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96CBE6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E771A1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5518F1AC" w14:textId="77777777" w:rsidR="00F42507" w:rsidRPr="00E771A1" w:rsidRDefault="00F42507" w:rsidP="00BE0F09">
            <w:pPr>
              <w:autoSpaceDE w:val="0"/>
              <w:spacing w:line="276" w:lineRule="auto"/>
              <w:rPr>
                <w:bCs/>
                <w:color w:val="0000FF"/>
                <w:sz w:val="22"/>
                <w:szCs w:val="22"/>
              </w:rPr>
            </w:pPr>
            <w:r w:rsidRPr="00E771A1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4D276785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BBB3793" w14:textId="77777777" w:rsidR="00F42507" w:rsidRPr="00513D43" w:rsidRDefault="00F4250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E4948D6" w:rsidR="00AA002F" w:rsidRPr="00F42507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F42507" w:rsidRPr="00F42507">
        <w:t xml:space="preserve"> </w:t>
      </w:r>
      <w:r w:rsidR="007615BC">
        <w:rPr>
          <w:b/>
          <w:noProof/>
          <w:color w:val="0000FF"/>
          <w:sz w:val="28"/>
          <w:szCs w:val="28"/>
        </w:rPr>
        <w:t>АЗ-РУЗ/20-1130</w:t>
      </w:r>
    </w:p>
    <w:p w14:paraId="54461284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F41390F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36A587" w14:textId="77777777" w:rsidR="00F42507" w:rsidRPr="00E771A1" w:rsidRDefault="00F42507" w:rsidP="00F42507">
      <w:pPr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6CE11F5E" w14:textId="59205FB0" w:rsidR="00C36575" w:rsidRPr="00BE0F09" w:rsidRDefault="00F42507" w:rsidP="00BE0F09">
      <w:pPr>
        <w:autoSpaceDE w:val="0"/>
        <w:jc w:val="center"/>
        <w:rPr>
          <w:noProof/>
          <w:color w:val="0000FF"/>
          <w:sz w:val="28"/>
          <w:szCs w:val="28"/>
        </w:rPr>
      </w:pPr>
      <w:r w:rsidRPr="00E771A1">
        <w:rPr>
          <w:noProof/>
          <w:color w:val="0000FF"/>
          <w:sz w:val="28"/>
          <w:szCs w:val="28"/>
        </w:rPr>
        <w:t>использования:</w:t>
      </w:r>
      <w:r w:rsidRPr="00C23691">
        <w:t xml:space="preserve"> </w:t>
      </w:r>
      <w:r w:rsidR="007615BC">
        <w:rPr>
          <w:noProof/>
          <w:color w:val="0000FF"/>
          <w:sz w:val="28"/>
          <w:szCs w:val="28"/>
        </w:rPr>
        <w:t>д</w:t>
      </w:r>
      <w:r w:rsidR="007615BC" w:rsidRPr="007615BC">
        <w:rPr>
          <w:noProof/>
          <w:color w:val="0000FF"/>
          <w:sz w:val="28"/>
          <w:szCs w:val="28"/>
        </w:rPr>
        <w:t>ля индивидуального жилищного строительства</w:t>
      </w:r>
      <w:r>
        <w:rPr>
          <w:noProof/>
          <w:color w:val="0000FF"/>
          <w:sz w:val="28"/>
          <w:szCs w:val="28"/>
        </w:rPr>
        <w:br/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F4AE76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84F0A" w:rsidRPr="00184F0A">
        <w:rPr>
          <w:b/>
          <w:noProof/>
          <w:color w:val="0000FF"/>
          <w:sz w:val="28"/>
          <w:szCs w:val="28"/>
        </w:rPr>
        <w:t>090620/6987935/09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4144F9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10EA1" w:rsidRPr="00210EA1">
        <w:rPr>
          <w:b/>
          <w:noProof/>
          <w:color w:val="0000FF"/>
          <w:sz w:val="28"/>
          <w:szCs w:val="28"/>
        </w:rPr>
        <w:t>00300060105516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9047DB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F42507">
        <w:rPr>
          <w:b/>
          <w:noProof/>
          <w:color w:val="0000FF"/>
          <w:sz w:val="28"/>
          <w:szCs w:val="28"/>
        </w:rPr>
        <w:t>15.06.2020</w:t>
      </w:r>
      <w:r w:rsidR="008143F2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12F764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94001">
        <w:rPr>
          <w:b/>
          <w:noProof/>
          <w:color w:val="0000FF"/>
          <w:sz w:val="28"/>
          <w:szCs w:val="28"/>
        </w:rPr>
        <w:t>08.09</w:t>
      </w:r>
      <w:r w:rsidR="00F42507" w:rsidRPr="00F42507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4684D0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94001">
        <w:rPr>
          <w:b/>
          <w:noProof/>
          <w:color w:val="0000FF"/>
          <w:sz w:val="28"/>
          <w:szCs w:val="28"/>
        </w:rPr>
        <w:t>11</w:t>
      </w:r>
      <w:r w:rsidR="00F42507" w:rsidRPr="00F42507">
        <w:rPr>
          <w:b/>
          <w:noProof/>
          <w:color w:val="0000FF"/>
          <w:sz w:val="28"/>
          <w:szCs w:val="28"/>
        </w:rPr>
        <w:t>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8944E4F" w14:textId="00A14B20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C23691">
        <w:rPr>
          <w:color w:val="0000FF"/>
          <w:sz w:val="22"/>
          <w:szCs w:val="22"/>
        </w:rPr>
        <w:t>- Сводного заключения Министерства имущественных от</w:t>
      </w:r>
      <w:r w:rsidR="00C772D0">
        <w:rPr>
          <w:color w:val="0000FF"/>
          <w:sz w:val="22"/>
          <w:szCs w:val="22"/>
        </w:rPr>
        <w:t xml:space="preserve">ношений Московской области от </w:t>
      </w:r>
      <w:r w:rsidR="00A80907">
        <w:rPr>
          <w:color w:val="0000FF"/>
          <w:sz w:val="22"/>
          <w:szCs w:val="22"/>
        </w:rPr>
        <w:t>21.04.2020 № 57</w:t>
      </w:r>
      <w:r w:rsidRPr="00C23691">
        <w:rPr>
          <w:color w:val="0000FF"/>
          <w:sz w:val="22"/>
          <w:szCs w:val="22"/>
        </w:rPr>
        <w:t>-З</w:t>
      </w:r>
      <w:r w:rsidR="007615BC">
        <w:rPr>
          <w:color w:val="0000FF"/>
          <w:sz w:val="22"/>
          <w:szCs w:val="22"/>
        </w:rPr>
        <w:t xml:space="preserve"> п. 82</w:t>
      </w:r>
      <w:r w:rsidRPr="00C23691">
        <w:rPr>
          <w:color w:val="0000FF"/>
          <w:sz w:val="22"/>
          <w:szCs w:val="22"/>
        </w:rPr>
        <w:t>;</w:t>
      </w:r>
    </w:p>
    <w:p w14:paraId="5C8D020B" w14:textId="0378D64A" w:rsidR="00F42507" w:rsidRPr="00CA0A27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- постановления Администрации Рузского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</w:t>
      </w:r>
      <w:r w:rsidR="007615BC">
        <w:rPr>
          <w:color w:val="0000FF"/>
          <w:sz w:val="22"/>
          <w:szCs w:val="22"/>
        </w:rPr>
        <w:t>14.05.2020 № 1386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23691">
        <w:rPr>
          <w:color w:val="0000FF"/>
          <w:sz w:val="22"/>
          <w:szCs w:val="22"/>
        </w:rPr>
        <w:t>«О проведении аукциона на право заключения дог</w:t>
      </w:r>
      <w:r>
        <w:rPr>
          <w:color w:val="0000FF"/>
          <w:sz w:val="22"/>
          <w:szCs w:val="22"/>
        </w:rPr>
        <w:t xml:space="preserve">овора аренды земельного участка </w:t>
      </w:r>
      <w:r w:rsidRPr="00C23691">
        <w:rPr>
          <w:color w:val="0000FF"/>
          <w:sz w:val="22"/>
          <w:szCs w:val="22"/>
        </w:rPr>
        <w:t>с кадаст</w:t>
      </w:r>
      <w:r>
        <w:rPr>
          <w:color w:val="0000FF"/>
          <w:sz w:val="22"/>
          <w:szCs w:val="22"/>
        </w:rPr>
        <w:t xml:space="preserve">ровым номером </w:t>
      </w:r>
      <w:r w:rsidR="007615BC">
        <w:rPr>
          <w:color w:val="0000FF"/>
          <w:sz w:val="22"/>
          <w:szCs w:val="22"/>
        </w:rPr>
        <w:t>50:19:0040117:3</w:t>
      </w:r>
      <w:r w:rsidR="00A80907">
        <w:rPr>
          <w:color w:val="0000FF"/>
          <w:sz w:val="22"/>
          <w:szCs w:val="22"/>
        </w:rPr>
        <w:t>2</w:t>
      </w:r>
      <w:r w:rsidR="007615BC">
        <w:rPr>
          <w:color w:val="0000FF"/>
          <w:sz w:val="22"/>
          <w:szCs w:val="22"/>
        </w:rPr>
        <w:t>0</w:t>
      </w:r>
      <w:r w:rsidRPr="00C23691">
        <w:rPr>
          <w:color w:val="0000FF"/>
          <w:sz w:val="22"/>
          <w:szCs w:val="22"/>
        </w:rPr>
        <w:t xml:space="preserve">, из земель государственной </w:t>
      </w:r>
      <w:r>
        <w:rPr>
          <w:color w:val="0000FF"/>
          <w:sz w:val="22"/>
          <w:szCs w:val="22"/>
        </w:rPr>
        <w:t xml:space="preserve">неразграниченной собственности» </w:t>
      </w:r>
      <w:r w:rsidRPr="00C23691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A872E5" w14:textId="77777777" w:rsidR="00F42507" w:rsidRPr="00C23691" w:rsidRDefault="00711439" w:rsidP="00F425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F42507" w:rsidRPr="00C2369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F4CA118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19CCF0C2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Сайт: www.ruzaregion.ru</w:t>
      </w:r>
    </w:p>
    <w:p w14:paraId="663D108D" w14:textId="77777777" w:rsidR="00F42507" w:rsidRPr="00C23691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369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1A1AAB7" w:rsidR="00711439" w:rsidRPr="00856BAF" w:rsidRDefault="00F42507" w:rsidP="00F425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C23691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00C52959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F42507">
        <w:rPr>
          <w:color w:val="0000FF"/>
          <w:sz w:val="22"/>
          <w:szCs w:val="22"/>
        </w:rPr>
        <w:t xml:space="preserve">а, расположенного на территории </w:t>
      </w:r>
      <w:r w:rsidR="00F42507" w:rsidRPr="00C23691">
        <w:rPr>
          <w:color w:val="0000FF"/>
          <w:sz w:val="22"/>
          <w:szCs w:val="22"/>
        </w:rPr>
        <w:t>Рузского городского округа</w:t>
      </w:r>
      <w:r w:rsidR="006F5A39">
        <w:rPr>
          <w:color w:val="0000FF"/>
          <w:sz w:val="22"/>
          <w:szCs w:val="22"/>
        </w:rPr>
        <w:t xml:space="preserve">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E8114F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12044" w:rsidRPr="0081204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812044" w:rsidRPr="00812044">
        <w:rPr>
          <w:color w:val="0000FF"/>
          <w:sz w:val="22"/>
          <w:szCs w:val="22"/>
        </w:rPr>
        <w:t>Старорузское</w:t>
      </w:r>
      <w:proofErr w:type="spellEnd"/>
      <w:r w:rsidR="00812044" w:rsidRPr="00812044">
        <w:rPr>
          <w:color w:val="0000FF"/>
          <w:sz w:val="22"/>
          <w:szCs w:val="22"/>
        </w:rPr>
        <w:t xml:space="preserve">, </w:t>
      </w:r>
      <w:proofErr w:type="spellStart"/>
      <w:r w:rsidR="00812044" w:rsidRPr="00812044">
        <w:rPr>
          <w:color w:val="0000FF"/>
          <w:sz w:val="22"/>
          <w:szCs w:val="22"/>
        </w:rPr>
        <w:t>д.Горки</w:t>
      </w:r>
      <w:proofErr w:type="spellEnd"/>
      <w:r w:rsidR="00394001">
        <w:rPr>
          <w:color w:val="0000FF"/>
          <w:sz w:val="22"/>
          <w:szCs w:val="22"/>
        </w:rPr>
        <w:t>.</w:t>
      </w:r>
    </w:p>
    <w:permEnd w:id="1201879608"/>
    <w:p w14:paraId="55E57AF4" w14:textId="35A6A0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7615BC" w:rsidRPr="007615BC">
        <w:rPr>
          <w:color w:val="0000FF"/>
          <w:sz w:val="22"/>
          <w:szCs w:val="22"/>
        </w:rPr>
        <w:t>1 </w:t>
      </w:r>
      <w:proofErr w:type="gramStart"/>
      <w:r w:rsidR="007615BC" w:rsidRPr="007615BC">
        <w:rPr>
          <w:color w:val="0000FF"/>
          <w:sz w:val="22"/>
          <w:szCs w:val="22"/>
        </w:rPr>
        <w:t>910</w:t>
      </w:r>
      <w:r w:rsidR="007615BC">
        <w:rPr>
          <w:rFonts w:ascii="Calibri" w:hAnsi="Calibri" w:cs="Calibri"/>
          <w:color w:val="000000"/>
          <w:sz w:val="21"/>
          <w:szCs w:val="21"/>
          <w:shd w:val="clear" w:color="auto" w:fill="FFFFFF"/>
        </w:rPr>
        <w:t> </w:t>
      </w:r>
      <w:r w:rsidR="00812044">
        <w:rPr>
          <w:color w:val="0000FF"/>
          <w:sz w:val="22"/>
          <w:szCs w:val="22"/>
        </w:rPr>
        <w:t xml:space="preserve"> </w:t>
      </w:r>
      <w:permEnd w:id="1591813741"/>
      <w:r w:rsidRPr="00242F27">
        <w:rPr>
          <w:color w:val="0000FF"/>
          <w:sz w:val="22"/>
          <w:szCs w:val="22"/>
        </w:rPr>
        <w:t>.</w:t>
      </w:r>
      <w:proofErr w:type="gramEnd"/>
    </w:p>
    <w:p w14:paraId="5FAABBA7" w14:textId="43767E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615BC">
        <w:rPr>
          <w:color w:val="0000FF"/>
          <w:sz w:val="22"/>
          <w:szCs w:val="22"/>
        </w:rPr>
        <w:t>50:19:0040117:3</w:t>
      </w:r>
      <w:r w:rsidR="00A80907">
        <w:rPr>
          <w:color w:val="0000FF"/>
          <w:sz w:val="22"/>
          <w:szCs w:val="22"/>
        </w:rPr>
        <w:t>2</w:t>
      </w:r>
      <w:r w:rsidR="007615BC">
        <w:rPr>
          <w:color w:val="0000FF"/>
          <w:sz w:val="22"/>
          <w:szCs w:val="22"/>
        </w:rPr>
        <w:t>0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7615BC">
        <w:rPr>
          <w:color w:val="0000FF"/>
          <w:sz w:val="22"/>
          <w:szCs w:val="22"/>
        </w:rPr>
        <w:t>29.11.2019</w:t>
      </w:r>
      <w:r w:rsidRPr="00242F27">
        <w:rPr>
          <w:color w:val="0000FF"/>
          <w:sz w:val="22"/>
          <w:szCs w:val="22"/>
        </w:rPr>
        <w:t xml:space="preserve"> </w:t>
      </w:r>
      <w:r w:rsidR="007615BC">
        <w:rPr>
          <w:color w:val="0000FF"/>
          <w:sz w:val="22"/>
          <w:szCs w:val="22"/>
        </w:rPr>
        <w:t>№ 99/2019</w:t>
      </w:r>
      <w:r w:rsidR="00C55F25">
        <w:rPr>
          <w:color w:val="0000FF"/>
          <w:sz w:val="22"/>
          <w:szCs w:val="22"/>
        </w:rPr>
        <w:t>/</w:t>
      </w:r>
      <w:r w:rsidR="007615BC">
        <w:rPr>
          <w:color w:val="0000FF"/>
          <w:sz w:val="22"/>
          <w:szCs w:val="22"/>
        </w:rPr>
        <w:t>298284915</w:t>
      </w:r>
      <w:r w:rsidR="0039400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B3D15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BE0F09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F42507">
        <w:rPr>
          <w:color w:val="0000FF"/>
          <w:sz w:val="22"/>
          <w:szCs w:val="22"/>
        </w:rPr>
        <w:t>об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7615BC" w:rsidRPr="007615BC">
        <w:rPr>
          <w:color w:val="0000FF"/>
          <w:sz w:val="22"/>
          <w:szCs w:val="22"/>
        </w:rPr>
        <w:t xml:space="preserve">29.11.2019 </w:t>
      </w:r>
      <w:r w:rsidR="007615BC">
        <w:rPr>
          <w:color w:val="0000FF"/>
          <w:sz w:val="22"/>
          <w:szCs w:val="22"/>
        </w:rPr>
        <w:br/>
      </w:r>
      <w:r w:rsidR="007615BC" w:rsidRPr="007615BC">
        <w:rPr>
          <w:color w:val="0000FF"/>
          <w:sz w:val="22"/>
          <w:szCs w:val="22"/>
        </w:rPr>
        <w:t>№ 99/2019/298284915</w:t>
      </w:r>
      <w:r w:rsidR="00A8090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B54E470" w14:textId="1C507F80" w:rsidR="00BE0F09" w:rsidRDefault="006F5A39" w:rsidP="007615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 xml:space="preserve">указаны в </w:t>
      </w:r>
      <w:r w:rsidR="007615BC">
        <w:rPr>
          <w:color w:val="0000FF"/>
          <w:sz w:val="22"/>
          <w:szCs w:val="22"/>
        </w:rPr>
        <w:t>постановлении</w:t>
      </w:r>
      <w:r w:rsidR="007615BC" w:rsidRPr="007615BC">
        <w:rPr>
          <w:color w:val="0000FF"/>
          <w:sz w:val="22"/>
          <w:szCs w:val="22"/>
        </w:rPr>
        <w:t xml:space="preserve"> Администрации </w:t>
      </w:r>
      <w:r w:rsidR="007615BC">
        <w:rPr>
          <w:color w:val="0000FF"/>
          <w:sz w:val="22"/>
          <w:szCs w:val="22"/>
        </w:rPr>
        <w:br/>
      </w:r>
      <w:r w:rsidR="007615BC" w:rsidRPr="007615BC">
        <w:rPr>
          <w:color w:val="0000FF"/>
          <w:sz w:val="22"/>
          <w:szCs w:val="22"/>
        </w:rPr>
        <w:t>Рузского городского округа Московско</w:t>
      </w:r>
      <w:r w:rsidR="007615BC">
        <w:rPr>
          <w:color w:val="0000FF"/>
          <w:sz w:val="22"/>
          <w:szCs w:val="22"/>
        </w:rPr>
        <w:t xml:space="preserve">й области от 14.05.2020 № 1386 </w:t>
      </w:r>
      <w:r w:rsidR="007615BC" w:rsidRPr="007615BC">
        <w:rPr>
          <w:color w:val="0000FF"/>
          <w:sz w:val="22"/>
          <w:szCs w:val="22"/>
        </w:rPr>
        <w:t xml:space="preserve">«О проведении аукциона на </w:t>
      </w:r>
      <w:r w:rsidR="007615BC" w:rsidRPr="007615BC">
        <w:rPr>
          <w:color w:val="0000FF"/>
          <w:sz w:val="22"/>
          <w:szCs w:val="22"/>
        </w:rPr>
        <w:lastRenderedPageBreak/>
        <w:t>право заключения договора аренды земельного участка с кадастровым номером 50:19:0040117:320, из земель государственной неразграниченно</w:t>
      </w:r>
      <w:r w:rsidR="007615BC">
        <w:rPr>
          <w:color w:val="0000FF"/>
          <w:sz w:val="22"/>
          <w:szCs w:val="22"/>
        </w:rPr>
        <w:t>й собственности»</w:t>
      </w:r>
      <w:r w:rsidR="00A80907">
        <w:rPr>
          <w:color w:val="0000FF"/>
          <w:sz w:val="22"/>
          <w:szCs w:val="22"/>
        </w:rPr>
        <w:t xml:space="preserve"> </w:t>
      </w:r>
      <w:r w:rsidR="00BE0F09">
        <w:rPr>
          <w:color w:val="0000FF"/>
          <w:sz w:val="22"/>
          <w:szCs w:val="22"/>
        </w:rPr>
        <w:t>(Приложение 1), З</w:t>
      </w:r>
      <w:r w:rsidR="00BE0F09" w:rsidRPr="00BE0F09">
        <w:rPr>
          <w:color w:val="0000FF"/>
          <w:sz w:val="22"/>
          <w:szCs w:val="22"/>
        </w:rPr>
        <w:t>аключении территориального управления</w:t>
      </w:r>
      <w:r w:rsidR="00A80907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Волоколамского, Рузского городских округов и городских округов Истра, Восход Комитета по архитектуре и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градостроит</w:t>
      </w:r>
      <w:r w:rsidR="00BE0F09">
        <w:rPr>
          <w:color w:val="0000FF"/>
          <w:sz w:val="22"/>
          <w:szCs w:val="22"/>
        </w:rPr>
        <w:t>ельству Московской о</w:t>
      </w:r>
      <w:r w:rsidR="00A80907">
        <w:rPr>
          <w:color w:val="0000FF"/>
          <w:sz w:val="22"/>
          <w:szCs w:val="22"/>
        </w:rPr>
        <w:t>б</w:t>
      </w:r>
      <w:r w:rsidR="007615BC">
        <w:rPr>
          <w:color w:val="0000FF"/>
          <w:sz w:val="22"/>
          <w:szCs w:val="22"/>
        </w:rPr>
        <w:t>ласти от 12.03.2020 № 28Исх-8872</w:t>
      </w:r>
      <w:r w:rsidR="00BE0F09" w:rsidRPr="00BE0F09">
        <w:rPr>
          <w:color w:val="0000FF"/>
          <w:sz w:val="22"/>
          <w:szCs w:val="22"/>
        </w:rPr>
        <w:t>/ (Приложение 4), письме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Администрации Рузского городского</w:t>
      </w:r>
      <w:r w:rsidR="00A80907">
        <w:rPr>
          <w:color w:val="0000FF"/>
          <w:sz w:val="22"/>
          <w:szCs w:val="22"/>
        </w:rPr>
        <w:t xml:space="preserve"> округа Московской</w:t>
      </w:r>
      <w:r w:rsidR="007615BC">
        <w:rPr>
          <w:color w:val="0000FF"/>
          <w:sz w:val="22"/>
          <w:szCs w:val="22"/>
        </w:rPr>
        <w:t xml:space="preserve"> области от 01.04.2020 № Исх-381</w:t>
      </w:r>
      <w:r w:rsidR="00BE0F09" w:rsidRPr="00BE0F09">
        <w:rPr>
          <w:color w:val="0000FF"/>
          <w:sz w:val="22"/>
          <w:szCs w:val="22"/>
        </w:rPr>
        <w:t xml:space="preserve"> (Приложение 4), </w:t>
      </w:r>
      <w:r w:rsidR="00BE0F09">
        <w:rPr>
          <w:color w:val="0000FF"/>
          <w:sz w:val="22"/>
          <w:szCs w:val="22"/>
        </w:rPr>
        <w:br/>
      </w:r>
      <w:r w:rsidR="00BE0F09" w:rsidRPr="00BE0F09">
        <w:rPr>
          <w:color w:val="0000FF"/>
          <w:sz w:val="22"/>
          <w:szCs w:val="22"/>
        </w:rPr>
        <w:t>в</w:t>
      </w:r>
      <w:r w:rsidR="00BE0F09">
        <w:rPr>
          <w:color w:val="0000FF"/>
          <w:sz w:val="22"/>
          <w:szCs w:val="22"/>
        </w:rPr>
        <w:t xml:space="preserve"> </w:t>
      </w:r>
      <w:r w:rsidR="00BE0F09" w:rsidRPr="00BE0F09">
        <w:rPr>
          <w:color w:val="0000FF"/>
          <w:sz w:val="22"/>
          <w:szCs w:val="22"/>
        </w:rPr>
        <w:t>том числе Земельный участок:</w:t>
      </w:r>
    </w:p>
    <w:p w14:paraId="6D60F777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CC8716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</w:t>
      </w:r>
    </w:p>
    <w:p w14:paraId="52311047" w14:textId="38CB555D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утвержденными постановлением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Главного государственного санитарного врача Российской Федерации от 30.04.2010 № 45</w:t>
      </w:r>
      <w:r w:rsidR="0038409A">
        <w:rPr>
          <w:color w:val="0000FF"/>
          <w:sz w:val="22"/>
          <w:szCs w:val="22"/>
        </w:rPr>
        <w:t xml:space="preserve"> и иными нормативными правовыми актами в сфере санитарного законодательства</w:t>
      </w:r>
      <w:r w:rsidRPr="00BE0F09">
        <w:rPr>
          <w:color w:val="0000FF"/>
          <w:sz w:val="22"/>
          <w:szCs w:val="22"/>
        </w:rPr>
        <w:t xml:space="preserve"> (**</w:t>
      </w:r>
      <w:proofErr w:type="gramStart"/>
      <w:r w:rsidRPr="00BE0F09">
        <w:rPr>
          <w:color w:val="0000FF"/>
          <w:sz w:val="22"/>
          <w:szCs w:val="22"/>
        </w:rPr>
        <w:t>).(</w:t>
      </w:r>
      <w:proofErr w:type="gramEnd"/>
      <w:r w:rsidRPr="00BE0F09">
        <w:rPr>
          <w:color w:val="0000FF"/>
          <w:sz w:val="22"/>
          <w:szCs w:val="22"/>
        </w:rPr>
        <w:t>Сведения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подлежат уточнению с учетом требований нормативных правовых актов по установлению зон санитарной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охраны источников питьевого водоснабжения).</w:t>
      </w:r>
    </w:p>
    <w:p w14:paraId="7664DC9B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264051" w14:textId="662614A1" w:rsid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0F0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</w:t>
      </w:r>
      <w:r w:rsidR="00FA4EB0">
        <w:rPr>
          <w:color w:val="0000FF"/>
          <w:sz w:val="22"/>
          <w:szCs w:val="22"/>
        </w:rPr>
        <w:t>и</w:t>
      </w:r>
      <w:r w:rsidRPr="00BE0F09">
        <w:rPr>
          <w:color w:val="0000FF"/>
          <w:sz w:val="22"/>
          <w:szCs w:val="22"/>
        </w:rPr>
        <w:t xml:space="preserve">, </w:t>
      </w:r>
      <w:r w:rsidR="0038409A">
        <w:rPr>
          <w:color w:val="0000FF"/>
          <w:sz w:val="22"/>
          <w:szCs w:val="22"/>
        </w:rPr>
        <w:br/>
        <w:t xml:space="preserve">СП </w:t>
      </w:r>
      <w:r w:rsidRPr="00BE0F09">
        <w:rPr>
          <w:color w:val="0000FF"/>
          <w:sz w:val="22"/>
          <w:szCs w:val="22"/>
        </w:rPr>
        <w:t>2.1.4.2625-10 «Зоны санитарной охраны источников питьевого водоснабжения г.</w:t>
      </w:r>
      <w:r w:rsidR="00FA4EB0"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Москвы», утвержденных</w:t>
      </w:r>
      <w:r>
        <w:rPr>
          <w:color w:val="0000FF"/>
          <w:sz w:val="22"/>
          <w:szCs w:val="22"/>
        </w:rPr>
        <w:t xml:space="preserve"> </w:t>
      </w:r>
      <w:r w:rsidRPr="00BE0F09">
        <w:rPr>
          <w:color w:val="0000FF"/>
          <w:sz w:val="22"/>
          <w:szCs w:val="22"/>
        </w:rPr>
        <w:t>постановлением Главного государственного санитарного врача Российск</w:t>
      </w:r>
      <w:r w:rsidR="0038409A">
        <w:rPr>
          <w:color w:val="0000FF"/>
          <w:sz w:val="22"/>
          <w:szCs w:val="22"/>
        </w:rPr>
        <w:t xml:space="preserve">ой Федерации от 30.04.2010 № 45 </w:t>
      </w:r>
      <w:r w:rsidR="0038409A">
        <w:rPr>
          <w:color w:val="0000FF"/>
          <w:sz w:val="22"/>
          <w:szCs w:val="22"/>
        </w:rPr>
        <w:br/>
        <w:t>и иных нормативных правовых актов в сфере санитарного законодательства.</w:t>
      </w:r>
    </w:p>
    <w:p w14:paraId="7D742FC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7E4609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Внимание!</w:t>
      </w:r>
    </w:p>
    <w:p w14:paraId="126E35A8" w14:textId="10AB30AB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расположенные в первом и втором поясах зон санитарной охраны источников питьевого и</w:t>
      </w:r>
    </w:p>
    <w:p w14:paraId="290D1D63" w14:textId="77777777" w:rsidR="00BE0F09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хозяйственно- бытового водоснабжения.</w:t>
      </w:r>
    </w:p>
    <w:p w14:paraId="20F0C4C8" w14:textId="34664973" w:rsidR="001E2970" w:rsidRPr="00BE0F09" w:rsidRDefault="00BE0F09" w:rsidP="00BE0F0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BE0F09">
        <w:rPr>
          <w:b/>
          <w:bCs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</w:t>
      </w:r>
      <w:r>
        <w:rPr>
          <w:b/>
          <w:bCs/>
          <w:color w:val="0000FF"/>
          <w:sz w:val="22"/>
          <w:szCs w:val="22"/>
        </w:rPr>
        <w:t xml:space="preserve"> </w:t>
      </w:r>
      <w:r w:rsidRPr="00BE0F09">
        <w:rPr>
          <w:b/>
          <w:bCs/>
          <w:color w:val="0000FF"/>
          <w:sz w:val="22"/>
          <w:szCs w:val="22"/>
        </w:rPr>
        <w:t>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4F12F3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615BC">
        <w:rPr>
          <w:color w:val="0000FF"/>
          <w:sz w:val="22"/>
          <w:szCs w:val="22"/>
        </w:rPr>
        <w:t>д</w:t>
      </w:r>
      <w:r w:rsidR="007615BC" w:rsidRPr="007615BC">
        <w:rPr>
          <w:color w:val="0000FF"/>
          <w:sz w:val="22"/>
          <w:szCs w:val="22"/>
        </w:rPr>
        <w:t xml:space="preserve">ля индивидуального жилищного строительства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759F476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</w:t>
      </w:r>
      <w:r w:rsidR="001E2970" w:rsidRPr="00D923F4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</w:t>
      </w:r>
      <w:r w:rsidR="00FA4EB0">
        <w:rPr>
          <w:color w:val="0000FF"/>
          <w:sz w:val="22"/>
          <w:szCs w:val="22"/>
        </w:rPr>
        <w:br/>
      </w:r>
      <w:r w:rsidR="001E2970" w:rsidRPr="00D923F4">
        <w:rPr>
          <w:color w:val="0000FF"/>
          <w:sz w:val="22"/>
          <w:szCs w:val="22"/>
        </w:rPr>
        <w:t>и городских округов Истра, Восход Комитета по архитектуре и градостро</w:t>
      </w:r>
      <w:r w:rsidR="001E2970">
        <w:rPr>
          <w:color w:val="0000FF"/>
          <w:sz w:val="22"/>
          <w:szCs w:val="22"/>
        </w:rPr>
        <w:t>ительству Московской о</w:t>
      </w:r>
      <w:r w:rsidR="00C772D0">
        <w:rPr>
          <w:color w:val="0000FF"/>
          <w:sz w:val="22"/>
          <w:szCs w:val="22"/>
        </w:rPr>
        <w:t xml:space="preserve">бласти </w:t>
      </w:r>
      <w:r w:rsidR="00AF598E">
        <w:rPr>
          <w:color w:val="0000FF"/>
          <w:sz w:val="22"/>
          <w:szCs w:val="22"/>
        </w:rPr>
        <w:br/>
      </w:r>
      <w:r w:rsidR="00C772D0">
        <w:rPr>
          <w:color w:val="0000FF"/>
          <w:sz w:val="22"/>
          <w:szCs w:val="22"/>
        </w:rPr>
        <w:t xml:space="preserve">от </w:t>
      </w:r>
      <w:r w:rsidR="007615BC" w:rsidRPr="007615BC">
        <w:rPr>
          <w:color w:val="0000FF"/>
          <w:sz w:val="22"/>
          <w:szCs w:val="22"/>
        </w:rPr>
        <w:t xml:space="preserve">12.03.2020 № 28Исх-8872/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FCD7F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</w:t>
      </w:r>
      <w:r w:rsidR="001E2970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водоотведения</w:t>
      </w:r>
      <w:r w:rsidR="001E2970">
        <w:rPr>
          <w:b/>
          <w:sz w:val="22"/>
          <w:szCs w:val="22"/>
        </w:rPr>
        <w:t xml:space="preserve"> и</w:t>
      </w:r>
      <w:r w:rsidRPr="00242F27">
        <w:rPr>
          <w:sz w:val="22"/>
          <w:szCs w:val="22"/>
        </w:rPr>
        <w:t xml:space="preserve"> </w:t>
      </w:r>
      <w:r w:rsidR="001E2970" w:rsidRPr="00242F27">
        <w:rPr>
          <w:b/>
          <w:sz w:val="22"/>
          <w:szCs w:val="22"/>
        </w:rPr>
        <w:t>теплоснабжения</w:t>
      </w:r>
      <w:r w:rsidR="001E2970" w:rsidRPr="00242F27">
        <w:rPr>
          <w:sz w:val="22"/>
          <w:szCs w:val="22"/>
        </w:rPr>
        <w:t xml:space="preserve"> </w:t>
      </w:r>
      <w:r w:rsidR="00FA4EB0">
        <w:rPr>
          <w:color w:val="0000FF"/>
          <w:sz w:val="22"/>
          <w:szCs w:val="22"/>
        </w:rPr>
        <w:t>указаны в письмах АО</w:t>
      </w:r>
      <w:r w:rsidR="001E2970">
        <w:rPr>
          <w:color w:val="0000FF"/>
          <w:sz w:val="22"/>
          <w:szCs w:val="22"/>
        </w:rPr>
        <w:t xml:space="preserve"> «ЖИЛ</w:t>
      </w:r>
      <w:r w:rsidR="00FA4EB0">
        <w:rPr>
          <w:color w:val="0000FF"/>
          <w:sz w:val="22"/>
          <w:szCs w:val="22"/>
        </w:rPr>
        <w:t xml:space="preserve">СЕРВИС» от </w:t>
      </w:r>
      <w:r w:rsidR="00AF598E">
        <w:rPr>
          <w:color w:val="0000FF"/>
          <w:sz w:val="22"/>
          <w:szCs w:val="22"/>
        </w:rPr>
        <w:t>0</w:t>
      </w:r>
      <w:r w:rsidR="007615BC">
        <w:rPr>
          <w:color w:val="0000FF"/>
          <w:sz w:val="22"/>
          <w:szCs w:val="22"/>
        </w:rPr>
        <w:t>3.03.2020 № 274, № 275, № 276</w:t>
      </w:r>
      <w:r w:rsidR="001E297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82744F9" w:rsidR="00242F27" w:rsidRDefault="001E2970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>письме</w:t>
      </w:r>
      <w:r w:rsidR="00242F27" w:rsidRPr="00242F27">
        <w:rPr>
          <w:color w:val="0000FF"/>
          <w:sz w:val="22"/>
          <w:szCs w:val="22"/>
        </w:rPr>
        <w:t xml:space="preserve">  </w:t>
      </w:r>
      <w:r w:rsidR="00F2099A">
        <w:rPr>
          <w:color w:val="0000FF"/>
          <w:sz w:val="22"/>
          <w:szCs w:val="22"/>
        </w:rPr>
        <w:t>филиала</w:t>
      </w:r>
      <w:proofErr w:type="gramEnd"/>
      <w:r w:rsidR="00F2099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АО</w:t>
      </w:r>
      <w:r w:rsidR="00F2099A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«</w:t>
      </w:r>
      <w:proofErr w:type="spellStart"/>
      <w:r w:rsidR="00812044">
        <w:rPr>
          <w:color w:val="0000FF"/>
          <w:sz w:val="22"/>
          <w:szCs w:val="22"/>
        </w:rPr>
        <w:t>Мособлгаз</w:t>
      </w:r>
      <w:proofErr w:type="spellEnd"/>
      <w:r w:rsidR="00F2099A" w:rsidRPr="00F2099A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 xml:space="preserve">«Запад» от </w:t>
      </w:r>
      <w:r w:rsidR="007615BC">
        <w:rPr>
          <w:color w:val="0000FF"/>
          <w:sz w:val="22"/>
          <w:szCs w:val="22"/>
        </w:rPr>
        <w:t>18.03.2020 № 856</w:t>
      </w:r>
      <w:r>
        <w:rPr>
          <w:color w:val="0000FF"/>
          <w:sz w:val="22"/>
          <w:szCs w:val="22"/>
        </w:rPr>
        <w:t>/з</w:t>
      </w:r>
      <w:r w:rsidR="00242F27"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038C6A17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F77D14">
        <w:rPr>
          <w:color w:val="0000FF"/>
          <w:sz w:val="22"/>
          <w:szCs w:val="22"/>
        </w:rPr>
        <w:t xml:space="preserve">Западные </w:t>
      </w:r>
      <w:r w:rsidR="00211FDC">
        <w:rPr>
          <w:color w:val="0000FF"/>
          <w:sz w:val="22"/>
          <w:szCs w:val="22"/>
        </w:rPr>
        <w:t xml:space="preserve">электрические сети от </w:t>
      </w:r>
      <w:r w:rsidR="00C167C4">
        <w:rPr>
          <w:color w:val="0000FF"/>
          <w:sz w:val="22"/>
          <w:szCs w:val="22"/>
        </w:rPr>
        <w:t>2</w:t>
      </w:r>
      <w:r w:rsidR="00AF598E">
        <w:rPr>
          <w:color w:val="0000FF"/>
          <w:sz w:val="22"/>
          <w:szCs w:val="22"/>
        </w:rPr>
        <w:t>1</w:t>
      </w:r>
      <w:r w:rsidR="001E2970">
        <w:rPr>
          <w:color w:val="0000FF"/>
          <w:sz w:val="22"/>
          <w:szCs w:val="22"/>
        </w:rPr>
        <w:t>.05.2020</w:t>
      </w:r>
      <w:r w:rsidR="00F77D14">
        <w:rPr>
          <w:color w:val="0000FF"/>
          <w:sz w:val="22"/>
          <w:szCs w:val="22"/>
        </w:rPr>
        <w:t xml:space="preserve"> № </w:t>
      </w:r>
      <w:r w:rsidR="00AF598E">
        <w:rPr>
          <w:color w:val="0000FF"/>
          <w:sz w:val="22"/>
          <w:szCs w:val="22"/>
        </w:rPr>
        <w:t>МЖ-20-114-</w:t>
      </w:r>
      <w:r w:rsidR="00C167C4">
        <w:rPr>
          <w:color w:val="0000FF"/>
          <w:sz w:val="22"/>
          <w:szCs w:val="22"/>
        </w:rPr>
        <w:t>15251 (797035/102/38)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23E26456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="00C772D0">
        <w:rPr>
          <w:color w:val="0000FF"/>
          <w:sz w:val="22"/>
          <w:szCs w:val="22"/>
        </w:rPr>
        <w:t>: №</w:t>
      </w:r>
      <w:r w:rsidR="00AF598E">
        <w:rPr>
          <w:color w:val="0000FF"/>
          <w:sz w:val="22"/>
          <w:szCs w:val="22"/>
        </w:rPr>
        <w:t> </w:t>
      </w:r>
      <w:r w:rsidR="007615BC">
        <w:rPr>
          <w:color w:val="0000FF"/>
          <w:sz w:val="22"/>
          <w:szCs w:val="22"/>
        </w:rPr>
        <w:t>051219/087994/11</w:t>
      </w:r>
      <w:r w:rsidRPr="000E6EE7">
        <w:rPr>
          <w:color w:val="0000FF"/>
          <w:sz w:val="22"/>
          <w:szCs w:val="22"/>
        </w:rPr>
        <w:t xml:space="preserve">, лот № </w:t>
      </w:r>
      <w:r w:rsidR="001E2970"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C167C4" w:rsidRPr="00C167C4">
        <w:rPr>
          <w:color w:val="0000FF"/>
          <w:sz w:val="22"/>
          <w:szCs w:val="22"/>
        </w:rPr>
        <w:t>06.12.2019</w:t>
      </w:r>
      <w:r w:rsidRPr="000E6EE7">
        <w:rPr>
          <w:color w:val="0000FF"/>
          <w:sz w:val="22"/>
          <w:szCs w:val="22"/>
        </w:rPr>
        <w:t>;</w:t>
      </w:r>
    </w:p>
    <w:p w14:paraId="484498E9" w14:textId="0ADB6F76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 w:rsidR="001E2970">
        <w:rPr>
          <w:color w:val="0000FF"/>
          <w:sz w:val="22"/>
          <w:szCs w:val="22"/>
        </w:rPr>
        <w:t xml:space="preserve">газете «Красное знамя» </w:t>
      </w:r>
      <w:r>
        <w:rPr>
          <w:color w:val="0000FF"/>
          <w:sz w:val="22"/>
          <w:szCs w:val="22"/>
        </w:rPr>
        <w:t xml:space="preserve">от </w:t>
      </w:r>
      <w:r w:rsidR="00C167C4" w:rsidRPr="00C167C4">
        <w:rPr>
          <w:color w:val="0000FF"/>
          <w:sz w:val="22"/>
          <w:szCs w:val="22"/>
        </w:rPr>
        <w:t>06.12.2019</w:t>
      </w:r>
      <w:r w:rsidR="00C167C4">
        <w:rPr>
          <w:color w:val="0000FF"/>
          <w:sz w:val="22"/>
          <w:szCs w:val="22"/>
        </w:rPr>
        <w:t xml:space="preserve"> № 47/1</w:t>
      </w:r>
      <w:r w:rsidR="009876CA">
        <w:rPr>
          <w:color w:val="0000FF"/>
          <w:sz w:val="22"/>
          <w:szCs w:val="22"/>
        </w:rPr>
        <w:t xml:space="preserve"> (111616)</w:t>
      </w:r>
      <w:r w:rsidRPr="003B3315">
        <w:rPr>
          <w:color w:val="0000FF"/>
          <w:sz w:val="22"/>
          <w:szCs w:val="22"/>
        </w:rPr>
        <w:t>;</w:t>
      </w:r>
    </w:p>
    <w:p w14:paraId="5A3C9C33" w14:textId="4FCB2252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="001E2970" w:rsidRPr="00371675">
        <w:rPr>
          <w:color w:val="0000FF"/>
          <w:sz w:val="22"/>
          <w:szCs w:val="22"/>
        </w:rPr>
        <w:t>Рузского городского округа Московской области www.ruzaregion.ru</w:t>
      </w:r>
      <w:r w:rsidRPr="003B3315">
        <w:rPr>
          <w:color w:val="0000FF"/>
          <w:sz w:val="22"/>
          <w:szCs w:val="22"/>
        </w:rPr>
        <w:t xml:space="preserve"> </w:t>
      </w:r>
      <w:r w:rsidR="00186E67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C167C4" w:rsidRPr="00C167C4">
        <w:rPr>
          <w:color w:val="0000FF"/>
          <w:sz w:val="22"/>
          <w:szCs w:val="22"/>
        </w:rPr>
        <w:t>06.12.2019</w:t>
      </w:r>
      <w:r w:rsidRPr="00AF598E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C622AF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96050C">
        <w:rPr>
          <w:b/>
          <w:color w:val="0000FF"/>
          <w:sz w:val="22"/>
          <w:szCs w:val="22"/>
        </w:rPr>
        <w:t>49 148,12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6050C">
        <w:rPr>
          <w:color w:val="0000FF"/>
          <w:sz w:val="22"/>
          <w:szCs w:val="22"/>
        </w:rPr>
        <w:t>С</w:t>
      </w:r>
      <w:r w:rsidR="0096050C" w:rsidRPr="0096050C">
        <w:rPr>
          <w:color w:val="0000FF"/>
          <w:sz w:val="22"/>
          <w:szCs w:val="22"/>
        </w:rPr>
        <w:t xml:space="preserve">орок девять тысяч сто сорок восемь </w:t>
      </w:r>
      <w:r w:rsidR="0096050C">
        <w:rPr>
          <w:color w:val="0000FF"/>
          <w:sz w:val="22"/>
          <w:szCs w:val="22"/>
        </w:rPr>
        <w:t>руб. 12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F598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E1BD7A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96050C">
        <w:rPr>
          <w:b/>
          <w:color w:val="0000FF"/>
          <w:sz w:val="22"/>
          <w:szCs w:val="22"/>
        </w:rPr>
        <w:t>1 474,44</w:t>
      </w:r>
      <w:r w:rsidR="004A0A4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96050C">
        <w:rPr>
          <w:color w:val="0000FF"/>
          <w:sz w:val="22"/>
          <w:szCs w:val="22"/>
        </w:rPr>
        <w:t>О</w:t>
      </w:r>
      <w:r w:rsidR="0096050C" w:rsidRPr="0096050C">
        <w:rPr>
          <w:color w:val="0000FF"/>
          <w:sz w:val="22"/>
          <w:szCs w:val="22"/>
        </w:rPr>
        <w:t>дна тысяча четыреста семьдесят четыре</w:t>
      </w:r>
      <w:r w:rsidR="0096050C">
        <w:rPr>
          <w:color w:val="0000FF"/>
          <w:sz w:val="22"/>
          <w:szCs w:val="22"/>
        </w:rPr>
        <w:t xml:space="preserve"> руб. 44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C9521B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96050C">
        <w:rPr>
          <w:b/>
          <w:color w:val="0000FF"/>
          <w:sz w:val="22"/>
          <w:szCs w:val="22"/>
        </w:rPr>
        <w:t>49 148,12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96050C">
        <w:rPr>
          <w:color w:val="0000FF"/>
          <w:sz w:val="22"/>
          <w:szCs w:val="22"/>
        </w:rPr>
        <w:t>С</w:t>
      </w:r>
      <w:r w:rsidR="0096050C" w:rsidRPr="0096050C">
        <w:rPr>
          <w:color w:val="0000FF"/>
          <w:sz w:val="22"/>
          <w:szCs w:val="22"/>
        </w:rPr>
        <w:t>оро</w:t>
      </w:r>
      <w:r w:rsidR="0096050C">
        <w:rPr>
          <w:color w:val="0000FF"/>
          <w:sz w:val="22"/>
          <w:szCs w:val="22"/>
        </w:rPr>
        <w:t>к девять тысяч сто сорок восемь</w:t>
      </w:r>
      <w:r w:rsidR="00E562CB" w:rsidRPr="00E562CB">
        <w:rPr>
          <w:color w:val="0000FF"/>
          <w:sz w:val="22"/>
          <w:szCs w:val="22"/>
        </w:rPr>
        <w:t xml:space="preserve"> </w:t>
      </w:r>
      <w:r w:rsidR="0096050C">
        <w:rPr>
          <w:color w:val="0000FF"/>
          <w:sz w:val="22"/>
          <w:szCs w:val="22"/>
        </w:rPr>
        <w:t>руб. 12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D9B97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E2970">
        <w:rPr>
          <w:b/>
          <w:color w:val="0000FF"/>
          <w:sz w:val="22"/>
          <w:szCs w:val="22"/>
        </w:rPr>
        <w:t>15.06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5A3E19B" w:rsidR="00FA27BE" w:rsidRPr="00FA27BE" w:rsidRDefault="00E612A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08.09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Pr="00E612AD">
        <w:rPr>
          <w:color w:val="0000FF"/>
          <w:sz w:val="22"/>
          <w:szCs w:val="22"/>
        </w:rPr>
        <w:t>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733AB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612AD">
        <w:rPr>
          <w:b/>
          <w:bCs/>
          <w:color w:val="0000FF"/>
          <w:sz w:val="22"/>
          <w:szCs w:val="22"/>
        </w:rPr>
        <w:t>08.09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</w:t>
      </w:r>
      <w:r w:rsidR="00E612AD">
        <w:rPr>
          <w:b/>
          <w:color w:val="0000FF"/>
          <w:sz w:val="22"/>
          <w:szCs w:val="22"/>
        </w:rPr>
        <w:t>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2CFA4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E612AD">
        <w:rPr>
          <w:color w:val="0000FF"/>
          <w:sz w:val="22"/>
          <w:szCs w:val="22"/>
        </w:rPr>
        <w:br/>
      </w:r>
      <w:r w:rsidR="00E612AD">
        <w:rPr>
          <w:b/>
          <w:color w:val="0000FF"/>
          <w:sz w:val="22"/>
          <w:szCs w:val="22"/>
        </w:rPr>
        <w:t>11</w:t>
      </w:r>
      <w:r w:rsidR="001E2970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1E2970">
        <w:rPr>
          <w:b/>
          <w:color w:val="0000FF"/>
          <w:sz w:val="22"/>
          <w:szCs w:val="22"/>
        </w:rPr>
        <w:t>в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8E46CC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612AD">
        <w:rPr>
          <w:b/>
          <w:bCs/>
          <w:color w:val="0000FF"/>
          <w:sz w:val="22"/>
          <w:szCs w:val="22"/>
        </w:rPr>
        <w:t>11</w:t>
      </w:r>
      <w:r w:rsidR="00B54C32">
        <w:rPr>
          <w:b/>
          <w:bCs/>
          <w:color w:val="0000FF"/>
          <w:sz w:val="22"/>
          <w:szCs w:val="22"/>
        </w:rPr>
        <w:t>.09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B54C32">
        <w:rPr>
          <w:b/>
          <w:bCs/>
          <w:color w:val="0000FF"/>
          <w:sz w:val="22"/>
          <w:szCs w:val="22"/>
        </w:rPr>
        <w:t xml:space="preserve">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2C5E16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612AD">
        <w:rPr>
          <w:b/>
          <w:color w:val="0000FF"/>
          <w:sz w:val="22"/>
          <w:szCs w:val="22"/>
        </w:rPr>
        <w:t>11</w:t>
      </w:r>
      <w:r w:rsidR="00B54C32">
        <w:rPr>
          <w:b/>
          <w:color w:val="0000FF"/>
          <w:sz w:val="22"/>
          <w:szCs w:val="22"/>
        </w:rPr>
        <w:t>.09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B54C32">
        <w:rPr>
          <w:b/>
          <w:color w:val="0000FF"/>
          <w:sz w:val="22"/>
          <w:szCs w:val="22"/>
        </w:rPr>
        <w:t xml:space="preserve">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96050C">
        <w:rPr>
          <w:b/>
          <w:color w:val="0000FF"/>
          <w:sz w:val="22"/>
          <w:szCs w:val="22"/>
        </w:rPr>
        <w:t xml:space="preserve"> 40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974397A" w14:textId="77777777" w:rsidR="00B54C32" w:rsidRPr="00371675" w:rsidRDefault="00B54C32" w:rsidP="00B54C3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371675">
        <w:rPr>
          <w:color w:val="0000FF"/>
          <w:sz w:val="22"/>
          <w:szCs w:val="22"/>
        </w:rPr>
        <w:t xml:space="preserve">- на официальном </w:t>
      </w:r>
      <w:r>
        <w:rPr>
          <w:color w:val="0000FF"/>
          <w:sz w:val="22"/>
          <w:szCs w:val="22"/>
        </w:rPr>
        <w:t xml:space="preserve"> </w:t>
      </w:r>
      <w:r w:rsidRPr="00371675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www.ruzaregion.ru;</w:t>
      </w:r>
    </w:p>
    <w:p w14:paraId="71B98770" w14:textId="5ACDE28C" w:rsidR="00F462E6" w:rsidRPr="00FF0617" w:rsidRDefault="00B54C32" w:rsidP="00B54C32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371675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lastRenderedPageBreak/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</w:t>
      </w:r>
      <w:r w:rsidR="000001B0">
        <w:rPr>
          <w:sz w:val="22"/>
          <w:szCs w:val="22"/>
        </w:rPr>
        <w:lastRenderedPageBreak/>
        <w:t>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69086A24" w:rsidR="00702052" w:rsidRDefault="00A82A97" w:rsidP="00077EEA">
      <w:permStart w:id="1257654074" w:edGrp="everyone"/>
      <w:r>
        <w:rPr>
          <w:noProof/>
          <w:lang w:eastAsia="ru-RU"/>
        </w:rPr>
        <w:lastRenderedPageBreak/>
        <w:drawing>
          <wp:inline distT="0" distB="0" distL="0" distR="0" wp14:anchorId="02DCE69C" wp14:editId="59C5FED3">
            <wp:extent cx="6570345" cy="9284183"/>
            <wp:effectExtent l="0" t="0" r="1905" b="0"/>
            <wp:docPr id="4" name="Рисунок 4" descr="Z:\__УРЗП\04. Конкурентные процедуры\АУКЦИОНЫ\2020 год\Рузский г.о\ЗЕМЛЯ\Аренда\АЗ-РУЗ_20-1130\Документы\Постановление 1386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30\Документы\Постановление 1386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48607ABC" w:rsidR="00623333" w:rsidRDefault="00A82A97" w:rsidP="00077EEA">
      <w:r>
        <w:rPr>
          <w:noProof/>
          <w:lang w:eastAsia="ru-RU"/>
        </w:rPr>
        <w:lastRenderedPageBreak/>
        <w:drawing>
          <wp:inline distT="0" distB="0" distL="0" distR="0" wp14:anchorId="670C4DF7" wp14:editId="3851470E">
            <wp:extent cx="6572250" cy="9286875"/>
            <wp:effectExtent l="0" t="0" r="0" b="9525"/>
            <wp:docPr id="2" name="Рисунок 2" descr="Z:\__УРЗП\04. Конкурентные процедуры\АУКЦИОНЫ\2020 год\Рузский г.о\ЗЕМЛЯ\Аренда\АЗ-РУЗ_20-1130\Документы\Постановление 1386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30\Документы\Постановление 1386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C539" w14:textId="618CFBE0" w:rsidR="00623333" w:rsidRDefault="00623333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4E244FE1" w14:textId="51CC341F" w:rsidR="003B3264" w:rsidRDefault="009D162D" w:rsidP="0091204B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21F85D1C" wp14:editId="5018B876">
            <wp:extent cx="6562725" cy="9286875"/>
            <wp:effectExtent l="0" t="0" r="9525" b="9525"/>
            <wp:docPr id="15" name="Рисунок 15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88105" w14:textId="469D13E9" w:rsidR="0088084C" w:rsidRDefault="0088084C" w:rsidP="0091204B">
      <w:pPr>
        <w:rPr>
          <w:color w:val="0000FF"/>
        </w:rPr>
      </w:pPr>
    </w:p>
    <w:p w14:paraId="611B6B75" w14:textId="2565C0B4" w:rsidR="0088084C" w:rsidRPr="0091204B" w:rsidRDefault="009D162D" w:rsidP="0091204B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D620B75" wp14:editId="4B9E7D6D">
            <wp:extent cx="6562725" cy="9286875"/>
            <wp:effectExtent l="0" t="0" r="9525" b="9525"/>
            <wp:docPr id="10" name="Рисунок 10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399050D" wp14:editId="0A580234">
            <wp:extent cx="6562725" cy="9286875"/>
            <wp:effectExtent l="0" t="0" r="9525" b="9525"/>
            <wp:docPr id="11" name="Рисунок 11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A76A0EF" wp14:editId="4DAA92D8">
            <wp:extent cx="6562725" cy="9286875"/>
            <wp:effectExtent l="0" t="0" r="9525" b="9525"/>
            <wp:docPr id="12" name="Рисунок 12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09B45F1" wp14:editId="157FA168">
            <wp:extent cx="6562725" cy="9286875"/>
            <wp:effectExtent l="0" t="0" r="9525" b="9525"/>
            <wp:docPr id="13" name="Рисунок 13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776A2BD" wp14:editId="0665FC9D">
            <wp:extent cx="6562725" cy="9286875"/>
            <wp:effectExtent l="0" t="0" r="9525" b="9525"/>
            <wp:docPr id="14" name="Рисунок 14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30\Документы\09.06.2020_согл-292922848-1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4780414" w:rsidR="00623333" w:rsidRPr="00623333" w:rsidRDefault="00623333" w:rsidP="00B54C32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0BAD3E3B" w14:textId="22CDA2A1" w:rsidR="00623333" w:rsidRDefault="00623333" w:rsidP="00E17C0B">
      <w:pPr>
        <w:rPr>
          <w:b/>
          <w:noProof/>
          <w:lang w:eastAsia="ru-RU"/>
        </w:rPr>
      </w:pPr>
      <w:permStart w:id="7567010" w:edGrp="everyone"/>
    </w:p>
    <w:p w14:paraId="45E4D23B" w14:textId="41FAC143" w:rsidR="0088084C" w:rsidRDefault="0088084C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7FFB0E" wp14:editId="0F476BAF">
            <wp:extent cx="6572250" cy="4314825"/>
            <wp:effectExtent l="0" t="0" r="0" b="9525"/>
            <wp:docPr id="18" name="Рисунок 18" descr="Z:\__УРЗП\04. Конкурентные процедуры\АУКЦИОНЫ\2020 год\Рузский г.о\ЗЕМЛЯ\Аренда\АЗ-РУЗ_20-1122\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2\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4DD3" w14:textId="2CB08F93" w:rsidR="0088084C" w:rsidRDefault="009D162D" w:rsidP="00E17C0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2C4A4A3" wp14:editId="3B1EEE81">
            <wp:extent cx="6572250" cy="4810125"/>
            <wp:effectExtent l="0" t="0" r="0" b="9525"/>
            <wp:docPr id="16" name="Рисунок 16" descr="Z:\__УРЗП\04. Конкурентные процедуры\АУКЦИОНЫ\2020 год\Рузский г.о\ЗЕМЛЯ\Аренда\АЗ-РУЗ_20-113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3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775163F2" w14:textId="5808632A" w:rsidR="00077EEA" w:rsidRDefault="009D162D" w:rsidP="0091204B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lastRenderedPageBreak/>
        <w:drawing>
          <wp:inline distT="0" distB="0" distL="0" distR="0" wp14:anchorId="54D11667" wp14:editId="557DE126">
            <wp:extent cx="6570345" cy="9284183"/>
            <wp:effectExtent l="0" t="0" r="1905" b="0"/>
            <wp:docPr id="32" name="Рисунок 32" descr="Z:\__УРЗП\04. Конкурентные процедуры\АУКЦИОНЫ\2020 год\Рузский г.о\ЗЕМЛЯ\Аренда\АЗ-РУЗ_20-1130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30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1F0B" w14:textId="224234F5" w:rsidR="0091204B" w:rsidRDefault="0091204B" w:rsidP="0091204B">
      <w:pPr>
        <w:rPr>
          <w:b/>
          <w:noProof/>
          <w:lang w:eastAsia="ru-RU"/>
        </w:rPr>
      </w:pPr>
    </w:p>
    <w:p w14:paraId="79C3E2AC" w14:textId="12506E8F" w:rsidR="0091204B" w:rsidRDefault="009D162D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ABD979D" wp14:editId="32AE1DCC">
            <wp:extent cx="6572250" cy="9286875"/>
            <wp:effectExtent l="0" t="0" r="0" b="9525"/>
            <wp:docPr id="19" name="Рисунок 19" descr="Z:\__УРЗП\04. Конкурентные процедуры\АУКЦИОНЫ\2020 год\Рузский г.о\ЗЕМЛЯ\Аренда\АЗ-РУЗ_20-1130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30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C54C60" wp14:editId="763BBBAA">
            <wp:extent cx="6572250" cy="9286875"/>
            <wp:effectExtent l="0" t="0" r="0" b="9525"/>
            <wp:docPr id="20" name="Рисунок 20" descr="Z:\__УРЗП\04. Конкурентные процедуры\АУКЦИОНЫ\2020 год\Рузский г.о\ЗЕМЛЯ\Аренда\АЗ-РУЗ_20-1130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30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6C5F1C" wp14:editId="7F2B7163">
            <wp:extent cx="6572250" cy="9286875"/>
            <wp:effectExtent l="0" t="0" r="0" b="9525"/>
            <wp:docPr id="21" name="Рисунок 21" descr="Z:\__УРЗП\04. Конкурентные процедуры\АУКЦИОНЫ\2020 год\Рузский г.о\ЗЕМЛЯ\Аренда\АЗ-РУЗ_20-1130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30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B7FB49D" wp14:editId="6F260E02">
            <wp:extent cx="6572250" cy="9286875"/>
            <wp:effectExtent l="0" t="0" r="0" b="9525"/>
            <wp:docPr id="22" name="Рисунок 22" descr="Z:\__УРЗП\04. Конкурентные процедуры\АУКЦИОНЫ\2020 год\Рузский г.о\ЗЕМЛЯ\Аренда\АЗ-РУЗ_20-1130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30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8E22F04" wp14:editId="69A2F710">
            <wp:extent cx="6572250" cy="9286875"/>
            <wp:effectExtent l="0" t="0" r="0" b="9525"/>
            <wp:docPr id="23" name="Рисунок 23" descr="Z:\__УРЗП\04. Конкурентные процедуры\АУКЦИОНЫ\2020 год\Рузский г.о\ЗЕМЛЯ\Аренда\АЗ-РУЗ_20-1130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30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7314AF" wp14:editId="4F77BA58">
            <wp:extent cx="6572250" cy="9286875"/>
            <wp:effectExtent l="0" t="0" r="0" b="9525"/>
            <wp:docPr id="24" name="Рисунок 24" descr="Z:\__УРЗП\04. Конкурентные процедуры\АУКЦИОНЫ\2020 год\Рузский г.о\ЗЕМЛЯ\Аренда\АЗ-РУЗ_20-1130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30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048228" wp14:editId="4B8C2687">
            <wp:extent cx="6572250" cy="9286875"/>
            <wp:effectExtent l="0" t="0" r="0" b="9525"/>
            <wp:docPr id="25" name="Рисунок 25" descr="Z:\__УРЗП\04. Конкурентные процедуры\АУКЦИОНЫ\2020 год\Рузский г.о\ЗЕМЛЯ\Аренда\АЗ-РУЗ_20-1130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30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4776513" wp14:editId="5135295C">
            <wp:extent cx="6572250" cy="9286875"/>
            <wp:effectExtent l="0" t="0" r="0" b="9525"/>
            <wp:docPr id="26" name="Рисунок 26" descr="Z:\__УРЗП\04. Конкурентные процедуры\АУКЦИОНЫ\2020 год\Рузский г.о\ЗЕМЛЯ\Аренда\АЗ-РУЗ_20-1130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30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A72EDF3" wp14:editId="7A6D8F4B">
            <wp:extent cx="6572250" cy="9286875"/>
            <wp:effectExtent l="0" t="0" r="0" b="9525"/>
            <wp:docPr id="27" name="Рисунок 27" descr="Z:\__УРЗП\04. Конкурентные процедуры\АУКЦИОНЫ\2020 год\Рузский г.о\ЗЕМЛЯ\Аренда\АЗ-РУЗ_20-1130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30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A45270" wp14:editId="3A9902E9">
            <wp:extent cx="6572250" cy="9286875"/>
            <wp:effectExtent l="0" t="0" r="0" b="9525"/>
            <wp:docPr id="28" name="Рисунок 28" descr="Z:\__УРЗП\04. Конкурентные процедуры\АУКЦИОНЫ\2020 год\Рузский г.о\ЗЕМЛЯ\Аренда\АЗ-РУЗ_20-1130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30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FDC678" wp14:editId="098DD861">
            <wp:extent cx="6572250" cy="9286875"/>
            <wp:effectExtent l="0" t="0" r="0" b="9525"/>
            <wp:docPr id="29" name="Рисунок 29" descr="Z:\__УРЗП\04. Конкурентные процедуры\АУКЦИОНЫ\2020 год\Рузский г.о\ЗЕМЛЯ\Аренда\АЗ-РУЗ_20-1130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30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C61F54" wp14:editId="6D1DD280">
            <wp:extent cx="6572250" cy="9286875"/>
            <wp:effectExtent l="0" t="0" r="0" b="9525"/>
            <wp:docPr id="30" name="Рисунок 30" descr="Z:\__УРЗП\04. Конкурентные процедуры\АУКЦИОНЫ\2020 год\Рузский г.о\ЗЕМЛЯ\Аренда\АЗ-РУЗ_20-1130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30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38F0E1" wp14:editId="68CDFF22">
            <wp:extent cx="6572250" cy="9286875"/>
            <wp:effectExtent l="0" t="0" r="0" b="9525"/>
            <wp:docPr id="31" name="Рисунок 31" descr="Z:\__УРЗП\04. Конкурентные процедуры\АУКЦИОНЫ\2020 год\Рузский г.о\ЗЕМЛЯ\Аренда\АЗ-РУЗ_20-1130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30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27E67" w14:textId="68285902" w:rsidR="009D162D" w:rsidRDefault="009D162D" w:rsidP="0091204B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EAF1CB" wp14:editId="2295CEB9">
            <wp:extent cx="6572250" cy="9286875"/>
            <wp:effectExtent l="0" t="0" r="0" b="9525"/>
            <wp:docPr id="33" name="Рисунок 33" descr="Z:\__УРЗП\04. Конкурентные процедуры\АУКЦИОНЫ\2020 год\Рузский г.о\ЗЕМЛЯ\Аренда\АЗ-РУЗ_20-1130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30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548D" w14:textId="77777777" w:rsidR="0091204B" w:rsidRDefault="0091204B" w:rsidP="0091204B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39D93712" w14:textId="51C47484" w:rsidR="0091204B" w:rsidRDefault="009F610A" w:rsidP="0088084C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lastRenderedPageBreak/>
        <w:drawing>
          <wp:inline distT="0" distB="0" distL="0" distR="0" wp14:anchorId="78B6DD17" wp14:editId="4A53BE0B">
            <wp:extent cx="6570345" cy="9284183"/>
            <wp:effectExtent l="0" t="0" r="1905" b="0"/>
            <wp:docPr id="52" name="Рисунок 52" descr="Z:\__УРЗП\04. Конкурентные процедуры\АУКЦИОНЫ\2020 год\Рузский г.о\ЗЕМЛЯ\Аренда\АЗ-РУЗ_20-1130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30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DFB4B" w14:textId="3C6041FB" w:rsidR="0091204B" w:rsidRDefault="009D162D" w:rsidP="0091204B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48E6001" wp14:editId="53D01DD6">
            <wp:extent cx="6572250" cy="9286875"/>
            <wp:effectExtent l="0" t="0" r="0" b="9525"/>
            <wp:docPr id="35" name="Рисунок 35" descr="Z:\__УРЗП\04. Конкурентные процедуры\АУКЦИОНЫ\2020 год\Рузский г.о\ЗЕМЛЯ\Аренда\АЗ-РУЗ_20-1130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30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FBF8F1" wp14:editId="0393ED11">
            <wp:extent cx="6572250" cy="9286875"/>
            <wp:effectExtent l="0" t="0" r="0" b="9525"/>
            <wp:docPr id="36" name="Рисунок 36" descr="Z:\__УРЗП\04. Конкурентные процедуры\АУКЦИОНЫ\2020 год\Рузский г.о\ЗЕМЛЯ\Аренда\АЗ-РУЗ_20-1130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30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53B24B9" wp14:editId="30901322">
            <wp:extent cx="6572250" cy="9286875"/>
            <wp:effectExtent l="0" t="0" r="0" b="9525"/>
            <wp:docPr id="37" name="Рисунок 37" descr="Z:\__УРЗП\04. Конкурентные процедуры\АУКЦИОНЫ\2020 год\Рузский г.о\ЗЕМЛЯ\Аренда\АЗ-РУЗ_20-113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3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249079" wp14:editId="2A7BE45A">
            <wp:extent cx="6572250" cy="9286875"/>
            <wp:effectExtent l="0" t="0" r="0" b="9525"/>
            <wp:docPr id="38" name="Рисунок 38" descr="Z:\__УРЗП\04. Конкурентные процедуры\АУКЦИОНЫ\2020 год\Рузский г.о\ЗЕМЛЯ\Аренда\АЗ-РУЗ_20-113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3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CA57E8" wp14:editId="69163400">
            <wp:extent cx="6572250" cy="9286875"/>
            <wp:effectExtent l="0" t="0" r="0" b="9525"/>
            <wp:docPr id="39" name="Рисунок 39" descr="Z:\__УРЗП\04. Конкурентные процедуры\АУКЦИОНЫ\2020 год\Рузский г.о\ЗЕМЛЯ\Аренда\АЗ-РУЗ_20-1130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30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67E965" wp14:editId="5CAD5A52">
            <wp:extent cx="6572250" cy="9286875"/>
            <wp:effectExtent l="0" t="0" r="0" b="9525"/>
            <wp:docPr id="40" name="Рисунок 40" descr="Z:\__УРЗП\04. Конкурентные процедуры\АУКЦИОНЫ\2020 год\Рузский г.о\ЗЕМЛЯ\Аренда\АЗ-РУЗ_20-1130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30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57EED69" wp14:editId="2D81A2E4">
            <wp:extent cx="6572250" cy="9286875"/>
            <wp:effectExtent l="0" t="0" r="0" b="9525"/>
            <wp:docPr id="41" name="Рисунок 41" descr="Z:\__УРЗП\04. Конкурентные процедуры\АУКЦИОНЫ\2020 год\Рузский г.о\ЗЕМЛЯ\Аренда\АЗ-РУЗ_20-1130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30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B1522E" wp14:editId="7E500117">
            <wp:extent cx="6572250" cy="9286875"/>
            <wp:effectExtent l="0" t="0" r="0" b="9525"/>
            <wp:docPr id="42" name="Рисунок 42" descr="Z:\__УРЗП\04. Конкурентные процедуры\АУКЦИОНЫ\2020 год\Рузский г.о\ЗЕМЛЯ\Аренда\АЗ-РУЗ_20-1130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30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FD7FAE" wp14:editId="29D47843">
            <wp:extent cx="6572250" cy="9286875"/>
            <wp:effectExtent l="0" t="0" r="0" b="9525"/>
            <wp:docPr id="43" name="Рисунок 43" descr="Z:\__УРЗП\04. Конкурентные процедуры\АУКЦИОНЫ\2020 год\Рузский г.о\ЗЕМЛЯ\Аренда\АЗ-РУЗ_20-1130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30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74EA91" wp14:editId="0680ABA0">
            <wp:extent cx="6572250" cy="9286875"/>
            <wp:effectExtent l="0" t="0" r="0" b="9525"/>
            <wp:docPr id="44" name="Рисунок 44" descr="Z:\__УРЗП\04. Конкурентные процедуры\АУКЦИОНЫ\2020 год\Рузский г.о\ЗЕМЛЯ\Аренда\АЗ-РУЗ_20-1130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30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CC582A" wp14:editId="76DCD51C">
            <wp:extent cx="6572250" cy="9286875"/>
            <wp:effectExtent l="0" t="0" r="0" b="9525"/>
            <wp:docPr id="45" name="Рисунок 45" descr="Z:\__УРЗП\04. Конкурентные процедуры\АУКЦИОНЫ\2020 год\Рузский г.о\ЗЕМЛЯ\Аренда\АЗ-РУЗ_20-1130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30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DCE99B8" wp14:editId="0CF94447">
            <wp:extent cx="6572250" cy="9286875"/>
            <wp:effectExtent l="0" t="0" r="0" b="9525"/>
            <wp:docPr id="46" name="Рисунок 46" descr="Z:\__УРЗП\04. Конкурентные процедуры\АУКЦИОНЫ\2020 год\Рузский г.о\ЗЕМЛЯ\Аренда\АЗ-РУЗ_20-1130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30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275BBB" wp14:editId="30C3D10F">
            <wp:extent cx="6572250" cy="9286875"/>
            <wp:effectExtent l="0" t="0" r="0" b="9525"/>
            <wp:docPr id="47" name="Рисунок 47" descr="Z:\__УРЗП\04. Конкурентные процедуры\АУКЦИОНЫ\2020 год\Рузский г.о\ЗЕМЛЯ\Аренда\АЗ-РУЗ_20-1130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30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E0B192C" wp14:editId="4504834E">
            <wp:extent cx="6572250" cy="9286875"/>
            <wp:effectExtent l="0" t="0" r="0" b="9525"/>
            <wp:docPr id="48" name="Рисунок 48" descr="Z:\__УРЗП\04. Конкурентные процедуры\АУКЦИОНЫ\2020 год\Рузский г.о\ЗЕМЛЯ\Аренда\АЗ-РУЗ_20-1130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30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870CA11" wp14:editId="755B2BC9">
            <wp:extent cx="6572250" cy="9286875"/>
            <wp:effectExtent l="0" t="0" r="0" b="9525"/>
            <wp:docPr id="49" name="Рисунок 49" descr="Z:\__УРЗП\04. Конкурентные процедуры\АУКЦИОНЫ\2020 год\Рузский г.о\ЗЕМЛЯ\Аренда\АЗ-РУЗ_20-1130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30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7CFA0B" wp14:editId="10CB6B79">
            <wp:extent cx="6572250" cy="9286875"/>
            <wp:effectExtent l="0" t="0" r="0" b="9525"/>
            <wp:docPr id="50" name="Рисунок 50" descr="Z:\__УРЗП\04. Конкурентные процедуры\АУКЦИОНЫ\2020 год\Рузский г.о\ЗЕМЛЯ\Аренда\АЗ-РУЗ_20-1130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30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AC77D9B" wp14:editId="5CE43381">
            <wp:extent cx="6572250" cy="9286875"/>
            <wp:effectExtent l="0" t="0" r="0" b="9525"/>
            <wp:docPr id="51" name="Рисунок 51" descr="Z:\__УРЗП\04. Конкурентные процедуры\АУКЦИОНЫ\2020 год\Рузский г.о\ЗЕМЛЯ\Аренда\АЗ-РУЗ_20-1130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30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4A7EA" w14:textId="68D5B5A6" w:rsidR="009D162D" w:rsidRDefault="009D162D" w:rsidP="0091204B">
      <w:pPr>
        <w:jc w:val="center"/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</w:t>
      </w:r>
      <w:r w:rsidR="005B3823" w:rsidRPr="005B3823">
        <w:rPr>
          <w:sz w:val="18"/>
          <w:szCs w:val="18"/>
        </w:rPr>
        <w:lastRenderedPageBreak/>
        <w:t xml:space="preserve">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4090C987" w14:textId="77777777" w:rsidR="00FA4EB0" w:rsidRPr="00A00A6A" w:rsidRDefault="00FA4EB0" w:rsidP="00FA4EB0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A00A6A">
        <w:rPr>
          <w:lang w:eastAsia="ru-RU"/>
        </w:rPr>
        <w:t>Проект</w:t>
      </w:r>
    </w:p>
    <w:p w14:paraId="0D901F35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6D09DB97" w14:textId="77777777" w:rsidR="00FA4EB0" w:rsidRPr="00A00A6A" w:rsidRDefault="00FA4EB0" w:rsidP="00FA4EB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A00A6A">
        <w:rPr>
          <w:rStyle w:val="afff8"/>
        </w:rPr>
        <w:t>аренды земельного участка</w:t>
      </w:r>
      <w:bookmarkEnd w:id="121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2E3A178F" w14:textId="77777777" w:rsidR="00FA4EB0" w:rsidRPr="00A00A6A" w:rsidRDefault="00FA4EB0" w:rsidP="00FA4EB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05A68B6A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613F196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Место заключения</w:t>
      </w:r>
      <w:bookmarkEnd w:id="122"/>
      <w:r w:rsidRPr="00FA4EB0">
        <w:rPr>
          <w:rStyle w:val="afff8"/>
          <w:b w:val="0"/>
        </w:rPr>
        <w:t xml:space="preserve"> ___________________________________________ «_____» _____________20____</w:t>
      </w:r>
    </w:p>
    <w:p w14:paraId="4CBE7197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187A48" w14:textId="77777777" w:rsidR="00FA4EB0" w:rsidRPr="00FA4EB0" w:rsidRDefault="00FA4EB0" w:rsidP="00FA4EB0">
      <w:pPr>
        <w:tabs>
          <w:tab w:val="left" w:pos="1024"/>
        </w:tabs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FA4EB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FA4EB0">
        <w:rPr>
          <w:rStyle w:val="afff8"/>
          <w:b w:val="0"/>
        </w:rPr>
        <w:br/>
        <w:t>с одной стороны, и</w:t>
      </w:r>
    </w:p>
    <w:p w14:paraId="6318007C" w14:textId="77777777" w:rsidR="00FA4EB0" w:rsidRPr="00A00A6A" w:rsidRDefault="00FA4EB0" w:rsidP="00FA4EB0">
      <w:pPr>
        <w:tabs>
          <w:tab w:val="left" w:pos="1024"/>
        </w:tabs>
        <w:jc w:val="both"/>
      </w:pPr>
      <w:r w:rsidRPr="00FA4EB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FA4EB0">
        <w:rPr>
          <w:rStyle w:val="afff8"/>
          <w:b w:val="0"/>
        </w:rPr>
        <w:t>действующ</w:t>
      </w:r>
      <w:proofErr w:type="spellEnd"/>
      <w:r w:rsidRPr="00FA4EB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FA4EB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2AD77734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bookmarkStart w:id="123" w:name="bookmark3"/>
    </w:p>
    <w:p w14:paraId="2704DDC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3"/>
    </w:p>
    <w:p w14:paraId="00BD1DF9" w14:textId="77777777" w:rsidR="00FA4EB0" w:rsidRPr="00A00A6A" w:rsidRDefault="00FA4EB0" w:rsidP="00FA4EB0">
      <w:pPr>
        <w:keepNext/>
        <w:keepLines/>
        <w:spacing w:after="24" w:line="230" w:lineRule="exact"/>
        <w:ind w:left="3380"/>
      </w:pPr>
    </w:p>
    <w:p w14:paraId="7233848A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A4EB0">
        <w:rPr>
          <w:rStyle w:val="afff8"/>
          <w:b w:val="0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 xml:space="preserve">____ </w:t>
      </w:r>
      <w:proofErr w:type="spellStart"/>
      <w:proofErr w:type="gramStart"/>
      <w:r w:rsidRPr="00FA4EB0">
        <w:rPr>
          <w:rStyle w:val="afff8"/>
          <w:b w:val="0"/>
        </w:rPr>
        <w:t>кв.м</w:t>
      </w:r>
      <w:proofErr w:type="spellEnd"/>
      <w:proofErr w:type="gramEnd"/>
      <w:r w:rsidRPr="00FA4EB0">
        <w:rPr>
          <w:rStyle w:val="afff8"/>
          <w:b w:val="0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</w:t>
      </w:r>
      <w:r w:rsidRPr="00FA4EB0">
        <w:rPr>
          <w:rStyle w:val="afff8"/>
          <w:b w:val="0"/>
        </w:rPr>
        <w:t>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FA4EB0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D708CFB" w14:textId="77777777" w:rsidR="00FA4EB0" w:rsidRPr="00FA4EB0" w:rsidRDefault="00FA4EB0" w:rsidP="00FA4EB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FA4EB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FA4EB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1DD5F50" w14:textId="77777777" w:rsidR="00FA4EB0" w:rsidRPr="00A00A6A" w:rsidRDefault="00FA4EB0" w:rsidP="00FA4EB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4"/>
      <w:r w:rsidRPr="00A00A6A">
        <w:rPr>
          <w:rStyle w:val="52"/>
        </w:rPr>
        <w:t>____________________________________________________.</w:t>
      </w:r>
    </w:p>
    <w:p w14:paraId="449E49A4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077C00A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</w:t>
      </w:r>
      <w:r>
        <w:lastRenderedPageBreak/>
        <w:t>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(**).(Сведения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B31EBF9" w14:textId="77777777" w:rsidR="00FA4EB0" w:rsidRPr="008669CE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bookmarkStart w:id="125" w:name="_GoBack"/>
      <w:r w:rsidRPr="008669C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536791E" w14:textId="77777777" w:rsidR="00FA4EB0" w:rsidRPr="008669CE" w:rsidRDefault="00FA4EB0" w:rsidP="00FA4EB0">
      <w:pPr>
        <w:tabs>
          <w:tab w:val="left" w:pos="1024"/>
        </w:tabs>
        <w:ind w:firstLine="709"/>
        <w:jc w:val="both"/>
        <w:rPr>
          <w:b/>
        </w:rPr>
      </w:pPr>
      <w:r w:rsidRPr="008669C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bookmarkEnd w:id="125"/>
    <w:p w14:paraId="15D11638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114E1D2A" w14:textId="77777777" w:rsidR="00FA4EB0" w:rsidRPr="00A00A6A" w:rsidRDefault="00FA4EB0" w:rsidP="00FA4EB0">
      <w:pPr>
        <w:tabs>
          <w:tab w:val="left" w:pos="1024"/>
        </w:tabs>
        <w:ind w:firstLine="709"/>
        <w:jc w:val="both"/>
      </w:pPr>
    </w:p>
    <w:p w14:paraId="7CC19E49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2AE2420B" w14:textId="77777777" w:rsidR="00FA4EB0" w:rsidRPr="00A00A6A" w:rsidRDefault="00FA4EB0" w:rsidP="00FA4EB0">
      <w:pPr>
        <w:keepNext/>
        <w:keepLines/>
        <w:spacing w:after="31" w:line="230" w:lineRule="exact"/>
        <w:ind w:left="3402" w:firstLine="709"/>
      </w:pPr>
    </w:p>
    <w:p w14:paraId="450C6CA6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8B0EF2E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D46725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85A918" w14:textId="77777777" w:rsidR="00FA4EB0" w:rsidRPr="00A00A6A" w:rsidRDefault="00FA4EB0" w:rsidP="00FA4EB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BB4CF78" w14:textId="77777777" w:rsidR="00FA4EB0" w:rsidRPr="00A00A6A" w:rsidRDefault="00FA4EB0" w:rsidP="00FA4EB0">
      <w:pPr>
        <w:keepNext/>
        <w:keepLines/>
        <w:spacing w:after="80" w:line="230" w:lineRule="exact"/>
        <w:ind w:left="3160" w:firstLine="709"/>
      </w:pPr>
    </w:p>
    <w:p w14:paraId="5287E89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42F2B2F6" w14:textId="77777777" w:rsidR="00FA4EB0" w:rsidRPr="00A00A6A" w:rsidRDefault="00FA4EB0" w:rsidP="00FA4EB0">
      <w:pPr>
        <w:keepNext/>
        <w:keepLines/>
        <w:spacing w:after="80" w:line="230" w:lineRule="exact"/>
        <w:ind w:left="3160"/>
      </w:pPr>
    </w:p>
    <w:p w14:paraId="73C8537E" w14:textId="77777777" w:rsidR="00FA4EB0" w:rsidRPr="00A00A6A" w:rsidRDefault="00FA4EB0" w:rsidP="00FA4EB0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737F797" w14:textId="77777777" w:rsidR="00FA4EB0" w:rsidRPr="00A00A6A" w:rsidRDefault="00FA4EB0" w:rsidP="00FA4EB0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69224E92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2D1466" w14:textId="77777777" w:rsidR="00FA4EB0" w:rsidRPr="00A00A6A" w:rsidRDefault="00FA4EB0" w:rsidP="00FA4EB0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30747355" w14:textId="77777777" w:rsidR="00FA4EB0" w:rsidRPr="00A00A6A" w:rsidRDefault="00FA4EB0" w:rsidP="00FA4EB0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</w:t>
      </w:r>
      <w:r w:rsidRPr="00A00A6A">
        <w:lastRenderedPageBreak/>
        <w:t xml:space="preserve">документе назначения платежа, номера и даты настоящего договора по следующим реквизитам: </w:t>
      </w:r>
    </w:p>
    <w:p w14:paraId="7E795B6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10B41187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671127CE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30F9C8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EB2F5F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E850E74" w14:textId="77777777" w:rsidR="00FA4EB0" w:rsidRPr="00A00A6A" w:rsidRDefault="00FA4EB0" w:rsidP="00FA4EB0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18841CC" w14:textId="77777777" w:rsidR="00FA4EB0" w:rsidRPr="00A00A6A" w:rsidRDefault="00FA4EB0" w:rsidP="00FA4EB0">
      <w:pPr>
        <w:keepNext/>
        <w:keepLines/>
        <w:ind w:firstLine="709"/>
      </w:pPr>
    </w:p>
    <w:p w14:paraId="3350F7CA" w14:textId="77777777" w:rsidR="00FA4EB0" w:rsidRPr="00A00A6A" w:rsidRDefault="00FA4EB0" w:rsidP="00FA4EB0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443EE191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3B6041B5" w14:textId="77777777" w:rsidR="00FA4EB0" w:rsidRPr="00A00A6A" w:rsidRDefault="00FA4EB0" w:rsidP="00FA4EB0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6C581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1215BA96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66A3D88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36B7345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2D600ABB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58887DF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54C133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598486E9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4C387A20" w14:textId="77777777" w:rsidR="00FA4EB0" w:rsidRPr="00A00A6A" w:rsidRDefault="00FA4EB0" w:rsidP="00FA4EB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2DB20387" w14:textId="77777777" w:rsidR="00FA4EB0" w:rsidRPr="00A00A6A" w:rsidRDefault="00FA4EB0" w:rsidP="00FA4EB0">
      <w:pPr>
        <w:tabs>
          <w:tab w:val="left" w:pos="1142"/>
        </w:tabs>
        <w:ind w:firstLine="709"/>
        <w:jc w:val="both"/>
      </w:pPr>
      <w:r w:rsidRPr="00A00A6A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3E2D15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69544CB4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620F7991" w14:textId="77777777" w:rsidR="00FA4EB0" w:rsidRPr="00A00A6A" w:rsidRDefault="00FA4EB0" w:rsidP="00FA4EB0">
      <w:pPr>
        <w:tabs>
          <w:tab w:val="left" w:pos="1185"/>
        </w:tabs>
        <w:ind w:firstLine="709"/>
        <w:jc w:val="both"/>
      </w:pPr>
      <w:r w:rsidRPr="00A00A6A"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06B7AA43" w14:textId="77777777" w:rsidR="00FA4EB0" w:rsidRPr="00A00A6A" w:rsidRDefault="00FA4EB0" w:rsidP="00FA4EB0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B861C" w14:textId="77777777" w:rsidR="00FA4EB0" w:rsidRPr="00A00A6A" w:rsidRDefault="00FA4EB0" w:rsidP="00FA4EB0">
      <w:pPr>
        <w:ind w:firstLine="709"/>
        <w:jc w:val="both"/>
      </w:pPr>
      <w:r w:rsidRPr="00A00A6A">
        <w:t>4.2. Арендодатель обязан:</w:t>
      </w:r>
      <w:bookmarkEnd w:id="129"/>
    </w:p>
    <w:p w14:paraId="0824BBBD" w14:textId="77777777" w:rsidR="00FA4EB0" w:rsidRPr="00A00A6A" w:rsidRDefault="00FA4EB0" w:rsidP="00FA4EB0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0442F3CB" w14:textId="77777777" w:rsidR="00FA4EB0" w:rsidRPr="00A00A6A" w:rsidRDefault="00FA4EB0" w:rsidP="00FA4EB0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178F53B8" w14:textId="77777777" w:rsidR="00FA4EB0" w:rsidRPr="00A00A6A" w:rsidRDefault="00FA4EB0" w:rsidP="00FA4EB0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708B6A52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F7AB9A3" w14:textId="77777777" w:rsidR="00FA4EB0" w:rsidRPr="00A00A6A" w:rsidRDefault="00FA4EB0" w:rsidP="00FA4EB0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123060C8" w14:textId="77777777" w:rsidR="00FA4EB0" w:rsidRPr="00A00A6A" w:rsidRDefault="00FA4EB0" w:rsidP="00FA4EB0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FDA5D5" w14:textId="77777777" w:rsidR="00FA4EB0" w:rsidRPr="00A00A6A" w:rsidRDefault="00FA4EB0" w:rsidP="00FA4EB0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1CFB9A9" w14:textId="77777777" w:rsidR="00FA4EB0" w:rsidRPr="00A00A6A" w:rsidRDefault="00FA4EB0" w:rsidP="00FA4EB0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49128E11" w14:textId="77777777" w:rsidR="00FA4EB0" w:rsidRPr="00A00A6A" w:rsidRDefault="00FA4EB0" w:rsidP="00FA4EB0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67E0FDD0" w14:textId="77777777" w:rsidR="00FA4EB0" w:rsidRPr="00A00A6A" w:rsidRDefault="00FA4EB0" w:rsidP="00FA4EB0">
      <w:pPr>
        <w:tabs>
          <w:tab w:val="left" w:pos="1149"/>
        </w:tabs>
        <w:ind w:firstLine="709"/>
        <w:jc w:val="both"/>
      </w:pPr>
      <w:r w:rsidRPr="00A00A6A">
        <w:lastRenderedPageBreak/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D75F406" w14:textId="77777777" w:rsidR="00FA4EB0" w:rsidRPr="00A00A6A" w:rsidRDefault="00FA4EB0" w:rsidP="00FA4EB0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11F4D63" w14:textId="77777777" w:rsidR="00FA4EB0" w:rsidRPr="00A00A6A" w:rsidRDefault="00FA4EB0" w:rsidP="00FA4EB0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8E8CC8B" w14:textId="77777777" w:rsidR="00FA4EB0" w:rsidRPr="00A00A6A" w:rsidRDefault="00FA4EB0" w:rsidP="00FA4EB0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75FBDAD1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5A067A76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94E87E" w14:textId="77777777" w:rsidR="00FA4EB0" w:rsidRPr="00A00A6A" w:rsidRDefault="00FA4EB0" w:rsidP="00FA4EB0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7CA80BA0" w14:textId="77777777" w:rsidR="00FA4EB0" w:rsidRPr="00A00A6A" w:rsidRDefault="00FA4EB0" w:rsidP="00FA4EB0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D301DE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FB8E86" w14:textId="77777777" w:rsidR="00FA4EB0" w:rsidRPr="00A00A6A" w:rsidRDefault="00FA4EB0" w:rsidP="00FA4EB0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975B3C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93DB40" w14:textId="77777777" w:rsidR="00FA4EB0" w:rsidRPr="00A00A6A" w:rsidRDefault="00FA4EB0" w:rsidP="00FA4EB0">
      <w:pPr>
        <w:tabs>
          <w:tab w:val="left" w:pos="1332"/>
        </w:tabs>
        <w:ind w:firstLine="709"/>
        <w:jc w:val="both"/>
      </w:pPr>
      <w:r w:rsidRPr="00A00A6A">
        <w:t xml:space="preserve">4.4.14. </w:t>
      </w:r>
      <w:r>
        <w:t>Использовать Земельный участок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3F4EE08B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bookmarkStart w:id="132" w:name="bookmark11"/>
    </w:p>
    <w:p w14:paraId="50091A79" w14:textId="77777777" w:rsidR="00FA4EB0" w:rsidRPr="00A00A6A" w:rsidRDefault="00FA4EB0" w:rsidP="00FA4EB0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084975F8" w14:textId="77777777" w:rsidR="00FA4EB0" w:rsidRPr="00A00A6A" w:rsidRDefault="00FA4EB0" w:rsidP="00FA4EB0">
      <w:pPr>
        <w:tabs>
          <w:tab w:val="left" w:pos="1044"/>
        </w:tabs>
        <w:ind w:firstLine="709"/>
        <w:jc w:val="both"/>
      </w:pPr>
      <w:r w:rsidRPr="00A00A6A">
        <w:lastRenderedPageBreak/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53F4EB0" w14:textId="77777777" w:rsidR="00FA4EB0" w:rsidRPr="00A00A6A" w:rsidRDefault="00FA4EB0" w:rsidP="00FA4EB0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8BA7420" w14:textId="77777777" w:rsidR="00FA4EB0" w:rsidRPr="00A00A6A" w:rsidRDefault="00FA4EB0" w:rsidP="00FA4EB0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405E6AF" w14:textId="77777777" w:rsidR="00FA4EB0" w:rsidRPr="00A00A6A" w:rsidRDefault="00FA4EB0" w:rsidP="00FA4EB0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016FB978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62AE7AB" w14:textId="77777777" w:rsidR="00FA4EB0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27065202" w14:textId="77777777" w:rsidR="00FA4EB0" w:rsidRPr="00A00A6A" w:rsidRDefault="00FA4EB0" w:rsidP="00FA4EB0">
      <w:pPr>
        <w:keepNext/>
        <w:keepLines/>
        <w:ind w:firstLine="709"/>
        <w:jc w:val="center"/>
        <w:rPr>
          <w:rStyle w:val="53"/>
          <w:b w:val="0"/>
        </w:rPr>
      </w:pPr>
    </w:p>
    <w:p w14:paraId="3884CF39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5A0E95E5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996A5F" w14:textId="77777777" w:rsidR="00FA4EB0" w:rsidRPr="00A00A6A" w:rsidRDefault="00FA4EB0" w:rsidP="00FA4EB0">
      <w:pPr>
        <w:autoSpaceDE w:val="0"/>
        <w:autoSpaceDN w:val="0"/>
        <w:adjustRightInd w:val="0"/>
        <w:ind w:firstLine="709"/>
        <w:jc w:val="both"/>
      </w:pPr>
    </w:p>
    <w:p w14:paraId="2492CC34" w14:textId="77777777" w:rsidR="00FA4EB0" w:rsidRDefault="00FA4EB0" w:rsidP="00FA4EB0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2EB0ACF3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4AE7B9BF" w14:textId="77777777" w:rsidR="00FA4EB0" w:rsidRPr="00A00A6A" w:rsidRDefault="00FA4EB0" w:rsidP="00FA4EB0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6CDBB90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0DA161BA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032ECAF4" w14:textId="77777777" w:rsidR="00FA4EB0" w:rsidRPr="00A00A6A" w:rsidRDefault="00FA4EB0" w:rsidP="00FA4EB0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352CB6D4" w14:textId="77777777" w:rsidR="00FA4EB0" w:rsidRPr="00A00A6A" w:rsidRDefault="00FA4EB0" w:rsidP="00FA4EB0">
      <w:pPr>
        <w:tabs>
          <w:tab w:val="left" w:pos="1055"/>
        </w:tabs>
        <w:ind w:firstLine="709"/>
        <w:rPr>
          <w:i/>
        </w:rPr>
      </w:pPr>
    </w:p>
    <w:p w14:paraId="0F6EA1BC" w14:textId="77777777" w:rsidR="00FA4EB0" w:rsidRDefault="00FA4EB0" w:rsidP="00FA4EB0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223F750D" w14:textId="77777777" w:rsidR="00FA4EB0" w:rsidRPr="00A00A6A" w:rsidRDefault="00FA4EB0" w:rsidP="00FA4EB0">
      <w:pPr>
        <w:keepNext/>
        <w:keepLines/>
        <w:ind w:firstLine="709"/>
        <w:jc w:val="center"/>
      </w:pPr>
    </w:p>
    <w:p w14:paraId="777A3FB2" w14:textId="77777777" w:rsidR="00FA4EB0" w:rsidRPr="00A00A6A" w:rsidRDefault="00FA4EB0" w:rsidP="00FA4EB0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7EA96E9" w14:textId="77777777" w:rsidR="00FA4EB0" w:rsidRPr="00A00A6A" w:rsidRDefault="00FA4EB0" w:rsidP="00FA4EB0">
      <w:pPr>
        <w:ind w:firstLine="709"/>
        <w:jc w:val="both"/>
      </w:pPr>
      <w:r w:rsidRPr="00A00A6A">
        <w:lastRenderedPageBreak/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DAC3D3C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B629C7" w14:textId="77777777" w:rsidR="00FA4EB0" w:rsidRPr="00A00A6A" w:rsidRDefault="00FA4EB0" w:rsidP="00FA4EB0">
      <w:pPr>
        <w:ind w:firstLine="709"/>
        <w:jc w:val="both"/>
        <w:rPr>
          <w:i/>
        </w:rPr>
      </w:pPr>
      <w:r w:rsidRPr="00A00A6A">
        <w:t xml:space="preserve"> </w:t>
      </w:r>
    </w:p>
    <w:p w14:paraId="7E6D57E2" w14:textId="77777777" w:rsidR="00FA4EB0" w:rsidRPr="00FA4EB0" w:rsidRDefault="00FA4EB0" w:rsidP="00FA4EB0">
      <w:pPr>
        <w:jc w:val="center"/>
        <w:rPr>
          <w:rStyle w:val="afff8"/>
          <w:b w:val="0"/>
        </w:rPr>
      </w:pPr>
      <w:r w:rsidRPr="00FA4EB0">
        <w:rPr>
          <w:rStyle w:val="afff8"/>
          <w:b w:val="0"/>
          <w:lang w:val="en-US"/>
        </w:rPr>
        <w:t>IX</w:t>
      </w:r>
      <w:r w:rsidRPr="00FA4EB0">
        <w:rPr>
          <w:rStyle w:val="afff8"/>
          <w:b w:val="0"/>
        </w:rPr>
        <w:t xml:space="preserve">. Приложения </w:t>
      </w:r>
    </w:p>
    <w:p w14:paraId="43D179D4" w14:textId="77777777" w:rsidR="00FA4EB0" w:rsidRPr="00FA4EB0" w:rsidRDefault="00FA4EB0" w:rsidP="00FA4EB0">
      <w:pPr>
        <w:jc w:val="center"/>
        <w:rPr>
          <w:rStyle w:val="afff8"/>
          <w:b w:val="0"/>
        </w:rPr>
      </w:pPr>
    </w:p>
    <w:p w14:paraId="563B9640" w14:textId="77777777" w:rsidR="00FA4EB0" w:rsidRPr="00A00A6A" w:rsidRDefault="00FA4EB0" w:rsidP="00FA4EB0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47000618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66F68F52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1BE53D5E" w14:textId="77777777" w:rsidR="00FA4EB0" w:rsidRPr="00A00A6A" w:rsidRDefault="00FA4EB0" w:rsidP="00FA4EB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44700D4C" w14:textId="77777777" w:rsidR="00FA4EB0" w:rsidRDefault="00FA4EB0" w:rsidP="00FA4EB0">
      <w:pPr>
        <w:tabs>
          <w:tab w:val="left" w:pos="358"/>
        </w:tabs>
        <w:jc w:val="center"/>
      </w:pPr>
    </w:p>
    <w:p w14:paraId="19BB07C2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37256D93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31E980E9" w14:textId="77777777" w:rsidR="00FA4EB0" w:rsidRPr="00A00A6A" w:rsidRDefault="00FA4EB0" w:rsidP="00FA4EB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A2192C0" w14:textId="77777777" w:rsidTr="00812044">
        <w:tc>
          <w:tcPr>
            <w:tcW w:w="4503" w:type="dxa"/>
          </w:tcPr>
          <w:p w14:paraId="660342A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26221DD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05DEF0DC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54CAED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07F8EB14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735F260B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244374A6" w14:textId="77777777" w:rsidR="00FA4EB0" w:rsidRPr="00A00A6A" w:rsidRDefault="00FA4EB0" w:rsidP="0081204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4ADED97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24ACB2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A5FA3B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2180DC0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1FD4650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3234952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264A2028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04C05A1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624D5A6E" w14:textId="77777777" w:rsidR="00FA4EB0" w:rsidRPr="00A00A6A" w:rsidRDefault="00FA4EB0" w:rsidP="00812044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4C9316A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41D83B8A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1F70EC2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0507BB20" w14:textId="77777777" w:rsidR="00FA4EB0" w:rsidRPr="00A00A6A" w:rsidRDefault="00FA4EB0" w:rsidP="00FA4EB0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14A27945" w14:textId="77777777" w:rsidR="00FA4EB0" w:rsidRPr="00A00A6A" w:rsidRDefault="00FA4EB0" w:rsidP="00FA4EB0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3812F9D9" w14:textId="77777777" w:rsidR="00FA4EB0" w:rsidRPr="00A00A6A" w:rsidRDefault="00FA4EB0" w:rsidP="00FA4EB0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4B07D2FF" w14:textId="77777777" w:rsidR="00FA4EB0" w:rsidRPr="00A00A6A" w:rsidRDefault="00FA4EB0" w:rsidP="00FA4EB0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06366053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6F1A01E7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p w14:paraId="53C7EC22" w14:textId="77777777" w:rsidR="00FA4EB0" w:rsidRPr="00A00A6A" w:rsidRDefault="00FA4EB0" w:rsidP="00FA4EB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A4EB0" w:rsidRPr="00A00A6A" w14:paraId="4EB8C6C9" w14:textId="77777777" w:rsidTr="00812044">
        <w:tc>
          <w:tcPr>
            <w:tcW w:w="594" w:type="dxa"/>
          </w:tcPr>
          <w:p w14:paraId="37BABFE0" w14:textId="77777777" w:rsidR="00FA4EB0" w:rsidRPr="00A00A6A" w:rsidRDefault="00FA4EB0" w:rsidP="00812044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25FC0F4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7E7A1C8A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2DA5DA69" w14:textId="77777777" w:rsidR="00FA4EB0" w:rsidRPr="00A00A6A" w:rsidRDefault="00FA4EB0" w:rsidP="00812044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FA4EB0" w:rsidRPr="00A00A6A" w14:paraId="542DFACC" w14:textId="77777777" w:rsidTr="00812044">
        <w:tc>
          <w:tcPr>
            <w:tcW w:w="594" w:type="dxa"/>
          </w:tcPr>
          <w:p w14:paraId="21AEE24A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977" w:type="dxa"/>
          </w:tcPr>
          <w:p w14:paraId="4D2BFF7B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3365" w:type="dxa"/>
          </w:tcPr>
          <w:p w14:paraId="2BF50048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1421" w:type="dxa"/>
          </w:tcPr>
          <w:p w14:paraId="71188187" w14:textId="77777777" w:rsidR="00FA4EB0" w:rsidRPr="00A00A6A" w:rsidRDefault="00FA4EB0" w:rsidP="00812044">
            <w:pPr>
              <w:spacing w:after="66"/>
            </w:pPr>
          </w:p>
        </w:tc>
      </w:tr>
    </w:tbl>
    <w:p w14:paraId="02FB4D8A" w14:textId="77777777" w:rsidR="00FA4EB0" w:rsidRPr="00A00A6A" w:rsidRDefault="00FA4EB0" w:rsidP="00FA4EB0">
      <w:pPr>
        <w:spacing w:after="66"/>
        <w:ind w:left="220"/>
      </w:pPr>
    </w:p>
    <w:p w14:paraId="7DDA4A0C" w14:textId="77777777" w:rsidR="00FA4EB0" w:rsidRPr="00A00A6A" w:rsidRDefault="00FA4EB0" w:rsidP="00FA4EB0">
      <w:pPr>
        <w:spacing w:after="66"/>
        <w:ind w:left="220"/>
      </w:pPr>
    </w:p>
    <w:p w14:paraId="3A57A0EE" w14:textId="77777777" w:rsidR="00FA4EB0" w:rsidRPr="00A00A6A" w:rsidRDefault="00FA4EB0" w:rsidP="00FA4EB0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4EC58A86" w14:textId="77777777" w:rsidR="00FA4EB0" w:rsidRPr="00A00A6A" w:rsidRDefault="00FA4EB0" w:rsidP="00FA4EB0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A4EB0" w:rsidRPr="00A00A6A" w14:paraId="6150D35A" w14:textId="77777777" w:rsidTr="00812044">
        <w:tc>
          <w:tcPr>
            <w:tcW w:w="2552" w:type="dxa"/>
          </w:tcPr>
          <w:p w14:paraId="0B601C23" w14:textId="77777777" w:rsidR="00FA4EB0" w:rsidRPr="00A00A6A" w:rsidRDefault="00FA4EB0" w:rsidP="00812044">
            <w:pPr>
              <w:spacing w:after="66"/>
            </w:pPr>
          </w:p>
        </w:tc>
        <w:tc>
          <w:tcPr>
            <w:tcW w:w="2551" w:type="dxa"/>
          </w:tcPr>
          <w:p w14:paraId="01241BF2" w14:textId="77777777" w:rsidR="00FA4EB0" w:rsidRPr="00A00A6A" w:rsidRDefault="00FA4EB0" w:rsidP="00812044">
            <w:pPr>
              <w:spacing w:after="66"/>
            </w:pPr>
            <w:r w:rsidRPr="00A00A6A">
              <w:t>Арендная плата (руб.)</w:t>
            </w:r>
          </w:p>
        </w:tc>
      </w:tr>
      <w:tr w:rsidR="00FA4EB0" w:rsidRPr="00A00A6A" w14:paraId="48753AEB" w14:textId="77777777" w:rsidTr="00812044">
        <w:tc>
          <w:tcPr>
            <w:tcW w:w="2552" w:type="dxa"/>
          </w:tcPr>
          <w:p w14:paraId="74C905A0" w14:textId="77777777" w:rsidR="00FA4EB0" w:rsidRPr="00A00A6A" w:rsidRDefault="00FA4EB0" w:rsidP="00812044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5EE9BFF0" w14:textId="77777777" w:rsidR="00FA4EB0" w:rsidRPr="00A00A6A" w:rsidRDefault="00FA4EB0" w:rsidP="00812044">
            <w:pPr>
              <w:spacing w:after="66"/>
            </w:pPr>
          </w:p>
        </w:tc>
      </w:tr>
      <w:tr w:rsidR="00FA4EB0" w:rsidRPr="00A00A6A" w14:paraId="364E8A64" w14:textId="77777777" w:rsidTr="00812044">
        <w:tc>
          <w:tcPr>
            <w:tcW w:w="2552" w:type="dxa"/>
          </w:tcPr>
          <w:p w14:paraId="54623651" w14:textId="77777777" w:rsidR="00FA4EB0" w:rsidRPr="00A00A6A" w:rsidRDefault="00FA4EB0" w:rsidP="00812044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56CA9F4F" w14:textId="77777777" w:rsidR="00FA4EB0" w:rsidRPr="00A00A6A" w:rsidRDefault="00FA4EB0" w:rsidP="00812044">
            <w:pPr>
              <w:spacing w:after="66"/>
            </w:pPr>
          </w:p>
        </w:tc>
      </w:tr>
    </w:tbl>
    <w:p w14:paraId="7E1FFF5B" w14:textId="77777777" w:rsidR="00FA4EB0" w:rsidRPr="00A00A6A" w:rsidRDefault="00FA4EB0" w:rsidP="00FA4EB0">
      <w:pPr>
        <w:spacing w:line="274" w:lineRule="exact"/>
        <w:ind w:left="220" w:right="100" w:firstLine="280"/>
        <w:rPr>
          <w:rStyle w:val="afff8"/>
          <w:b w:val="0"/>
        </w:rPr>
      </w:pPr>
    </w:p>
    <w:p w14:paraId="2C944EE1" w14:textId="77777777" w:rsidR="00FA4EB0" w:rsidRPr="00A00A6A" w:rsidRDefault="00FA4EB0" w:rsidP="00FA4EB0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50A2DB4A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C37FA6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104CE01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060003C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DF5F202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522C5D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7CCC5E" w14:textId="77777777" w:rsidR="00FA4EB0" w:rsidRPr="00A00A6A" w:rsidRDefault="00FA4EB0" w:rsidP="00FA4EB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91129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6AD411A8" w14:textId="77777777" w:rsidR="00FA4EB0" w:rsidRPr="00A00A6A" w:rsidRDefault="00FA4EB0" w:rsidP="00FA4EB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6D33162F" w14:textId="77777777" w:rsidTr="00812044">
        <w:tc>
          <w:tcPr>
            <w:tcW w:w="4503" w:type="dxa"/>
          </w:tcPr>
          <w:p w14:paraId="64B649F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4040BDAF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0EB9AF74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048CB68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42F0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43CC869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8543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lastRenderedPageBreak/>
              <w:t>Арендатор</w:t>
            </w:r>
            <w:r w:rsidRPr="00A00A6A">
              <w:t xml:space="preserve">: </w:t>
            </w:r>
          </w:p>
          <w:p w14:paraId="729E045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3318B3E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55B97C67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7E66810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E70A40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498118C9" w14:textId="77777777" w:rsidR="00FA4EB0" w:rsidRPr="00A00A6A" w:rsidRDefault="00FA4EB0" w:rsidP="00FA4EB0">
      <w:pPr>
        <w:spacing w:line="274" w:lineRule="exact"/>
        <w:ind w:left="220" w:right="100" w:firstLine="280"/>
        <w:jc w:val="both"/>
      </w:pPr>
    </w:p>
    <w:p w14:paraId="78A0A132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554F49F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739628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F85F564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123CC13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558F170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403304F8" w14:textId="77777777" w:rsidR="00FA4EB0" w:rsidRPr="00A00A6A" w:rsidRDefault="00FA4EB0" w:rsidP="00FA4EB0">
      <w:pPr>
        <w:spacing w:line="274" w:lineRule="exact"/>
        <w:ind w:left="220" w:right="100" w:firstLine="280"/>
      </w:pPr>
    </w:p>
    <w:p w14:paraId="0052692D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t>Приложение 3 к договору аренды</w:t>
      </w:r>
      <w:bookmarkStart w:id="136" w:name="bookmark19"/>
    </w:p>
    <w:p w14:paraId="749996F8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4341AE11" w14:textId="77777777" w:rsidR="00FA4EB0" w:rsidRPr="00A00A6A" w:rsidRDefault="00FA4EB0" w:rsidP="00FA4EB0">
      <w:pPr>
        <w:keepNext/>
        <w:keepLines/>
        <w:spacing w:after="9" w:line="230" w:lineRule="exact"/>
        <w:ind w:left="4620"/>
        <w:rPr>
          <w:rStyle w:val="53pt"/>
        </w:rPr>
      </w:pPr>
    </w:p>
    <w:p w14:paraId="49BFA1B6" w14:textId="77777777" w:rsidR="00FA4EB0" w:rsidRPr="00A00A6A" w:rsidRDefault="00FA4EB0" w:rsidP="00FA4EB0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57AB8D4C" w14:textId="77777777" w:rsidR="00FA4EB0" w:rsidRPr="00A00A6A" w:rsidRDefault="00FA4EB0" w:rsidP="00FA4EB0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6B586FB4" w14:textId="77777777" w:rsidR="00FA4EB0" w:rsidRPr="00A00A6A" w:rsidRDefault="00FA4EB0" w:rsidP="00FA4EB0">
      <w:pPr>
        <w:keepNext/>
        <w:keepLines/>
        <w:spacing w:line="230" w:lineRule="exact"/>
        <w:rPr>
          <w:sz w:val="16"/>
          <w:szCs w:val="16"/>
        </w:rPr>
      </w:pPr>
    </w:p>
    <w:p w14:paraId="3AC23717" w14:textId="77777777" w:rsidR="00FA4EB0" w:rsidRPr="00A00A6A" w:rsidRDefault="00FA4EB0" w:rsidP="00FA4EB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47C83A02" w14:textId="77777777" w:rsidR="00FA4EB0" w:rsidRPr="00A00A6A" w:rsidRDefault="00FA4EB0" w:rsidP="00FA4EB0">
      <w:pPr>
        <w:keepNext/>
        <w:keepLines/>
        <w:spacing w:after="131" w:line="230" w:lineRule="exact"/>
        <w:ind w:left="2840"/>
        <w:jc w:val="right"/>
      </w:pPr>
    </w:p>
    <w:p w14:paraId="67663198" w14:textId="77777777" w:rsidR="00FA4EB0" w:rsidRPr="00A00A6A" w:rsidRDefault="00FA4EB0" w:rsidP="00FA4EB0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56899060" w14:textId="77777777" w:rsidR="00FA4EB0" w:rsidRPr="00A00A6A" w:rsidRDefault="00FA4EB0" w:rsidP="00FA4EB0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6748BE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 xml:space="preserve">., с кадастровым номером _______, категория </w:t>
      </w:r>
      <w:r w:rsidRPr="00A00A6A">
        <w:rPr>
          <w:rStyle w:val="53"/>
          <w:b w:val="0"/>
        </w:rPr>
        <w:lastRenderedPageBreak/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0277B93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BC96D6" w14:textId="77777777" w:rsidR="00FA4EB0" w:rsidRPr="00A00A6A" w:rsidRDefault="00FA4EB0" w:rsidP="00FA4EB0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1EF360E4" w14:textId="77777777" w:rsidR="00FA4EB0" w:rsidRPr="00A00A6A" w:rsidRDefault="00FA4EB0" w:rsidP="00FA4EB0">
      <w:pPr>
        <w:spacing w:line="299" w:lineRule="exact"/>
        <w:ind w:left="100" w:firstLine="300"/>
      </w:pPr>
    </w:p>
    <w:p w14:paraId="79D8D9CD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0F28788C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1EA55C11" w14:textId="77777777" w:rsidR="00FA4EB0" w:rsidRPr="00A00A6A" w:rsidRDefault="00FA4EB0" w:rsidP="00FA4EB0">
      <w:pPr>
        <w:tabs>
          <w:tab w:val="left" w:pos="358"/>
        </w:tabs>
        <w:jc w:val="center"/>
      </w:pPr>
    </w:p>
    <w:p w14:paraId="48C9BD69" w14:textId="77777777" w:rsidR="00FA4EB0" w:rsidRPr="00A00A6A" w:rsidRDefault="00FA4EB0" w:rsidP="00FA4EB0">
      <w:pPr>
        <w:tabs>
          <w:tab w:val="left" w:pos="358"/>
        </w:tabs>
        <w:jc w:val="center"/>
      </w:pPr>
      <w:r w:rsidRPr="00A00A6A">
        <w:t>Подписи Сторон</w:t>
      </w:r>
    </w:p>
    <w:p w14:paraId="7E7438B0" w14:textId="77777777" w:rsidR="00FA4EB0" w:rsidRPr="00A00A6A" w:rsidRDefault="00FA4EB0" w:rsidP="00FA4EB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A4EB0" w:rsidRPr="00A00A6A" w14:paraId="41E1C141" w14:textId="77777777" w:rsidTr="00812044">
        <w:tc>
          <w:tcPr>
            <w:tcW w:w="4503" w:type="dxa"/>
          </w:tcPr>
          <w:p w14:paraId="4BAFA615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C834E12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4456C53B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4FD94738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5D8E0091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2BB8909F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290E459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6B951A33" w14:textId="77777777" w:rsidR="00FA4EB0" w:rsidRPr="00A00A6A" w:rsidRDefault="00FA4EB0" w:rsidP="00812044">
            <w:pPr>
              <w:autoSpaceDE w:val="0"/>
              <w:autoSpaceDN w:val="0"/>
              <w:adjustRightInd w:val="0"/>
            </w:pPr>
          </w:p>
          <w:p w14:paraId="521AF7A2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</w:p>
          <w:p w14:paraId="6F9AEB46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2540CC13" w14:textId="77777777" w:rsidR="00FA4EB0" w:rsidRPr="00A00A6A" w:rsidRDefault="00FA4EB0" w:rsidP="0081204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CBFB7FA" w14:textId="77777777" w:rsidR="00FA4EB0" w:rsidRPr="00A00A6A" w:rsidRDefault="00FA4EB0" w:rsidP="00FA4EB0">
      <w:pPr>
        <w:suppressAutoHyphens w:val="0"/>
        <w:jc w:val="right"/>
        <w:rPr>
          <w:sz w:val="22"/>
          <w:szCs w:val="22"/>
          <w:lang w:eastAsia="ru-RU"/>
        </w:rPr>
      </w:pPr>
    </w:p>
    <w:p w14:paraId="3201B1BC" w14:textId="77777777" w:rsidR="00FA4EB0" w:rsidRPr="00A00A6A" w:rsidRDefault="00FA4EB0" w:rsidP="00FA4EB0"/>
    <w:p w14:paraId="1278FE4D" w14:textId="77777777" w:rsidR="00E612AD" w:rsidRDefault="00E612AD" w:rsidP="00E612AD">
      <w:pPr>
        <w:suppressAutoHyphens w:val="0"/>
        <w:jc w:val="right"/>
        <w:rPr>
          <w:sz w:val="22"/>
          <w:szCs w:val="22"/>
          <w:lang w:eastAsia="ru-RU"/>
        </w:rPr>
      </w:pPr>
    </w:p>
    <w:p w14:paraId="46C08745" w14:textId="77777777" w:rsidR="00E612AD" w:rsidRDefault="00E612AD" w:rsidP="00E612AD"/>
    <w:p w14:paraId="525578D7" w14:textId="77777777" w:rsidR="00D2391E" w:rsidRDefault="00D2391E" w:rsidP="00D2391E">
      <w:pPr>
        <w:suppressAutoHyphens w:val="0"/>
        <w:jc w:val="right"/>
        <w:rPr>
          <w:sz w:val="22"/>
          <w:szCs w:val="22"/>
          <w:lang w:eastAsia="ru-RU"/>
        </w:rPr>
      </w:pPr>
    </w:p>
    <w:p w14:paraId="3409AAB2" w14:textId="77777777" w:rsidR="00D2391E" w:rsidRDefault="00D2391E" w:rsidP="00D2391E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F52DDD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7615BC">
        <w:rPr>
          <w:b/>
          <w:color w:val="0000FF"/>
        </w:rPr>
        <w:t>АЗ-РУЗ/20-1130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lastRenderedPageBreak/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7615BC" w:rsidRDefault="007615BC">
      <w:r>
        <w:separator/>
      </w:r>
    </w:p>
  </w:endnote>
  <w:endnote w:type="continuationSeparator" w:id="0">
    <w:p w14:paraId="422B5A57" w14:textId="77777777" w:rsidR="007615BC" w:rsidRDefault="007615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FFC60B4" w:rsidR="007615BC" w:rsidRDefault="007615B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669CE" w:rsidRPr="008669CE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75085373" w:rsidR="007615BC" w:rsidRPr="00EF6519" w:rsidRDefault="007615B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7615BC" w:rsidRDefault="007615BC">
      <w:r>
        <w:separator/>
      </w:r>
    </w:p>
  </w:footnote>
  <w:footnote w:type="continuationSeparator" w:id="0">
    <w:p w14:paraId="3A160776" w14:textId="77777777" w:rsidR="007615BC" w:rsidRDefault="007615BC">
      <w:r>
        <w:continuationSeparator/>
      </w:r>
    </w:p>
  </w:footnote>
  <w:footnote w:id="1">
    <w:p w14:paraId="3FE4BEB6" w14:textId="1C041885" w:rsidR="007615BC" w:rsidRDefault="007615B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615BC" w:rsidRDefault="007615BC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227365C"/>
    <w:multiLevelType w:val="multilevel"/>
    <w:tmpl w:val="4B0C73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16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C29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4F0A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970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EA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09A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001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A43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198D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15B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3C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00D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044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9CE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84C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4B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0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876CA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62D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10A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A93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0907"/>
    <w:rsid w:val="00A81862"/>
    <w:rsid w:val="00A8214F"/>
    <w:rsid w:val="00A82A97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598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C32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0F09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67C4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2D0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91E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23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C0B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2CB"/>
    <w:rsid w:val="00E568CA"/>
    <w:rsid w:val="00E57249"/>
    <w:rsid w:val="00E57D16"/>
    <w:rsid w:val="00E60AEA"/>
    <w:rsid w:val="00E612AD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04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507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4E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16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2391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2391E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2391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2391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E3F6665-295C-483A-9628-1B095E4E4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1090</TotalTime>
  <Pages>66</Pages>
  <Words>9114</Words>
  <Characters>51954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Людмила Васильевна</cp:lastModifiedBy>
  <cp:revision>91</cp:revision>
  <cp:lastPrinted>2020-06-09T17:41:00Z</cp:lastPrinted>
  <dcterms:created xsi:type="dcterms:W3CDTF">2017-12-14T07:55:00Z</dcterms:created>
  <dcterms:modified xsi:type="dcterms:W3CDTF">2020-06-09T17:43:00Z</dcterms:modified>
  <cp:contentStatus/>
</cp:coreProperties>
</file>