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F4250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6D69BE2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F42507" w:rsidRPr="00F42507">
        <w:rPr>
          <w:b/>
          <w:noProof/>
          <w:color w:val="0000FF"/>
          <w:sz w:val="28"/>
          <w:szCs w:val="28"/>
        </w:rPr>
        <w:t>АЗ-РУЗ/20-11</w:t>
      </w:r>
      <w:r w:rsidR="00915DB3">
        <w:rPr>
          <w:b/>
          <w:noProof/>
          <w:color w:val="0000FF"/>
          <w:sz w:val="28"/>
          <w:szCs w:val="28"/>
        </w:rPr>
        <w:t>32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654563E0" w:rsidR="00C36575" w:rsidRPr="002B1734" w:rsidRDefault="00F42507" w:rsidP="00F42507">
      <w:pPr>
        <w:autoSpaceDE w:val="0"/>
        <w:jc w:val="center"/>
        <w:rPr>
          <w:b/>
          <w:bCs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="00C91641" w:rsidRPr="00C91641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F32A2E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4055F" w:rsidRPr="00C4055F">
        <w:rPr>
          <w:b/>
          <w:noProof/>
          <w:color w:val="0000FF"/>
          <w:sz w:val="28"/>
          <w:szCs w:val="28"/>
        </w:rPr>
        <w:t>090620/6987935/10</w:t>
      </w:r>
      <w:r w:rsidR="00C91641">
        <w:rPr>
          <w:b/>
          <w:noProof/>
          <w:color w:val="0000FF"/>
          <w:sz w:val="28"/>
          <w:szCs w:val="28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0543BA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A39FC" w:rsidRPr="00FA39FC">
        <w:rPr>
          <w:b/>
          <w:noProof/>
          <w:color w:val="0000FF"/>
          <w:sz w:val="28"/>
          <w:szCs w:val="28"/>
        </w:rPr>
        <w:t>00300060105515</w:t>
      </w:r>
      <w:r w:rsidR="00C91641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390E06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B6415">
        <w:rPr>
          <w:b/>
          <w:noProof/>
          <w:color w:val="0000FF"/>
          <w:sz w:val="28"/>
          <w:szCs w:val="28"/>
        </w:rPr>
        <w:t>10</w:t>
      </w:r>
      <w:r w:rsidR="00C91641">
        <w:rPr>
          <w:b/>
          <w:noProof/>
          <w:color w:val="0000FF"/>
          <w:sz w:val="28"/>
          <w:szCs w:val="28"/>
        </w:rPr>
        <w:t>.09.</w:t>
      </w:r>
      <w:r w:rsidR="00F42507" w:rsidRPr="00F42507">
        <w:rPr>
          <w:b/>
          <w:noProof/>
          <w:color w:val="0000FF"/>
          <w:sz w:val="28"/>
          <w:szCs w:val="28"/>
        </w:rPr>
        <w:t>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0C4D3F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lastRenderedPageBreak/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91641">
        <w:rPr>
          <w:b/>
          <w:noProof/>
          <w:color w:val="0000FF"/>
          <w:sz w:val="28"/>
          <w:szCs w:val="28"/>
        </w:rPr>
        <w:t>1</w:t>
      </w:r>
      <w:r w:rsidR="009B6415">
        <w:rPr>
          <w:b/>
          <w:noProof/>
          <w:color w:val="0000FF"/>
          <w:sz w:val="28"/>
          <w:szCs w:val="28"/>
        </w:rPr>
        <w:t>5</w:t>
      </w:r>
      <w:r w:rsidR="00F42507" w:rsidRPr="00F42507">
        <w:rPr>
          <w:b/>
          <w:noProof/>
          <w:color w:val="0000FF"/>
          <w:sz w:val="28"/>
          <w:szCs w:val="28"/>
        </w:rPr>
        <w:t>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639A8956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C772D0">
        <w:rPr>
          <w:color w:val="0000FF"/>
          <w:sz w:val="22"/>
          <w:szCs w:val="22"/>
        </w:rPr>
        <w:t xml:space="preserve">ношений Московской области от </w:t>
      </w:r>
      <w:r>
        <w:rPr>
          <w:color w:val="0000FF"/>
          <w:sz w:val="22"/>
          <w:szCs w:val="22"/>
        </w:rPr>
        <w:t>1</w:t>
      </w:r>
      <w:r w:rsidR="00C772D0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>.04.2020 № 5</w:t>
      </w:r>
      <w:r w:rsidR="00C772D0">
        <w:rPr>
          <w:color w:val="0000FF"/>
          <w:sz w:val="22"/>
          <w:szCs w:val="22"/>
        </w:rPr>
        <w:t>5</w:t>
      </w:r>
      <w:r w:rsidRPr="00C23691">
        <w:rPr>
          <w:color w:val="0000FF"/>
          <w:sz w:val="22"/>
          <w:szCs w:val="22"/>
        </w:rPr>
        <w:t>-З</w:t>
      </w:r>
      <w:r w:rsidR="00C772D0">
        <w:rPr>
          <w:color w:val="0000FF"/>
          <w:sz w:val="22"/>
          <w:szCs w:val="22"/>
        </w:rPr>
        <w:t xml:space="preserve"> п. </w:t>
      </w:r>
      <w:r w:rsidR="00915DB3">
        <w:rPr>
          <w:color w:val="0000FF"/>
          <w:sz w:val="22"/>
          <w:szCs w:val="22"/>
        </w:rPr>
        <w:t>85</w:t>
      </w:r>
      <w:r w:rsidRPr="00C23691">
        <w:rPr>
          <w:color w:val="0000FF"/>
          <w:sz w:val="22"/>
          <w:szCs w:val="22"/>
        </w:rPr>
        <w:t>;</w:t>
      </w:r>
    </w:p>
    <w:p w14:paraId="5C8D020B" w14:textId="6317AEED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</w:t>
      </w:r>
      <w:r w:rsidR="00915DB3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 xml:space="preserve">.05.2020 № </w:t>
      </w:r>
      <w:r w:rsidR="00C91641">
        <w:rPr>
          <w:color w:val="0000FF"/>
          <w:sz w:val="22"/>
          <w:szCs w:val="22"/>
        </w:rPr>
        <w:t>13</w:t>
      </w:r>
      <w:r w:rsidR="00915DB3">
        <w:rPr>
          <w:color w:val="0000FF"/>
          <w:sz w:val="22"/>
          <w:szCs w:val="22"/>
        </w:rPr>
        <w:t>8</w:t>
      </w:r>
      <w:r w:rsidR="00C91641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="00C91641">
        <w:rPr>
          <w:color w:val="0000FF"/>
          <w:sz w:val="22"/>
          <w:szCs w:val="22"/>
        </w:rPr>
        <w:t>50:</w:t>
      </w:r>
      <w:r w:rsidR="00915DB3">
        <w:rPr>
          <w:color w:val="0000FF"/>
          <w:sz w:val="22"/>
          <w:szCs w:val="22"/>
        </w:rPr>
        <w:t>19:0040117:295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CE4BF2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42507" w:rsidRPr="00F42507">
        <w:rPr>
          <w:color w:val="0000FF"/>
          <w:sz w:val="22"/>
          <w:szCs w:val="22"/>
        </w:rPr>
        <w:t>Московская область, Рузский муниципальный район, с/п Старорузское,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4FC574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</w:t>
      </w:r>
      <w:r w:rsidR="00915DB3">
        <w:rPr>
          <w:color w:val="0000FF"/>
          <w:sz w:val="22"/>
          <w:szCs w:val="22"/>
        </w:rPr>
        <w:t>68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1B817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91641">
        <w:rPr>
          <w:color w:val="0000FF"/>
          <w:sz w:val="22"/>
          <w:szCs w:val="22"/>
        </w:rPr>
        <w:t>50:19:0040117:29</w:t>
      </w:r>
      <w:r w:rsidR="00915DB3">
        <w:rPr>
          <w:color w:val="0000FF"/>
          <w:sz w:val="22"/>
          <w:szCs w:val="22"/>
        </w:rPr>
        <w:t>5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91641">
        <w:rPr>
          <w:color w:val="0000FF"/>
          <w:sz w:val="22"/>
          <w:szCs w:val="22"/>
        </w:rPr>
        <w:t>29.11.2019</w:t>
      </w:r>
      <w:r w:rsidRPr="00242F27">
        <w:rPr>
          <w:color w:val="0000FF"/>
          <w:sz w:val="22"/>
          <w:szCs w:val="22"/>
        </w:rPr>
        <w:t xml:space="preserve"> </w:t>
      </w:r>
      <w:r w:rsidR="00C91641">
        <w:rPr>
          <w:color w:val="0000FF"/>
          <w:sz w:val="22"/>
          <w:szCs w:val="22"/>
        </w:rPr>
        <w:t>№ 99/2019</w:t>
      </w:r>
      <w:r w:rsidR="00C55F25">
        <w:rPr>
          <w:color w:val="0000FF"/>
          <w:sz w:val="22"/>
          <w:szCs w:val="22"/>
        </w:rPr>
        <w:t>/</w:t>
      </w:r>
      <w:r w:rsidR="00C91641">
        <w:rPr>
          <w:color w:val="0000FF"/>
          <w:sz w:val="22"/>
          <w:szCs w:val="22"/>
        </w:rPr>
        <w:t>298</w:t>
      </w:r>
      <w:r w:rsidR="00915DB3">
        <w:rPr>
          <w:color w:val="0000FF"/>
          <w:sz w:val="22"/>
          <w:szCs w:val="22"/>
        </w:rPr>
        <w:t>275532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CA925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C91641">
        <w:rPr>
          <w:color w:val="0000FF"/>
          <w:sz w:val="22"/>
          <w:szCs w:val="22"/>
        </w:rPr>
        <w:t>29.11.2019</w:t>
      </w:r>
      <w:r w:rsidR="00C91641" w:rsidRPr="00242F27">
        <w:rPr>
          <w:color w:val="0000FF"/>
          <w:sz w:val="22"/>
          <w:szCs w:val="22"/>
        </w:rPr>
        <w:t xml:space="preserve"> </w:t>
      </w:r>
      <w:r w:rsidR="00C91641">
        <w:rPr>
          <w:color w:val="0000FF"/>
          <w:sz w:val="22"/>
          <w:szCs w:val="22"/>
        </w:rPr>
        <w:br/>
        <w:t>№ 99/2019/298</w:t>
      </w:r>
      <w:r w:rsidR="00915DB3">
        <w:rPr>
          <w:color w:val="0000FF"/>
          <w:sz w:val="22"/>
          <w:szCs w:val="22"/>
        </w:rPr>
        <w:t>275532</w:t>
      </w:r>
      <w:r w:rsidR="00C9164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4156E15D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F42507" w:rsidRPr="00C23691">
        <w:rPr>
          <w:color w:val="0000FF"/>
          <w:sz w:val="22"/>
          <w:szCs w:val="22"/>
        </w:rPr>
        <w:t>постановлени</w:t>
      </w:r>
      <w:r w:rsidR="00F42507">
        <w:rPr>
          <w:color w:val="0000FF"/>
          <w:sz w:val="22"/>
          <w:szCs w:val="22"/>
        </w:rPr>
        <w:t>и</w:t>
      </w:r>
      <w:r w:rsidR="00F42507" w:rsidRPr="00C23691">
        <w:rPr>
          <w:color w:val="0000FF"/>
          <w:sz w:val="22"/>
          <w:szCs w:val="22"/>
        </w:rPr>
        <w:t xml:space="preserve"> Администрации Рузского городского</w:t>
      </w:r>
      <w:r w:rsidR="00F42507">
        <w:rPr>
          <w:color w:val="0000FF"/>
          <w:sz w:val="22"/>
          <w:szCs w:val="22"/>
        </w:rPr>
        <w:t xml:space="preserve"> округа Московской области от </w:t>
      </w:r>
      <w:r w:rsidR="00915DB3">
        <w:rPr>
          <w:color w:val="0000FF"/>
          <w:sz w:val="22"/>
          <w:szCs w:val="22"/>
        </w:rPr>
        <w:t>14.05.2020 № 1383</w:t>
      </w:r>
      <w:r w:rsidR="00F42507">
        <w:rPr>
          <w:color w:val="0000FF"/>
          <w:sz w:val="22"/>
          <w:szCs w:val="22"/>
        </w:rPr>
        <w:t xml:space="preserve"> </w:t>
      </w:r>
      <w:r w:rsidR="00F42507"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 w:rsidR="00F42507">
        <w:rPr>
          <w:color w:val="0000FF"/>
          <w:sz w:val="22"/>
          <w:szCs w:val="22"/>
        </w:rPr>
        <w:t xml:space="preserve">овора аренды земельного участка </w:t>
      </w:r>
      <w:r w:rsidR="00F42507" w:rsidRPr="00C23691">
        <w:rPr>
          <w:color w:val="0000FF"/>
          <w:sz w:val="22"/>
          <w:szCs w:val="22"/>
        </w:rPr>
        <w:t>с кадаст</w:t>
      </w:r>
      <w:r w:rsidR="00F42507">
        <w:rPr>
          <w:color w:val="0000FF"/>
          <w:sz w:val="22"/>
          <w:szCs w:val="22"/>
        </w:rPr>
        <w:t xml:space="preserve">ровым номером </w:t>
      </w:r>
      <w:r w:rsidR="00C772D0">
        <w:rPr>
          <w:color w:val="0000FF"/>
          <w:sz w:val="22"/>
          <w:szCs w:val="22"/>
        </w:rPr>
        <w:t>50:19:0040117:2</w:t>
      </w:r>
      <w:r w:rsidR="00915DB3">
        <w:rPr>
          <w:color w:val="0000FF"/>
          <w:sz w:val="22"/>
          <w:szCs w:val="22"/>
        </w:rPr>
        <w:t>95</w:t>
      </w:r>
      <w:r w:rsidR="00F42507" w:rsidRPr="00C23691">
        <w:rPr>
          <w:color w:val="0000FF"/>
          <w:sz w:val="22"/>
          <w:szCs w:val="22"/>
        </w:rPr>
        <w:t xml:space="preserve">, из земель государственной </w:t>
      </w:r>
      <w:r w:rsidR="00F42507">
        <w:rPr>
          <w:color w:val="0000FF"/>
          <w:sz w:val="22"/>
          <w:szCs w:val="22"/>
        </w:rPr>
        <w:t xml:space="preserve">неразграниченной собственности» </w:t>
      </w:r>
      <w:r w:rsidR="00F42507" w:rsidRPr="00C23691">
        <w:rPr>
          <w:color w:val="0000FF"/>
          <w:sz w:val="22"/>
          <w:szCs w:val="22"/>
        </w:rPr>
        <w:lastRenderedPageBreak/>
        <w:t>(Приложение 1)</w:t>
      </w:r>
      <w:r w:rsidR="00F42507">
        <w:rPr>
          <w:color w:val="0000FF"/>
          <w:sz w:val="22"/>
          <w:szCs w:val="22"/>
        </w:rPr>
        <w:t xml:space="preserve">, </w:t>
      </w:r>
      <w:r w:rsidR="00F42507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F42507">
        <w:rPr>
          <w:color w:val="0000FF"/>
          <w:sz w:val="22"/>
          <w:szCs w:val="22"/>
        </w:rPr>
        <w:t xml:space="preserve">ительству Московской области от </w:t>
      </w:r>
      <w:r w:rsidR="00C772D0">
        <w:rPr>
          <w:color w:val="0000FF"/>
          <w:sz w:val="22"/>
          <w:szCs w:val="22"/>
        </w:rPr>
        <w:t>0</w:t>
      </w:r>
      <w:r w:rsidR="00915DB3">
        <w:rPr>
          <w:color w:val="0000FF"/>
          <w:sz w:val="22"/>
          <w:szCs w:val="22"/>
        </w:rPr>
        <w:t>5</w:t>
      </w:r>
      <w:r w:rsidR="00C772D0">
        <w:rPr>
          <w:color w:val="0000FF"/>
          <w:sz w:val="22"/>
          <w:szCs w:val="22"/>
        </w:rPr>
        <w:t>.03.2020 № 28Исх-</w:t>
      </w:r>
      <w:r w:rsidR="00915DB3">
        <w:rPr>
          <w:color w:val="0000FF"/>
          <w:sz w:val="22"/>
          <w:szCs w:val="22"/>
        </w:rPr>
        <w:t>7917/</w:t>
      </w:r>
      <w:r w:rsidR="00711439">
        <w:rPr>
          <w:color w:val="0000FF"/>
          <w:sz w:val="22"/>
          <w:szCs w:val="22"/>
        </w:rPr>
        <w:t xml:space="preserve"> 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>,</w:t>
      </w:r>
      <w:r w:rsidR="00B54C32">
        <w:rPr>
          <w:color w:val="0000FF"/>
          <w:sz w:val="22"/>
          <w:szCs w:val="22"/>
        </w:rPr>
        <w:t xml:space="preserve"> письме </w:t>
      </w:r>
      <w:r w:rsidR="00B54C32" w:rsidRPr="00C23691">
        <w:rPr>
          <w:color w:val="0000FF"/>
          <w:sz w:val="22"/>
          <w:szCs w:val="22"/>
        </w:rPr>
        <w:t>Администрации Рузского городского</w:t>
      </w:r>
      <w:r w:rsidR="00B54C32">
        <w:rPr>
          <w:color w:val="0000FF"/>
          <w:sz w:val="22"/>
          <w:szCs w:val="22"/>
        </w:rPr>
        <w:t xml:space="preserve"> округа Московской области от</w:t>
      </w:r>
      <w:r w:rsidR="00711439">
        <w:rPr>
          <w:color w:val="0000FF"/>
          <w:sz w:val="22"/>
          <w:szCs w:val="22"/>
        </w:rPr>
        <w:t xml:space="preserve"> </w:t>
      </w:r>
      <w:r w:rsidR="00915DB3">
        <w:rPr>
          <w:color w:val="0000FF"/>
          <w:sz w:val="22"/>
          <w:szCs w:val="22"/>
        </w:rPr>
        <w:t>27.03</w:t>
      </w:r>
      <w:r w:rsidR="00B54C32">
        <w:rPr>
          <w:color w:val="0000FF"/>
          <w:sz w:val="22"/>
          <w:szCs w:val="22"/>
        </w:rPr>
        <w:t>.2020 № Исх-</w:t>
      </w:r>
      <w:r w:rsidR="00915DB3">
        <w:rPr>
          <w:color w:val="0000FF"/>
          <w:sz w:val="22"/>
          <w:szCs w:val="22"/>
        </w:rPr>
        <w:t>360</w:t>
      </w:r>
      <w:r w:rsidR="00B54C32">
        <w:rPr>
          <w:color w:val="0000FF"/>
          <w:sz w:val="22"/>
          <w:szCs w:val="22"/>
        </w:rPr>
        <w:t xml:space="preserve"> (Приложение 4), </w:t>
      </w:r>
      <w:r w:rsidR="00711439">
        <w:rPr>
          <w:color w:val="0000FF"/>
          <w:sz w:val="22"/>
          <w:szCs w:val="22"/>
        </w:rPr>
        <w:t>в том числе</w:t>
      </w:r>
      <w:r w:rsidR="001E2970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25C46B33" w14:textId="5E593FC8" w:rsidR="001E2970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E12F2" w14:textId="368A3D4C" w:rsidR="001E2970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F397ED8" w14:textId="77777777" w:rsidR="001E2970" w:rsidRPr="00D923F4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6C3E81C" w14:textId="0383A5A6" w:rsidR="001E2970" w:rsidRDefault="001E2970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</w:t>
      </w:r>
      <w:r w:rsidR="002546EF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законодательства.</w:t>
      </w:r>
    </w:p>
    <w:p w14:paraId="3FAABCDE" w14:textId="1541DB9B" w:rsidR="00B54C32" w:rsidRDefault="00B54C32" w:rsidP="001E29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97FB8D6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Внимание!</w:t>
      </w:r>
    </w:p>
    <w:p w14:paraId="53E2ADC7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D923F4">
        <w:rPr>
          <w:b/>
          <w:color w:val="0000FF"/>
          <w:sz w:val="22"/>
          <w:szCs w:val="22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участки, </w:t>
      </w:r>
      <w:r w:rsidRPr="00D923F4">
        <w:rPr>
          <w:b/>
          <w:color w:val="0000FF"/>
          <w:sz w:val="22"/>
          <w:szCs w:val="22"/>
        </w:rPr>
        <w:t>расположенные в первом и втором поясах зон санитарной</w:t>
      </w:r>
      <w:r>
        <w:rPr>
          <w:b/>
          <w:color w:val="0000FF"/>
          <w:sz w:val="22"/>
          <w:szCs w:val="22"/>
        </w:rPr>
        <w:t xml:space="preserve"> охраны источников питьевого и </w:t>
      </w:r>
      <w:r w:rsidRPr="00D923F4">
        <w:rPr>
          <w:b/>
          <w:color w:val="0000FF"/>
          <w:sz w:val="22"/>
          <w:szCs w:val="22"/>
        </w:rPr>
        <w:t>хозяйственно- бытового водоснабжения.</w:t>
      </w:r>
    </w:p>
    <w:p w14:paraId="3A31826F" w14:textId="77777777" w:rsidR="00B54C32" w:rsidRPr="00D923F4" w:rsidRDefault="00B54C32" w:rsidP="00B54C3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923F4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D923F4">
        <w:rPr>
          <w:b/>
          <w:color w:val="0000FF"/>
          <w:sz w:val="22"/>
          <w:szCs w:val="22"/>
        </w:rPr>
        <w:t>собственность.</w:t>
      </w:r>
    </w:p>
    <w:p w14:paraId="20F0C4C8" w14:textId="77777777" w:rsidR="001E2970" w:rsidRPr="00960E6C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B4A3C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B6415" w:rsidRPr="009B6415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656D9B8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</w:t>
      </w:r>
      <w:r w:rsidR="00915DB3">
        <w:rPr>
          <w:color w:val="0000FF"/>
          <w:sz w:val="22"/>
          <w:szCs w:val="22"/>
        </w:rPr>
        <w:t>бласти от 05</w:t>
      </w:r>
      <w:r w:rsidR="00C772D0">
        <w:rPr>
          <w:color w:val="0000FF"/>
          <w:sz w:val="22"/>
          <w:szCs w:val="22"/>
        </w:rPr>
        <w:t>.03.2020 № 28Исх-</w:t>
      </w:r>
      <w:r w:rsidR="00915DB3">
        <w:rPr>
          <w:color w:val="0000FF"/>
          <w:sz w:val="22"/>
          <w:szCs w:val="22"/>
        </w:rPr>
        <w:t>7917/</w:t>
      </w:r>
      <w:r w:rsidR="001E2970" w:rsidRPr="00D923F4">
        <w:rPr>
          <w:color w:val="0000FF"/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A0800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9B6415">
        <w:rPr>
          <w:color w:val="0000FF"/>
          <w:sz w:val="22"/>
          <w:szCs w:val="22"/>
        </w:rPr>
        <w:t>указаны в письмах АО</w:t>
      </w:r>
      <w:r w:rsidR="001E2970">
        <w:rPr>
          <w:color w:val="0000FF"/>
          <w:sz w:val="22"/>
          <w:szCs w:val="22"/>
        </w:rPr>
        <w:t xml:space="preserve"> «ЖИЛСЕРВИС» от 0</w:t>
      </w:r>
      <w:r w:rsidR="00915DB3">
        <w:rPr>
          <w:color w:val="0000FF"/>
          <w:sz w:val="22"/>
          <w:szCs w:val="22"/>
        </w:rPr>
        <w:t>3.03.2020 № 217</w:t>
      </w:r>
      <w:r w:rsidR="00C91641">
        <w:rPr>
          <w:color w:val="0000FF"/>
          <w:sz w:val="22"/>
          <w:szCs w:val="22"/>
        </w:rPr>
        <w:t>, № 2</w:t>
      </w:r>
      <w:r w:rsidR="00915DB3">
        <w:rPr>
          <w:color w:val="0000FF"/>
          <w:sz w:val="22"/>
          <w:szCs w:val="22"/>
        </w:rPr>
        <w:t>1</w:t>
      </w:r>
      <w:r w:rsidR="00C91641">
        <w:rPr>
          <w:color w:val="0000FF"/>
          <w:sz w:val="22"/>
          <w:szCs w:val="22"/>
        </w:rPr>
        <w:t>8, № 2</w:t>
      </w:r>
      <w:r w:rsidR="00915DB3">
        <w:rPr>
          <w:color w:val="0000FF"/>
          <w:sz w:val="22"/>
          <w:szCs w:val="22"/>
        </w:rPr>
        <w:t xml:space="preserve">19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17162F2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b/>
          <w:sz w:val="22"/>
          <w:szCs w:val="22"/>
        </w:rPr>
        <w:t xml:space="preserve">-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 xml:space="preserve">филиала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r w:rsidR="00F2099A" w:rsidRPr="00F2099A">
        <w:rPr>
          <w:color w:val="0000FF"/>
          <w:sz w:val="22"/>
          <w:szCs w:val="22"/>
        </w:rPr>
        <w:t xml:space="preserve">МОСОБЛГАЗ» </w:t>
      </w:r>
      <w:r w:rsidR="00C91641">
        <w:rPr>
          <w:color w:val="0000FF"/>
          <w:sz w:val="22"/>
          <w:szCs w:val="22"/>
        </w:rPr>
        <w:t>«Запад» от 1</w:t>
      </w:r>
      <w:r w:rsidR="00915DB3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.03.2020 </w:t>
      </w:r>
      <w:r w:rsidR="00C91641">
        <w:rPr>
          <w:color w:val="0000FF"/>
          <w:sz w:val="22"/>
          <w:szCs w:val="22"/>
        </w:rPr>
        <w:t>№ </w:t>
      </w:r>
      <w:r w:rsidR="00915DB3">
        <w:rPr>
          <w:color w:val="0000FF"/>
          <w:sz w:val="22"/>
          <w:szCs w:val="22"/>
        </w:rPr>
        <w:t>863</w:t>
      </w:r>
      <w:r>
        <w:rPr>
          <w:color w:val="0000FF"/>
          <w:sz w:val="22"/>
          <w:szCs w:val="22"/>
        </w:rPr>
        <w:t>/з</w:t>
      </w:r>
      <w:r w:rsidR="00242F27"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242F27"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2C7F8A5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1E2970">
        <w:rPr>
          <w:color w:val="0000FF"/>
          <w:sz w:val="22"/>
          <w:szCs w:val="22"/>
        </w:rPr>
        <w:t>21.05.2020</w:t>
      </w:r>
      <w:r w:rsidR="00F77D14">
        <w:rPr>
          <w:color w:val="0000FF"/>
          <w:sz w:val="22"/>
          <w:szCs w:val="22"/>
        </w:rPr>
        <w:t xml:space="preserve"> № </w:t>
      </w:r>
      <w:r w:rsidR="00C91641">
        <w:rPr>
          <w:color w:val="0000FF"/>
          <w:sz w:val="22"/>
          <w:szCs w:val="22"/>
        </w:rPr>
        <w:t>МЖ-</w:t>
      </w:r>
      <w:r w:rsidR="001E2970">
        <w:rPr>
          <w:color w:val="0000FF"/>
          <w:sz w:val="22"/>
          <w:szCs w:val="22"/>
        </w:rPr>
        <w:t>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73950776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C772D0">
        <w:rPr>
          <w:color w:val="0000FF"/>
          <w:sz w:val="22"/>
          <w:szCs w:val="22"/>
        </w:rPr>
        <w:t>: №051219/0879941/</w:t>
      </w:r>
      <w:r w:rsidR="00915DB3">
        <w:rPr>
          <w:color w:val="0000FF"/>
          <w:sz w:val="22"/>
          <w:szCs w:val="22"/>
        </w:rPr>
        <w:t>2</w:t>
      </w:r>
      <w:r w:rsidR="00C91641">
        <w:rPr>
          <w:color w:val="0000FF"/>
          <w:sz w:val="22"/>
          <w:szCs w:val="22"/>
        </w:rPr>
        <w:t>4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1E2970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39AEEA2B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1E2970">
        <w:rPr>
          <w:color w:val="0000FF"/>
          <w:sz w:val="22"/>
          <w:szCs w:val="22"/>
        </w:rPr>
        <w:t>06.12.2019 № 47/1 (111616)</w:t>
      </w:r>
      <w:r w:rsidRPr="003B3315">
        <w:rPr>
          <w:color w:val="0000FF"/>
          <w:sz w:val="22"/>
          <w:szCs w:val="22"/>
        </w:rPr>
        <w:t>;</w:t>
      </w:r>
    </w:p>
    <w:p w14:paraId="5A3C9C33" w14:textId="10BFDA77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1E2970">
        <w:rPr>
          <w:color w:val="0000FF"/>
          <w:sz w:val="22"/>
          <w:szCs w:val="22"/>
        </w:rPr>
        <w:t>06.12.2019</w:t>
      </w:r>
      <w:r w:rsidRPr="003B3315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E8E796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15DB3">
        <w:rPr>
          <w:b/>
          <w:color w:val="0000FF"/>
          <w:sz w:val="22"/>
          <w:szCs w:val="22"/>
        </w:rPr>
        <w:t>40 405,79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C64BE" w:rsidRPr="00CC64BE">
        <w:rPr>
          <w:color w:val="0000FF"/>
          <w:sz w:val="22"/>
          <w:szCs w:val="22"/>
        </w:rPr>
        <w:t>Сорок тысяч четыреста пять</w:t>
      </w:r>
      <w:r w:rsidR="009B6415">
        <w:rPr>
          <w:color w:val="0000FF"/>
          <w:sz w:val="22"/>
          <w:szCs w:val="22"/>
        </w:rPr>
        <w:t xml:space="preserve"> руб. </w:t>
      </w:r>
      <w:r w:rsidR="00915DB3">
        <w:rPr>
          <w:color w:val="0000FF"/>
          <w:sz w:val="22"/>
          <w:szCs w:val="22"/>
        </w:rPr>
        <w:t>79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9B6415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181AFD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15DB3">
        <w:rPr>
          <w:b/>
          <w:color w:val="0000FF"/>
          <w:sz w:val="22"/>
          <w:szCs w:val="22"/>
        </w:rPr>
        <w:t>1 212,17</w:t>
      </w:r>
      <w:r w:rsidR="004A0A4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C64BE" w:rsidRPr="00CC64BE">
        <w:rPr>
          <w:color w:val="0000FF"/>
          <w:sz w:val="22"/>
          <w:szCs w:val="22"/>
        </w:rPr>
        <w:t>Одна тысяча двести двенадцать</w:t>
      </w:r>
      <w:r w:rsidR="009B6415">
        <w:rPr>
          <w:color w:val="0000FF"/>
          <w:sz w:val="22"/>
          <w:szCs w:val="22"/>
        </w:rPr>
        <w:t xml:space="preserve"> руб. </w:t>
      </w:r>
      <w:r w:rsidR="00915DB3">
        <w:rPr>
          <w:color w:val="0000FF"/>
          <w:sz w:val="22"/>
          <w:szCs w:val="22"/>
        </w:rPr>
        <w:t>17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7DF1EB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15DB3">
        <w:rPr>
          <w:b/>
          <w:color w:val="0000FF"/>
          <w:sz w:val="22"/>
          <w:szCs w:val="22"/>
        </w:rPr>
        <w:t>40 405,79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C64BE" w:rsidRPr="00CC64BE">
        <w:rPr>
          <w:color w:val="0000FF"/>
          <w:sz w:val="22"/>
          <w:szCs w:val="22"/>
        </w:rPr>
        <w:t>Сорок тысяч четыреста пять</w:t>
      </w:r>
      <w:r w:rsidR="009B6415">
        <w:rPr>
          <w:color w:val="0000FF"/>
          <w:sz w:val="22"/>
          <w:szCs w:val="22"/>
        </w:rPr>
        <w:t xml:space="preserve"> руб. </w:t>
      </w:r>
      <w:r w:rsidR="00915DB3">
        <w:rPr>
          <w:color w:val="0000FF"/>
          <w:sz w:val="22"/>
          <w:szCs w:val="22"/>
        </w:rPr>
        <w:t>79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D4ABCD9" w:rsidR="00FA27BE" w:rsidRPr="00FA27BE" w:rsidRDefault="009B641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10.09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E2970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B37A0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B6415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</w:t>
      </w:r>
      <w:r w:rsidR="009B6415">
        <w:rPr>
          <w:b/>
          <w:color w:val="0000FF"/>
          <w:sz w:val="22"/>
          <w:szCs w:val="22"/>
        </w:rPr>
        <w:t>09.</w:t>
      </w:r>
      <w:r w:rsidR="009A13C6">
        <w:rPr>
          <w:b/>
          <w:color w:val="0000FF"/>
          <w:sz w:val="22"/>
          <w:szCs w:val="22"/>
        </w:rPr>
        <w:t>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9B6415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9B6415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9366A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9B6415">
        <w:rPr>
          <w:b/>
          <w:color w:val="0000FF"/>
          <w:sz w:val="22"/>
          <w:szCs w:val="22"/>
        </w:rPr>
        <w:t>15</w:t>
      </w:r>
      <w:r w:rsidR="001E2970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br/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499E9FE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9B6415">
        <w:rPr>
          <w:b/>
          <w:bCs/>
          <w:color w:val="0000FF"/>
          <w:sz w:val="22"/>
          <w:szCs w:val="22"/>
        </w:rPr>
        <w:t>15</w:t>
      </w:r>
      <w:r w:rsidR="00B54C32">
        <w:rPr>
          <w:b/>
          <w:bCs/>
          <w:color w:val="0000FF"/>
          <w:sz w:val="22"/>
          <w:szCs w:val="22"/>
        </w:rPr>
        <w:t>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17F8FA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B6415">
        <w:rPr>
          <w:b/>
          <w:color w:val="0000FF"/>
          <w:sz w:val="22"/>
          <w:szCs w:val="22"/>
        </w:rPr>
        <w:t>15</w:t>
      </w:r>
      <w:r w:rsidR="00B54C32">
        <w:rPr>
          <w:b/>
          <w:color w:val="0000FF"/>
          <w:sz w:val="22"/>
          <w:szCs w:val="22"/>
        </w:rPr>
        <w:t>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</w:t>
      </w:r>
      <w:r w:rsidR="009B6415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4A0A43">
        <w:rPr>
          <w:b/>
          <w:color w:val="0000FF"/>
          <w:sz w:val="22"/>
          <w:szCs w:val="22"/>
        </w:rPr>
        <w:t xml:space="preserve"> </w:t>
      </w:r>
      <w:r w:rsidR="00CC64BE">
        <w:rPr>
          <w:b/>
          <w:color w:val="0000FF"/>
          <w:sz w:val="22"/>
          <w:szCs w:val="22"/>
        </w:rPr>
        <w:t>05</w:t>
      </w:r>
      <w:r w:rsidR="009B641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задатка в установленные в Извещении о проведении аукциона сроки и </w:t>
      </w:r>
      <w:r w:rsidRPr="002B1734">
        <w:rPr>
          <w:b/>
          <w:color w:val="FF0000"/>
          <w:sz w:val="22"/>
          <w:szCs w:val="22"/>
        </w:rPr>
        <w:lastRenderedPageBreak/>
        <w:t>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</w:t>
      </w:r>
      <w:r w:rsidR="0003762F" w:rsidRPr="002B1734">
        <w:rPr>
          <w:sz w:val="22"/>
          <w:szCs w:val="22"/>
        </w:rPr>
        <w:lastRenderedPageBreak/>
        <w:t xml:space="preserve">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577983A0" w14:textId="343D3EBF" w:rsidR="009B6415" w:rsidRDefault="00CC64BE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7F29ABE0" wp14:editId="1B9BE846">
            <wp:extent cx="6567170" cy="9286240"/>
            <wp:effectExtent l="0" t="0" r="5080" b="0"/>
            <wp:docPr id="30" name="Рисунок 30" descr="Z:\__УРЗП\04. Конкурентные процедуры\АУКЦИОНЫ\2020 год\Рузский г.о\ЗЕМЛЯ\Аренда\АЗ-РУЗ_20-1132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32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CFF74" w14:textId="552DC4B1" w:rsidR="00CC64BE" w:rsidRDefault="00CC64BE" w:rsidP="00077EEA">
      <w:r>
        <w:rPr>
          <w:noProof/>
          <w:lang w:eastAsia="ru-RU"/>
        </w:rPr>
        <w:lastRenderedPageBreak/>
        <w:drawing>
          <wp:inline distT="0" distB="0" distL="0" distR="0" wp14:anchorId="01DDEB3F" wp14:editId="15902024">
            <wp:extent cx="6567170" cy="9286240"/>
            <wp:effectExtent l="0" t="0" r="5080" b="0"/>
            <wp:docPr id="49" name="Рисунок 49" descr="Z:\__УРЗП\04. Конкурентные процедуры\АУКЦИОНЫ\2020 год\Рузский г.о\ЗЕМЛЯ\Аренда\АЗ-РУЗ_20-1132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32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66C5813B" w14:textId="5B6612FA" w:rsidR="009B6415" w:rsidRDefault="00CC64BE" w:rsidP="0091204B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289F5733" wp14:editId="2C32F27D">
            <wp:extent cx="6567170" cy="9286240"/>
            <wp:effectExtent l="0" t="0" r="5080" b="0"/>
            <wp:docPr id="50" name="Рисунок 50" descr="Z:\__УРЗП\04. Конкурентные процедуры\АУКЦИОНЫ\2020 год\Рузский г.о\ЗЕМЛЯ\Аренда\АЗ-РУЗ_20-1132\Документы\ЕГРН горки 29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32\Документы\ЕГРН горки 29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2DA35" w14:textId="05A8FAAD" w:rsidR="00CC64BE" w:rsidRPr="0091204B" w:rsidRDefault="00CC64BE" w:rsidP="0091204B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12EEB96" wp14:editId="67418504">
            <wp:extent cx="6567170" cy="9286240"/>
            <wp:effectExtent l="0" t="0" r="5080" b="0"/>
            <wp:docPr id="51" name="Рисунок 51" descr="Z:\__УРЗП\04. Конкурентные процедуры\АУКЦИОНЫ\2020 год\Рузский г.о\ЗЕМЛЯ\Аренда\АЗ-РУЗ_20-1132\Документы\ЕГРН горки 29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32\Документы\ЕГРН горки 29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0961E80" wp14:editId="23115026">
            <wp:extent cx="6567170" cy="9286240"/>
            <wp:effectExtent l="0" t="0" r="5080" b="0"/>
            <wp:docPr id="52" name="Рисунок 52" descr="Z:\__УРЗП\04. Конкурентные процедуры\АУКЦИОНЫ\2020 год\Рузский г.о\ЗЕМЛЯ\Аренда\АЗ-РУЗ_20-1132\Документы\ЕГРН горки 29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32\Документы\ЕГРН горки 29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09BE1A9" wp14:editId="3F69CD97">
            <wp:extent cx="6567170" cy="9286240"/>
            <wp:effectExtent l="0" t="0" r="5080" b="0"/>
            <wp:docPr id="53" name="Рисунок 53" descr="Z:\__УРЗП\04. Конкурентные процедуры\АУКЦИОНЫ\2020 год\Рузский г.о\ЗЕМЛЯ\Аренда\АЗ-РУЗ_20-1132\Документы\ЕГРН горки 29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32\Документы\ЕГРН горки 29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45595D8" wp14:editId="01B6B82C">
            <wp:extent cx="6567170" cy="9286240"/>
            <wp:effectExtent l="0" t="0" r="5080" b="0"/>
            <wp:docPr id="54" name="Рисунок 54" descr="Z:\__УРЗП\04. Конкурентные процедуры\АУКЦИОНЫ\2020 год\Рузский г.о\ЗЕМЛЯ\Аренда\АЗ-РУЗ_20-1132\Документы\ЕГРН горки 29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32\Документы\ЕГРН горки 29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98BC817" wp14:editId="7D38C34A">
            <wp:extent cx="6567170" cy="9286240"/>
            <wp:effectExtent l="0" t="0" r="5080" b="0"/>
            <wp:docPr id="55" name="Рисунок 55" descr="Z:\__УРЗП\04. Конкурентные процедуры\АУКЦИОНЫ\2020 год\Рузский г.о\ЗЕМЛЯ\Аренда\АЗ-РУЗ_20-1132\Документы\ЕГРН горки 29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32\Документы\ЕГРН горки 29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44E8BE7D" w:rsidR="00326FBC" w:rsidRDefault="00B54C32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9B68051" wp14:editId="7D30C7E8">
            <wp:extent cx="5688281" cy="4061077"/>
            <wp:effectExtent l="0" t="0" r="8255" b="0"/>
            <wp:docPr id="14" name="Рисунок 14" descr="Z:\__УРЗП\04. Конкурентные процедуры\АУКЦИОНЫ\2020 год\Рузский г.о\ЗЕМЛЯ\Аренда\АЗ-РУЗ_20-1103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03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292" cy="406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3E3B" w14:textId="6A031C62" w:rsidR="00623333" w:rsidRDefault="009F7745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6B31C8" wp14:editId="36485462">
            <wp:extent cx="5836179" cy="4429736"/>
            <wp:effectExtent l="0" t="0" r="0" b="9525"/>
            <wp:docPr id="56" name="Рисунок 56" descr="Z:\__УРЗП\04. Конкурентные процедуры\АУКЦИОНЫ\2020 год\Рузский г.о\ЗЕМЛЯ\Аренда\АЗ-РУЗ_20-1132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32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200" cy="444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D686F24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7"/>
      <w:bookmarkEnd w:id="108"/>
    </w:p>
    <w:p w14:paraId="2299FA08" w14:textId="5E12C018" w:rsidR="009B6415" w:rsidRDefault="009F7745" w:rsidP="0091204B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lastRenderedPageBreak/>
        <w:drawing>
          <wp:inline distT="0" distB="0" distL="0" distR="0" wp14:anchorId="40B988DD" wp14:editId="27014459">
            <wp:extent cx="6567170" cy="9286240"/>
            <wp:effectExtent l="0" t="0" r="5080" b="0"/>
            <wp:docPr id="57" name="Рисунок 57" descr="Z:\__УРЗП\04. Конкурентные процедуры\АУКЦИОНЫ\2020 год\Рузский г.о\ЗЕМЛЯ\Аренда\АЗ-РУЗ_20-1132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32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03316" w14:textId="09A7266D" w:rsidR="009F7745" w:rsidRDefault="009F7745" w:rsidP="0091204B">
      <w:pPr>
        <w:rPr>
          <w:b/>
          <w:noProof/>
          <w:lang w:eastAsia="ru-RU"/>
        </w:rPr>
      </w:pPr>
    </w:p>
    <w:p w14:paraId="6C79CD8E" w14:textId="0290E3D0" w:rsidR="009F7745" w:rsidRDefault="009F7745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82709A" wp14:editId="09E4E748">
            <wp:extent cx="6567170" cy="9286240"/>
            <wp:effectExtent l="0" t="0" r="5080" b="0"/>
            <wp:docPr id="58" name="Рисунок 58" descr="Z:\__УРЗП\04. Конкурентные процедуры\АУКЦИОНЫ\2020 год\Рузский г.о\ЗЕМЛЯ\Аренда\АЗ-РУЗ_20-1132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32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934279" wp14:editId="7ACA8B5C">
            <wp:extent cx="6567170" cy="9286240"/>
            <wp:effectExtent l="0" t="0" r="5080" b="0"/>
            <wp:docPr id="59" name="Рисунок 59" descr="Z:\__УРЗП\04. Конкурентные процедуры\АУКЦИОНЫ\2020 год\Рузский г.о\ЗЕМЛЯ\Аренда\АЗ-РУЗ_20-1132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32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B2164A" wp14:editId="10EFD823">
            <wp:extent cx="6567170" cy="9286240"/>
            <wp:effectExtent l="0" t="0" r="5080" b="0"/>
            <wp:docPr id="60" name="Рисунок 60" descr="Z:\__УРЗП\04. Конкурентные процедуры\АУКЦИОНЫ\2020 год\Рузский г.о\ЗЕМЛЯ\Аренда\АЗ-РУЗ_20-1132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32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35A4C0" wp14:editId="3604E8D5">
            <wp:extent cx="6567170" cy="9286240"/>
            <wp:effectExtent l="0" t="0" r="5080" b="0"/>
            <wp:docPr id="61" name="Рисунок 61" descr="Z:\__УРЗП\04. Конкурентные процедуры\АУКЦИОНЫ\2020 год\Рузский г.о\ЗЕМЛЯ\Аренда\АЗ-РУЗ_20-1132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32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D81E5D" wp14:editId="64A173A0">
            <wp:extent cx="6567170" cy="9286240"/>
            <wp:effectExtent l="0" t="0" r="5080" b="0"/>
            <wp:docPr id="62" name="Рисунок 62" descr="Z:\__УРЗП\04. Конкурентные процедуры\АУКЦИОНЫ\2020 год\Рузский г.о\ЗЕМЛЯ\Аренда\АЗ-РУЗ_20-1132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32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F9EE88" wp14:editId="5FC02ABF">
            <wp:extent cx="6567170" cy="9286240"/>
            <wp:effectExtent l="0" t="0" r="5080" b="0"/>
            <wp:docPr id="63" name="Рисунок 63" descr="Z:\__УРЗП\04. Конкурентные процедуры\АУКЦИОНЫ\2020 год\Рузский г.о\ЗЕМЛЯ\Аренда\АЗ-РУЗ_20-1132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32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4C0494" wp14:editId="4A3896F6">
            <wp:extent cx="6567170" cy="9286240"/>
            <wp:effectExtent l="0" t="0" r="5080" b="0"/>
            <wp:docPr id="64" name="Рисунок 64" descr="Z:\__УРЗП\04. Конкурентные процедуры\АУКЦИОНЫ\2020 год\Рузский г.о\ЗЕМЛЯ\Аренда\АЗ-РУЗ_20-1132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32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CEB355" wp14:editId="1B0FA0F4">
            <wp:extent cx="6567170" cy="9286240"/>
            <wp:effectExtent l="0" t="0" r="5080" b="0"/>
            <wp:docPr id="65" name="Рисунок 65" descr="Z:\__УРЗП\04. Конкурентные процедуры\АУКЦИОНЫ\2020 год\Рузский г.о\ЗЕМЛЯ\Аренда\АЗ-РУЗ_20-1132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32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BFE5A7" wp14:editId="1647CDF8">
            <wp:extent cx="6567170" cy="9286240"/>
            <wp:effectExtent l="0" t="0" r="5080" b="0"/>
            <wp:docPr id="66" name="Рисунок 66" descr="Z:\__УРЗП\04. Конкурентные процедуры\АУКЦИОНЫ\2020 год\Рузский г.о\ЗЕМЛЯ\Аренда\АЗ-РУЗ_20-1132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32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172210" wp14:editId="7D6FEE96">
            <wp:extent cx="6567170" cy="9286240"/>
            <wp:effectExtent l="0" t="0" r="5080" b="0"/>
            <wp:docPr id="67" name="Рисунок 67" descr="Z:\__УРЗП\04. Конкурентные процедуры\АУКЦИОНЫ\2020 год\Рузский г.о\ЗЕМЛЯ\Аренда\АЗ-РУЗ_20-1132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32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823D90" wp14:editId="576348AF">
            <wp:extent cx="6567170" cy="9286240"/>
            <wp:effectExtent l="0" t="0" r="5080" b="0"/>
            <wp:docPr id="68" name="Рисунок 68" descr="Z:\__УРЗП\04. Конкурентные процедуры\АУКЦИОНЫ\2020 год\Рузский г.о\ЗЕМЛЯ\Аренда\АЗ-РУЗ_20-1132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32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C94D76" wp14:editId="5E6875A5">
            <wp:extent cx="6567170" cy="9286240"/>
            <wp:effectExtent l="0" t="0" r="5080" b="0"/>
            <wp:docPr id="69" name="Рисунок 69" descr="Z:\__УРЗП\04. Конкурентные процедуры\АУКЦИОНЫ\2020 год\Рузский г.о\ЗЕМЛЯ\Аренда\АЗ-РУЗ_20-1132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32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47483C" wp14:editId="75B12671">
            <wp:extent cx="6567170" cy="9286240"/>
            <wp:effectExtent l="0" t="0" r="5080" b="0"/>
            <wp:docPr id="70" name="Рисунок 70" descr="Z:\__УРЗП\04. Конкурентные процедуры\АУКЦИОНЫ\2020 год\Рузский г.о\ЗЕМЛЯ\Аренда\АЗ-РУЗ_20-1132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32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0452F" w14:textId="3938B540" w:rsidR="009F7745" w:rsidRDefault="009F7745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F8CF21" wp14:editId="55B91A74">
            <wp:extent cx="6567170" cy="9286240"/>
            <wp:effectExtent l="0" t="0" r="5080" b="0"/>
            <wp:docPr id="71" name="Рисунок 71" descr="Z:\__УРЗП\04. Конкурентные процедуры\АУКЦИОНЫ\2020 год\Рузский г.о\ЗЕМЛЯ\Аренда\АЗ-РУЗ_20-1132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32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548D" w14:textId="77777777" w:rsidR="0091204B" w:rsidRDefault="0091204B" w:rsidP="0091204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5886F9B3" w14:textId="4FA5C025" w:rsidR="0091204B" w:rsidRDefault="009F7745" w:rsidP="00CC64BE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3EB8D289" wp14:editId="6091ACF9">
            <wp:extent cx="6567170" cy="9286240"/>
            <wp:effectExtent l="0" t="0" r="5080" b="0"/>
            <wp:docPr id="72" name="Рисунок 72" descr="Z:\__УРЗП\04. Конкурентные процедуры\АУКЦИОНЫ\2020 год\Рузский г.о\ЗЕМЛЯ\Аренда\АЗ-РУЗ_20-1132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32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EB70" w14:textId="700C7359" w:rsidR="00CC64BE" w:rsidRDefault="009F7745" w:rsidP="00CC64BE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C6D17B" wp14:editId="74350F0F">
            <wp:extent cx="6567170" cy="9286240"/>
            <wp:effectExtent l="0" t="0" r="5080" b="0"/>
            <wp:docPr id="74" name="Рисунок 74" descr="Z:\__УРЗП\04. Конкурентные процедуры\АУКЦИОНЫ\2020 год\Рузский г.о\ЗЕМЛЯ\Аренда\АЗ-РУЗ_20-1132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32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20376" w14:textId="10103B1E" w:rsidR="009F7745" w:rsidRDefault="009F7745" w:rsidP="00CC64BE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98249D" wp14:editId="161C4BA6">
            <wp:extent cx="6567170" cy="9286240"/>
            <wp:effectExtent l="0" t="0" r="5080" b="0"/>
            <wp:docPr id="75" name="Рисунок 75" descr="Z:\__УРЗП\04. Конкурентные процедуры\АУКЦИОНЫ\2020 год\Рузский г.о\ЗЕМЛЯ\Аренда\АЗ-РУЗ_20-1132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32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8A592" w14:textId="4C7A5590" w:rsidR="009F7745" w:rsidRDefault="009F7745" w:rsidP="00CC64BE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572E19" wp14:editId="21C3F909">
            <wp:extent cx="6567170" cy="9286240"/>
            <wp:effectExtent l="0" t="0" r="5080" b="0"/>
            <wp:docPr id="76" name="Рисунок 76" descr="Z:\__УРЗП\04. Конкурентные процедуры\АУКЦИОНЫ\2020 год\Рузский г.о\ЗЕМЛЯ\Аренда\АЗ-РУЗ_20-1132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32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15DB1" w14:textId="0A97DFA9" w:rsidR="009F7745" w:rsidRDefault="009F7745" w:rsidP="00CC64BE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AE469C" wp14:editId="2D13EE4E">
            <wp:extent cx="6567170" cy="9286240"/>
            <wp:effectExtent l="0" t="0" r="5080" b="0"/>
            <wp:docPr id="77" name="Рисунок 77" descr="Z:\__УРЗП\04. Конкурентные процедуры\АУКЦИОНЫ\2020 год\Рузский г.о\ЗЕМЛЯ\Аренда\АЗ-РУЗ_20-1132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32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C1CC0" w14:textId="4CB90F5F" w:rsidR="00FB2D84" w:rsidRDefault="00FB2D84" w:rsidP="00CC64BE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3CC4C94" wp14:editId="2D6D97E3">
            <wp:extent cx="6564630" cy="9293860"/>
            <wp:effectExtent l="0" t="0" r="7620" b="2540"/>
            <wp:docPr id="1" name="Рисунок 1" descr="Z:\__УРЗП\04. Конкурентные процедуры\АУКЦИОНЫ\2020 год\Рузский г.о\ЗЕМЛЯ\Аренда\АЗ-РУЗ_20-1132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32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A5CB056" wp14:editId="7F354182">
            <wp:extent cx="6564630" cy="9293860"/>
            <wp:effectExtent l="0" t="0" r="7620" b="2540"/>
            <wp:docPr id="2" name="Рисунок 2" descr="Z:\__УРЗП\04. Конкурентные процедуры\АУКЦИОНЫ\2020 год\Рузский г.о\ЗЕМЛЯ\Аренда\АЗ-РУЗ_20-1132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32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0E98070" wp14:editId="6A17C2EA">
            <wp:extent cx="6564630" cy="9293860"/>
            <wp:effectExtent l="0" t="0" r="7620" b="2540"/>
            <wp:docPr id="4" name="Рисунок 4" descr="Z:\__УРЗП\04. Конкурентные процедуры\АУКЦИОНЫ\2020 год\Рузский г.о\ЗЕМЛЯ\Аренда\АЗ-РУЗ_20-1132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32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DE6531E" wp14:editId="24A23B38">
            <wp:extent cx="6564630" cy="9293860"/>
            <wp:effectExtent l="0" t="0" r="7620" b="2540"/>
            <wp:docPr id="5" name="Рисунок 5" descr="Z:\__УРЗП\04. Конкурентные процедуры\АУКЦИОНЫ\2020 год\Рузский г.о\ЗЕМЛЯ\Аренда\АЗ-РУЗ_20-1132\Документы\Итог1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32\Документы\Итог1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DCBC7BE" wp14:editId="1CF8920F">
            <wp:extent cx="6564630" cy="9293860"/>
            <wp:effectExtent l="0" t="0" r="7620" b="2540"/>
            <wp:docPr id="10" name="Рисунок 10" descr="Z:\__УРЗП\04. Конкурентные процедуры\АУКЦИОНЫ\2020 год\Рузский г.о\ЗЕМЛЯ\Аренда\АЗ-РУЗ_20-1132\Документы\Итог1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32\Документы\Итог1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DC737C9" wp14:editId="63C99190">
            <wp:extent cx="6564630" cy="9293860"/>
            <wp:effectExtent l="0" t="0" r="7620" b="2540"/>
            <wp:docPr id="11" name="Рисунок 11" descr="Z:\__УРЗП\04. Конкурентные процедуры\АУКЦИОНЫ\2020 год\Рузский г.о\ЗЕМЛЯ\Аренда\АЗ-РУЗ_20-1132\Документы\Итог1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32\Документы\Итог1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127B077" wp14:editId="7F272B10">
            <wp:extent cx="6564630" cy="9293860"/>
            <wp:effectExtent l="0" t="0" r="7620" b="2540"/>
            <wp:docPr id="12" name="Рисунок 12" descr="Z:\__УРЗП\04. Конкурентные процедуры\АУКЦИОНЫ\2020 год\Рузский г.о\ЗЕМЛЯ\Аренда\АЗ-РУЗ_20-1132\Документы\Итог1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32\Документы\Итог1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AC75A40" wp14:editId="0E2EB5D4">
            <wp:extent cx="6564630" cy="9293860"/>
            <wp:effectExtent l="0" t="0" r="7620" b="2540"/>
            <wp:docPr id="13" name="Рисунок 13" descr="Z:\__УРЗП\04. Конкурентные процедуры\АУКЦИОНЫ\2020 год\Рузский г.о\ЗЕМЛЯ\Аренда\АЗ-РУЗ_20-1132\Документы\Итог1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32\Документы\Итог1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6A1A42E" wp14:editId="5EA346D4">
            <wp:extent cx="6564630" cy="9293860"/>
            <wp:effectExtent l="0" t="0" r="7620" b="2540"/>
            <wp:docPr id="15" name="Рисунок 15" descr="Z:\__УРЗП\04. Конкурентные процедуры\АУКЦИОНЫ\2020 год\Рузский г.о\ЗЕМЛЯ\Аренда\АЗ-РУЗ_20-1132\Документы\Итог1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32\Документы\Итог1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013894D" wp14:editId="78FCFBC0">
            <wp:extent cx="6564630" cy="9293860"/>
            <wp:effectExtent l="0" t="0" r="7620" b="2540"/>
            <wp:docPr id="16" name="Рисунок 16" descr="Z:\__УРЗП\04. Конкурентные процедуры\АУКЦИОНЫ\2020 год\Рузский г.о\ЗЕМЛЯ\Аренда\АЗ-РУЗ_20-1132\Документы\Итог1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32\Документы\Итог1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EA23FC9" wp14:editId="0DDA2B14">
            <wp:extent cx="6564630" cy="9293860"/>
            <wp:effectExtent l="0" t="0" r="7620" b="2540"/>
            <wp:docPr id="17" name="Рисунок 17" descr="Z:\__УРЗП\04. Конкурентные процедуры\АУКЦИОНЫ\2020 год\Рузский г.о\ЗЕМЛЯ\Аренда\АЗ-РУЗ_20-1132\Документы\Итог1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32\Документы\Итог1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44DD601" wp14:editId="7848EB6B">
            <wp:extent cx="6564630" cy="9293860"/>
            <wp:effectExtent l="0" t="0" r="7620" b="2540"/>
            <wp:docPr id="18" name="Рисунок 18" descr="Z:\__УРЗП\04. Конкурентные процедуры\АУКЦИОНЫ\2020 год\Рузский г.о\ЗЕМЛЯ\Аренда\АЗ-РУЗ_20-1132\Документы\Итог1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32\Документы\Итог1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D45936F" wp14:editId="7B7182EF">
            <wp:extent cx="6564630" cy="9293860"/>
            <wp:effectExtent l="0" t="0" r="7620" b="2540"/>
            <wp:docPr id="19" name="Рисунок 19" descr="Z:\__УРЗП\04. Конкурентные процедуры\АУКЦИОНЫ\2020 год\Рузский г.о\ЗЕМЛЯ\Аренда\АЗ-РУЗ_20-1132\Документы\Итог1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32\Документы\Итог1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10" w:name="_GoBack"/>
      <w:bookmarkEnd w:id="110"/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</w:t>
      </w:r>
      <w:r w:rsidR="005B3823" w:rsidRPr="005B3823">
        <w:rPr>
          <w:sz w:val="18"/>
          <w:szCs w:val="18"/>
        </w:rPr>
        <w:lastRenderedPageBreak/>
        <w:t xml:space="preserve">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A767025" w14:textId="77777777" w:rsidR="00D2391E" w:rsidRPr="00905E5F" w:rsidRDefault="00D2391E" w:rsidP="00D2391E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CB91594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D2391E">
        <w:rPr>
          <w:rStyle w:val="afff8"/>
          <w:b w:val="0"/>
        </w:rPr>
        <w:t>ДОГОВОР</w:t>
      </w:r>
    </w:p>
    <w:p w14:paraId="137DBC50" w14:textId="77777777" w:rsidR="00D2391E" w:rsidRPr="00D2391E" w:rsidRDefault="00D2391E" w:rsidP="00D2391E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D2391E">
        <w:rPr>
          <w:rStyle w:val="afff8"/>
          <w:b w:val="0"/>
        </w:rPr>
        <w:t>аренды земельного участка</w:t>
      </w:r>
      <w:bookmarkEnd w:id="122"/>
      <w:r w:rsidRPr="00D2391E">
        <w:rPr>
          <w:rStyle w:val="afff8"/>
          <w:b w:val="0"/>
        </w:rPr>
        <w:t>, заключаемый по результатам проведения торгов</w:t>
      </w:r>
      <w:r w:rsidRPr="00D2391E">
        <w:rPr>
          <w:rStyle w:val="afff8"/>
          <w:b w:val="0"/>
        </w:rPr>
        <w:br/>
      </w:r>
    </w:p>
    <w:p w14:paraId="59AE121E" w14:textId="77777777" w:rsidR="00D2391E" w:rsidRPr="00D2391E" w:rsidRDefault="00D2391E" w:rsidP="00D2391E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2391E">
        <w:rPr>
          <w:rStyle w:val="afff8"/>
          <w:b w:val="0"/>
        </w:rPr>
        <w:t>от _______________№ _______</w:t>
      </w:r>
    </w:p>
    <w:p w14:paraId="05F9E690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F0ED7BC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Место заключения</w:t>
      </w:r>
      <w:bookmarkEnd w:id="123"/>
      <w:r w:rsidRPr="00D2391E">
        <w:rPr>
          <w:rStyle w:val="afff8"/>
          <w:b w:val="0"/>
        </w:rPr>
        <w:t xml:space="preserve"> ___________________________________________ «_____» _____________20____</w:t>
      </w:r>
    </w:p>
    <w:p w14:paraId="577734B1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32D4BA3" w14:textId="77777777" w:rsidR="00D2391E" w:rsidRPr="00D2391E" w:rsidRDefault="00D2391E" w:rsidP="00D2391E">
      <w:pPr>
        <w:tabs>
          <w:tab w:val="left" w:pos="1024"/>
        </w:tabs>
        <w:jc w:val="both"/>
        <w:rPr>
          <w:rStyle w:val="afff8"/>
          <w:b w:val="0"/>
        </w:rPr>
      </w:pPr>
      <w:r w:rsidRPr="00D2391E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2391E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2391E">
        <w:rPr>
          <w:rStyle w:val="afff8"/>
          <w:b w:val="0"/>
        </w:rPr>
        <w:br/>
        <w:t>с одной стороны, и</w:t>
      </w:r>
    </w:p>
    <w:p w14:paraId="4BBB5DD1" w14:textId="77777777" w:rsidR="00D2391E" w:rsidRPr="00D2391E" w:rsidRDefault="00D2391E" w:rsidP="00D2391E">
      <w:pPr>
        <w:tabs>
          <w:tab w:val="left" w:pos="1024"/>
        </w:tabs>
        <w:jc w:val="both"/>
        <w:rPr>
          <w:b/>
        </w:rPr>
      </w:pPr>
      <w:r w:rsidRPr="00D2391E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2391E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2391E">
        <w:rPr>
          <w:b/>
        </w:rPr>
        <w:t xml:space="preserve"> __________________</w:t>
      </w:r>
      <w:r w:rsidRPr="00D2391E">
        <w:rPr>
          <w:rStyle w:val="afff8"/>
          <w:b w:val="0"/>
        </w:rPr>
        <w:t>,</w:t>
      </w:r>
      <w:r w:rsidRPr="00D2391E">
        <w:rPr>
          <w:b/>
        </w:rPr>
        <w:t xml:space="preserve"> заключили настоящий договор о нижеследующем.</w:t>
      </w:r>
    </w:p>
    <w:p w14:paraId="6E0AFE34" w14:textId="77777777" w:rsidR="00D2391E" w:rsidRDefault="00D2391E" w:rsidP="00D2391E">
      <w:pPr>
        <w:keepNext/>
        <w:keepLines/>
        <w:spacing w:after="24" w:line="230" w:lineRule="exact"/>
        <w:ind w:left="3380"/>
      </w:pPr>
      <w:bookmarkStart w:id="124" w:name="bookmark3"/>
    </w:p>
    <w:p w14:paraId="36C70495" w14:textId="77777777" w:rsidR="00D2391E" w:rsidRDefault="00D2391E" w:rsidP="00D2391E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C078CFE" w14:textId="77777777" w:rsidR="00D2391E" w:rsidRPr="009717CB" w:rsidRDefault="00D2391E" w:rsidP="00D2391E">
      <w:pPr>
        <w:keepNext/>
        <w:keepLines/>
        <w:spacing w:after="24" w:line="230" w:lineRule="exact"/>
        <w:ind w:left="3380"/>
        <w:rPr>
          <w:b/>
        </w:rPr>
      </w:pPr>
    </w:p>
    <w:p w14:paraId="18B89CFB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>___________________________</w:t>
      </w:r>
      <w:r w:rsidRPr="00D2391E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D6AFF34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D2391E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2391E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CCD6CAC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84648E5" w14:textId="77777777" w:rsidR="00D2391E" w:rsidRDefault="00D2391E" w:rsidP="00D2391E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1DB6CB83" w14:textId="77777777" w:rsidR="00D2391E" w:rsidRDefault="00D2391E" w:rsidP="00D2391E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r>
        <w:lastRenderedPageBreak/>
        <w:t>г.Москвы», утвержденными постановлением Главного государственного санитарного врача Российской Федерации от 30.04.2010 № 45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1CA8B17" w14:textId="77777777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FCEC2D9" w14:textId="0B073975" w:rsidR="00D2391E" w:rsidRPr="00D2391E" w:rsidRDefault="00D2391E" w:rsidP="00D2391E">
      <w:pPr>
        <w:tabs>
          <w:tab w:val="left" w:pos="1024"/>
        </w:tabs>
        <w:ind w:firstLine="709"/>
        <w:jc w:val="both"/>
        <w:rPr>
          <w:b/>
        </w:rPr>
      </w:pPr>
      <w:r w:rsidRPr="00D2391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A15D9CB" w14:textId="77777777" w:rsidR="00D2391E" w:rsidRPr="009717CB" w:rsidRDefault="00D2391E" w:rsidP="00D2391E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33512E38" w14:textId="77777777" w:rsidR="00D2391E" w:rsidRPr="009717CB" w:rsidRDefault="00D2391E" w:rsidP="00D2391E">
      <w:pPr>
        <w:tabs>
          <w:tab w:val="left" w:pos="1024"/>
        </w:tabs>
        <w:ind w:firstLine="709"/>
        <w:jc w:val="both"/>
        <w:rPr>
          <w:b/>
        </w:rPr>
      </w:pPr>
    </w:p>
    <w:p w14:paraId="4C66DC5B" w14:textId="77777777" w:rsidR="00D2391E" w:rsidRDefault="00D2391E" w:rsidP="00D2391E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212069E0" w14:textId="77777777" w:rsidR="00D2391E" w:rsidRPr="009717CB" w:rsidRDefault="00D2391E" w:rsidP="00D2391E">
      <w:pPr>
        <w:keepNext/>
        <w:keepLines/>
        <w:spacing w:after="31" w:line="230" w:lineRule="exact"/>
        <w:ind w:left="3402" w:firstLine="709"/>
        <w:rPr>
          <w:b/>
        </w:rPr>
      </w:pPr>
    </w:p>
    <w:p w14:paraId="738A6F8B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0E6180A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350AE1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BEF2C03" w14:textId="77777777" w:rsidR="00D2391E" w:rsidRPr="009717CB" w:rsidRDefault="00D2391E" w:rsidP="00D2391E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1783381" w14:textId="77777777" w:rsidR="00D2391E" w:rsidRPr="009717CB" w:rsidRDefault="00D2391E" w:rsidP="00D2391E">
      <w:pPr>
        <w:keepNext/>
        <w:keepLines/>
        <w:spacing w:after="80" w:line="230" w:lineRule="exact"/>
        <w:ind w:left="3160" w:firstLine="709"/>
        <w:rPr>
          <w:b/>
        </w:rPr>
      </w:pPr>
    </w:p>
    <w:p w14:paraId="4B5C891F" w14:textId="77777777" w:rsidR="00D2391E" w:rsidRDefault="00D2391E" w:rsidP="00D2391E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8053903" w14:textId="77777777" w:rsidR="00D2391E" w:rsidRPr="009717CB" w:rsidRDefault="00D2391E" w:rsidP="00D2391E">
      <w:pPr>
        <w:keepNext/>
        <w:keepLines/>
        <w:spacing w:after="80" w:line="230" w:lineRule="exact"/>
        <w:ind w:left="3160"/>
        <w:rPr>
          <w:b/>
        </w:rPr>
      </w:pPr>
    </w:p>
    <w:p w14:paraId="3B68FE42" w14:textId="77777777" w:rsidR="00D2391E" w:rsidRPr="009717CB" w:rsidRDefault="00D2391E" w:rsidP="00D2391E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5EEFF78" w14:textId="77777777" w:rsidR="00D2391E" w:rsidRPr="009717CB" w:rsidRDefault="00D2391E" w:rsidP="00D2391E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CCB8218" w14:textId="77777777" w:rsidR="00D2391E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64ADB51" w14:textId="77777777" w:rsidR="00D2391E" w:rsidRPr="009717CB" w:rsidRDefault="00D2391E" w:rsidP="00D2391E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CC6B00" w14:textId="77777777" w:rsidR="00D2391E" w:rsidRPr="009717CB" w:rsidRDefault="00D2391E" w:rsidP="00D2391E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D3197CB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lastRenderedPageBreak/>
        <w:t>___________________________________;</w:t>
      </w:r>
    </w:p>
    <w:p w14:paraId="52993AC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B71FEE6" w14:textId="77777777" w:rsidR="00D2391E" w:rsidRDefault="00D2391E" w:rsidP="00D2391E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F4CA661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97B57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91AB64F" w14:textId="77777777" w:rsidR="00D2391E" w:rsidRPr="009717CB" w:rsidRDefault="00D2391E" w:rsidP="00D2391E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D0C135" w14:textId="77777777" w:rsidR="00D2391E" w:rsidRPr="009717CB" w:rsidRDefault="00D2391E" w:rsidP="00D2391E">
      <w:pPr>
        <w:keepNext/>
        <w:keepLines/>
        <w:ind w:firstLine="709"/>
        <w:rPr>
          <w:b/>
        </w:rPr>
      </w:pPr>
    </w:p>
    <w:p w14:paraId="6390ACD3" w14:textId="77777777" w:rsidR="00D2391E" w:rsidRPr="009717CB" w:rsidRDefault="00D2391E" w:rsidP="00D2391E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042F8B0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4B5BAA" w14:textId="77777777" w:rsidR="00D2391E" w:rsidRPr="009717CB" w:rsidRDefault="00D2391E" w:rsidP="00D2391E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A087FE5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31F46AF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1E7A741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F082FDE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8214DE2" w14:textId="77777777" w:rsidR="00D2391E" w:rsidRPr="009717CB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0B5C938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8F53565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20E4B8C" w14:textId="77777777" w:rsidR="00D2391E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974E3E4" w14:textId="77777777" w:rsidR="00D2391E" w:rsidRPr="009976A1" w:rsidRDefault="00D2391E" w:rsidP="00D2391E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4579E37" w14:textId="77777777" w:rsidR="00D2391E" w:rsidRPr="009717CB" w:rsidRDefault="00D2391E" w:rsidP="00D2391E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05D5C4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8A8ECE7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39511BE" w14:textId="77777777" w:rsidR="00D2391E" w:rsidRPr="009717CB" w:rsidRDefault="00D2391E" w:rsidP="00D2391E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8D6743B" w14:textId="77777777" w:rsidR="00D2391E" w:rsidRDefault="00D2391E" w:rsidP="00D2391E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635CF0E" w14:textId="77777777" w:rsidR="00D2391E" w:rsidRDefault="00D2391E" w:rsidP="00D2391E">
      <w:pPr>
        <w:ind w:firstLine="709"/>
        <w:jc w:val="both"/>
      </w:pPr>
      <w:r w:rsidRPr="009717CB">
        <w:t>4.2. Арендодатель обязан:</w:t>
      </w:r>
      <w:bookmarkEnd w:id="129"/>
    </w:p>
    <w:p w14:paraId="19551AD7" w14:textId="77777777" w:rsidR="00D2391E" w:rsidRDefault="00D2391E" w:rsidP="00D2391E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0F359E8" w14:textId="77777777" w:rsidR="00D2391E" w:rsidRDefault="00D2391E" w:rsidP="00D2391E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2CD1523" w14:textId="77777777" w:rsidR="00D2391E" w:rsidRPr="009717CB" w:rsidRDefault="00D2391E" w:rsidP="00D2391E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0B0C34B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40FD72" w14:textId="77777777" w:rsidR="00D2391E" w:rsidRPr="009717CB" w:rsidRDefault="00D2391E" w:rsidP="00D2391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047D927" w14:textId="77777777" w:rsidR="00D2391E" w:rsidRPr="009717CB" w:rsidRDefault="00D2391E" w:rsidP="00D2391E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F6285BC" w14:textId="77777777" w:rsidR="00D2391E" w:rsidRPr="009717CB" w:rsidRDefault="00D2391E" w:rsidP="00D2391E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1B14B99" w14:textId="77777777" w:rsidR="00D2391E" w:rsidRPr="009717CB" w:rsidRDefault="00D2391E" w:rsidP="00D2391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9ADFF4D" w14:textId="77777777" w:rsidR="00D2391E" w:rsidRPr="009717CB" w:rsidRDefault="00D2391E" w:rsidP="00D2391E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3281B31" w14:textId="77777777" w:rsidR="00D2391E" w:rsidRPr="009717CB" w:rsidRDefault="00D2391E" w:rsidP="00D2391E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A8080F" w14:textId="77777777" w:rsidR="00D2391E" w:rsidRPr="009717CB" w:rsidRDefault="00D2391E" w:rsidP="00D2391E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49F872" w14:textId="77777777" w:rsidR="00D2391E" w:rsidRPr="009717CB" w:rsidRDefault="00D2391E" w:rsidP="00D2391E">
      <w:pPr>
        <w:tabs>
          <w:tab w:val="left" w:pos="1138"/>
        </w:tabs>
        <w:ind w:firstLine="709"/>
        <w:jc w:val="both"/>
      </w:pPr>
      <w:r w:rsidRPr="009717CB">
        <w:lastRenderedPageBreak/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9CD14D0" w14:textId="77777777" w:rsidR="00D2391E" w:rsidRPr="009717CB" w:rsidRDefault="00D2391E" w:rsidP="00D2391E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BA462E0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C721A3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63BC71" w14:textId="77777777" w:rsidR="00D2391E" w:rsidRPr="009717CB" w:rsidRDefault="00D2391E" w:rsidP="00D2391E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D411198" w14:textId="77777777" w:rsidR="00D2391E" w:rsidRPr="009717CB" w:rsidRDefault="00D2391E" w:rsidP="00D2391E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44CC630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05C14B4" w14:textId="77777777" w:rsidR="00D2391E" w:rsidRPr="009717CB" w:rsidRDefault="00D2391E" w:rsidP="00D2391E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792FB23" w14:textId="27E5B135" w:rsidR="00D2391E" w:rsidRDefault="00D2391E" w:rsidP="00D2391E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1CBF4CE" w14:textId="48E63FE7" w:rsidR="00D2391E" w:rsidRDefault="00D2391E" w:rsidP="00D2391E">
      <w:pPr>
        <w:tabs>
          <w:tab w:val="left" w:pos="1332"/>
        </w:tabs>
        <w:ind w:firstLine="709"/>
        <w:jc w:val="both"/>
      </w:pPr>
      <w:r>
        <w:t xml:space="preserve">4.4.14. </w:t>
      </w:r>
      <w:r w:rsidRPr="00D2391E">
        <w:t>Использовать Земельный участок в соответствии с требованиями Водного кодекса Российской Федераци,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 w:rsidR="002546EF">
        <w:t xml:space="preserve">ой Федерации от 30.04.2010 № 45 </w:t>
      </w:r>
      <w:r w:rsidR="002546EF" w:rsidRPr="002546EF">
        <w:t>и иными нормативными правовыми актами в сфере санитарного законодательства.</w:t>
      </w:r>
    </w:p>
    <w:p w14:paraId="2CB9149B" w14:textId="77777777" w:rsidR="00D2391E" w:rsidRDefault="00D2391E" w:rsidP="00D2391E">
      <w:pPr>
        <w:tabs>
          <w:tab w:val="left" w:pos="1332"/>
        </w:tabs>
        <w:ind w:firstLine="709"/>
        <w:jc w:val="center"/>
      </w:pPr>
      <w:bookmarkStart w:id="132" w:name="bookmark11"/>
    </w:p>
    <w:p w14:paraId="53583C33" w14:textId="77777777" w:rsidR="00D2391E" w:rsidRPr="009717CB" w:rsidRDefault="00D2391E" w:rsidP="00D2391E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7B0A4BB6" w14:textId="77777777" w:rsidR="00D2391E" w:rsidRPr="009717CB" w:rsidRDefault="00D2391E" w:rsidP="00D2391E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507877E" w14:textId="77777777" w:rsidR="00D2391E" w:rsidRPr="009717CB" w:rsidRDefault="00D2391E" w:rsidP="00D2391E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E5C8B7" w14:textId="77777777" w:rsidR="00D2391E" w:rsidRPr="009717CB" w:rsidRDefault="00D2391E" w:rsidP="00D2391E">
      <w:pPr>
        <w:ind w:firstLine="709"/>
        <w:jc w:val="both"/>
      </w:pPr>
      <w:r w:rsidRPr="009717C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651C316" w14:textId="77777777" w:rsidR="00D2391E" w:rsidRPr="009717CB" w:rsidRDefault="00D2391E" w:rsidP="00D2391E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9B5FC14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5948A58" w14:textId="77777777" w:rsidR="00D2391E" w:rsidRPr="00D2391E" w:rsidRDefault="00D2391E" w:rsidP="00D2391E">
      <w:pPr>
        <w:keepNext/>
        <w:keepLines/>
        <w:ind w:firstLine="709"/>
        <w:jc w:val="center"/>
        <w:rPr>
          <w:rStyle w:val="53"/>
          <w:b w:val="0"/>
        </w:rPr>
      </w:pPr>
      <w:r w:rsidRPr="00D2391E">
        <w:rPr>
          <w:rStyle w:val="53"/>
          <w:b w:val="0"/>
        </w:rPr>
        <w:t>V</w:t>
      </w:r>
      <w:r w:rsidRPr="00D2391E">
        <w:rPr>
          <w:rStyle w:val="53"/>
          <w:b w:val="0"/>
          <w:lang w:val="en-US"/>
        </w:rPr>
        <w:t>I</w:t>
      </w:r>
      <w:r w:rsidRPr="00D2391E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2391E">
        <w:rPr>
          <w:rStyle w:val="53"/>
          <w:b w:val="0"/>
        </w:rPr>
        <w:t>споров</w:t>
      </w:r>
      <w:bookmarkEnd w:id="133"/>
    </w:p>
    <w:p w14:paraId="3E8C2E35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2D571BC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17901E6" w14:textId="77777777" w:rsidR="00D2391E" w:rsidRPr="009717CB" w:rsidRDefault="00D2391E" w:rsidP="00D2391E">
      <w:pPr>
        <w:autoSpaceDE w:val="0"/>
        <w:autoSpaceDN w:val="0"/>
        <w:adjustRightInd w:val="0"/>
        <w:ind w:firstLine="709"/>
        <w:jc w:val="both"/>
      </w:pPr>
    </w:p>
    <w:p w14:paraId="4A4AD522" w14:textId="77777777" w:rsidR="00D2391E" w:rsidRPr="009717CB" w:rsidRDefault="00D2391E" w:rsidP="00D2391E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3DF4781" w14:textId="77777777" w:rsidR="00D2391E" w:rsidRPr="009717CB" w:rsidRDefault="00D2391E" w:rsidP="00D2391E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7C6E4A6" w14:textId="77777777" w:rsidR="00D2391E" w:rsidRDefault="00D2391E" w:rsidP="00D2391E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43E8467" w14:textId="77777777" w:rsidR="00D2391E" w:rsidRPr="009976A1" w:rsidRDefault="00D2391E" w:rsidP="00D2391E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2D6A43ED" w14:textId="77777777" w:rsidR="00D2391E" w:rsidRPr="009717CB" w:rsidRDefault="00D2391E" w:rsidP="00D2391E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0BCB323" w14:textId="77777777" w:rsidR="00D2391E" w:rsidRPr="009717CB" w:rsidRDefault="00D2391E" w:rsidP="00D2391E">
      <w:pPr>
        <w:tabs>
          <w:tab w:val="left" w:pos="1055"/>
        </w:tabs>
        <w:ind w:firstLine="709"/>
        <w:rPr>
          <w:i/>
        </w:rPr>
      </w:pPr>
    </w:p>
    <w:p w14:paraId="42312FF7" w14:textId="77777777" w:rsidR="00D2391E" w:rsidRPr="009717CB" w:rsidRDefault="00D2391E" w:rsidP="00D2391E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09DFEF" w14:textId="77777777" w:rsidR="00D2391E" w:rsidRPr="009717CB" w:rsidRDefault="00D2391E" w:rsidP="00D2391E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E0BF6C" w14:textId="77777777" w:rsidR="00D2391E" w:rsidRPr="009717CB" w:rsidRDefault="00D2391E" w:rsidP="00D2391E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E1C65C7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797171" w14:textId="77777777" w:rsidR="00D2391E" w:rsidRPr="009717CB" w:rsidRDefault="00D2391E" w:rsidP="00D2391E">
      <w:pPr>
        <w:ind w:firstLine="709"/>
        <w:jc w:val="both"/>
        <w:rPr>
          <w:i/>
        </w:rPr>
      </w:pPr>
      <w:r w:rsidRPr="009717CB">
        <w:t xml:space="preserve"> </w:t>
      </w:r>
    </w:p>
    <w:p w14:paraId="2801B021" w14:textId="77777777" w:rsidR="00D2391E" w:rsidRPr="00D2391E" w:rsidRDefault="00D2391E" w:rsidP="00D2391E">
      <w:pPr>
        <w:jc w:val="center"/>
        <w:rPr>
          <w:rStyle w:val="afff8"/>
          <w:b w:val="0"/>
        </w:rPr>
      </w:pPr>
      <w:r w:rsidRPr="00D2391E">
        <w:rPr>
          <w:rStyle w:val="afff8"/>
          <w:b w:val="0"/>
          <w:lang w:val="en-US"/>
        </w:rPr>
        <w:t>IX</w:t>
      </w:r>
      <w:r w:rsidRPr="00D2391E">
        <w:rPr>
          <w:rStyle w:val="afff8"/>
          <w:b w:val="0"/>
        </w:rPr>
        <w:t xml:space="preserve">. Приложения </w:t>
      </w:r>
    </w:p>
    <w:p w14:paraId="63CE9EAE" w14:textId="77777777" w:rsidR="00D2391E" w:rsidRPr="009717CB" w:rsidRDefault="00D2391E" w:rsidP="00D2391E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8AA5800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lastRenderedPageBreak/>
        <w:t>Протокол (Приложение 1)</w:t>
      </w:r>
    </w:p>
    <w:p w14:paraId="09FEA2DD" w14:textId="77777777" w:rsidR="00D2391E" w:rsidRPr="009717CB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8BAA7DE" w14:textId="77777777" w:rsidR="00D2391E" w:rsidRDefault="00D2391E" w:rsidP="00D2391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C6B03C" w14:textId="77777777" w:rsidR="00D2391E" w:rsidRPr="009717CB" w:rsidRDefault="00D2391E" w:rsidP="00D2391E">
      <w:pPr>
        <w:tabs>
          <w:tab w:val="left" w:pos="358"/>
        </w:tabs>
        <w:jc w:val="center"/>
      </w:pPr>
    </w:p>
    <w:p w14:paraId="1063DDAB" w14:textId="77777777" w:rsidR="00D2391E" w:rsidRPr="009717CB" w:rsidRDefault="00D2391E" w:rsidP="00D2391E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23BA3F0" w14:textId="77777777" w:rsidR="00D2391E" w:rsidRPr="009717CB" w:rsidRDefault="00D2391E" w:rsidP="00D2391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9717CB" w14:paraId="29E61D56" w14:textId="77777777" w:rsidTr="00C772D0">
        <w:tc>
          <w:tcPr>
            <w:tcW w:w="4503" w:type="dxa"/>
          </w:tcPr>
          <w:p w14:paraId="250D1E95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35AFF4B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008675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03328C6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AFE77C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8503254" w14:textId="77777777" w:rsidR="00D2391E" w:rsidRPr="009717CB" w:rsidRDefault="00D2391E" w:rsidP="00C772D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7A76F6B" w14:textId="77777777" w:rsidR="00D2391E" w:rsidRPr="009717CB" w:rsidRDefault="00D2391E" w:rsidP="00C772D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D6A50D5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2ABE9FA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83BD332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A21E18F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0D704DE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3E26AED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2CDB5E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13E873C0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7AD54FB" w14:textId="77777777" w:rsidR="00D2391E" w:rsidRPr="009717CB" w:rsidRDefault="00D2391E" w:rsidP="00C772D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FA1FEEC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4BD6020" w14:textId="77777777" w:rsidR="00D2391E" w:rsidRPr="009717CB" w:rsidRDefault="00D2391E" w:rsidP="00C772D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01D94E7" w14:textId="77777777" w:rsidR="00D2391E" w:rsidRPr="009717CB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C0047A7" w14:textId="77777777" w:rsidR="00D2391E" w:rsidRDefault="00D2391E" w:rsidP="00D2391E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31C9C296" w14:textId="77777777" w:rsidR="00D2391E" w:rsidRPr="00BF23F0" w:rsidRDefault="00D2391E" w:rsidP="00D2391E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43AC425" w14:textId="77777777" w:rsidR="00D2391E" w:rsidRPr="00BF23F0" w:rsidRDefault="00D2391E" w:rsidP="00D2391E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D837623" w14:textId="77777777" w:rsidR="00D2391E" w:rsidRPr="00BF23F0" w:rsidRDefault="00D2391E" w:rsidP="00D2391E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7580D7C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80A0FC2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p w14:paraId="450B6AC8" w14:textId="77777777" w:rsidR="00D2391E" w:rsidRPr="00BF23F0" w:rsidRDefault="00D2391E" w:rsidP="00D2391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391E" w:rsidRPr="00BF23F0" w14:paraId="420EABAE" w14:textId="77777777" w:rsidTr="00C772D0">
        <w:tc>
          <w:tcPr>
            <w:tcW w:w="594" w:type="dxa"/>
          </w:tcPr>
          <w:p w14:paraId="620C444F" w14:textId="77777777" w:rsidR="00D2391E" w:rsidRPr="00BF23F0" w:rsidRDefault="00D2391E" w:rsidP="00C772D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BA579BF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63C4F34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2B76E49" w14:textId="77777777" w:rsidR="00D2391E" w:rsidRPr="00BF23F0" w:rsidRDefault="00D2391E" w:rsidP="00C772D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2391E" w:rsidRPr="00BF23F0" w14:paraId="668F7812" w14:textId="77777777" w:rsidTr="00C772D0">
        <w:tc>
          <w:tcPr>
            <w:tcW w:w="594" w:type="dxa"/>
          </w:tcPr>
          <w:p w14:paraId="47DCFECA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977" w:type="dxa"/>
          </w:tcPr>
          <w:p w14:paraId="0427574A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3365" w:type="dxa"/>
          </w:tcPr>
          <w:p w14:paraId="744C656E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1421" w:type="dxa"/>
          </w:tcPr>
          <w:p w14:paraId="31DC2BF7" w14:textId="77777777" w:rsidR="00D2391E" w:rsidRPr="00BF23F0" w:rsidRDefault="00D2391E" w:rsidP="00C772D0">
            <w:pPr>
              <w:spacing w:after="66"/>
            </w:pPr>
          </w:p>
        </w:tc>
      </w:tr>
    </w:tbl>
    <w:p w14:paraId="28FE4679" w14:textId="77777777" w:rsidR="00D2391E" w:rsidRPr="00BF23F0" w:rsidRDefault="00D2391E" w:rsidP="00D2391E">
      <w:pPr>
        <w:spacing w:after="66"/>
        <w:ind w:left="220"/>
      </w:pPr>
    </w:p>
    <w:p w14:paraId="3DE25411" w14:textId="77777777" w:rsidR="00D2391E" w:rsidRPr="00BF23F0" w:rsidRDefault="00D2391E" w:rsidP="00D2391E">
      <w:pPr>
        <w:spacing w:after="66"/>
        <w:ind w:left="220"/>
      </w:pPr>
    </w:p>
    <w:p w14:paraId="2EBFEE49" w14:textId="77777777" w:rsidR="00D2391E" w:rsidRPr="00BF23F0" w:rsidRDefault="00D2391E" w:rsidP="00D2391E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42545C2" w14:textId="77777777" w:rsidR="00D2391E" w:rsidRPr="00BF23F0" w:rsidRDefault="00D2391E" w:rsidP="00D2391E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391E" w:rsidRPr="00BF23F0" w14:paraId="1E79EC13" w14:textId="77777777" w:rsidTr="00C772D0">
        <w:tc>
          <w:tcPr>
            <w:tcW w:w="2552" w:type="dxa"/>
          </w:tcPr>
          <w:p w14:paraId="74F1D1C8" w14:textId="77777777" w:rsidR="00D2391E" w:rsidRPr="00BF23F0" w:rsidRDefault="00D2391E" w:rsidP="00C772D0">
            <w:pPr>
              <w:spacing w:after="66"/>
            </w:pPr>
          </w:p>
        </w:tc>
        <w:tc>
          <w:tcPr>
            <w:tcW w:w="2551" w:type="dxa"/>
          </w:tcPr>
          <w:p w14:paraId="7C09C93C" w14:textId="77777777" w:rsidR="00D2391E" w:rsidRPr="00BF23F0" w:rsidRDefault="00D2391E" w:rsidP="00C772D0">
            <w:pPr>
              <w:spacing w:after="66"/>
            </w:pPr>
            <w:r w:rsidRPr="00BF23F0">
              <w:t>Арендная плата (руб.)</w:t>
            </w:r>
          </w:p>
        </w:tc>
      </w:tr>
      <w:tr w:rsidR="00D2391E" w:rsidRPr="00BF23F0" w14:paraId="36F5D672" w14:textId="77777777" w:rsidTr="00C772D0">
        <w:tc>
          <w:tcPr>
            <w:tcW w:w="2552" w:type="dxa"/>
          </w:tcPr>
          <w:p w14:paraId="46625052" w14:textId="77777777" w:rsidR="00D2391E" w:rsidRPr="00BF23F0" w:rsidRDefault="00D2391E" w:rsidP="00C772D0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4B03534" w14:textId="77777777" w:rsidR="00D2391E" w:rsidRPr="00BF23F0" w:rsidRDefault="00D2391E" w:rsidP="00C772D0">
            <w:pPr>
              <w:spacing w:after="66"/>
            </w:pPr>
          </w:p>
        </w:tc>
      </w:tr>
      <w:tr w:rsidR="00D2391E" w:rsidRPr="00BF23F0" w14:paraId="00C5E6E4" w14:textId="77777777" w:rsidTr="00C772D0">
        <w:tc>
          <w:tcPr>
            <w:tcW w:w="2552" w:type="dxa"/>
          </w:tcPr>
          <w:p w14:paraId="1030A2FE" w14:textId="77777777" w:rsidR="00D2391E" w:rsidRPr="00BF23F0" w:rsidRDefault="00D2391E" w:rsidP="00C772D0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34E99A01" w14:textId="77777777" w:rsidR="00D2391E" w:rsidRPr="00BF23F0" w:rsidRDefault="00D2391E" w:rsidP="00C772D0">
            <w:pPr>
              <w:spacing w:after="66"/>
            </w:pPr>
          </w:p>
        </w:tc>
      </w:tr>
    </w:tbl>
    <w:p w14:paraId="43377A17" w14:textId="77777777" w:rsidR="00D2391E" w:rsidRPr="00BF23F0" w:rsidRDefault="00D2391E" w:rsidP="00D2391E">
      <w:pPr>
        <w:spacing w:line="274" w:lineRule="exact"/>
        <w:ind w:left="220" w:right="100" w:firstLine="280"/>
        <w:rPr>
          <w:rStyle w:val="afff8"/>
          <w:b w:val="0"/>
        </w:rPr>
      </w:pPr>
    </w:p>
    <w:p w14:paraId="4253A637" w14:textId="77777777" w:rsidR="00D2391E" w:rsidRPr="00BF23F0" w:rsidRDefault="00D2391E" w:rsidP="00D2391E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E1C5377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ABAA5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97318A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4870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CCCFD1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4D4836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D81DCE" w14:textId="77777777" w:rsidR="00D2391E" w:rsidRPr="00BF23F0" w:rsidRDefault="00D2391E" w:rsidP="00D2391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FC27AD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D8AE865" w14:textId="77777777" w:rsidR="00D2391E" w:rsidRPr="00BF23F0" w:rsidRDefault="00D2391E" w:rsidP="00D2391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7F03F4D6" w14:textId="77777777" w:rsidTr="00C772D0">
        <w:tc>
          <w:tcPr>
            <w:tcW w:w="4503" w:type="dxa"/>
          </w:tcPr>
          <w:p w14:paraId="35024EA6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48FF59F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11CE9AE6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3E191DA1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28C8B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5268F47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3538E62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lastRenderedPageBreak/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789F52F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528FCCA9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71AB5F42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6726E72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D4A562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59D99351" w14:textId="77777777" w:rsidR="00D2391E" w:rsidRPr="00BF23F0" w:rsidRDefault="00D2391E" w:rsidP="00D2391E">
      <w:pPr>
        <w:spacing w:line="274" w:lineRule="exact"/>
        <w:ind w:left="220" w:right="100" w:firstLine="280"/>
        <w:jc w:val="both"/>
      </w:pPr>
    </w:p>
    <w:p w14:paraId="0AF567CA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39B704D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2FEB1F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25C0A76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0A10A2" w14:textId="77777777" w:rsidR="00D2391E" w:rsidRPr="00BF23F0" w:rsidRDefault="00D2391E" w:rsidP="00D2391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2CE06E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6DAAC409" w14:textId="77777777" w:rsidR="00D2391E" w:rsidRPr="00BF23F0" w:rsidRDefault="00D2391E" w:rsidP="00D2391E">
      <w:pPr>
        <w:spacing w:line="274" w:lineRule="exact"/>
        <w:ind w:left="220" w:right="100" w:firstLine="280"/>
      </w:pPr>
    </w:p>
    <w:p w14:paraId="4B2F72A6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764E1B00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D6EC0E4" w14:textId="77777777" w:rsidR="00D2391E" w:rsidRDefault="00D2391E" w:rsidP="00D2391E">
      <w:pPr>
        <w:keepNext/>
        <w:keepLines/>
        <w:spacing w:after="9" w:line="230" w:lineRule="exact"/>
        <w:ind w:left="4620"/>
        <w:rPr>
          <w:rStyle w:val="53pt"/>
        </w:rPr>
      </w:pPr>
    </w:p>
    <w:p w14:paraId="0CEAC844" w14:textId="77777777" w:rsidR="00D2391E" w:rsidRPr="00BF23F0" w:rsidRDefault="00D2391E" w:rsidP="00D2391E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119F96" w14:textId="77777777" w:rsidR="00D2391E" w:rsidRDefault="00D2391E" w:rsidP="00D2391E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D2410E4" w14:textId="77777777" w:rsidR="00D2391E" w:rsidRPr="008D2D23" w:rsidRDefault="00D2391E" w:rsidP="00D2391E">
      <w:pPr>
        <w:keepNext/>
        <w:keepLines/>
        <w:spacing w:line="230" w:lineRule="exact"/>
        <w:rPr>
          <w:sz w:val="16"/>
          <w:szCs w:val="16"/>
        </w:rPr>
      </w:pPr>
    </w:p>
    <w:p w14:paraId="3BA8B4AC" w14:textId="77777777" w:rsidR="00D2391E" w:rsidRDefault="00D2391E" w:rsidP="00D2391E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2280D04" w14:textId="77777777" w:rsidR="00D2391E" w:rsidRPr="00BF23F0" w:rsidRDefault="00D2391E" w:rsidP="00D2391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58826D2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346345C" w14:textId="77777777" w:rsidR="00D2391E" w:rsidRPr="00BF23F0" w:rsidRDefault="00D2391E" w:rsidP="00D2391E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75380B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кв.м., с кадастровым номером _______, категория </w:t>
      </w:r>
      <w:r w:rsidRPr="00DE5799">
        <w:rPr>
          <w:rStyle w:val="53"/>
          <w:b w:val="0"/>
        </w:rPr>
        <w:lastRenderedPageBreak/>
        <w:t>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7ED243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1553AFE" w14:textId="77777777" w:rsidR="00D2391E" w:rsidRPr="00DE5799" w:rsidRDefault="00D2391E" w:rsidP="00D2391E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5DC4F644" w14:textId="77777777" w:rsidR="00D2391E" w:rsidRPr="00BF23F0" w:rsidRDefault="00D2391E" w:rsidP="00D2391E">
      <w:pPr>
        <w:spacing w:line="299" w:lineRule="exact"/>
        <w:ind w:left="100" w:firstLine="300"/>
      </w:pPr>
    </w:p>
    <w:p w14:paraId="6828804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74CEA52B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6A3605A" w14:textId="77777777" w:rsidR="00D2391E" w:rsidRPr="00BF23F0" w:rsidRDefault="00D2391E" w:rsidP="00D2391E">
      <w:pPr>
        <w:tabs>
          <w:tab w:val="left" w:pos="358"/>
        </w:tabs>
        <w:jc w:val="center"/>
      </w:pPr>
    </w:p>
    <w:p w14:paraId="34B42EBE" w14:textId="77777777" w:rsidR="00D2391E" w:rsidRPr="00BF23F0" w:rsidRDefault="00D2391E" w:rsidP="00D2391E">
      <w:pPr>
        <w:tabs>
          <w:tab w:val="left" w:pos="358"/>
        </w:tabs>
        <w:jc w:val="center"/>
      </w:pPr>
      <w:r w:rsidRPr="00BF23F0">
        <w:t>Подписи Сторон</w:t>
      </w:r>
    </w:p>
    <w:p w14:paraId="7F7204E3" w14:textId="77777777" w:rsidR="00D2391E" w:rsidRPr="00BF23F0" w:rsidRDefault="00D2391E" w:rsidP="00D2391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91E" w:rsidRPr="00BF23F0" w14:paraId="31422A17" w14:textId="77777777" w:rsidTr="00C772D0">
        <w:tc>
          <w:tcPr>
            <w:tcW w:w="4503" w:type="dxa"/>
          </w:tcPr>
          <w:p w14:paraId="54327ECF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037BF44" w14:textId="77777777" w:rsidR="00D2391E" w:rsidRPr="00E40827" w:rsidRDefault="00D2391E" w:rsidP="00C772D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5B1550A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5F184975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1C6EBC4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74F8504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AE9085" w14:textId="77777777" w:rsidR="00D2391E" w:rsidRPr="00E40827" w:rsidRDefault="00D2391E" w:rsidP="00C772D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3EAFC49" w14:textId="77777777" w:rsidR="00D2391E" w:rsidRPr="00BF23F0" w:rsidRDefault="00D2391E" w:rsidP="00C772D0">
            <w:pPr>
              <w:autoSpaceDE w:val="0"/>
              <w:autoSpaceDN w:val="0"/>
              <w:adjustRightInd w:val="0"/>
            </w:pPr>
          </w:p>
          <w:p w14:paraId="38DD3850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</w:p>
          <w:p w14:paraId="19C62CF5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2B768F3" w14:textId="77777777" w:rsidR="00D2391E" w:rsidRPr="00BF23F0" w:rsidRDefault="00D2391E" w:rsidP="00C772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152D45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42507">
        <w:rPr>
          <w:b/>
          <w:color w:val="0000FF"/>
        </w:rPr>
        <w:t>АЗ-РУЗ/20-11</w:t>
      </w:r>
      <w:r w:rsidR="009B6415">
        <w:rPr>
          <w:b/>
          <w:color w:val="0000FF"/>
        </w:rPr>
        <w:t>3</w:t>
      </w:r>
      <w:r w:rsidR="009F7745">
        <w:rPr>
          <w:b/>
          <w:color w:val="0000FF"/>
        </w:rPr>
        <w:t>2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15DB3" w:rsidRDefault="00915DB3">
      <w:r>
        <w:separator/>
      </w:r>
    </w:p>
  </w:endnote>
  <w:endnote w:type="continuationSeparator" w:id="0">
    <w:p w14:paraId="422B5A57" w14:textId="77777777" w:rsidR="00915DB3" w:rsidRDefault="00915D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3C90B68" w:rsidR="00915DB3" w:rsidRDefault="00915DB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2D84" w:rsidRPr="00FB2D84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75085373" w:rsidR="00915DB3" w:rsidRPr="00EF6519" w:rsidRDefault="00915DB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15DB3" w:rsidRDefault="00915DB3">
      <w:r>
        <w:separator/>
      </w:r>
    </w:p>
  </w:footnote>
  <w:footnote w:type="continuationSeparator" w:id="0">
    <w:p w14:paraId="3A160776" w14:textId="77777777" w:rsidR="00915DB3" w:rsidRDefault="00915DB3">
      <w:r>
        <w:continuationSeparator/>
      </w:r>
    </w:p>
  </w:footnote>
  <w:footnote w:id="1">
    <w:p w14:paraId="3FE4BEB6" w14:textId="1C041885" w:rsidR="00915DB3" w:rsidRDefault="00915DB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915DB3" w:rsidRDefault="00915DB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314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6EF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A43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4B"/>
    <w:rsid w:val="009120CC"/>
    <w:rsid w:val="0091302B"/>
    <w:rsid w:val="00913B36"/>
    <w:rsid w:val="00913B95"/>
    <w:rsid w:val="00913F9C"/>
    <w:rsid w:val="009141AB"/>
    <w:rsid w:val="00915C82"/>
    <w:rsid w:val="00915DB3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415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745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A93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55F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2D0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1641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4BE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23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9FC"/>
    <w:rsid w:val="00FA48B0"/>
    <w:rsid w:val="00FA54EB"/>
    <w:rsid w:val="00FA6505"/>
    <w:rsid w:val="00FB0495"/>
    <w:rsid w:val="00FB1518"/>
    <w:rsid w:val="00FB1649"/>
    <w:rsid w:val="00FB2D84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3142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6F8258-5FA6-43B8-8F08-7D3690C7C0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1059</TotalTime>
  <Pages>66</Pages>
  <Words>9089</Words>
  <Characters>51809</Characters>
  <Application>Microsoft Office Word</Application>
  <DocSecurity>8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60777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81</cp:revision>
  <cp:lastPrinted>2020-06-09T16:54:00Z</cp:lastPrinted>
  <dcterms:created xsi:type="dcterms:W3CDTF">2017-12-14T07:55:00Z</dcterms:created>
  <dcterms:modified xsi:type="dcterms:W3CDTF">2020-06-09T16:55:00Z</dcterms:modified>
  <cp:contentStatus/>
</cp:coreProperties>
</file>