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5BFF8789" w14:textId="05172F44" w:rsidR="00513D43" w:rsidRPr="00513D43" w:rsidRDefault="00452D8D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permStart w:id="815819860" w:edGrp="everyone"/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513D43" w:rsidRPr="00513D43">
              <w:rPr>
                <w:bCs/>
                <w:color w:val="0000FF"/>
                <w:sz w:val="22"/>
                <w:szCs w:val="22"/>
              </w:rPr>
              <w:t>.</w:t>
            </w:r>
            <w:permEnd w:id="815819860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7439D52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2F1285" w:rsidRPr="002F1285">
        <w:rPr>
          <w:b/>
          <w:bCs/>
          <w:sz w:val="26"/>
          <w:szCs w:val="26"/>
        </w:rPr>
        <w:t>АЗ-РУЗ/20-1294</w:t>
      </w:r>
      <w:permEnd w:id="1699494554"/>
    </w:p>
    <w:p w14:paraId="6E1DB8BB" w14:textId="77777777" w:rsidR="002F1285" w:rsidRPr="002F1285" w:rsidRDefault="002F1285" w:rsidP="002F1285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2F1285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0544DF57" w14:textId="77777777" w:rsidR="002F1285" w:rsidRPr="002F1285" w:rsidRDefault="002F1285" w:rsidP="002F1285">
      <w:pPr>
        <w:jc w:val="center"/>
        <w:rPr>
          <w:noProof/>
          <w:color w:val="0000FF"/>
          <w:sz w:val="28"/>
          <w:szCs w:val="28"/>
        </w:rPr>
      </w:pPr>
      <w:r w:rsidRPr="002F1285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3E38B465" w14:textId="77777777" w:rsidR="002F1285" w:rsidRPr="002F1285" w:rsidRDefault="002F1285" w:rsidP="002F1285">
      <w:pPr>
        <w:jc w:val="center"/>
        <w:rPr>
          <w:noProof/>
          <w:color w:val="0000FF"/>
          <w:sz w:val="28"/>
          <w:szCs w:val="28"/>
        </w:rPr>
      </w:pPr>
      <w:r w:rsidRPr="002F1285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5FBCE66F" w14:textId="35D88B2C" w:rsidR="00C36575" w:rsidRPr="0066427B" w:rsidRDefault="002F1285" w:rsidP="002F1285">
      <w:pPr>
        <w:jc w:val="center"/>
        <w:rPr>
          <w:noProof/>
          <w:color w:val="0000FF"/>
          <w:sz w:val="28"/>
          <w:szCs w:val="28"/>
        </w:rPr>
      </w:pPr>
      <w:r w:rsidRPr="002F1285">
        <w:rPr>
          <w:noProof/>
          <w:color w:val="0000FF"/>
          <w:sz w:val="28"/>
          <w:szCs w:val="28"/>
        </w:rPr>
        <w:t xml:space="preserve">использования: </w:t>
      </w:r>
      <w:r w:rsidR="001E4F04">
        <w:rPr>
          <w:noProof/>
          <w:color w:val="0000FF"/>
          <w:sz w:val="28"/>
          <w:szCs w:val="28"/>
        </w:rPr>
        <w:t>д</w:t>
      </w:r>
      <w:r w:rsidR="001E4F04" w:rsidRPr="001E4F04">
        <w:rPr>
          <w:noProof/>
          <w:color w:val="0000FF"/>
          <w:sz w:val="28"/>
          <w:szCs w:val="28"/>
        </w:rPr>
        <w:t>ля ведения личного подсобного хозяйства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4C4C6731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172E79" w:rsidRPr="00172E79">
        <w:rPr>
          <w:b/>
          <w:noProof/>
          <w:color w:val="0000FF"/>
          <w:sz w:val="28"/>
          <w:szCs w:val="28"/>
        </w:rPr>
        <w:t>290620/6987935/17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32F4046B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1B79E1" w:rsidRPr="001B79E1">
        <w:rPr>
          <w:b/>
          <w:noProof/>
          <w:color w:val="0000FF"/>
          <w:sz w:val="28"/>
          <w:szCs w:val="28"/>
        </w:rPr>
        <w:t>00300060105633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B22ECD4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1E4F04" w:rsidRPr="001E4F04">
        <w:rPr>
          <w:b/>
          <w:noProof/>
          <w:color w:val="0000FF"/>
          <w:sz w:val="28"/>
          <w:szCs w:val="28"/>
        </w:rPr>
        <w:t>30.06.2020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6AA6E6AE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1E4F04" w:rsidRPr="001E4F04">
        <w:rPr>
          <w:b/>
          <w:noProof/>
          <w:color w:val="0000FF"/>
          <w:sz w:val="28"/>
          <w:szCs w:val="28"/>
        </w:rPr>
        <w:t>11.08.2020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12DF4CA7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1E4F04" w:rsidRPr="001E4F04">
        <w:rPr>
          <w:b/>
          <w:noProof/>
          <w:color w:val="0000FF"/>
          <w:sz w:val="28"/>
          <w:szCs w:val="28"/>
        </w:rPr>
        <w:t>14.08.2020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7A82B780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</w:t>
      </w:r>
      <w:r w:rsidR="005E3DE3">
        <w:rPr>
          <w:b/>
          <w:bCs/>
          <w:color w:val="17365D"/>
          <w:sz w:val="26"/>
          <w:szCs w:val="26"/>
        </w:rPr>
        <w:t>20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413A46F1" w14:textId="28870648" w:rsidR="001E4F04" w:rsidRPr="001E4F04" w:rsidRDefault="001E4F04" w:rsidP="001E4F0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 w:rsidRPr="001E4F04">
        <w:rPr>
          <w:color w:val="0000FF"/>
          <w:sz w:val="22"/>
          <w:szCs w:val="22"/>
        </w:rPr>
        <w:t>- Сводного заключения Министерства имущественных отношений Московск</w:t>
      </w:r>
      <w:r>
        <w:rPr>
          <w:color w:val="0000FF"/>
          <w:sz w:val="22"/>
          <w:szCs w:val="22"/>
        </w:rPr>
        <w:t>ой области от 10.06.2020 № 82-З п. 106</w:t>
      </w:r>
      <w:r w:rsidRPr="001E4F04">
        <w:rPr>
          <w:color w:val="0000FF"/>
          <w:sz w:val="22"/>
          <w:szCs w:val="22"/>
        </w:rPr>
        <w:t>;</w:t>
      </w:r>
    </w:p>
    <w:p w14:paraId="4C979EFB" w14:textId="38F2A7D0" w:rsidR="004F5A3B" w:rsidRPr="0066427B" w:rsidRDefault="001E4F04" w:rsidP="001E4F0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1E4F04">
        <w:rPr>
          <w:color w:val="0000FF"/>
          <w:sz w:val="22"/>
          <w:szCs w:val="22"/>
        </w:rPr>
        <w:t>- постановления Администрации Рузского городского</w:t>
      </w:r>
      <w:r>
        <w:rPr>
          <w:color w:val="0000FF"/>
          <w:sz w:val="22"/>
          <w:szCs w:val="22"/>
        </w:rPr>
        <w:t xml:space="preserve"> округа Московской области от 16.06.2020 № 1672 </w:t>
      </w:r>
      <w:r>
        <w:rPr>
          <w:color w:val="0000FF"/>
          <w:sz w:val="22"/>
          <w:szCs w:val="22"/>
        </w:rPr>
        <w:br/>
      </w:r>
      <w:r w:rsidRPr="001E4F04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>
        <w:rPr>
          <w:color w:val="0000FF"/>
          <w:sz w:val="22"/>
          <w:szCs w:val="22"/>
        </w:rPr>
        <w:t xml:space="preserve">о участка с кадастровым номером </w:t>
      </w:r>
      <w:r w:rsidRPr="001E4F04">
        <w:rPr>
          <w:color w:val="0000FF"/>
          <w:sz w:val="22"/>
          <w:szCs w:val="22"/>
        </w:rPr>
        <w:t>50:19:0030315:187, из земель государственной неразграниченной собственности»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4FC9EEEE" w14:textId="77777777" w:rsidR="001E4F04" w:rsidRPr="001E4F04" w:rsidRDefault="00DC1D6B" w:rsidP="001E4F04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1E4F04" w:rsidRPr="001E4F04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10E0077E" w14:textId="77777777" w:rsidR="001E4F04" w:rsidRPr="001E4F04" w:rsidRDefault="001E4F04" w:rsidP="001E4F0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1E4F04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7D8C16E1" w14:textId="77777777" w:rsidR="001E4F04" w:rsidRPr="001E4F04" w:rsidRDefault="001E4F04" w:rsidP="001E4F0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1E4F04">
        <w:rPr>
          <w:color w:val="0000FF"/>
          <w:sz w:val="22"/>
          <w:szCs w:val="22"/>
        </w:rPr>
        <w:t>Сайт: www.ruzaregion.ru</w:t>
      </w:r>
    </w:p>
    <w:p w14:paraId="0256B917" w14:textId="77777777" w:rsidR="001E4F04" w:rsidRPr="001E4F04" w:rsidRDefault="001E4F04" w:rsidP="001E4F0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1E4F04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DC71CF7" w14:textId="54076ADD" w:rsidR="00DC1D6B" w:rsidRPr="002D01A9" w:rsidRDefault="001E4F04" w:rsidP="001E4F0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1E4F04">
        <w:rPr>
          <w:color w:val="0000FF"/>
          <w:sz w:val="22"/>
          <w:szCs w:val="22"/>
        </w:rPr>
        <w:t>Телефон факс: + 7 (496) 272-42-30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F0ECB8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707025">
        <w:rPr>
          <w:color w:val="0000FF"/>
          <w:sz w:val="22"/>
          <w:szCs w:val="22"/>
        </w:rPr>
        <w:t xml:space="preserve"> на террито</w:t>
      </w:r>
      <w:r w:rsidR="001E4F04">
        <w:rPr>
          <w:color w:val="0000FF"/>
          <w:sz w:val="22"/>
          <w:szCs w:val="22"/>
        </w:rPr>
        <w:t xml:space="preserve">рии </w:t>
      </w:r>
      <w:r w:rsidR="001E4F04" w:rsidRPr="001E4F04">
        <w:rPr>
          <w:color w:val="0000FF"/>
          <w:sz w:val="22"/>
          <w:szCs w:val="22"/>
        </w:rPr>
        <w:t>Рузского городского округа</w:t>
      </w:r>
      <w:r w:rsidR="001E4F04">
        <w:rPr>
          <w:color w:val="0000FF"/>
          <w:sz w:val="22"/>
          <w:szCs w:val="22"/>
        </w:rPr>
        <w:t xml:space="preserve"> </w:t>
      </w:r>
      <w:r w:rsidR="00707025">
        <w:rPr>
          <w:color w:val="0000FF"/>
          <w:sz w:val="22"/>
          <w:szCs w:val="22"/>
        </w:rPr>
        <w:t>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p w14:paraId="4BF3753D" w14:textId="3392CA88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1E4F04" w:rsidRPr="001E4F04">
        <w:rPr>
          <w:color w:val="0000FF"/>
          <w:sz w:val="22"/>
          <w:szCs w:val="22"/>
        </w:rPr>
        <w:t xml:space="preserve">Московская область, Рузский муниципальный район, с/п </w:t>
      </w:r>
      <w:proofErr w:type="spellStart"/>
      <w:r w:rsidR="001E4F04" w:rsidRPr="001E4F04">
        <w:rPr>
          <w:color w:val="0000FF"/>
          <w:sz w:val="22"/>
          <w:szCs w:val="22"/>
        </w:rPr>
        <w:t>Волковское</w:t>
      </w:r>
      <w:proofErr w:type="spellEnd"/>
      <w:r w:rsidR="001E4F04" w:rsidRPr="001E4F04">
        <w:rPr>
          <w:color w:val="0000FF"/>
          <w:sz w:val="22"/>
          <w:szCs w:val="22"/>
        </w:rPr>
        <w:t xml:space="preserve">, д. </w:t>
      </w:r>
      <w:proofErr w:type="spellStart"/>
      <w:r w:rsidR="001E4F04" w:rsidRPr="001E4F04">
        <w:rPr>
          <w:color w:val="0000FF"/>
          <w:sz w:val="22"/>
          <w:szCs w:val="22"/>
        </w:rPr>
        <w:t>Притыкино</w:t>
      </w:r>
      <w:proofErr w:type="spellEnd"/>
      <w:r w:rsidRPr="00242F27">
        <w:rPr>
          <w:color w:val="0000FF"/>
          <w:sz w:val="22"/>
          <w:szCs w:val="22"/>
        </w:rPr>
        <w:t>.</w:t>
      </w:r>
    </w:p>
    <w:permEnd w:id="8865509"/>
    <w:p w14:paraId="55E57AF4" w14:textId="682F34B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1B5028">
        <w:rPr>
          <w:color w:val="0000FF"/>
          <w:sz w:val="22"/>
          <w:szCs w:val="22"/>
        </w:rPr>
        <w:t>2 000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59D7F4F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1E4F04" w:rsidRPr="001E4F04">
        <w:rPr>
          <w:color w:val="0000FF"/>
          <w:sz w:val="22"/>
          <w:szCs w:val="22"/>
        </w:rPr>
        <w:t xml:space="preserve">50:19:0030315:187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объект</w:t>
      </w:r>
      <w:r w:rsidR="00127D06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1E4F04">
        <w:rPr>
          <w:color w:val="0000FF"/>
          <w:sz w:val="22"/>
          <w:szCs w:val="22"/>
        </w:rPr>
        <w:t>23.04.2020 № 99/2020/3266109479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117B6EB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127D06" w:rsidRPr="00127D06">
        <w:rPr>
          <w:color w:val="0000FF"/>
          <w:sz w:val="22"/>
          <w:szCs w:val="22"/>
        </w:rPr>
        <w:t>государственная</w:t>
      </w:r>
      <w:r w:rsidR="00127D06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127D06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1E4F04" w:rsidRPr="001E4F04">
        <w:rPr>
          <w:color w:val="0000FF"/>
          <w:sz w:val="22"/>
          <w:szCs w:val="22"/>
        </w:rPr>
        <w:t xml:space="preserve">выписка из Единого государственного реестра недвижимости об объекте недвижимости от 23.04.2020 </w:t>
      </w:r>
      <w:r w:rsidR="001E4F04">
        <w:rPr>
          <w:color w:val="0000FF"/>
          <w:sz w:val="22"/>
          <w:szCs w:val="22"/>
        </w:rPr>
        <w:br/>
      </w:r>
      <w:r w:rsidR="001E4F04" w:rsidRPr="001E4F04">
        <w:rPr>
          <w:color w:val="0000FF"/>
          <w:sz w:val="22"/>
          <w:szCs w:val="22"/>
        </w:rPr>
        <w:t>№ 99/2020/3266109479 – Приложение 2</w:t>
      </w:r>
      <w:r w:rsidRPr="00242F27">
        <w:rPr>
          <w:color w:val="0000FF"/>
          <w:sz w:val="22"/>
          <w:szCs w:val="22"/>
        </w:rPr>
        <w:t>).</w:t>
      </w:r>
    </w:p>
    <w:p w14:paraId="3F931370" w14:textId="3CDE5749" w:rsidR="001E4F04" w:rsidRPr="001E4F04" w:rsidRDefault="00024A75" w:rsidP="001E4F0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1E4F04" w:rsidRPr="001E4F04">
        <w:rPr>
          <w:color w:val="0000FF"/>
          <w:sz w:val="22"/>
          <w:szCs w:val="22"/>
        </w:rPr>
        <w:t xml:space="preserve">указаны в </w:t>
      </w:r>
      <w:r w:rsidR="001E4F04">
        <w:rPr>
          <w:color w:val="0000FF"/>
          <w:sz w:val="22"/>
          <w:szCs w:val="22"/>
        </w:rPr>
        <w:t>постановлении</w:t>
      </w:r>
      <w:r w:rsidR="001E4F04" w:rsidRPr="001E4F04">
        <w:rPr>
          <w:color w:val="0000FF"/>
          <w:sz w:val="22"/>
          <w:szCs w:val="22"/>
        </w:rPr>
        <w:t xml:space="preserve"> Администрации Рузского городского округа Московско</w:t>
      </w:r>
      <w:r w:rsidR="001E4F04">
        <w:rPr>
          <w:color w:val="0000FF"/>
          <w:sz w:val="22"/>
          <w:szCs w:val="22"/>
        </w:rPr>
        <w:t xml:space="preserve">й области от 16.06.2020 № 1672 </w:t>
      </w:r>
      <w:r w:rsidR="001E4F04" w:rsidRPr="001E4F04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кадастровым номером 50:19:0030315:187, из земель государственной неразграниченной собственности» (Приложение 1)</w:t>
      </w:r>
      <w:r w:rsidR="001E4F04">
        <w:rPr>
          <w:color w:val="0000FF"/>
          <w:sz w:val="22"/>
          <w:szCs w:val="22"/>
        </w:rPr>
        <w:t>, з</w:t>
      </w:r>
      <w:r w:rsidR="001E4F04" w:rsidRPr="001E4F04">
        <w:rPr>
          <w:color w:val="0000FF"/>
          <w:sz w:val="22"/>
          <w:szCs w:val="22"/>
        </w:rPr>
        <w:t xml:space="preserve">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 от 30.04.2020 № 28Исх-16925/ </w:t>
      </w:r>
      <w:r w:rsidR="002C6926">
        <w:rPr>
          <w:color w:val="0000FF"/>
          <w:sz w:val="22"/>
          <w:szCs w:val="22"/>
        </w:rPr>
        <w:t>(</w:t>
      </w:r>
      <w:r w:rsidR="002C6926" w:rsidRPr="00FC7284">
        <w:rPr>
          <w:color w:val="0000FF"/>
          <w:sz w:val="22"/>
          <w:szCs w:val="22"/>
        </w:rPr>
        <w:t>Приложение 4)</w:t>
      </w:r>
      <w:r w:rsidR="002C6926">
        <w:rPr>
          <w:color w:val="0000FF"/>
          <w:sz w:val="22"/>
          <w:szCs w:val="22"/>
        </w:rPr>
        <w:t xml:space="preserve">, </w:t>
      </w:r>
      <w:r w:rsidR="001E4F04">
        <w:rPr>
          <w:color w:val="0000FF"/>
          <w:sz w:val="22"/>
          <w:szCs w:val="22"/>
        </w:rPr>
        <w:t xml:space="preserve">письме </w:t>
      </w:r>
      <w:r w:rsidR="001E4F04" w:rsidRPr="001E4F04">
        <w:rPr>
          <w:color w:val="0000FF"/>
          <w:sz w:val="22"/>
          <w:szCs w:val="22"/>
        </w:rPr>
        <w:t xml:space="preserve">Администрации Рузского городского </w:t>
      </w:r>
      <w:r w:rsidR="00FF6B02">
        <w:rPr>
          <w:color w:val="0000FF"/>
          <w:sz w:val="22"/>
          <w:szCs w:val="22"/>
        </w:rPr>
        <w:t xml:space="preserve">округа Московской области от </w:t>
      </w:r>
      <w:r w:rsidR="001E4F04" w:rsidRPr="001E4F04">
        <w:rPr>
          <w:color w:val="0000FF"/>
          <w:sz w:val="22"/>
          <w:szCs w:val="22"/>
        </w:rPr>
        <w:t>04.</w:t>
      </w:r>
      <w:r w:rsidR="00FF6B02">
        <w:rPr>
          <w:color w:val="0000FF"/>
          <w:sz w:val="22"/>
          <w:szCs w:val="22"/>
        </w:rPr>
        <w:t>06.2020 № Исх-513</w:t>
      </w:r>
      <w:r w:rsidR="001E4F04" w:rsidRPr="001E4F04">
        <w:rPr>
          <w:color w:val="0000FF"/>
          <w:sz w:val="22"/>
          <w:szCs w:val="22"/>
        </w:rPr>
        <w:t xml:space="preserve"> (Приложение 4),</w:t>
      </w:r>
    </w:p>
    <w:p w14:paraId="0B0BE6E9" w14:textId="305ED9C7" w:rsidR="00242F27" w:rsidRDefault="001E4F04" w:rsidP="001E4F0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E4F04">
        <w:rPr>
          <w:color w:val="0000FF"/>
          <w:sz w:val="22"/>
          <w:szCs w:val="22"/>
        </w:rPr>
        <w:t>в том числе Земельный участок:</w:t>
      </w:r>
    </w:p>
    <w:p w14:paraId="41D56E07" w14:textId="5CE7DE96" w:rsidR="001E4F04" w:rsidRDefault="001E4F04" w:rsidP="001E4F0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3C39A29F" w14:textId="77777777" w:rsidR="001E4F04" w:rsidRPr="001E4F04" w:rsidRDefault="001E4F04" w:rsidP="001E4F0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E4F04">
        <w:rPr>
          <w:color w:val="0000FF"/>
          <w:sz w:val="22"/>
          <w:szCs w:val="22"/>
        </w:rPr>
        <w:t>- расположен в зоне с особыми условиями использования территории в соответствии с Решени</w:t>
      </w:r>
      <w:bookmarkStart w:id="45" w:name="_GoBack"/>
      <w:bookmarkEnd w:id="45"/>
      <w:r w:rsidRPr="001E4F04">
        <w:rPr>
          <w:color w:val="0000FF"/>
          <w:sz w:val="22"/>
          <w:szCs w:val="22"/>
        </w:rPr>
        <w:t>ем Исполкома</w:t>
      </w:r>
    </w:p>
    <w:p w14:paraId="0A2081E9" w14:textId="77777777" w:rsidR="001E4F04" w:rsidRPr="001E4F04" w:rsidRDefault="001E4F04" w:rsidP="001E4F0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E4F04">
        <w:rPr>
          <w:color w:val="0000FF"/>
          <w:sz w:val="22"/>
          <w:szCs w:val="22"/>
        </w:rPr>
        <w:t>Моссовета и Мособлисполкома от 17.04.1980 №500-1143 «Об утверждении проекта установления красных</w:t>
      </w:r>
    </w:p>
    <w:p w14:paraId="4653080B" w14:textId="53769901" w:rsidR="001E4F04" w:rsidRDefault="001E4F04" w:rsidP="001E4F0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E4F04">
        <w:rPr>
          <w:color w:val="0000FF"/>
          <w:sz w:val="22"/>
          <w:szCs w:val="22"/>
        </w:rPr>
        <w:t>линий границ зон санитарной охраны источников водоснабжения г. Москвы в границах ЛПЗП»</w:t>
      </w:r>
      <w:r w:rsidRPr="001E4F04">
        <w:t xml:space="preserve"> </w:t>
      </w:r>
      <w:r w:rsidRPr="001E4F04">
        <w:rPr>
          <w:color w:val="0000FF"/>
          <w:sz w:val="22"/>
          <w:szCs w:val="22"/>
        </w:rPr>
        <w:t xml:space="preserve">(**) (Сведения подлежат уточнению </w:t>
      </w:r>
      <w:r>
        <w:rPr>
          <w:color w:val="0000FF"/>
          <w:sz w:val="22"/>
          <w:szCs w:val="22"/>
        </w:rPr>
        <w:t xml:space="preserve">с учетом требований нормативных </w:t>
      </w:r>
      <w:r w:rsidRPr="001E4F04">
        <w:rPr>
          <w:color w:val="0000FF"/>
          <w:sz w:val="22"/>
          <w:szCs w:val="22"/>
        </w:rPr>
        <w:t>правовых актов по установлению зон санитарной охраны источников питьевого водоснабжения);</w:t>
      </w:r>
    </w:p>
    <w:p w14:paraId="42D0FC1D" w14:textId="07BDA26F" w:rsidR="001E4F04" w:rsidRDefault="001E4F04" w:rsidP="001E4F0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73058BE" w14:textId="3D7C7114" w:rsidR="001E4F04" w:rsidRPr="001E4F04" w:rsidRDefault="001E4F04" w:rsidP="001E4F0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E4F04">
        <w:rPr>
          <w:color w:val="0000FF"/>
          <w:sz w:val="22"/>
          <w:szCs w:val="22"/>
        </w:rPr>
        <w:t>Использовать Земельный участок в соответствии с требованиями Водног</w:t>
      </w:r>
      <w:r>
        <w:rPr>
          <w:color w:val="0000FF"/>
          <w:sz w:val="22"/>
          <w:szCs w:val="22"/>
        </w:rPr>
        <w:t xml:space="preserve">о кодекса Российской Федерации, </w:t>
      </w:r>
      <w:r w:rsidRPr="001E4F04">
        <w:rPr>
          <w:color w:val="0000FF"/>
          <w:sz w:val="22"/>
          <w:szCs w:val="22"/>
        </w:rPr>
        <w:t>Решения Исполкома Моссовета и Мособлисполкома от 17.04.1980 №5</w:t>
      </w:r>
      <w:r>
        <w:rPr>
          <w:color w:val="0000FF"/>
          <w:sz w:val="22"/>
          <w:szCs w:val="22"/>
        </w:rPr>
        <w:t xml:space="preserve">00-1143 «Об утверждении проекта </w:t>
      </w:r>
      <w:r w:rsidRPr="001E4F04">
        <w:rPr>
          <w:color w:val="0000FF"/>
          <w:sz w:val="22"/>
          <w:szCs w:val="22"/>
        </w:rPr>
        <w:t>установления красных линий границ зон санитарной охраны источников водоснабжения г. Москвы в границах</w:t>
      </w:r>
    </w:p>
    <w:p w14:paraId="6F5319ED" w14:textId="63296FA6" w:rsidR="001E4F04" w:rsidRDefault="001E4F04" w:rsidP="001E4F0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ЛПЗП» и иными нормативными правовыми актами в сфере санитарного законодательства (сведения подлежат уточнению).</w:t>
      </w:r>
    </w:p>
    <w:p w14:paraId="364AED59" w14:textId="77777777" w:rsidR="001E4F04" w:rsidRPr="001E4F04" w:rsidRDefault="001E4F04" w:rsidP="001E4F04">
      <w:pPr>
        <w:tabs>
          <w:tab w:val="left" w:pos="851"/>
        </w:tabs>
        <w:autoSpaceDE w:val="0"/>
        <w:spacing w:line="276" w:lineRule="auto"/>
        <w:jc w:val="center"/>
        <w:rPr>
          <w:b/>
          <w:color w:val="0000FF"/>
          <w:sz w:val="22"/>
          <w:szCs w:val="22"/>
        </w:rPr>
      </w:pPr>
      <w:r w:rsidRPr="001E4F04">
        <w:rPr>
          <w:b/>
          <w:color w:val="0000FF"/>
          <w:sz w:val="22"/>
          <w:szCs w:val="22"/>
        </w:rPr>
        <w:t>Внимание!</w:t>
      </w:r>
    </w:p>
    <w:p w14:paraId="79F21D79" w14:textId="5C3F38BC" w:rsidR="001E4F04" w:rsidRPr="001E4F04" w:rsidRDefault="001E4F04" w:rsidP="001E4F04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1E4F04">
        <w:rPr>
          <w:b/>
          <w:color w:val="0000FF"/>
          <w:sz w:val="22"/>
          <w:szCs w:val="22"/>
        </w:rPr>
        <w:t>В соответствии со статьей 27 Земельного кодекса Российской Фед</w:t>
      </w:r>
      <w:r>
        <w:rPr>
          <w:b/>
          <w:color w:val="0000FF"/>
          <w:sz w:val="22"/>
          <w:szCs w:val="22"/>
        </w:rPr>
        <w:t xml:space="preserve">ерации ограничиваются в обороте </w:t>
      </w:r>
      <w:r w:rsidRPr="001E4F04">
        <w:rPr>
          <w:b/>
          <w:color w:val="0000FF"/>
          <w:sz w:val="22"/>
          <w:szCs w:val="22"/>
        </w:rPr>
        <w:t>находящиеся в государственной или муниципальной с</w:t>
      </w:r>
      <w:r>
        <w:rPr>
          <w:b/>
          <w:color w:val="0000FF"/>
          <w:sz w:val="22"/>
          <w:szCs w:val="22"/>
        </w:rPr>
        <w:t xml:space="preserve">обственности земельные участки, </w:t>
      </w:r>
      <w:r w:rsidRPr="001E4F04">
        <w:rPr>
          <w:b/>
          <w:color w:val="0000FF"/>
          <w:sz w:val="22"/>
          <w:szCs w:val="22"/>
        </w:rPr>
        <w:t>расположенные в первом и втором поясах зон санитарно</w:t>
      </w:r>
      <w:r>
        <w:rPr>
          <w:b/>
          <w:color w:val="0000FF"/>
          <w:sz w:val="22"/>
          <w:szCs w:val="22"/>
        </w:rPr>
        <w:t xml:space="preserve">й охраны источников питьевого и </w:t>
      </w:r>
      <w:r w:rsidRPr="001E4F04">
        <w:rPr>
          <w:b/>
          <w:color w:val="0000FF"/>
          <w:sz w:val="22"/>
          <w:szCs w:val="22"/>
        </w:rPr>
        <w:t>хозяйственно- бытового водоснабжения.</w:t>
      </w:r>
    </w:p>
    <w:p w14:paraId="1AD77411" w14:textId="7D1EE59E" w:rsidR="001E4F04" w:rsidRPr="001E4F04" w:rsidRDefault="001E4F04" w:rsidP="001E4F04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1E4F04">
        <w:rPr>
          <w:b/>
          <w:color w:val="0000FF"/>
          <w:sz w:val="22"/>
          <w:szCs w:val="22"/>
        </w:rPr>
        <w:t xml:space="preserve">Земельные участки, отнесенные к землям, ограниченным в обороте, не предоставляются в </w:t>
      </w:r>
      <w:r>
        <w:rPr>
          <w:b/>
          <w:color w:val="0000FF"/>
          <w:sz w:val="22"/>
          <w:szCs w:val="22"/>
        </w:rPr>
        <w:t xml:space="preserve">частную </w:t>
      </w:r>
      <w:r w:rsidRPr="001E4F04">
        <w:rPr>
          <w:b/>
          <w:color w:val="0000FF"/>
          <w:sz w:val="22"/>
          <w:szCs w:val="22"/>
        </w:rPr>
        <w:t>собственность.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664732A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1E4F04" w:rsidRPr="001E4F04">
        <w:rPr>
          <w:color w:val="0000FF"/>
          <w:sz w:val="22"/>
          <w:szCs w:val="22"/>
        </w:rPr>
        <w:t>земли населенных пунктов</w:t>
      </w:r>
      <w:r w:rsidR="001E4F04">
        <w:rPr>
          <w:color w:val="0000FF"/>
          <w:sz w:val="22"/>
          <w:szCs w:val="22"/>
        </w:rPr>
        <w:t>.</w:t>
      </w:r>
      <w:r w:rsidR="00567B59">
        <w:rPr>
          <w:color w:val="0000FF"/>
          <w:sz w:val="22"/>
          <w:szCs w:val="22"/>
        </w:rPr>
        <w:t xml:space="preserve">  </w:t>
      </w:r>
      <w:permEnd w:id="1822908591"/>
    </w:p>
    <w:p w14:paraId="757E9FE4" w14:textId="4904139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1E4F04">
        <w:rPr>
          <w:color w:val="0000FF"/>
          <w:sz w:val="22"/>
          <w:szCs w:val="22"/>
        </w:rPr>
        <w:t>д</w:t>
      </w:r>
      <w:r w:rsidR="001E4F04" w:rsidRPr="001E4F04">
        <w:rPr>
          <w:color w:val="0000FF"/>
          <w:sz w:val="22"/>
          <w:szCs w:val="22"/>
        </w:rPr>
        <w:t xml:space="preserve">ля ведения личного подсобного </w:t>
      </w:r>
      <w:proofErr w:type="gramStart"/>
      <w:r w:rsidR="001E4F04" w:rsidRPr="001E4F04">
        <w:rPr>
          <w:color w:val="0000FF"/>
          <w:sz w:val="22"/>
          <w:szCs w:val="22"/>
        </w:rPr>
        <w:t>хозяйства</w:t>
      </w:r>
      <w:r w:rsidR="00567B59">
        <w:rPr>
          <w:color w:val="0000FF"/>
          <w:sz w:val="22"/>
          <w:szCs w:val="22"/>
        </w:rPr>
        <w:t xml:space="preserve">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1715A341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1E4F04" w:rsidRPr="001E4F04">
        <w:rPr>
          <w:color w:val="0000FF"/>
          <w:sz w:val="22"/>
          <w:szCs w:val="22"/>
        </w:rPr>
        <w:t>указаны в Заключении территориального управления Волоколамск</w:t>
      </w:r>
      <w:r w:rsidR="001E4F04">
        <w:rPr>
          <w:color w:val="0000FF"/>
          <w:sz w:val="22"/>
          <w:szCs w:val="22"/>
        </w:rPr>
        <w:t xml:space="preserve">ого, Рузского городских округов и </w:t>
      </w:r>
      <w:r w:rsidR="001E4F04" w:rsidRPr="001E4F04">
        <w:rPr>
          <w:color w:val="0000FF"/>
          <w:sz w:val="22"/>
          <w:szCs w:val="22"/>
        </w:rPr>
        <w:t>городских округов Истра, Восход Комитета по архитектуре и градос</w:t>
      </w:r>
      <w:r w:rsidR="001E4F04">
        <w:rPr>
          <w:color w:val="0000FF"/>
          <w:sz w:val="22"/>
          <w:szCs w:val="22"/>
        </w:rPr>
        <w:t>троительству Московской области от 30.04.2020 № 28Исх-16925</w:t>
      </w:r>
      <w:r w:rsidR="001E4F04" w:rsidRPr="001E4F04">
        <w:rPr>
          <w:color w:val="0000FF"/>
          <w:sz w:val="22"/>
          <w:szCs w:val="22"/>
        </w:rPr>
        <w:t xml:space="preserve">/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5E0DCD9D" w14:textId="62ACC79A" w:rsidR="00242F27" w:rsidRPr="00242F27" w:rsidRDefault="00242F27" w:rsidP="001E4F0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510579" w:edGrp="everyone"/>
      <w:r w:rsidRPr="00242F27">
        <w:rPr>
          <w:b/>
          <w:sz w:val="22"/>
          <w:szCs w:val="22"/>
        </w:rPr>
        <w:t>- водоснабжения и водоотведения</w:t>
      </w:r>
      <w:r w:rsidR="001E4F04">
        <w:rPr>
          <w:color w:val="0000FF"/>
          <w:sz w:val="22"/>
          <w:szCs w:val="22"/>
        </w:rPr>
        <w:t xml:space="preserve">, </w:t>
      </w:r>
      <w:r w:rsidRPr="00242F27">
        <w:rPr>
          <w:b/>
          <w:sz w:val="22"/>
          <w:szCs w:val="22"/>
        </w:rPr>
        <w:t>теплоснабжения</w:t>
      </w:r>
      <w:r w:rsidRPr="00242F27">
        <w:rPr>
          <w:sz w:val="22"/>
          <w:szCs w:val="22"/>
        </w:rPr>
        <w:t xml:space="preserve"> </w:t>
      </w:r>
      <w:r w:rsidR="001E4F04" w:rsidRPr="001E4F04">
        <w:rPr>
          <w:color w:val="0000FF"/>
          <w:sz w:val="22"/>
          <w:szCs w:val="22"/>
        </w:rPr>
        <w:t>указаны в письм</w:t>
      </w:r>
      <w:r w:rsidR="001E4F04">
        <w:rPr>
          <w:color w:val="0000FF"/>
          <w:sz w:val="22"/>
          <w:szCs w:val="22"/>
        </w:rPr>
        <w:t>ах АО «ЖИЛСЕРВИС» от 29.04.2020 № 346, № 347, № 348</w:t>
      </w:r>
      <w:r w:rsidRPr="00242F27">
        <w:rPr>
          <w:color w:val="0000FF"/>
          <w:sz w:val="22"/>
          <w:szCs w:val="22"/>
        </w:rPr>
        <w:t xml:space="preserve"> (Приложение 5);</w:t>
      </w:r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41F9411E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1E4F04" w:rsidRPr="001E4F04">
        <w:rPr>
          <w:color w:val="0000FF"/>
          <w:sz w:val="22"/>
          <w:szCs w:val="22"/>
        </w:rPr>
        <w:t>письме фили</w:t>
      </w:r>
      <w:r w:rsidR="001E4F04">
        <w:rPr>
          <w:color w:val="0000FF"/>
          <w:sz w:val="22"/>
          <w:szCs w:val="22"/>
        </w:rPr>
        <w:t>ала АО «</w:t>
      </w:r>
      <w:proofErr w:type="spellStart"/>
      <w:r w:rsidR="001E4F04">
        <w:rPr>
          <w:color w:val="0000FF"/>
          <w:sz w:val="22"/>
          <w:szCs w:val="22"/>
        </w:rPr>
        <w:t>Мособлгаз</w:t>
      </w:r>
      <w:proofErr w:type="spellEnd"/>
      <w:r w:rsidR="001E4F04">
        <w:rPr>
          <w:color w:val="0000FF"/>
          <w:sz w:val="22"/>
          <w:szCs w:val="22"/>
        </w:rPr>
        <w:t>» «Запад» от 30.04.2020 № 131</w:t>
      </w:r>
      <w:r w:rsidR="001E4F04" w:rsidRPr="001E4F04">
        <w:rPr>
          <w:color w:val="0000FF"/>
          <w:sz w:val="22"/>
          <w:szCs w:val="22"/>
        </w:rPr>
        <w:t xml:space="preserve">4/з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013A42F" w14:textId="21519E72" w:rsidR="001E4F04" w:rsidRPr="001E4F04" w:rsidRDefault="00B517F8" w:rsidP="001E4F0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96332A">
        <w:rPr>
          <w:color w:val="0000FF"/>
          <w:sz w:val="22"/>
          <w:szCs w:val="22"/>
        </w:rPr>
        <w:t xml:space="preserve"> </w:t>
      </w:r>
      <w:r w:rsidR="001E4F04" w:rsidRPr="001E4F04">
        <w:rPr>
          <w:color w:val="0000FF"/>
          <w:sz w:val="22"/>
          <w:szCs w:val="22"/>
        </w:rPr>
        <w:t>письме филиала ПАО «МОЭСК» - Западные э</w:t>
      </w:r>
      <w:r w:rsidR="00DA45F7">
        <w:rPr>
          <w:color w:val="0000FF"/>
          <w:sz w:val="22"/>
          <w:szCs w:val="22"/>
        </w:rPr>
        <w:t>лектрические сети от 22.06</w:t>
      </w:r>
      <w:r w:rsidR="001E4F04" w:rsidRPr="001E4F04">
        <w:rPr>
          <w:color w:val="0000FF"/>
          <w:sz w:val="22"/>
          <w:szCs w:val="22"/>
        </w:rPr>
        <w:t>.2020</w:t>
      </w:r>
    </w:p>
    <w:p w14:paraId="0543B646" w14:textId="777508E2" w:rsidR="00B517F8" w:rsidRDefault="001E4F04" w:rsidP="001E4F0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E4F04">
        <w:rPr>
          <w:color w:val="0000FF"/>
          <w:sz w:val="22"/>
          <w:szCs w:val="22"/>
        </w:rPr>
        <w:t xml:space="preserve">№ </w:t>
      </w:r>
      <w:r w:rsidR="00DA45F7">
        <w:rPr>
          <w:color w:val="0000FF"/>
          <w:sz w:val="22"/>
          <w:szCs w:val="22"/>
        </w:rPr>
        <w:t>МЖ-20-114-20245 (817706</w:t>
      </w:r>
      <w:r w:rsidRPr="001E4F04">
        <w:rPr>
          <w:color w:val="0000FF"/>
          <w:sz w:val="22"/>
          <w:szCs w:val="22"/>
        </w:rPr>
        <w:t xml:space="preserve">/102/38) </w:t>
      </w:r>
      <w:r w:rsidR="00B517F8">
        <w:rPr>
          <w:color w:val="0000FF"/>
          <w:sz w:val="22"/>
          <w:szCs w:val="22"/>
        </w:rPr>
        <w:t>(Приложение 5).</w:t>
      </w:r>
    </w:p>
    <w:permEnd w:id="2510579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706D9386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1E4F04">
        <w:rPr>
          <w:b/>
          <w:color w:val="0000FF"/>
          <w:sz w:val="22"/>
          <w:szCs w:val="22"/>
        </w:rPr>
        <w:t>46 104,00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1E4F04" w:rsidRPr="001E4F04">
        <w:rPr>
          <w:color w:val="0000FF"/>
          <w:sz w:val="22"/>
          <w:szCs w:val="22"/>
        </w:rPr>
        <w:t>Сорок шесть тысяч сто четыре</w:t>
      </w:r>
      <w:r w:rsidR="001E4F04">
        <w:rPr>
          <w:color w:val="0000FF"/>
          <w:sz w:val="22"/>
          <w:szCs w:val="22"/>
        </w:rPr>
        <w:t xml:space="preserve"> 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3DDA5E7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1E4F04">
        <w:rPr>
          <w:b/>
          <w:color w:val="0000FF"/>
          <w:sz w:val="22"/>
          <w:szCs w:val="22"/>
        </w:rPr>
        <w:t>1 383,12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1E4F04" w:rsidRPr="001E4F04">
        <w:rPr>
          <w:color w:val="0000FF"/>
          <w:sz w:val="22"/>
          <w:szCs w:val="22"/>
        </w:rPr>
        <w:t>Одна тысяча триста восемьдесят три</w:t>
      </w:r>
      <w:r w:rsidR="001E4F04">
        <w:rPr>
          <w:color w:val="0000FF"/>
          <w:sz w:val="22"/>
          <w:szCs w:val="22"/>
        </w:rPr>
        <w:t xml:space="preserve"> руб. 12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34BE221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1E4F04" w:rsidRPr="001E4F04">
        <w:rPr>
          <w:b/>
          <w:color w:val="0000FF"/>
          <w:sz w:val="22"/>
          <w:szCs w:val="22"/>
        </w:rPr>
        <w:t xml:space="preserve">46 104,00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1E4F04" w:rsidRPr="001E4F04">
        <w:rPr>
          <w:color w:val="0000FF"/>
          <w:sz w:val="22"/>
          <w:szCs w:val="22"/>
        </w:rPr>
        <w:t>Сорок шесть тысяч сто четыре</w:t>
      </w:r>
      <w:r w:rsidR="001E4F04">
        <w:rPr>
          <w:color w:val="0000FF"/>
          <w:sz w:val="22"/>
          <w:szCs w:val="22"/>
        </w:rPr>
        <w:t xml:space="preserve"> 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0120A215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1E4F04">
        <w:rPr>
          <w:b/>
          <w:color w:val="0000FF"/>
          <w:sz w:val="22"/>
          <w:szCs w:val="22"/>
        </w:rPr>
        <w:t>30.06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2A7EAD2D" w:rsidR="00FA27BE" w:rsidRPr="00FA27BE" w:rsidRDefault="007921C1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="00FA27BE"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="00FA27BE"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="00FA27BE"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22813E7D" w14:textId="2F691C3F" w:rsidR="00FA27BE" w:rsidRPr="00FA27BE" w:rsidRDefault="007921C1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="00FA27BE"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="00FA27BE" w:rsidRPr="00FA27BE">
        <w:rPr>
          <w:color w:val="0000FF"/>
          <w:sz w:val="22"/>
          <w:szCs w:val="22"/>
        </w:rPr>
        <w:t xml:space="preserve"> и предпраздничные дни </w:t>
      </w:r>
      <w:r w:rsidR="00BC5C36">
        <w:rPr>
          <w:color w:val="0000FF"/>
          <w:sz w:val="22"/>
          <w:szCs w:val="22"/>
        </w:rPr>
        <w:t xml:space="preserve">* </w:t>
      </w:r>
      <w:r w:rsidR="00FA27BE" w:rsidRPr="00FA27BE">
        <w:rPr>
          <w:color w:val="0000FF"/>
          <w:sz w:val="22"/>
          <w:szCs w:val="22"/>
        </w:rPr>
        <w:t>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3EB7DB43" w:rsidR="00FA27BE" w:rsidRPr="00FA27BE" w:rsidRDefault="001E4F04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11.08</w:t>
      </w:r>
      <w:r w:rsidR="002C6926">
        <w:rPr>
          <w:color w:val="0000FF"/>
          <w:sz w:val="22"/>
          <w:szCs w:val="22"/>
        </w:rPr>
        <w:t>.20</w:t>
      </w:r>
      <w:r w:rsidR="005E3DE3">
        <w:rPr>
          <w:color w:val="0000FF"/>
          <w:sz w:val="22"/>
          <w:szCs w:val="22"/>
        </w:rPr>
        <w:t>20</w:t>
      </w:r>
      <w:r w:rsidR="002C6926">
        <w:rPr>
          <w:color w:val="0000FF"/>
          <w:sz w:val="22"/>
          <w:szCs w:val="22"/>
        </w:rPr>
        <w:t xml:space="preserve"> с 09 час. 00 мин. до 1</w:t>
      </w:r>
      <w:r w:rsidR="00127D06">
        <w:rPr>
          <w:color w:val="0000FF"/>
          <w:sz w:val="22"/>
          <w:szCs w:val="22"/>
        </w:rPr>
        <w:t>8</w:t>
      </w:r>
      <w:r w:rsidR="002C6926">
        <w:rPr>
          <w:color w:val="0000FF"/>
          <w:sz w:val="22"/>
          <w:szCs w:val="22"/>
        </w:rPr>
        <w:t xml:space="preserve">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2A9AE4A7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1E4F04">
        <w:rPr>
          <w:b/>
          <w:bCs/>
          <w:color w:val="0000FF"/>
          <w:sz w:val="22"/>
          <w:szCs w:val="22"/>
        </w:rPr>
        <w:t>11.08</w:t>
      </w:r>
      <w:r w:rsidR="005E3DE3">
        <w:rPr>
          <w:b/>
          <w:bCs/>
          <w:color w:val="0000FF"/>
          <w:sz w:val="22"/>
          <w:szCs w:val="22"/>
        </w:rPr>
        <w:t>.2020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127D06">
        <w:rPr>
          <w:b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3D43A6E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Государственное казенное учреждение Московской области «Региональный центр торгов», аукционный зал, </w:t>
      </w:r>
      <w:r w:rsidR="001E4F04">
        <w:rPr>
          <w:color w:val="0000FF"/>
          <w:sz w:val="22"/>
          <w:szCs w:val="22"/>
        </w:rPr>
        <w:br/>
      </w:r>
      <w:r w:rsidR="001E4F04">
        <w:rPr>
          <w:b/>
          <w:color w:val="0000FF"/>
          <w:sz w:val="22"/>
          <w:szCs w:val="22"/>
        </w:rPr>
        <w:t>14.08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514276">
        <w:rPr>
          <w:b/>
          <w:color w:val="0000FF"/>
          <w:sz w:val="22"/>
          <w:szCs w:val="22"/>
        </w:rPr>
        <w:t xml:space="preserve"> в </w:t>
      </w:r>
      <w:r w:rsidR="001E4F04">
        <w:rPr>
          <w:b/>
          <w:color w:val="0000FF"/>
          <w:sz w:val="22"/>
          <w:szCs w:val="22"/>
        </w:rPr>
        <w:t xml:space="preserve">11 </w:t>
      </w:r>
      <w:r w:rsidR="00FA27BE" w:rsidRPr="00FA27BE">
        <w:rPr>
          <w:b/>
          <w:color w:val="0000FF"/>
          <w:sz w:val="22"/>
          <w:szCs w:val="22"/>
        </w:rPr>
        <w:t>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69A79EE5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0938C2" w:rsidRPr="00FA27BE">
        <w:rPr>
          <w:color w:val="0000FF"/>
          <w:sz w:val="22"/>
          <w:szCs w:val="22"/>
        </w:rPr>
        <w:t>Гринвуд</w:t>
      </w:r>
      <w:proofErr w:type="spellEnd"/>
      <w:r w:rsidR="000938C2" w:rsidRPr="00FA27BE">
        <w:rPr>
          <w:color w:val="0000FF"/>
          <w:sz w:val="22"/>
          <w:szCs w:val="22"/>
        </w:rPr>
        <w:t>», стр. 17, 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1E4F04">
        <w:rPr>
          <w:b/>
          <w:bCs/>
          <w:color w:val="0000FF"/>
          <w:sz w:val="22"/>
          <w:szCs w:val="22"/>
        </w:rPr>
        <w:t>14.08</w:t>
      </w:r>
      <w:r w:rsidR="000938C2" w:rsidRPr="000938C2">
        <w:rPr>
          <w:b/>
          <w:bCs/>
          <w:color w:val="0000FF"/>
          <w:sz w:val="22"/>
          <w:szCs w:val="22"/>
        </w:rPr>
        <w:t>.20</w:t>
      </w:r>
      <w:r w:rsidR="005E3DE3">
        <w:rPr>
          <w:b/>
          <w:bCs/>
          <w:color w:val="0000FF"/>
          <w:sz w:val="22"/>
          <w:szCs w:val="22"/>
        </w:rPr>
        <w:t>20</w:t>
      </w:r>
      <w:r w:rsidR="001E4F04">
        <w:rPr>
          <w:b/>
          <w:bCs/>
          <w:color w:val="0000FF"/>
          <w:sz w:val="22"/>
          <w:szCs w:val="22"/>
        </w:rPr>
        <w:t xml:space="preserve"> с 11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3B959A8B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</w:t>
      </w:r>
      <w:proofErr w:type="gramStart"/>
      <w:r w:rsidR="00FA27BE" w:rsidRPr="00FA27BE">
        <w:rPr>
          <w:color w:val="0000FF"/>
          <w:sz w:val="22"/>
          <w:szCs w:val="22"/>
        </w:rPr>
        <w:t>17,  Государственное</w:t>
      </w:r>
      <w:proofErr w:type="gramEnd"/>
      <w:r w:rsidR="00FA27BE" w:rsidRPr="00FA27BE">
        <w:rPr>
          <w:color w:val="0000FF"/>
          <w:sz w:val="22"/>
          <w:szCs w:val="22"/>
        </w:rPr>
        <w:t xml:space="preserve">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7A071F03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1E4F04">
        <w:rPr>
          <w:b/>
          <w:color w:val="0000FF"/>
          <w:sz w:val="22"/>
          <w:szCs w:val="22"/>
        </w:rPr>
        <w:t>14.08</w:t>
      </w:r>
      <w:r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7A3BE9">
        <w:rPr>
          <w:b/>
          <w:color w:val="0000FF"/>
          <w:sz w:val="22"/>
          <w:szCs w:val="22"/>
        </w:rPr>
        <w:t xml:space="preserve"> </w:t>
      </w:r>
      <w:r w:rsidR="001E4F04">
        <w:rPr>
          <w:b/>
          <w:color w:val="0000FF"/>
          <w:sz w:val="22"/>
          <w:szCs w:val="22"/>
        </w:rPr>
        <w:t>в 12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25C7073C" w14:textId="77777777" w:rsidR="001E4F04" w:rsidRPr="001E4F04" w:rsidRDefault="001E4F04" w:rsidP="001E4F04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1E4F04">
        <w:rPr>
          <w:color w:val="0000FF"/>
          <w:sz w:val="22"/>
          <w:szCs w:val="22"/>
        </w:rPr>
        <w:t>- на официальном Администрации Рузского городского округа Московской области www.ruzaregion.ru;</w:t>
      </w:r>
    </w:p>
    <w:p w14:paraId="47C6ABEC" w14:textId="5F6D40EB" w:rsidR="00470131" w:rsidRPr="001E4F04" w:rsidRDefault="001E4F04" w:rsidP="001E4F04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1E4F04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5D9E147E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A16BCB">
        <w:rPr>
          <w:bCs/>
          <w:sz w:val="22"/>
          <w:szCs w:val="22"/>
        </w:rPr>
        <w:t xml:space="preserve">страниц паспорта: </w:t>
      </w:r>
      <w:r w:rsidR="00A16BCB" w:rsidRPr="00A910C3">
        <w:rPr>
          <w:b/>
          <w:bCs/>
          <w:sz w:val="22"/>
          <w:szCs w:val="22"/>
        </w:rPr>
        <w:t>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</w:t>
      </w:r>
      <w:r w:rsidR="00A16BCB" w:rsidRPr="00BB4E8F">
        <w:rPr>
          <w:bCs/>
          <w:sz w:val="22"/>
          <w:szCs w:val="22"/>
        </w:rPr>
        <w:t>)</w:t>
      </w:r>
      <w:r w:rsidRPr="00D26759">
        <w:rPr>
          <w:bCs/>
          <w:sz w:val="22"/>
          <w:szCs w:val="22"/>
        </w:rPr>
        <w:t>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lastRenderedPageBreak/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lastRenderedPageBreak/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 xml:space="preserve"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</w:t>
      </w:r>
      <w:r w:rsidR="00871143" w:rsidRPr="00526AE0">
        <w:rPr>
          <w:sz w:val="22"/>
          <w:szCs w:val="22"/>
        </w:rPr>
        <w:lastRenderedPageBreak/>
        <w:t>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7"/>
      <w:bookmarkEnd w:id="8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389C90DB" w:rsidR="00702052" w:rsidRDefault="001E4F04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 w:rsidRPr="001E4F04">
        <w:rPr>
          <w:b/>
          <w:noProof/>
          <w:color w:val="0000FF"/>
          <w:lang w:eastAsia="ru-RU"/>
        </w:rPr>
        <w:drawing>
          <wp:inline distT="0" distB="0" distL="0" distR="0" wp14:anchorId="3A8C197E" wp14:editId="51E02D60">
            <wp:extent cx="6570345" cy="9288533"/>
            <wp:effectExtent l="0" t="0" r="1905" b="8255"/>
            <wp:docPr id="1" name="Рисунок 1" descr="Z:\__УРЗП\04. Конкурентные процедуры\АУКЦИОНЫ\2020 год\Рузский г.о\ЗЕМЛЯ\Аренда\АЗ-РУЗ_20-1294\Документоы\16.06.2020_вх-7752_2020_Кузнецова_Е.Ю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-РУЗ_20-1294\Документоы\16.06.2020_вх-7752_2020_Кузнецова_Е.Ю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98B7" w14:textId="70F8765E" w:rsidR="001E4F04" w:rsidRDefault="001E4F04" w:rsidP="0011232C">
      <w:pPr>
        <w:tabs>
          <w:tab w:val="left" w:pos="0"/>
        </w:tabs>
        <w:jc w:val="both"/>
        <w:rPr>
          <w:b/>
          <w:color w:val="0000FF"/>
        </w:rPr>
      </w:pPr>
      <w:r w:rsidRPr="001E4F04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B70B7D5" wp14:editId="72FAE21A">
            <wp:extent cx="6570345" cy="9276761"/>
            <wp:effectExtent l="0" t="0" r="1905" b="635"/>
            <wp:docPr id="2" name="Рисунок 2" descr="Z:\__УРЗП\04. Конкурентные процедуры\АУКЦИОНЫ\2020 год\Рузский г.о\ЗЕМЛЯ\Аренда\АЗ-РУЗ_20-1294\Документоы\16.06.2020_вх-7752_2020_Кузнецова_Е.Ю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1294\Документоы\16.06.2020_вх-7752_2020_Кузнецова_Е.Ю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CE3B6" w14:textId="6655E9D1" w:rsidR="001E4F04" w:rsidRDefault="001E4F04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4E244FE1" w14:textId="25597B18" w:rsidR="003B3264" w:rsidRDefault="001E4F04" w:rsidP="00214674">
      <w:pPr>
        <w:rPr>
          <w:color w:val="0000FF"/>
        </w:rPr>
      </w:pPr>
      <w:permStart w:id="644181587" w:edGrp="everyone"/>
      <w:r w:rsidRPr="001E4F04">
        <w:rPr>
          <w:noProof/>
          <w:color w:val="0000FF"/>
          <w:lang w:eastAsia="ru-RU"/>
        </w:rPr>
        <w:drawing>
          <wp:inline distT="0" distB="0" distL="0" distR="0" wp14:anchorId="1477B284" wp14:editId="666A4F30">
            <wp:extent cx="6570345" cy="9324031"/>
            <wp:effectExtent l="0" t="0" r="1905" b="0"/>
            <wp:docPr id="4" name="Рисунок 4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33133" w14:textId="4D6495C2" w:rsidR="001E4F04" w:rsidRDefault="001E4F04" w:rsidP="00214674">
      <w:pPr>
        <w:rPr>
          <w:color w:val="0000FF"/>
        </w:rPr>
      </w:pPr>
      <w:r w:rsidRPr="001E4F04">
        <w:rPr>
          <w:noProof/>
          <w:color w:val="0000FF"/>
          <w:lang w:eastAsia="ru-RU"/>
        </w:rPr>
        <w:lastRenderedPageBreak/>
        <w:drawing>
          <wp:inline distT="0" distB="0" distL="0" distR="0" wp14:anchorId="0713D866" wp14:editId="287ED0BF">
            <wp:extent cx="6570345" cy="9312168"/>
            <wp:effectExtent l="0" t="0" r="1905" b="3810"/>
            <wp:docPr id="5" name="Рисунок 5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9BB8D" w14:textId="56B499C7" w:rsidR="001E4F04" w:rsidRDefault="001E4F04" w:rsidP="00214674">
      <w:pPr>
        <w:rPr>
          <w:color w:val="0000FF"/>
        </w:rPr>
      </w:pPr>
    </w:p>
    <w:p w14:paraId="697C5429" w14:textId="5DA5D0C4" w:rsidR="001E4F04" w:rsidRDefault="001E4F04" w:rsidP="00214674">
      <w:pPr>
        <w:rPr>
          <w:color w:val="0000FF"/>
        </w:rPr>
      </w:pPr>
      <w:r w:rsidRPr="001E4F04">
        <w:rPr>
          <w:noProof/>
          <w:color w:val="0000FF"/>
          <w:lang w:eastAsia="ru-RU"/>
        </w:rPr>
        <w:lastRenderedPageBreak/>
        <w:drawing>
          <wp:inline distT="0" distB="0" distL="0" distR="0" wp14:anchorId="1846E3B5" wp14:editId="3F9E731A">
            <wp:extent cx="6570345" cy="9300336"/>
            <wp:effectExtent l="0" t="0" r="1905" b="0"/>
            <wp:docPr id="9" name="Рисунок 9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B893E" w14:textId="63B65926" w:rsidR="001E4F04" w:rsidRDefault="001E4F04" w:rsidP="00214674">
      <w:pPr>
        <w:rPr>
          <w:color w:val="0000FF"/>
        </w:rPr>
      </w:pPr>
    </w:p>
    <w:p w14:paraId="658702F5" w14:textId="5D12F9B0" w:rsidR="001E4F04" w:rsidRDefault="001E4F04" w:rsidP="00214674">
      <w:pPr>
        <w:rPr>
          <w:color w:val="0000FF"/>
        </w:rPr>
      </w:pPr>
      <w:r w:rsidRPr="001E4F04">
        <w:rPr>
          <w:noProof/>
          <w:color w:val="0000FF"/>
          <w:lang w:eastAsia="ru-RU"/>
        </w:rPr>
        <w:lastRenderedPageBreak/>
        <w:drawing>
          <wp:inline distT="0" distB="0" distL="0" distR="0" wp14:anchorId="64795B9E" wp14:editId="708B019F">
            <wp:extent cx="6570345" cy="9335924"/>
            <wp:effectExtent l="0" t="0" r="1905" b="0"/>
            <wp:docPr id="10" name="Рисунок 10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A42E" w14:textId="46CA4C4D" w:rsidR="001E4F04" w:rsidRDefault="001E4F04" w:rsidP="00214674">
      <w:pPr>
        <w:rPr>
          <w:color w:val="0000FF"/>
        </w:rPr>
      </w:pPr>
    </w:p>
    <w:p w14:paraId="59DDEEE0" w14:textId="38D17534" w:rsidR="001E4F04" w:rsidRDefault="001E4F04" w:rsidP="00214674">
      <w:pPr>
        <w:rPr>
          <w:color w:val="0000FF"/>
        </w:rPr>
      </w:pPr>
      <w:r w:rsidRPr="001E4F04">
        <w:rPr>
          <w:noProof/>
          <w:color w:val="0000FF"/>
          <w:lang w:eastAsia="ru-RU"/>
        </w:rPr>
        <w:lastRenderedPageBreak/>
        <w:drawing>
          <wp:inline distT="0" distB="0" distL="0" distR="0" wp14:anchorId="68080959" wp14:editId="521B4829">
            <wp:extent cx="6570345" cy="9312168"/>
            <wp:effectExtent l="0" t="0" r="1905" b="3810"/>
            <wp:docPr id="11" name="Рисунок 11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E8BD7" w14:textId="1C66FF23" w:rsidR="001E4F04" w:rsidRDefault="001E4F04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38BC0FDD" w:rsidR="003B3264" w:rsidRDefault="001E4F04" w:rsidP="001E4F04">
      <w:pPr>
        <w:rPr>
          <w:b/>
          <w:noProof/>
          <w:lang w:eastAsia="ru-RU"/>
        </w:rPr>
      </w:pPr>
      <w:permStart w:id="1206676338" w:edGrp="everyone"/>
      <w:r w:rsidRPr="001E4F04">
        <w:rPr>
          <w:b/>
          <w:noProof/>
          <w:lang w:eastAsia="ru-RU"/>
        </w:rPr>
        <w:drawing>
          <wp:inline distT="0" distB="0" distL="0" distR="0" wp14:anchorId="3AED2205" wp14:editId="74E4F366">
            <wp:extent cx="6419850" cy="4545320"/>
            <wp:effectExtent l="0" t="0" r="0" b="8255"/>
            <wp:docPr id="13" name="Рисунок 13" descr="Z:\__УРЗП\04. Конкурентные процедуры\АУКЦИОНЫ\2020 год\Рузский г.о\ЗЕМЛЯ\Аренда\АЗ-РУЗ_20-1294\Документо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1294\Документоы\карт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183" cy="455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B3FDA" w14:textId="3F72D639" w:rsidR="001E4F04" w:rsidRDefault="001E4F04" w:rsidP="001E4F04">
      <w:pPr>
        <w:rPr>
          <w:b/>
          <w:noProof/>
          <w:lang w:eastAsia="ru-RU"/>
        </w:rPr>
      </w:pPr>
    </w:p>
    <w:p w14:paraId="33912B2A" w14:textId="52ECB578" w:rsidR="001E4F04" w:rsidRPr="003B3264" w:rsidRDefault="001E4F04" w:rsidP="001E4F04">
      <w:pPr>
        <w:rPr>
          <w:b/>
          <w:noProof/>
          <w:lang w:eastAsia="ru-RU"/>
        </w:rPr>
      </w:pPr>
      <w:r w:rsidRPr="001E4F04">
        <w:rPr>
          <w:b/>
          <w:noProof/>
          <w:lang w:eastAsia="ru-RU"/>
        </w:rPr>
        <w:drawing>
          <wp:inline distT="0" distB="0" distL="0" distR="0" wp14:anchorId="5E591C74" wp14:editId="4DA22AF0">
            <wp:extent cx="6381750" cy="4096926"/>
            <wp:effectExtent l="0" t="0" r="0" b="0"/>
            <wp:docPr id="12" name="Рисунок 12" descr="Z:\__УРЗП\04. Конкурентные процедуры\АУКЦИОНЫ\2020 год\Рузский г.о\ЗЕМЛЯ\Аренда\АЗ-РУЗ_20-1294\Документо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1294\Документоы\Снимо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094" cy="410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169BEF4" w14:textId="278990F2" w:rsidR="001E4F04" w:rsidRDefault="001E4F04">
      <w:pPr>
        <w:suppressAutoHyphens w:val="0"/>
        <w:rPr>
          <w:b/>
          <w:color w:val="0000FF"/>
        </w:rPr>
      </w:pPr>
      <w:permStart w:id="1733499641" w:edGrp="everyone"/>
      <w:r w:rsidRPr="001E4F04">
        <w:rPr>
          <w:b/>
          <w:noProof/>
          <w:color w:val="0000FF"/>
          <w:lang w:eastAsia="ru-RU"/>
        </w:rPr>
        <w:drawing>
          <wp:inline distT="0" distB="0" distL="0" distR="0" wp14:anchorId="767568F3" wp14:editId="3E65ADFE">
            <wp:extent cx="6570345" cy="9312168"/>
            <wp:effectExtent l="0" t="0" r="1905" b="3810"/>
            <wp:docPr id="14" name="Рисунок 14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66AD5" w14:textId="5F9D74EE" w:rsidR="001E4F04" w:rsidRDefault="00DA45F7">
      <w:pPr>
        <w:suppressAutoHyphens w:val="0"/>
        <w:rPr>
          <w:b/>
          <w:color w:val="0000FF"/>
        </w:rPr>
      </w:pPr>
      <w:r w:rsidRPr="00DA45F7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77AB7C1" wp14:editId="0C04E781">
            <wp:extent cx="6570345" cy="9276761"/>
            <wp:effectExtent l="0" t="0" r="1905" b="635"/>
            <wp:docPr id="15" name="Рисунок 15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E1567" w14:textId="77777777" w:rsidR="001E4F04" w:rsidRDefault="001E4F04">
      <w:pPr>
        <w:suppressAutoHyphens w:val="0"/>
        <w:rPr>
          <w:b/>
          <w:color w:val="0000FF"/>
        </w:rPr>
      </w:pPr>
    </w:p>
    <w:p w14:paraId="5707FB7A" w14:textId="50EE01B9" w:rsidR="001E4F04" w:rsidRDefault="00DA45F7">
      <w:pPr>
        <w:suppressAutoHyphens w:val="0"/>
        <w:rPr>
          <w:b/>
          <w:color w:val="0000FF"/>
        </w:rPr>
      </w:pPr>
      <w:r w:rsidRPr="00DA45F7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450B6F2" wp14:editId="7A60FE1F">
            <wp:extent cx="6570345" cy="9276761"/>
            <wp:effectExtent l="0" t="0" r="1905" b="635"/>
            <wp:docPr id="16" name="Рисунок 16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CC1F1" w14:textId="77777777" w:rsidR="001E4F04" w:rsidRDefault="001E4F04">
      <w:pPr>
        <w:suppressAutoHyphens w:val="0"/>
        <w:rPr>
          <w:b/>
          <w:color w:val="0000FF"/>
        </w:rPr>
      </w:pPr>
    </w:p>
    <w:p w14:paraId="71B80B71" w14:textId="468DED75" w:rsidR="001E4F04" w:rsidRDefault="00DA45F7">
      <w:pPr>
        <w:suppressAutoHyphens w:val="0"/>
        <w:rPr>
          <w:b/>
          <w:color w:val="0000FF"/>
        </w:rPr>
      </w:pPr>
      <w:r w:rsidRPr="00DA45F7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38955B7" wp14:editId="2328944E">
            <wp:extent cx="6570345" cy="9312168"/>
            <wp:effectExtent l="0" t="0" r="1905" b="3810"/>
            <wp:docPr id="17" name="Рисунок 17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1B87" w14:textId="77777777" w:rsidR="001E4F04" w:rsidRDefault="001E4F04">
      <w:pPr>
        <w:suppressAutoHyphens w:val="0"/>
        <w:rPr>
          <w:b/>
          <w:color w:val="0000FF"/>
        </w:rPr>
      </w:pPr>
    </w:p>
    <w:p w14:paraId="177ED1A9" w14:textId="39E446D1" w:rsidR="001E4F04" w:rsidRDefault="00DA45F7">
      <w:pPr>
        <w:suppressAutoHyphens w:val="0"/>
        <w:rPr>
          <w:b/>
          <w:color w:val="0000FF"/>
        </w:rPr>
      </w:pPr>
      <w:r w:rsidRPr="00DA45F7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B27FF7B" wp14:editId="3B0E93D2">
            <wp:extent cx="6570345" cy="9288533"/>
            <wp:effectExtent l="0" t="0" r="1905" b="8255"/>
            <wp:docPr id="18" name="Рисунок 18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C1DF6" w14:textId="77777777" w:rsidR="001E4F04" w:rsidRDefault="001E4F04">
      <w:pPr>
        <w:suppressAutoHyphens w:val="0"/>
        <w:rPr>
          <w:b/>
          <w:color w:val="0000FF"/>
        </w:rPr>
      </w:pPr>
    </w:p>
    <w:p w14:paraId="400613F0" w14:textId="2993A60A" w:rsidR="001E4F04" w:rsidRDefault="00DA45F7">
      <w:pPr>
        <w:suppressAutoHyphens w:val="0"/>
        <w:rPr>
          <w:b/>
          <w:color w:val="0000FF"/>
        </w:rPr>
      </w:pPr>
      <w:r w:rsidRPr="00DA45F7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D3D507C" wp14:editId="1655D1D0">
            <wp:extent cx="6570345" cy="9312168"/>
            <wp:effectExtent l="0" t="0" r="1905" b="3810"/>
            <wp:docPr id="19" name="Рисунок 19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3E72B" w14:textId="77777777" w:rsidR="001E4F04" w:rsidRDefault="001E4F04">
      <w:pPr>
        <w:suppressAutoHyphens w:val="0"/>
        <w:rPr>
          <w:b/>
          <w:color w:val="0000FF"/>
        </w:rPr>
      </w:pPr>
    </w:p>
    <w:p w14:paraId="7FB2528C" w14:textId="265A6506" w:rsidR="001E4F04" w:rsidRDefault="00DA45F7">
      <w:pPr>
        <w:suppressAutoHyphens w:val="0"/>
        <w:rPr>
          <w:b/>
          <w:color w:val="0000FF"/>
        </w:rPr>
      </w:pPr>
      <w:r w:rsidRPr="00DA45F7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9134164" wp14:editId="52F10726">
            <wp:extent cx="6570345" cy="9312168"/>
            <wp:effectExtent l="0" t="0" r="1905" b="3810"/>
            <wp:docPr id="20" name="Рисунок 20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6DF9" w14:textId="77777777" w:rsidR="001E4F04" w:rsidRDefault="001E4F04">
      <w:pPr>
        <w:suppressAutoHyphens w:val="0"/>
        <w:rPr>
          <w:b/>
          <w:color w:val="0000FF"/>
        </w:rPr>
      </w:pPr>
    </w:p>
    <w:p w14:paraId="70E99955" w14:textId="75063726" w:rsidR="001E4F04" w:rsidRDefault="00DA45F7">
      <w:pPr>
        <w:suppressAutoHyphens w:val="0"/>
        <w:rPr>
          <w:b/>
          <w:color w:val="0000FF"/>
        </w:rPr>
      </w:pPr>
      <w:r w:rsidRPr="00DA45F7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6E01123" wp14:editId="5C49DD90">
            <wp:extent cx="6570345" cy="9312168"/>
            <wp:effectExtent l="0" t="0" r="1905" b="3810"/>
            <wp:docPr id="21" name="Рисунок 21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C5230" w14:textId="77777777" w:rsidR="001E4F04" w:rsidRDefault="001E4F04">
      <w:pPr>
        <w:suppressAutoHyphens w:val="0"/>
        <w:rPr>
          <w:b/>
          <w:color w:val="0000FF"/>
        </w:rPr>
      </w:pPr>
    </w:p>
    <w:p w14:paraId="527BE734" w14:textId="5B5AAB02" w:rsidR="001E4F04" w:rsidRDefault="00DA45F7">
      <w:pPr>
        <w:suppressAutoHyphens w:val="0"/>
        <w:rPr>
          <w:b/>
          <w:color w:val="0000FF"/>
        </w:rPr>
      </w:pPr>
      <w:r w:rsidRPr="00DA45F7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1A1F7B0" wp14:editId="067F14EE">
            <wp:extent cx="6570345" cy="9300336"/>
            <wp:effectExtent l="0" t="0" r="1905" b="0"/>
            <wp:docPr id="22" name="Рисунок 22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F21FA" w14:textId="77777777" w:rsidR="001E4F04" w:rsidRDefault="001E4F04">
      <w:pPr>
        <w:suppressAutoHyphens w:val="0"/>
        <w:rPr>
          <w:b/>
          <w:color w:val="0000FF"/>
        </w:rPr>
      </w:pPr>
    </w:p>
    <w:p w14:paraId="4B05199B" w14:textId="0622E80D" w:rsidR="001E4F04" w:rsidRDefault="00DA45F7">
      <w:pPr>
        <w:suppressAutoHyphens w:val="0"/>
        <w:rPr>
          <w:b/>
          <w:color w:val="0000FF"/>
        </w:rPr>
      </w:pPr>
      <w:r w:rsidRPr="00DA45F7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5B0E241" wp14:editId="7C4DADB1">
            <wp:extent cx="6570345" cy="9312168"/>
            <wp:effectExtent l="0" t="0" r="1905" b="3810"/>
            <wp:docPr id="23" name="Рисунок 23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1294\Документоы\16.06.2020_вх-7752_2020_Кузнецова_Е.Ю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524FC" w14:textId="77777777" w:rsidR="001E4F04" w:rsidRDefault="001E4F04">
      <w:pPr>
        <w:suppressAutoHyphens w:val="0"/>
        <w:rPr>
          <w:b/>
          <w:color w:val="0000FF"/>
        </w:rPr>
      </w:pPr>
    </w:p>
    <w:p w14:paraId="060A2077" w14:textId="4833E356" w:rsidR="001E4F04" w:rsidRDefault="00DA45F7">
      <w:pPr>
        <w:suppressAutoHyphens w:val="0"/>
        <w:rPr>
          <w:b/>
          <w:color w:val="0000FF"/>
        </w:rPr>
      </w:pPr>
      <w:r w:rsidRPr="00DA45F7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928CDBA" wp14:editId="3C648392">
            <wp:extent cx="6570345" cy="9300336"/>
            <wp:effectExtent l="0" t="0" r="1905" b="0"/>
            <wp:docPr id="24" name="Рисунок 24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8BFAB" w14:textId="77777777" w:rsidR="001E4F04" w:rsidRDefault="001E4F04">
      <w:pPr>
        <w:suppressAutoHyphens w:val="0"/>
        <w:rPr>
          <w:b/>
          <w:color w:val="0000FF"/>
        </w:rPr>
      </w:pPr>
    </w:p>
    <w:p w14:paraId="5928D7AE" w14:textId="08CE8C0B" w:rsidR="001E4F04" w:rsidRDefault="00DA45F7">
      <w:pPr>
        <w:suppressAutoHyphens w:val="0"/>
        <w:rPr>
          <w:b/>
          <w:color w:val="0000FF"/>
        </w:rPr>
      </w:pPr>
      <w:r w:rsidRPr="00DA45F7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7D5BAA9" wp14:editId="604F18EA">
            <wp:extent cx="6570345" cy="9312168"/>
            <wp:effectExtent l="0" t="0" r="1905" b="3810"/>
            <wp:docPr id="25" name="Рисунок 25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D5C9A" w14:textId="77777777" w:rsidR="001E4F04" w:rsidRDefault="001E4F04">
      <w:pPr>
        <w:suppressAutoHyphens w:val="0"/>
        <w:rPr>
          <w:b/>
          <w:color w:val="0000FF"/>
        </w:rPr>
      </w:pPr>
    </w:p>
    <w:p w14:paraId="2D11DF0A" w14:textId="34210833" w:rsidR="001E4F04" w:rsidRDefault="00DA45F7">
      <w:pPr>
        <w:suppressAutoHyphens w:val="0"/>
        <w:rPr>
          <w:b/>
          <w:color w:val="0000FF"/>
        </w:rPr>
      </w:pPr>
      <w:r w:rsidRPr="00DA45F7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1A3B1E0" wp14:editId="352CCA38">
            <wp:extent cx="6570345" cy="9276761"/>
            <wp:effectExtent l="0" t="0" r="1905" b="635"/>
            <wp:docPr id="26" name="Рисунок 26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BC10F" w14:textId="77777777" w:rsidR="001E4F04" w:rsidRDefault="001E4F04">
      <w:pPr>
        <w:suppressAutoHyphens w:val="0"/>
        <w:rPr>
          <w:b/>
          <w:color w:val="0000FF"/>
        </w:rPr>
      </w:pPr>
    </w:p>
    <w:p w14:paraId="1650B8B2" w14:textId="6BA9D024" w:rsidR="001E4F04" w:rsidRDefault="00DA45F7">
      <w:pPr>
        <w:suppressAutoHyphens w:val="0"/>
        <w:rPr>
          <w:b/>
          <w:color w:val="0000FF"/>
        </w:rPr>
      </w:pPr>
      <w:r w:rsidRPr="00DA45F7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2A2E557" wp14:editId="7A92148F">
            <wp:extent cx="6570345" cy="9312168"/>
            <wp:effectExtent l="0" t="0" r="1905" b="3810"/>
            <wp:docPr id="27" name="Рисунок 27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-РУЗ_20-1294\Документоы\16.06.2020_вх-7752_2020_Кузнецова_Е.Ю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08123" w14:textId="77777777" w:rsidR="001E4F04" w:rsidRDefault="001E4F04">
      <w:pPr>
        <w:suppressAutoHyphens w:val="0"/>
        <w:rPr>
          <w:b/>
          <w:color w:val="0000FF"/>
        </w:rPr>
      </w:pPr>
    </w:p>
    <w:p w14:paraId="159E6273" w14:textId="3DB33AA2" w:rsidR="001E4F04" w:rsidRDefault="00DA45F7">
      <w:pPr>
        <w:suppressAutoHyphens w:val="0"/>
        <w:rPr>
          <w:b/>
          <w:color w:val="0000FF"/>
        </w:rPr>
      </w:pPr>
      <w:r w:rsidRPr="00DA45F7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573EDCC" wp14:editId="7F4FD3AC">
            <wp:extent cx="6570345" cy="9276761"/>
            <wp:effectExtent l="0" t="0" r="1905" b="635"/>
            <wp:docPr id="28" name="Рисунок 28" descr="Z:\__УРЗП\04. Конкурентные процедуры\АУКЦИОНЫ\2020 год\Рузский г.о\ЗЕМЛЯ\Аренда\АЗ-РУЗ_20-1294\Документоы\16.06.2020_вх-7752_2020_Кузнецова_Е.Ю._Неплюева_И.А._Страница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1294\Документоы\16.06.2020_вх-7752_2020_Кузнецова_Е.Ю._Неплюева_И.А._Страница_4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F67C" w14:textId="08849750" w:rsidR="001E4F04" w:rsidRDefault="001E4F04">
      <w:pPr>
        <w:suppressAutoHyphens w:val="0"/>
        <w:rPr>
          <w:b/>
          <w:color w:val="0000FF"/>
        </w:rPr>
      </w:pPr>
    </w:p>
    <w:permEnd w:id="1733499641"/>
    <w:p w14:paraId="60979433" w14:textId="350722BA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0D320BB6" w14:textId="5E313EC1" w:rsidR="003B3264" w:rsidRDefault="00DA45F7" w:rsidP="00DA45F7">
      <w:permStart w:id="1620328227" w:edGrp="everyone"/>
      <w:r w:rsidRPr="00DA45F7">
        <w:rPr>
          <w:noProof/>
          <w:lang w:eastAsia="ru-RU"/>
        </w:rPr>
        <w:drawing>
          <wp:inline distT="0" distB="0" distL="0" distR="0" wp14:anchorId="7EF700E7" wp14:editId="1F0D770E">
            <wp:extent cx="6570345" cy="9324031"/>
            <wp:effectExtent l="0" t="0" r="1905" b="0"/>
            <wp:docPr id="31" name="Рисунок 31" descr="Z:\__УРЗП\04. Конкурентные процедуры\АУКЦИОНЫ\2020 год\Рузский г.о\ЗЕМЛЯ\Аренда\АЗ-РУЗ_20-1294\Документоы\16.06.2020_вх-7752_2020_Кузнецова_Е.Ю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1294\Документоы\16.06.2020_вх-7752_2020_Кузнецова_Е.Ю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5538" w14:textId="69476C1A" w:rsidR="00DA45F7" w:rsidRDefault="00DA45F7" w:rsidP="00DA45F7">
      <w:r w:rsidRPr="00DA45F7">
        <w:rPr>
          <w:noProof/>
          <w:lang w:eastAsia="ru-RU"/>
        </w:rPr>
        <w:lastRenderedPageBreak/>
        <w:drawing>
          <wp:inline distT="0" distB="0" distL="0" distR="0" wp14:anchorId="608449A9" wp14:editId="7A7987DB">
            <wp:extent cx="6570345" cy="9312168"/>
            <wp:effectExtent l="0" t="0" r="1905" b="3810"/>
            <wp:docPr id="32" name="Рисунок 32" descr="Z:\__УРЗП\04. Конкурентные процедуры\АУКЦИОНЫ\2020 год\Рузский г.о\ЗЕМЛЯ\Аренда\АЗ-РУЗ_20-1294\Документоы\16.06.2020_вх-7752_2020_Кузнецова_Е.Ю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1294\Документоы\16.06.2020_вх-7752_2020_Кузнецова_Е.Ю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75D39" w14:textId="57A46F3C" w:rsidR="00DA45F7" w:rsidRDefault="00DA45F7" w:rsidP="00DA45F7"/>
    <w:p w14:paraId="5A4C2F21" w14:textId="2F9315F2" w:rsidR="00DA45F7" w:rsidRDefault="00DA45F7" w:rsidP="00DA45F7">
      <w:r w:rsidRPr="00DA45F7">
        <w:rPr>
          <w:noProof/>
          <w:lang w:eastAsia="ru-RU"/>
        </w:rPr>
        <w:lastRenderedPageBreak/>
        <w:drawing>
          <wp:inline distT="0" distB="0" distL="0" distR="0" wp14:anchorId="737A3158" wp14:editId="50AAF460">
            <wp:extent cx="6570345" cy="9335924"/>
            <wp:effectExtent l="0" t="0" r="1905" b="0"/>
            <wp:docPr id="33" name="Рисунок 33" descr="Z:\__УРЗП\04. Конкурентные процедуры\АУКЦИОНЫ\2020 год\Рузский г.о\ЗЕМЛЯ\Аренда\АЗ-РУЗ_20-1294\Документоы\16.06.2020_вх-7752_2020_Кузнецова_Е.Ю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1294\Документоы\16.06.2020_вх-7752_2020_Кузнецова_Е.Ю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42A9" w14:textId="110FFF9F" w:rsidR="00DA45F7" w:rsidRDefault="00DA45F7" w:rsidP="00DA45F7">
      <w:r w:rsidRPr="00DA45F7">
        <w:rPr>
          <w:noProof/>
          <w:lang w:eastAsia="ru-RU"/>
        </w:rPr>
        <w:lastRenderedPageBreak/>
        <w:drawing>
          <wp:inline distT="0" distB="0" distL="0" distR="0" wp14:anchorId="624BF860" wp14:editId="438A7AE2">
            <wp:extent cx="6570345" cy="9276761"/>
            <wp:effectExtent l="0" t="0" r="1905" b="635"/>
            <wp:docPr id="29" name="Рисунок 29" descr="Z:\__УРЗП\04. Конкурентные процедуры\АУКЦИОНЫ\2020 год\Рузский г.о\ЗЕМЛЯ\Аренда\АЗ-РУЗ_20-1294\Документоы\16.06.2020_вх-7752_2020_Кузнецова_Е.Ю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1294\Документоы\16.06.2020_вх-7752_2020_Кузнецова_Е.Ю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2C94" w14:textId="2355887B" w:rsidR="00DA45F7" w:rsidRDefault="00DA45F7" w:rsidP="00DA45F7"/>
    <w:p w14:paraId="2361A955" w14:textId="1CE4D011" w:rsidR="00DA45F7" w:rsidRDefault="00DA45F7" w:rsidP="00DA45F7">
      <w:r w:rsidRPr="00DA45F7">
        <w:rPr>
          <w:noProof/>
          <w:lang w:eastAsia="ru-RU"/>
        </w:rPr>
        <w:lastRenderedPageBreak/>
        <w:drawing>
          <wp:inline distT="0" distB="0" distL="0" distR="0" wp14:anchorId="2EE9C27B" wp14:editId="24366F52">
            <wp:extent cx="6570345" cy="9288533"/>
            <wp:effectExtent l="0" t="0" r="1905" b="8255"/>
            <wp:docPr id="30" name="Рисунок 30" descr="Z:\__УРЗП\04. Конкурентные процедуры\АУКЦИОНЫ\2020 год\Рузский г.о\ЗЕМЛЯ\Аренда\АЗ-РУЗ_20-1294\Документоы\16.06.2020_вх-7752_2020_Кузнецова_Е.Ю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1294\Документоы\16.06.2020_вх-7752_2020_Кузнецова_Е.Ю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48DC7" w14:textId="12C30908" w:rsidR="00DA45F7" w:rsidRDefault="00DA45F7" w:rsidP="00DA45F7"/>
    <w:p w14:paraId="5F3E38F1" w14:textId="16BAB3B6" w:rsidR="00DA45F7" w:rsidRDefault="00DA45F7" w:rsidP="00DA45F7">
      <w:r w:rsidRPr="00DA45F7">
        <w:rPr>
          <w:noProof/>
          <w:lang w:eastAsia="ru-RU"/>
        </w:rPr>
        <w:lastRenderedPageBreak/>
        <w:drawing>
          <wp:inline distT="0" distB="0" distL="0" distR="0" wp14:anchorId="4647884C" wp14:editId="7854CDFA">
            <wp:extent cx="6570345" cy="9292818"/>
            <wp:effectExtent l="0" t="0" r="1905" b="3810"/>
            <wp:docPr id="43" name="Рисунок 43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F6B78" w14:textId="4D68400B" w:rsidR="00DA45F7" w:rsidRDefault="00DA45F7" w:rsidP="00DA45F7"/>
    <w:p w14:paraId="336DB2B9" w14:textId="2A6666EB" w:rsidR="00DA45F7" w:rsidRDefault="00DA45F7" w:rsidP="00DA45F7">
      <w:r w:rsidRPr="00DA45F7">
        <w:rPr>
          <w:noProof/>
          <w:lang w:eastAsia="ru-RU"/>
        </w:rPr>
        <w:lastRenderedPageBreak/>
        <w:drawing>
          <wp:inline distT="0" distB="0" distL="0" distR="0" wp14:anchorId="46A6C8C8" wp14:editId="26AEFF82">
            <wp:extent cx="6570345" cy="9292818"/>
            <wp:effectExtent l="0" t="0" r="1905" b="3810"/>
            <wp:docPr id="44" name="Рисунок 44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9A174" w14:textId="037F1078" w:rsidR="00DA45F7" w:rsidRDefault="00DA45F7" w:rsidP="00DA45F7"/>
    <w:p w14:paraId="3CA77D59" w14:textId="1398A8DD" w:rsidR="00DA45F7" w:rsidRDefault="00DA45F7" w:rsidP="00DA45F7">
      <w:r w:rsidRPr="00DA45F7">
        <w:rPr>
          <w:noProof/>
          <w:lang w:eastAsia="ru-RU"/>
        </w:rPr>
        <w:lastRenderedPageBreak/>
        <w:drawing>
          <wp:inline distT="0" distB="0" distL="0" distR="0" wp14:anchorId="5ED72BA1" wp14:editId="18F84C4D">
            <wp:extent cx="6570345" cy="9292818"/>
            <wp:effectExtent l="0" t="0" r="1905" b="3810"/>
            <wp:docPr id="45" name="Рисунок 45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8D3B" w14:textId="2B790050" w:rsidR="00DA45F7" w:rsidRDefault="00DA45F7" w:rsidP="00DA45F7"/>
    <w:p w14:paraId="4E4FB92E" w14:textId="5F2359A8" w:rsidR="00DA45F7" w:rsidRDefault="00DA45F7" w:rsidP="00DA45F7">
      <w:r w:rsidRPr="00DA45F7">
        <w:rPr>
          <w:noProof/>
          <w:lang w:eastAsia="ru-RU"/>
        </w:rPr>
        <w:lastRenderedPageBreak/>
        <w:drawing>
          <wp:inline distT="0" distB="0" distL="0" distR="0" wp14:anchorId="61101590" wp14:editId="10D994D2">
            <wp:extent cx="6570345" cy="9292818"/>
            <wp:effectExtent l="0" t="0" r="1905" b="3810"/>
            <wp:docPr id="46" name="Рисунок 46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F26E3" w14:textId="25E2C5BE" w:rsidR="00DA45F7" w:rsidRDefault="00DA45F7" w:rsidP="00DA45F7"/>
    <w:p w14:paraId="6625572A" w14:textId="44633A02" w:rsidR="00DA45F7" w:rsidRDefault="00DA45F7" w:rsidP="00DA45F7">
      <w:r w:rsidRPr="00DA45F7">
        <w:rPr>
          <w:noProof/>
          <w:lang w:eastAsia="ru-RU"/>
        </w:rPr>
        <w:lastRenderedPageBreak/>
        <w:drawing>
          <wp:inline distT="0" distB="0" distL="0" distR="0" wp14:anchorId="53CF419D" wp14:editId="73486273">
            <wp:extent cx="6570345" cy="9292818"/>
            <wp:effectExtent l="0" t="0" r="1905" b="3810"/>
            <wp:docPr id="47" name="Рисунок 47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6CDAD" w14:textId="789F2BD5" w:rsidR="00DA45F7" w:rsidRDefault="00DA45F7" w:rsidP="00DA45F7"/>
    <w:p w14:paraId="12609923" w14:textId="6643549E" w:rsidR="00DA45F7" w:rsidRDefault="00DA45F7" w:rsidP="00DA45F7">
      <w:r w:rsidRPr="00DA45F7">
        <w:rPr>
          <w:noProof/>
          <w:lang w:eastAsia="ru-RU"/>
        </w:rPr>
        <w:lastRenderedPageBreak/>
        <w:drawing>
          <wp:inline distT="0" distB="0" distL="0" distR="0" wp14:anchorId="5FF0F19C" wp14:editId="288C8FC2">
            <wp:extent cx="6570345" cy="9292818"/>
            <wp:effectExtent l="0" t="0" r="1905" b="3810"/>
            <wp:docPr id="48" name="Рисунок 48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08923" w14:textId="5A6B2981" w:rsidR="00DA45F7" w:rsidRDefault="00DA45F7" w:rsidP="00DA45F7"/>
    <w:p w14:paraId="2EE3880D" w14:textId="467554B4" w:rsidR="00DA45F7" w:rsidRDefault="00DA45F7" w:rsidP="00DA45F7">
      <w:r w:rsidRPr="00DA45F7">
        <w:rPr>
          <w:noProof/>
          <w:lang w:eastAsia="ru-RU"/>
        </w:rPr>
        <w:lastRenderedPageBreak/>
        <w:drawing>
          <wp:inline distT="0" distB="0" distL="0" distR="0" wp14:anchorId="4A6F213C" wp14:editId="0880A694">
            <wp:extent cx="6570345" cy="9292818"/>
            <wp:effectExtent l="0" t="0" r="1905" b="3810"/>
            <wp:docPr id="49" name="Рисунок 49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51763" w14:textId="4552779E" w:rsidR="00DA45F7" w:rsidRDefault="00DA45F7" w:rsidP="00DA45F7"/>
    <w:p w14:paraId="15D070F6" w14:textId="60157C9C" w:rsidR="00DA45F7" w:rsidRDefault="00DA45F7" w:rsidP="00DA45F7">
      <w:r w:rsidRPr="00DA45F7">
        <w:rPr>
          <w:noProof/>
          <w:lang w:eastAsia="ru-RU"/>
        </w:rPr>
        <w:lastRenderedPageBreak/>
        <w:drawing>
          <wp:inline distT="0" distB="0" distL="0" distR="0" wp14:anchorId="54E1E5EC" wp14:editId="081E522C">
            <wp:extent cx="6570345" cy="9292818"/>
            <wp:effectExtent l="0" t="0" r="1905" b="3810"/>
            <wp:docPr id="50" name="Рисунок 50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4BCC" w14:textId="25BFB652" w:rsidR="00DA45F7" w:rsidRDefault="00DA45F7" w:rsidP="00DA45F7">
      <w:pPr>
        <w:rPr>
          <w:sz w:val="32"/>
          <w:szCs w:val="32"/>
        </w:rPr>
      </w:pPr>
    </w:p>
    <w:p w14:paraId="46C23FC1" w14:textId="3760EA57" w:rsidR="00DA45F7" w:rsidRDefault="00DA45F7" w:rsidP="00DA45F7">
      <w:pPr>
        <w:rPr>
          <w:sz w:val="32"/>
          <w:szCs w:val="32"/>
        </w:rPr>
      </w:pPr>
      <w:r w:rsidRPr="00DA45F7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9B7CC22" wp14:editId="1442FB6B">
            <wp:extent cx="6570345" cy="9292818"/>
            <wp:effectExtent l="0" t="0" r="1905" b="3810"/>
            <wp:docPr id="51" name="Рисунок 51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9C4B0" w14:textId="45B9D87E" w:rsidR="00DA45F7" w:rsidRDefault="00DA45F7" w:rsidP="00DA45F7">
      <w:pPr>
        <w:rPr>
          <w:sz w:val="32"/>
          <w:szCs w:val="32"/>
        </w:rPr>
      </w:pPr>
    </w:p>
    <w:p w14:paraId="05B326CE" w14:textId="71E16EAA" w:rsidR="00DA45F7" w:rsidRDefault="00DA45F7" w:rsidP="00DA45F7">
      <w:pPr>
        <w:rPr>
          <w:sz w:val="32"/>
          <w:szCs w:val="32"/>
        </w:rPr>
      </w:pPr>
      <w:r w:rsidRPr="00DA45F7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755CC4F" wp14:editId="5C51BE3C">
            <wp:extent cx="6570345" cy="9292818"/>
            <wp:effectExtent l="0" t="0" r="1905" b="3810"/>
            <wp:docPr id="52" name="Рисунок 52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8EEFD" w14:textId="6BCBBAB9" w:rsidR="00DA45F7" w:rsidRDefault="00DA45F7" w:rsidP="00DA45F7">
      <w:pPr>
        <w:rPr>
          <w:sz w:val="32"/>
          <w:szCs w:val="32"/>
        </w:rPr>
      </w:pPr>
      <w:r w:rsidRPr="00DA45F7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0D87B75" wp14:editId="44D0F157">
            <wp:extent cx="6570345" cy="9292818"/>
            <wp:effectExtent l="0" t="0" r="1905" b="3810"/>
            <wp:docPr id="53" name="Рисунок 53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B1C5B" w14:textId="55B3B98C" w:rsidR="00DA45F7" w:rsidRPr="00124233" w:rsidRDefault="00DA45F7" w:rsidP="00DA45F7">
      <w:pPr>
        <w:rPr>
          <w:sz w:val="32"/>
          <w:szCs w:val="32"/>
        </w:rPr>
      </w:pPr>
      <w:r w:rsidRPr="00DA45F7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BA72444" wp14:editId="37B35C06">
            <wp:extent cx="6570345" cy="9292818"/>
            <wp:effectExtent l="0" t="0" r="1905" b="3810"/>
            <wp:docPr id="54" name="Рисунок 54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1294\Документоы\29.06.2020_согл-293107831-1_Кузнецова_Е.Ю._Неплюева_И.А. (1) (1)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006FE27F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C21C7F">
        <w:rPr>
          <w:rStyle w:val="ab"/>
          <w:sz w:val="19"/>
          <w:szCs w:val="19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658BA9B3" w:rsidR="00602CCD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602CCD" w:rsidRPr="00AC4ECB">
        <w:rPr>
          <w:sz w:val="18"/>
          <w:szCs w:val="18"/>
        </w:rPr>
        <w:t>Заявитель обязуется:</w:t>
      </w:r>
    </w:p>
    <w:p w14:paraId="0DF7E11D" w14:textId="6A4FEB16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D2973C7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06FE5BBC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="00602CCD"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="00602CCD"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2A20B41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602CCD" w:rsidRPr="00AC4ECB">
        <w:rPr>
          <w:sz w:val="18"/>
          <w:szCs w:val="18"/>
        </w:rPr>
        <w:t>Заявителю</w:t>
      </w:r>
      <w:r w:rsidR="00602CCD" w:rsidRPr="00EC6F15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602CCD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="00602CCD" w:rsidRPr="00EC6F15">
        <w:rPr>
          <w:b/>
          <w:sz w:val="18"/>
          <w:szCs w:val="18"/>
        </w:rPr>
        <w:t>и он не имеет претензий к ним</w:t>
      </w:r>
      <w:r w:rsidR="00602CCD" w:rsidRPr="00EC6F15">
        <w:rPr>
          <w:sz w:val="18"/>
          <w:szCs w:val="18"/>
        </w:rPr>
        <w:t>.</w:t>
      </w:r>
    </w:p>
    <w:p w14:paraId="7A0F477A" w14:textId="5DC8E0A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C043A9"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46359CED" w:rsidR="00AC4ECB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AC4ECB"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="003C0529">
        <w:rPr>
          <w:sz w:val="18"/>
          <w:szCs w:val="18"/>
        </w:rPr>
        <w:t>разрешенного использования</w:t>
      </w:r>
      <w:r w:rsidR="00AC4ECB"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="00AC4ECB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33C6EEC1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602CCD"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="00602CCD" w:rsidRPr="00AC4ECB">
        <w:rPr>
          <w:sz w:val="18"/>
          <w:szCs w:val="18"/>
        </w:rPr>
        <w:t xml:space="preserve">аявитель. </w:t>
      </w:r>
    </w:p>
    <w:p w14:paraId="2E9264B5" w14:textId="7796DEFC" w:rsidR="00BC5CD5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602CCD"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="00602CCD"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="00602CCD"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="00602CCD" w:rsidRPr="00AC4ECB">
        <w:rPr>
          <w:sz w:val="18"/>
          <w:szCs w:val="18"/>
        </w:rPr>
        <w:t xml:space="preserve"> </w:t>
      </w:r>
    </w:p>
    <w:p w14:paraId="2C3A01A1" w14:textId="314E33FD" w:rsidR="006A6109" w:rsidRPr="005B382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602CCD"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="00602CCD"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="00602CCD"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="00602CCD"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="00602CCD"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60C0D361" w:rsidR="00EA7C61" w:rsidRPr="006A6109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8E477F"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="008E477F"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1816A66B" w14:textId="6F7D5B8E" w:rsidR="00694C4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3C0529"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="003C0529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="003C0529"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="003C0529"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="003C0529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</w:p>
    <w:p w14:paraId="372E4E2C" w14:textId="7B133941" w:rsidR="00694C43" w:rsidRDefault="00694C43" w:rsidP="00694C43">
      <w:pPr>
        <w:ind w:hanging="142"/>
        <w:jc w:val="both"/>
        <w:rPr>
          <w:sz w:val="18"/>
          <w:szCs w:val="18"/>
        </w:rPr>
      </w:pPr>
    </w:p>
    <w:p w14:paraId="12085993" w14:textId="77777777" w:rsidR="00694C43" w:rsidRDefault="00694C43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561120D" w14:textId="77777777" w:rsidR="00694C43" w:rsidRPr="00DA31A1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1</w:t>
      </w:r>
      <w:r w:rsidRPr="00DA31A1">
        <w:rPr>
          <w:sz w:val="18"/>
          <w:szCs w:val="18"/>
        </w:rPr>
        <w:t xml:space="preserve"> Заполняется при подаче Заявки юридическим лицом.</w:t>
      </w:r>
    </w:p>
    <w:p w14:paraId="57FE58A9" w14:textId="77777777" w:rsidR="00694C43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2</w:t>
      </w:r>
      <w:r w:rsidRPr="00034833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14:paraId="400A0C24" w14:textId="4F2565BC" w:rsidR="00AE7C7B" w:rsidRDefault="00C21C7F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lastRenderedPageBreak/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5CE32F0A" w:rsidR="00D46AFE" w:rsidRDefault="00D46AFE" w:rsidP="00AE7C7B">
      <w:pPr>
        <w:jc w:val="both"/>
        <w:rPr>
          <w:sz w:val="18"/>
          <w:szCs w:val="18"/>
        </w:rPr>
      </w:pP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4B5950FA" w14:textId="59D712D4" w:rsidR="00CD301B" w:rsidRPr="002B1734" w:rsidRDefault="00DA45F7" w:rsidP="00DA45F7">
      <w:pPr>
        <w:jc w:val="right"/>
        <w:rPr>
          <w:b/>
        </w:rPr>
      </w:pPr>
      <w:permStart w:id="1874551333" w:edGrp="everyone"/>
      <w:r>
        <w:rPr>
          <w:b/>
        </w:rPr>
        <w:t>Проект договора</w:t>
      </w:r>
    </w:p>
    <w:p w14:paraId="5F9A0E5F" w14:textId="77777777" w:rsidR="00DA45F7" w:rsidRPr="001303D1" w:rsidRDefault="00DA45F7" w:rsidP="00DA45F7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r w:rsidRPr="001303D1">
        <w:rPr>
          <w:rStyle w:val="afff8"/>
        </w:rPr>
        <w:t>ДОГОВОР</w:t>
      </w:r>
    </w:p>
    <w:p w14:paraId="34264B99" w14:textId="77777777" w:rsidR="00DA45F7" w:rsidRDefault="00DA45F7" w:rsidP="00DA45F7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bookmarkStart w:id="127" w:name="bookmark1"/>
      <w:r w:rsidRPr="001303D1">
        <w:rPr>
          <w:rStyle w:val="afff8"/>
        </w:rPr>
        <w:t>аренды земельного участка</w:t>
      </w:r>
      <w:bookmarkEnd w:id="127"/>
      <w:r w:rsidRPr="001303D1">
        <w:rPr>
          <w:rStyle w:val="afff8"/>
        </w:rPr>
        <w:t>,</w:t>
      </w:r>
      <w:r>
        <w:rPr>
          <w:rStyle w:val="afff8"/>
        </w:rPr>
        <w:t xml:space="preserve"> </w:t>
      </w:r>
      <w:r w:rsidRPr="001303D1">
        <w:rPr>
          <w:rStyle w:val="afff8"/>
        </w:rPr>
        <w:t>заключаемый по результатам проведения торгов</w:t>
      </w:r>
      <w:r w:rsidRPr="001303D1">
        <w:rPr>
          <w:rStyle w:val="afff8"/>
        </w:rPr>
        <w:br/>
      </w:r>
    </w:p>
    <w:p w14:paraId="3C2EF470" w14:textId="77777777" w:rsidR="00DA45F7" w:rsidRPr="001303D1" w:rsidRDefault="00DA45F7" w:rsidP="00DA45F7">
      <w:pPr>
        <w:tabs>
          <w:tab w:val="left" w:pos="1024"/>
        </w:tabs>
        <w:ind w:firstLine="709"/>
        <w:jc w:val="right"/>
        <w:rPr>
          <w:rStyle w:val="afff8"/>
          <w:b w:val="0"/>
        </w:rPr>
      </w:pPr>
      <w:r w:rsidRPr="001303D1">
        <w:rPr>
          <w:rStyle w:val="afff8"/>
        </w:rPr>
        <w:t>от _______________№ _______</w:t>
      </w:r>
    </w:p>
    <w:p w14:paraId="70644DF1" w14:textId="77777777" w:rsidR="00DA45F7" w:rsidRPr="001303D1" w:rsidRDefault="00DA45F7" w:rsidP="00DA45F7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bookmarkStart w:id="128" w:name="bookmark2"/>
    </w:p>
    <w:p w14:paraId="530F0DE9" w14:textId="77777777" w:rsidR="00DA45F7" w:rsidRPr="00DA45F7" w:rsidRDefault="00DA45F7" w:rsidP="00DA45F7">
      <w:pPr>
        <w:tabs>
          <w:tab w:val="left" w:pos="1024"/>
        </w:tabs>
        <w:jc w:val="both"/>
        <w:rPr>
          <w:rStyle w:val="afff8"/>
          <w:b w:val="0"/>
        </w:rPr>
      </w:pPr>
      <w:r w:rsidRPr="00DA45F7">
        <w:rPr>
          <w:rStyle w:val="afff8"/>
          <w:b w:val="0"/>
        </w:rPr>
        <w:t>Место заключения</w:t>
      </w:r>
      <w:bookmarkEnd w:id="128"/>
      <w:r w:rsidRPr="00DA45F7">
        <w:rPr>
          <w:rStyle w:val="afff8"/>
          <w:b w:val="0"/>
        </w:rPr>
        <w:t xml:space="preserve"> ___________________________________________ «_____» _____________20____</w:t>
      </w:r>
    </w:p>
    <w:p w14:paraId="03958B20" w14:textId="77777777" w:rsidR="00DA45F7" w:rsidRPr="00DA45F7" w:rsidRDefault="00DA45F7" w:rsidP="00DA45F7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1B06F82F" w14:textId="77777777" w:rsidR="00DA45F7" w:rsidRPr="00DA45F7" w:rsidRDefault="00DA45F7" w:rsidP="00DA45F7">
      <w:pPr>
        <w:tabs>
          <w:tab w:val="left" w:pos="1024"/>
        </w:tabs>
        <w:jc w:val="both"/>
        <w:rPr>
          <w:rStyle w:val="afff8"/>
          <w:b w:val="0"/>
        </w:rPr>
      </w:pPr>
      <w:r w:rsidRPr="00DA45F7">
        <w:rPr>
          <w:rStyle w:val="afff8"/>
          <w:b w:val="0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DA45F7">
        <w:rPr>
          <w:rStyle w:val="afff8"/>
          <w:b w:val="0"/>
        </w:rPr>
        <w:t>действующ</w:t>
      </w:r>
      <w:proofErr w:type="spellEnd"/>
      <w:r w:rsidRPr="00DA45F7">
        <w:rPr>
          <w:rStyle w:val="afff8"/>
          <w:b w:val="0"/>
        </w:rPr>
        <w:t>__ на основании _____________, зарегистрированного __________________________________________, именуем__</w:t>
      </w:r>
      <w:r w:rsidRPr="00DA45F7">
        <w:rPr>
          <w:rStyle w:val="afff8"/>
          <w:b w:val="0"/>
        </w:rPr>
        <w:br/>
        <w:t>в дальнейшем Арендодатель, юридический адрес: Московская область, ______________________,</w:t>
      </w:r>
      <w:r w:rsidRPr="00DA45F7">
        <w:rPr>
          <w:rStyle w:val="afff8"/>
          <w:b w:val="0"/>
        </w:rPr>
        <w:br/>
        <w:t>с одной стороны, и</w:t>
      </w:r>
    </w:p>
    <w:p w14:paraId="756BE755" w14:textId="77777777" w:rsidR="00DA45F7" w:rsidRPr="009717CB" w:rsidRDefault="00DA45F7" w:rsidP="00DA45F7">
      <w:pPr>
        <w:tabs>
          <w:tab w:val="left" w:pos="1024"/>
        </w:tabs>
        <w:jc w:val="both"/>
      </w:pPr>
      <w:r w:rsidRPr="00DA45F7">
        <w:rPr>
          <w:rStyle w:val="afff8"/>
          <w:b w:val="0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DA45F7">
        <w:rPr>
          <w:rStyle w:val="afff8"/>
          <w:b w:val="0"/>
        </w:rPr>
        <w:t>действующ</w:t>
      </w:r>
      <w:proofErr w:type="spellEnd"/>
      <w:r w:rsidRPr="00DA45F7">
        <w:rPr>
          <w:rStyle w:val="afff8"/>
          <w:b w:val="0"/>
        </w:rPr>
        <w:t xml:space="preserve">__ на основании ___________, с другой стороны, именуем__ в дальнейшем Арендатор, </w:t>
      </w:r>
      <w:r w:rsidRPr="00DA45F7">
        <w:rPr>
          <w:rStyle w:val="afff8"/>
          <w:b w:val="0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479693ED" w14:textId="77777777" w:rsidR="00DA45F7" w:rsidRDefault="00DA45F7" w:rsidP="00DA45F7">
      <w:pPr>
        <w:keepNext/>
        <w:keepLines/>
        <w:spacing w:after="24" w:line="230" w:lineRule="exact"/>
        <w:ind w:left="3380"/>
      </w:pPr>
      <w:bookmarkStart w:id="129" w:name="bookmark3"/>
    </w:p>
    <w:p w14:paraId="76B5C23C" w14:textId="77777777" w:rsidR="00DA45F7" w:rsidRDefault="00DA45F7" w:rsidP="00DA45F7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9"/>
    </w:p>
    <w:p w14:paraId="35E98184" w14:textId="77777777" w:rsidR="00DA45F7" w:rsidRPr="009717CB" w:rsidRDefault="00DA45F7" w:rsidP="00DA45F7">
      <w:pPr>
        <w:keepNext/>
        <w:keepLines/>
        <w:spacing w:after="24" w:line="230" w:lineRule="exact"/>
        <w:ind w:left="3380"/>
        <w:rPr>
          <w:b/>
        </w:rPr>
      </w:pPr>
    </w:p>
    <w:p w14:paraId="5A1A7965" w14:textId="77777777" w:rsidR="00DA45F7" w:rsidRPr="00DA45F7" w:rsidRDefault="00DA45F7" w:rsidP="00DA45F7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r w:rsidRPr="009717CB">
        <w:rPr>
          <w:rStyle w:val="afff8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</w:rPr>
        <w:t xml:space="preserve"> ____ </w:t>
      </w:r>
      <w:proofErr w:type="spellStart"/>
      <w:proofErr w:type="gramStart"/>
      <w:r w:rsidRPr="000C10C7">
        <w:rPr>
          <w:rStyle w:val="afff8"/>
        </w:rPr>
        <w:t>кв.м</w:t>
      </w:r>
      <w:proofErr w:type="spellEnd"/>
      <w:proofErr w:type="gramEnd"/>
      <w:r w:rsidRPr="000C10C7">
        <w:rPr>
          <w:rStyle w:val="afff8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DA45F7">
        <w:rPr>
          <w:rStyle w:val="afff8"/>
          <w:b w:val="0"/>
        </w:rPr>
        <w:t xml:space="preserve">___________________________ 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44B00CBB" w14:textId="77777777" w:rsidR="00DA45F7" w:rsidRPr="00DA45F7" w:rsidRDefault="00DA45F7" w:rsidP="00DA45F7">
      <w:pPr>
        <w:tabs>
          <w:tab w:val="left" w:pos="1024"/>
        </w:tabs>
        <w:ind w:firstLine="709"/>
        <w:jc w:val="both"/>
        <w:rPr>
          <w:rStyle w:val="afff8"/>
          <w:b w:val="0"/>
          <w:bCs w:val="0"/>
        </w:rPr>
      </w:pPr>
      <w:bookmarkStart w:id="130" w:name="bookmark4"/>
      <w:r w:rsidRPr="00DA45F7">
        <w:rPr>
          <w:rStyle w:val="afff8"/>
          <w:b w:val="0"/>
        </w:rPr>
        <w:t xml:space="preserve">1.2. Настоящий договор заключен на основании протокола о _______________________ </w:t>
      </w:r>
      <w:r w:rsidRPr="00DA45F7">
        <w:rPr>
          <w:rStyle w:val="afff8"/>
          <w:b w:val="0"/>
        </w:rPr>
        <w:br/>
        <w:t>(далее по тексту – Протокол), являющегося приложением 1 к настоящему договору.</w:t>
      </w:r>
    </w:p>
    <w:p w14:paraId="30E53122" w14:textId="77777777" w:rsidR="00DA45F7" w:rsidRPr="009717CB" w:rsidRDefault="00DA45F7" w:rsidP="00DA45F7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0536A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30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3C8B041F" w14:textId="77777777" w:rsidR="00DA45F7" w:rsidRDefault="00DA45F7" w:rsidP="00DA45F7">
      <w:pPr>
        <w:tabs>
          <w:tab w:val="left" w:pos="1024"/>
        </w:tabs>
        <w:ind w:firstLine="709"/>
        <w:jc w:val="both"/>
      </w:pPr>
      <w:r w:rsidRPr="0090536A">
        <w:t>1.4. Сведения об ограничениях (обременениях) прав на Земельный участок:</w:t>
      </w:r>
    </w:p>
    <w:p w14:paraId="5C10F22C" w14:textId="5BA7B61A" w:rsidR="00DA45F7" w:rsidRDefault="00DA45F7" w:rsidP="00DA45F7">
      <w:pPr>
        <w:tabs>
          <w:tab w:val="left" w:pos="1024"/>
        </w:tabs>
        <w:ind w:firstLine="709"/>
        <w:jc w:val="both"/>
      </w:pPr>
      <w:r>
        <w:t xml:space="preserve">- </w:t>
      </w:r>
      <w:r w:rsidR="00FF6B02">
        <w:t xml:space="preserve">Земельный участок </w:t>
      </w:r>
      <w:r>
        <w:t>расположен в зоне с особыми условиями использования территории в соответствии с Решением Исполкома Моссовета и Мособлисполкома от 17.04.1980 №500-1143 «Об утверждении проекта установления красных линий границ зон санитарной охраны источников водоснабжения г. Москвы в границах ЛПЗП» (**) 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водоснабжения);</w:t>
      </w:r>
    </w:p>
    <w:p w14:paraId="60B2EAE3" w14:textId="77777777" w:rsidR="00DA45F7" w:rsidRPr="00DA45F7" w:rsidRDefault="00DA45F7" w:rsidP="00DA45F7">
      <w:pPr>
        <w:tabs>
          <w:tab w:val="left" w:pos="1024"/>
        </w:tabs>
        <w:ind w:firstLine="709"/>
        <w:jc w:val="both"/>
        <w:rPr>
          <w:b/>
        </w:rPr>
      </w:pPr>
      <w:r w:rsidRPr="00DA45F7"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639ABEF7" w14:textId="2D24F386" w:rsidR="00DA45F7" w:rsidRPr="00DA45F7" w:rsidRDefault="00DA45F7" w:rsidP="00DA45F7">
      <w:pPr>
        <w:tabs>
          <w:tab w:val="left" w:pos="1024"/>
        </w:tabs>
        <w:ind w:firstLine="709"/>
        <w:jc w:val="both"/>
        <w:rPr>
          <w:b/>
        </w:rPr>
      </w:pPr>
      <w:r w:rsidRPr="00DA45F7">
        <w:rPr>
          <w:b/>
        </w:rPr>
        <w:t>Земельные участки, отнесенные к землям, ограниченным в обороте, не предоставляются в частную собственность.</w:t>
      </w:r>
    </w:p>
    <w:p w14:paraId="429CECDC" w14:textId="77777777" w:rsidR="00DA45F7" w:rsidRPr="009717CB" w:rsidRDefault="00DA45F7" w:rsidP="00DA45F7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193799AD" w14:textId="77777777" w:rsidR="00DA45F7" w:rsidRPr="009717CB" w:rsidRDefault="00DA45F7" w:rsidP="00DA45F7">
      <w:pPr>
        <w:tabs>
          <w:tab w:val="left" w:pos="1024"/>
        </w:tabs>
        <w:ind w:firstLine="709"/>
        <w:jc w:val="both"/>
        <w:rPr>
          <w:b/>
        </w:rPr>
      </w:pPr>
    </w:p>
    <w:p w14:paraId="050F4EF4" w14:textId="77777777" w:rsidR="00DA45F7" w:rsidRDefault="00DA45F7" w:rsidP="00DA45F7">
      <w:pPr>
        <w:keepNext/>
        <w:keepLines/>
        <w:spacing w:after="31" w:line="230" w:lineRule="exact"/>
        <w:ind w:left="3402" w:firstLine="709"/>
      </w:pPr>
      <w:bookmarkStart w:id="131" w:name="bookmark5"/>
      <w:r w:rsidRPr="009717CB">
        <w:rPr>
          <w:lang w:val="en-US"/>
        </w:rPr>
        <w:t>II</w:t>
      </w:r>
      <w:r w:rsidRPr="009717CB">
        <w:t>. Срок договора</w:t>
      </w:r>
      <w:bookmarkEnd w:id="131"/>
    </w:p>
    <w:p w14:paraId="37549698" w14:textId="77777777" w:rsidR="00DA45F7" w:rsidRPr="009717CB" w:rsidRDefault="00DA45F7" w:rsidP="00DA45F7">
      <w:pPr>
        <w:keepNext/>
        <w:keepLines/>
        <w:spacing w:after="31" w:line="230" w:lineRule="exact"/>
        <w:ind w:left="3402" w:firstLine="709"/>
        <w:rPr>
          <w:b/>
        </w:rPr>
      </w:pPr>
    </w:p>
    <w:p w14:paraId="432228A6" w14:textId="77777777" w:rsidR="00DA45F7" w:rsidRPr="009717CB" w:rsidRDefault="00DA45F7" w:rsidP="00DA45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32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107E4392" w14:textId="77777777" w:rsidR="00DA45F7" w:rsidRPr="009717CB" w:rsidRDefault="00DA45F7" w:rsidP="00DA45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56F2F4A8" w14:textId="77777777" w:rsidR="00DA45F7" w:rsidRPr="009717CB" w:rsidRDefault="00DA45F7" w:rsidP="00DA45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41A0A8D9" w14:textId="77777777" w:rsidR="00DA45F7" w:rsidRPr="009717CB" w:rsidRDefault="00DA45F7" w:rsidP="00DA45F7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4B7A622D" w14:textId="77777777" w:rsidR="00DA45F7" w:rsidRPr="009717CB" w:rsidRDefault="00DA45F7" w:rsidP="00DA45F7">
      <w:pPr>
        <w:keepNext/>
        <w:keepLines/>
        <w:spacing w:after="80" w:line="230" w:lineRule="exact"/>
        <w:ind w:left="3160" w:firstLine="709"/>
        <w:rPr>
          <w:b/>
        </w:rPr>
      </w:pPr>
    </w:p>
    <w:p w14:paraId="31152DEB" w14:textId="77777777" w:rsidR="00DA45F7" w:rsidRDefault="00DA45F7" w:rsidP="00DA45F7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148F547C" w14:textId="77777777" w:rsidR="00DA45F7" w:rsidRPr="009717CB" w:rsidRDefault="00DA45F7" w:rsidP="00DA45F7">
      <w:pPr>
        <w:keepNext/>
        <w:keepLines/>
        <w:spacing w:after="80" w:line="230" w:lineRule="exact"/>
        <w:ind w:left="3160"/>
        <w:rPr>
          <w:b/>
        </w:rPr>
      </w:pPr>
    </w:p>
    <w:p w14:paraId="59A8D0CB" w14:textId="77777777" w:rsidR="00DA45F7" w:rsidRPr="009717CB" w:rsidRDefault="00DA45F7" w:rsidP="00DA45F7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3C5EDAFB" w14:textId="77777777" w:rsidR="00DA45F7" w:rsidRPr="009717CB" w:rsidRDefault="00DA45F7" w:rsidP="00DA45F7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1E03A3DB" w14:textId="77777777" w:rsidR="00DA45F7" w:rsidRDefault="00DA45F7" w:rsidP="00DA45F7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0CB1C5C7" w14:textId="77777777" w:rsidR="00DA45F7" w:rsidRPr="009717CB" w:rsidRDefault="00DA45F7" w:rsidP="00DA45F7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1AFD2622" w14:textId="77777777" w:rsidR="00DA45F7" w:rsidRPr="009717CB" w:rsidRDefault="00DA45F7" w:rsidP="00DA45F7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7CAC9AB9" w14:textId="77777777" w:rsidR="00DA45F7" w:rsidRPr="009717CB" w:rsidRDefault="00DA45F7" w:rsidP="00DA45F7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04B8AA24" w14:textId="77777777" w:rsidR="00DA45F7" w:rsidRPr="009717CB" w:rsidRDefault="00DA45F7" w:rsidP="00DA45F7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3B63CF2A" w14:textId="77777777" w:rsidR="00DA45F7" w:rsidRDefault="00DA45F7" w:rsidP="00DA45F7">
      <w:pPr>
        <w:tabs>
          <w:tab w:val="left" w:pos="916"/>
        </w:tabs>
        <w:ind w:firstLine="709"/>
        <w:jc w:val="both"/>
      </w:pPr>
      <w:r w:rsidRPr="006C2A87">
        <w:t xml:space="preserve">3.5. Арендная плата за неполный период месяц исчисляется пропорционально количеству календарных дней аренды в месяце к количеству дней данного месяца </w:t>
      </w:r>
    </w:p>
    <w:p w14:paraId="7F0F5EE9" w14:textId="77777777" w:rsidR="00DA45F7" w:rsidRPr="009717CB" w:rsidRDefault="00DA45F7" w:rsidP="00DA45F7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0BB91CFD" w14:textId="77777777" w:rsidR="00DA45F7" w:rsidRPr="009717CB" w:rsidRDefault="00DA45F7" w:rsidP="00DA45F7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5799D1A0" w14:textId="77777777" w:rsidR="00DA45F7" w:rsidRPr="009717CB" w:rsidRDefault="00DA45F7" w:rsidP="00DA45F7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430BDE69" w14:textId="77777777" w:rsidR="00DA45F7" w:rsidRPr="009717CB" w:rsidRDefault="00DA45F7" w:rsidP="00DA45F7">
      <w:pPr>
        <w:keepNext/>
        <w:keepLines/>
        <w:ind w:firstLine="709"/>
        <w:rPr>
          <w:b/>
        </w:rPr>
      </w:pPr>
    </w:p>
    <w:p w14:paraId="39604294" w14:textId="77777777" w:rsidR="00DA45F7" w:rsidRPr="009717CB" w:rsidRDefault="00DA45F7" w:rsidP="00DA45F7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32"/>
    </w:p>
    <w:p w14:paraId="3CE6F8D7" w14:textId="77777777" w:rsidR="00DA45F7" w:rsidRPr="009717CB" w:rsidRDefault="00DA45F7" w:rsidP="00DA45F7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3" w:name="bookmark7"/>
      <w:r w:rsidRPr="009717CB">
        <w:t>4.1. Арендодатель имеет право:</w:t>
      </w:r>
      <w:bookmarkEnd w:id="133"/>
    </w:p>
    <w:p w14:paraId="03E5181E" w14:textId="77777777" w:rsidR="00DA45F7" w:rsidRPr="009717CB" w:rsidRDefault="00DA45F7" w:rsidP="00DA45F7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06DAD95F" w14:textId="77777777" w:rsidR="00DA45F7" w:rsidRPr="009717CB" w:rsidRDefault="00DA45F7" w:rsidP="00DA45F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14D1B3E8" w14:textId="77777777" w:rsidR="00DA45F7" w:rsidRPr="009717CB" w:rsidRDefault="00DA45F7" w:rsidP="00DA45F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4BEF8D11" w14:textId="77777777" w:rsidR="00DA45F7" w:rsidRPr="009717CB" w:rsidRDefault="00DA45F7" w:rsidP="00DA45F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4003B173" w14:textId="77777777" w:rsidR="00DA45F7" w:rsidRPr="009717CB" w:rsidRDefault="00DA45F7" w:rsidP="00DA45F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68BB4E4F" w14:textId="77777777" w:rsidR="00DA45F7" w:rsidRPr="009717CB" w:rsidRDefault="00DA45F7" w:rsidP="00DA45F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74B81C1D" w14:textId="77777777" w:rsidR="00DA45F7" w:rsidRDefault="00DA45F7" w:rsidP="00DA45F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561B888F" w14:textId="77777777" w:rsidR="00DA45F7" w:rsidRPr="009976A1" w:rsidRDefault="00DA45F7" w:rsidP="00DA45F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7952B1E2" w14:textId="77777777" w:rsidR="00DA45F7" w:rsidRDefault="00DA45F7" w:rsidP="00DA45F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747F266E" w14:textId="77777777" w:rsidR="00DA45F7" w:rsidRPr="009976A1" w:rsidRDefault="00DA45F7" w:rsidP="00DA45F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4CF24990" w14:textId="77777777" w:rsidR="00DA45F7" w:rsidRPr="009717CB" w:rsidRDefault="00DA45F7" w:rsidP="00DA45F7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05FD000B" w14:textId="77777777" w:rsidR="00DA45F7" w:rsidRPr="009717CB" w:rsidRDefault="00DA45F7" w:rsidP="00DA45F7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55F75A98" w14:textId="77777777" w:rsidR="00DA45F7" w:rsidRPr="009717CB" w:rsidRDefault="00DA45F7" w:rsidP="00DA45F7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0D5B66B1" w14:textId="77777777" w:rsidR="00DA45F7" w:rsidRPr="009717CB" w:rsidRDefault="00DA45F7" w:rsidP="00DA45F7">
      <w:pPr>
        <w:tabs>
          <w:tab w:val="left" w:pos="1185"/>
        </w:tabs>
        <w:ind w:firstLine="709"/>
        <w:jc w:val="both"/>
      </w:pPr>
      <w:r w:rsidRPr="009717CB">
        <w:lastRenderedPageBreak/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067F563E" w14:textId="77777777" w:rsidR="00DA45F7" w:rsidRDefault="00DA45F7" w:rsidP="00DA45F7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  <w:bookmarkStart w:id="134" w:name="bookmark8"/>
    </w:p>
    <w:p w14:paraId="5E1C3601" w14:textId="77777777" w:rsidR="00DA45F7" w:rsidRDefault="00DA45F7" w:rsidP="00DA45F7">
      <w:pPr>
        <w:ind w:firstLine="709"/>
        <w:jc w:val="both"/>
      </w:pPr>
      <w:r w:rsidRPr="009717CB">
        <w:t>4.2. Арендодатель обязан:</w:t>
      </w:r>
      <w:bookmarkEnd w:id="134"/>
    </w:p>
    <w:p w14:paraId="7B50A804" w14:textId="77777777" w:rsidR="00DA45F7" w:rsidRDefault="00DA45F7" w:rsidP="00DA45F7">
      <w:pPr>
        <w:ind w:firstLine="709"/>
        <w:jc w:val="both"/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604A919E" w14:textId="77777777" w:rsidR="00DA45F7" w:rsidRDefault="00DA45F7" w:rsidP="00DA45F7">
      <w:pPr>
        <w:ind w:firstLine="709"/>
        <w:jc w:val="both"/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27C15775" w14:textId="77777777" w:rsidR="00DA45F7" w:rsidRPr="009717CB" w:rsidRDefault="00DA45F7" w:rsidP="00DA45F7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3F44DD0D" w14:textId="77777777" w:rsidR="00DA45F7" w:rsidRPr="009717CB" w:rsidRDefault="00DA45F7" w:rsidP="00DA45F7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5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4FE10261" w14:textId="77777777" w:rsidR="00DA45F7" w:rsidRPr="009717CB" w:rsidRDefault="00DA45F7" w:rsidP="00DA45F7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5"/>
    </w:p>
    <w:p w14:paraId="06252818" w14:textId="77777777" w:rsidR="00DA45F7" w:rsidRPr="009717CB" w:rsidRDefault="00DA45F7" w:rsidP="00DA45F7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5A7FE6ED" w14:textId="77777777" w:rsidR="00DA45F7" w:rsidRPr="009717CB" w:rsidRDefault="00DA45F7" w:rsidP="00DA45F7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77CAF380" w14:textId="77777777" w:rsidR="00DA45F7" w:rsidRPr="009717CB" w:rsidRDefault="00DA45F7" w:rsidP="00DA45F7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6" w:name="bookmark10"/>
      <w:r w:rsidRPr="009717CB">
        <w:t>4.4. Арендатор обязан:</w:t>
      </w:r>
      <w:bookmarkEnd w:id="136"/>
    </w:p>
    <w:p w14:paraId="3FEC7ACC" w14:textId="77777777" w:rsidR="00DA45F7" w:rsidRPr="009717CB" w:rsidRDefault="00DA45F7" w:rsidP="00DA45F7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6E2FC357" w14:textId="77777777" w:rsidR="00DA45F7" w:rsidRPr="009717CB" w:rsidRDefault="00DA45F7" w:rsidP="00DA45F7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3965DBA3" w14:textId="77777777" w:rsidR="00DA45F7" w:rsidRPr="009717CB" w:rsidRDefault="00DA45F7" w:rsidP="00DA45F7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13A7DFF3" w14:textId="77777777" w:rsidR="00DA45F7" w:rsidRPr="009717CB" w:rsidRDefault="00DA45F7" w:rsidP="00DA45F7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2A4717B0" w14:textId="77777777" w:rsidR="00DA45F7" w:rsidRPr="009717CB" w:rsidRDefault="00DA45F7" w:rsidP="00DA45F7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04648D70" w14:textId="77777777" w:rsidR="00DA45F7" w:rsidRPr="009717CB" w:rsidRDefault="00DA45F7" w:rsidP="00DA45F7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2092B4A4" w14:textId="77777777" w:rsidR="00DA45F7" w:rsidRPr="009717CB" w:rsidRDefault="00DA45F7" w:rsidP="00DA45F7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3728BED6" w14:textId="77777777" w:rsidR="00DA45F7" w:rsidRPr="009717CB" w:rsidRDefault="00DA45F7" w:rsidP="00DA45F7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312DE79E" w14:textId="77777777" w:rsidR="00DA45F7" w:rsidRPr="009717CB" w:rsidRDefault="00DA45F7" w:rsidP="00DA45F7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491B6400" w14:textId="77777777" w:rsidR="00DA45F7" w:rsidRPr="009717CB" w:rsidRDefault="00DA45F7" w:rsidP="00DA45F7">
      <w:pPr>
        <w:tabs>
          <w:tab w:val="left" w:pos="1188"/>
        </w:tabs>
        <w:ind w:firstLine="709"/>
        <w:jc w:val="both"/>
      </w:pPr>
      <w:r w:rsidRPr="009717CB">
        <w:t xml:space="preserve">4.4.10. </w:t>
      </w:r>
      <w:r>
        <w:t>Е</w:t>
      </w:r>
      <w:r w:rsidRPr="009717CB">
        <w:t>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3AD83868" w14:textId="77777777" w:rsidR="00DA45F7" w:rsidRPr="009717CB" w:rsidRDefault="00DA45F7" w:rsidP="00DA45F7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13F8B08C" w14:textId="463B6A83" w:rsidR="00DA45F7" w:rsidRDefault="00DA45F7" w:rsidP="00DA45F7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3950C479" w14:textId="77777777" w:rsidR="00DA45F7" w:rsidRDefault="00DA45F7" w:rsidP="00DA45F7">
      <w:pPr>
        <w:tabs>
          <w:tab w:val="left" w:pos="1332"/>
        </w:tabs>
        <w:ind w:firstLine="709"/>
        <w:jc w:val="both"/>
      </w:pPr>
    </w:p>
    <w:p w14:paraId="7071FCC0" w14:textId="7665AEC4" w:rsidR="00DA45F7" w:rsidRDefault="00DA45F7" w:rsidP="00DA45F7">
      <w:pPr>
        <w:tabs>
          <w:tab w:val="left" w:pos="1332"/>
        </w:tabs>
        <w:ind w:firstLine="709"/>
        <w:jc w:val="both"/>
      </w:pPr>
      <w:r>
        <w:t>4.4.13. Использовать Земельный участок в соответствии с требованиями Водного кодекса Российской Федерации, Решения Исполкома Моссовета и Мособлисполкома от 17.04.1980 №500-1143 «Об утверждении проекта установления красных линий границ зон санитарной охраны источников водоснабжения г. Москвы в границах ЛПЗП» и иными нормативными правовыми актами в сфере санитарного законодательства (сведения подлежат уточнению).</w:t>
      </w:r>
    </w:p>
    <w:p w14:paraId="46999844" w14:textId="77777777" w:rsidR="00DA45F7" w:rsidRDefault="00DA45F7" w:rsidP="00DA45F7">
      <w:pPr>
        <w:tabs>
          <w:tab w:val="left" w:pos="1332"/>
        </w:tabs>
        <w:ind w:firstLine="709"/>
        <w:jc w:val="center"/>
      </w:pPr>
      <w:bookmarkStart w:id="137" w:name="bookmark11"/>
    </w:p>
    <w:p w14:paraId="0D734565" w14:textId="77777777" w:rsidR="00DA45F7" w:rsidRPr="009717CB" w:rsidRDefault="00DA45F7" w:rsidP="00DA45F7">
      <w:pPr>
        <w:tabs>
          <w:tab w:val="left" w:pos="1332"/>
        </w:tabs>
        <w:ind w:firstLine="709"/>
        <w:jc w:val="center"/>
      </w:pPr>
      <w:r w:rsidRPr="009717CB">
        <w:t>V. Ответственность сторон</w:t>
      </w:r>
      <w:bookmarkEnd w:id="137"/>
    </w:p>
    <w:p w14:paraId="1A39DB42" w14:textId="77777777" w:rsidR="00DA45F7" w:rsidRPr="009717CB" w:rsidRDefault="00DA45F7" w:rsidP="00DA45F7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389D22DB" w14:textId="77777777" w:rsidR="00DA45F7" w:rsidRPr="009717CB" w:rsidRDefault="00DA45F7" w:rsidP="00DA45F7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7F4F0804" w14:textId="77777777" w:rsidR="00DA45F7" w:rsidRPr="009717CB" w:rsidRDefault="00DA45F7" w:rsidP="00DA45F7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15F38734" w14:textId="77777777" w:rsidR="00DA45F7" w:rsidRPr="009717CB" w:rsidRDefault="00DA45F7" w:rsidP="00DA45F7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3A969235" w14:textId="77777777" w:rsidR="00DA45F7" w:rsidRPr="009717CB" w:rsidRDefault="00DA45F7" w:rsidP="00DA45F7">
      <w:pPr>
        <w:keepNext/>
        <w:keepLines/>
        <w:ind w:firstLine="709"/>
        <w:jc w:val="center"/>
        <w:rPr>
          <w:rStyle w:val="53"/>
          <w:b w:val="0"/>
        </w:rPr>
      </w:pPr>
      <w:bookmarkStart w:id="138" w:name="bookmark12"/>
    </w:p>
    <w:p w14:paraId="3D73DD8F" w14:textId="77777777" w:rsidR="00DA45F7" w:rsidRPr="009717CB" w:rsidRDefault="00DA45F7" w:rsidP="00DA45F7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8"/>
    </w:p>
    <w:p w14:paraId="21079CC7" w14:textId="77777777" w:rsidR="00DA45F7" w:rsidRPr="009717CB" w:rsidRDefault="00DA45F7" w:rsidP="00DA45F7">
      <w:pPr>
        <w:autoSpaceDE w:val="0"/>
        <w:autoSpaceDN w:val="0"/>
        <w:adjustRightInd w:val="0"/>
        <w:ind w:firstLine="709"/>
        <w:jc w:val="both"/>
      </w:pPr>
      <w:bookmarkStart w:id="139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3C16525D" w14:textId="77777777" w:rsidR="00DA45F7" w:rsidRPr="009717CB" w:rsidRDefault="00DA45F7" w:rsidP="00DA45F7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3F628BFB" w14:textId="77777777" w:rsidR="00DA45F7" w:rsidRPr="009717CB" w:rsidRDefault="00DA45F7" w:rsidP="00DA45F7">
      <w:pPr>
        <w:autoSpaceDE w:val="0"/>
        <w:autoSpaceDN w:val="0"/>
        <w:adjustRightInd w:val="0"/>
        <w:ind w:firstLine="709"/>
        <w:jc w:val="both"/>
      </w:pPr>
    </w:p>
    <w:p w14:paraId="42A0FFFD" w14:textId="77777777" w:rsidR="00DA45F7" w:rsidRPr="009717CB" w:rsidRDefault="00DA45F7" w:rsidP="00DA45F7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9"/>
    </w:p>
    <w:p w14:paraId="358964A7" w14:textId="77777777" w:rsidR="00DA45F7" w:rsidRPr="009717CB" w:rsidRDefault="00DA45F7" w:rsidP="00DA45F7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72E7290A" w14:textId="77777777" w:rsidR="00DA45F7" w:rsidRDefault="00DA45F7" w:rsidP="00DA45F7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291E64B0" w14:textId="77777777" w:rsidR="00DA45F7" w:rsidRPr="009976A1" w:rsidRDefault="00DA45F7" w:rsidP="00DA45F7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0E0977C0" w14:textId="77777777" w:rsidR="00DA45F7" w:rsidRPr="009717CB" w:rsidRDefault="00DA45F7" w:rsidP="00DA45F7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1C43C2FD" w14:textId="77777777" w:rsidR="00DA45F7" w:rsidRPr="009717CB" w:rsidRDefault="00DA45F7" w:rsidP="00DA45F7">
      <w:pPr>
        <w:tabs>
          <w:tab w:val="left" w:pos="1055"/>
        </w:tabs>
        <w:ind w:firstLine="709"/>
        <w:rPr>
          <w:i/>
        </w:rPr>
      </w:pPr>
    </w:p>
    <w:p w14:paraId="6E9C2D43" w14:textId="77777777" w:rsidR="00DA45F7" w:rsidRPr="009717CB" w:rsidRDefault="00DA45F7" w:rsidP="00DA45F7">
      <w:pPr>
        <w:keepNext/>
        <w:keepLines/>
        <w:ind w:firstLine="709"/>
        <w:jc w:val="center"/>
      </w:pPr>
      <w:bookmarkStart w:id="140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40"/>
    </w:p>
    <w:p w14:paraId="78815CDF" w14:textId="77777777" w:rsidR="00DA45F7" w:rsidRPr="009717CB" w:rsidRDefault="00DA45F7" w:rsidP="00DA45F7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15D4C8D5" w14:textId="77777777" w:rsidR="00DA45F7" w:rsidRPr="009717CB" w:rsidRDefault="00DA45F7" w:rsidP="00DA45F7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1F29438F" w14:textId="77777777" w:rsidR="00DA45F7" w:rsidRPr="009717CB" w:rsidRDefault="00DA45F7" w:rsidP="00DA45F7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0D1196ED" w14:textId="77777777" w:rsidR="00DA45F7" w:rsidRPr="009717CB" w:rsidRDefault="00DA45F7" w:rsidP="00DA45F7">
      <w:pPr>
        <w:ind w:firstLine="709"/>
        <w:jc w:val="both"/>
        <w:rPr>
          <w:i/>
        </w:rPr>
      </w:pPr>
      <w:r w:rsidRPr="009717CB">
        <w:t xml:space="preserve"> </w:t>
      </w:r>
    </w:p>
    <w:p w14:paraId="76D7AAA1" w14:textId="77777777" w:rsidR="00DA45F7" w:rsidRPr="009717CB" w:rsidRDefault="00DA45F7" w:rsidP="00DA45F7">
      <w:pPr>
        <w:jc w:val="center"/>
        <w:rPr>
          <w:rStyle w:val="afff8"/>
          <w:b w:val="0"/>
        </w:rPr>
      </w:pPr>
      <w:r w:rsidRPr="009717CB">
        <w:rPr>
          <w:rStyle w:val="afff8"/>
          <w:lang w:val="en-US"/>
        </w:rPr>
        <w:t>IX</w:t>
      </w:r>
      <w:r w:rsidRPr="009717CB">
        <w:rPr>
          <w:rStyle w:val="afff8"/>
        </w:rPr>
        <w:t xml:space="preserve">. Приложения </w:t>
      </w:r>
    </w:p>
    <w:p w14:paraId="4AB9ECF5" w14:textId="77777777" w:rsidR="00DA45F7" w:rsidRPr="009717CB" w:rsidRDefault="00DA45F7" w:rsidP="00DA45F7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59C44041" w14:textId="77777777" w:rsidR="00DA45F7" w:rsidRPr="009717CB" w:rsidRDefault="00DA45F7" w:rsidP="00DA45F7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58E1E1DE" w14:textId="77777777" w:rsidR="00DA45F7" w:rsidRPr="009717CB" w:rsidRDefault="00DA45F7" w:rsidP="00DA45F7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6CA2DCD5" w14:textId="77777777" w:rsidR="00DA45F7" w:rsidRDefault="00DA45F7" w:rsidP="00DA45F7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3EFED9C1" w14:textId="77777777" w:rsidR="00DA45F7" w:rsidRPr="009717CB" w:rsidRDefault="00DA45F7" w:rsidP="00DA45F7">
      <w:pPr>
        <w:tabs>
          <w:tab w:val="left" w:pos="358"/>
        </w:tabs>
        <w:jc w:val="center"/>
      </w:pPr>
    </w:p>
    <w:p w14:paraId="51F49D0D" w14:textId="77777777" w:rsidR="00DA45F7" w:rsidRPr="009717CB" w:rsidRDefault="00DA45F7" w:rsidP="00DA45F7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3039D0B1" w14:textId="77777777" w:rsidR="00DA45F7" w:rsidRPr="009717CB" w:rsidRDefault="00DA45F7" w:rsidP="00DA45F7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DA45F7" w:rsidRPr="009717CB" w14:paraId="661B9645" w14:textId="77777777" w:rsidTr="00FF2579">
        <w:tc>
          <w:tcPr>
            <w:tcW w:w="4503" w:type="dxa"/>
          </w:tcPr>
          <w:p w14:paraId="3507EF64" w14:textId="77777777" w:rsidR="00DA45F7" w:rsidRPr="009717CB" w:rsidRDefault="00DA45F7" w:rsidP="00FF257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lastRenderedPageBreak/>
              <w:t xml:space="preserve">Арендодатель: </w:t>
            </w:r>
          </w:p>
          <w:p w14:paraId="0C77A80C" w14:textId="77777777" w:rsidR="00DA45F7" w:rsidRPr="009717CB" w:rsidRDefault="00DA45F7" w:rsidP="00FF2579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65768A3B" w14:textId="77777777" w:rsidR="00DA45F7" w:rsidRPr="009717CB" w:rsidRDefault="00DA45F7" w:rsidP="00FF2579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0FA1EA47" w14:textId="77777777" w:rsidR="00DA45F7" w:rsidRPr="009717CB" w:rsidRDefault="00DA45F7" w:rsidP="00FF2579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51A56E66" w14:textId="77777777" w:rsidR="00DA45F7" w:rsidRPr="009717CB" w:rsidRDefault="00DA45F7" w:rsidP="00FF2579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52891944" w14:textId="77777777" w:rsidR="00DA45F7" w:rsidRPr="009717CB" w:rsidRDefault="00DA45F7" w:rsidP="00FF2579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709B3A37" w14:textId="77777777" w:rsidR="00DA45F7" w:rsidRPr="009717CB" w:rsidRDefault="00DA45F7" w:rsidP="00FF2579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>Б</w:t>
            </w:r>
            <w:r>
              <w:t>ИК ___________________________;</w:t>
            </w:r>
          </w:p>
          <w:p w14:paraId="0E153B22" w14:textId="77777777" w:rsidR="00DA45F7" w:rsidRPr="009717CB" w:rsidRDefault="00DA45F7" w:rsidP="00FF2579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5F8A313C" w14:textId="77777777" w:rsidR="00DA45F7" w:rsidRPr="009717CB" w:rsidRDefault="00DA45F7" w:rsidP="00FF2579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538FB93E" w14:textId="77777777" w:rsidR="00DA45F7" w:rsidRPr="009717CB" w:rsidRDefault="00DA45F7" w:rsidP="00FF257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4BC24F52" w14:textId="77777777" w:rsidR="00DA45F7" w:rsidRPr="009717CB" w:rsidRDefault="00DA45F7" w:rsidP="00FF2579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7869E7C9" w14:textId="77777777" w:rsidR="00DA45F7" w:rsidRPr="009717CB" w:rsidRDefault="00DA45F7" w:rsidP="00FF2579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11EDF28C" w14:textId="77777777" w:rsidR="00DA45F7" w:rsidRPr="009717CB" w:rsidRDefault="00DA45F7" w:rsidP="00FF2579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707EA751" w14:textId="77777777" w:rsidR="00DA45F7" w:rsidRPr="009717CB" w:rsidRDefault="00DA45F7" w:rsidP="00FF2579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45E5D30D" w14:textId="77777777" w:rsidR="00DA45F7" w:rsidRPr="009717CB" w:rsidRDefault="00DA45F7" w:rsidP="00FF2579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1CDE60AF" w14:textId="77777777" w:rsidR="00DA45F7" w:rsidRPr="009717CB" w:rsidRDefault="00DA45F7" w:rsidP="00FF2579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1A2FCD94" w14:textId="77777777" w:rsidR="00DA45F7" w:rsidRPr="009717CB" w:rsidRDefault="00DA45F7" w:rsidP="00FF2579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36EE5C7D" w14:textId="77777777" w:rsidR="00DA45F7" w:rsidRPr="009717CB" w:rsidRDefault="00DA45F7" w:rsidP="00FF2579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715F0A50" w14:textId="77777777" w:rsidR="00DA45F7" w:rsidRPr="009717CB" w:rsidRDefault="00DA45F7" w:rsidP="00FF2579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4B60D4F8" w14:textId="77777777" w:rsidR="00DA45F7" w:rsidRDefault="00DA45F7" w:rsidP="00DA45F7">
      <w:pPr>
        <w:spacing w:after="400" w:line="245" w:lineRule="exact"/>
        <w:ind w:left="6600" w:right="100"/>
        <w:jc w:val="right"/>
      </w:pPr>
      <w:r>
        <w:br/>
      </w:r>
      <w:r>
        <w:br w:type="page"/>
      </w:r>
    </w:p>
    <w:p w14:paraId="5CD70A41" w14:textId="77777777" w:rsidR="00DA45F7" w:rsidRPr="00BF23F0" w:rsidRDefault="00DA45F7" w:rsidP="00DA45F7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40B1497D" w14:textId="77777777" w:rsidR="00DA45F7" w:rsidRPr="00BF23F0" w:rsidRDefault="00DA45F7" w:rsidP="00DA45F7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6C5D0D22" w14:textId="77777777" w:rsidR="00DA45F7" w:rsidRPr="00BF23F0" w:rsidRDefault="00DA45F7" w:rsidP="00DA45F7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48CDD18E" w14:textId="77777777" w:rsidR="00DA45F7" w:rsidRPr="00BF23F0" w:rsidRDefault="00DA45F7" w:rsidP="00DA45F7">
      <w:pPr>
        <w:tabs>
          <w:tab w:val="left" w:pos="681"/>
        </w:tabs>
        <w:spacing w:line="270" w:lineRule="exact"/>
        <w:ind w:left="500" w:right="100"/>
        <w:jc w:val="both"/>
      </w:pPr>
    </w:p>
    <w:p w14:paraId="1AED0656" w14:textId="77777777" w:rsidR="00DA45F7" w:rsidRPr="00BF23F0" w:rsidRDefault="00DA45F7" w:rsidP="00DA45F7">
      <w:pPr>
        <w:tabs>
          <w:tab w:val="left" w:pos="681"/>
        </w:tabs>
        <w:spacing w:line="270" w:lineRule="exact"/>
        <w:ind w:left="500" w:right="100"/>
        <w:jc w:val="both"/>
      </w:pPr>
    </w:p>
    <w:p w14:paraId="1218CB3D" w14:textId="77777777" w:rsidR="00DA45F7" w:rsidRPr="00BF23F0" w:rsidRDefault="00DA45F7" w:rsidP="00DA45F7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DA45F7" w:rsidRPr="00BF23F0" w14:paraId="5691F05C" w14:textId="77777777" w:rsidTr="00FF2579">
        <w:tc>
          <w:tcPr>
            <w:tcW w:w="594" w:type="dxa"/>
          </w:tcPr>
          <w:p w14:paraId="5C39AD43" w14:textId="77777777" w:rsidR="00DA45F7" w:rsidRPr="00BF23F0" w:rsidRDefault="00DA45F7" w:rsidP="00FF2579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2BB8D5D5" w14:textId="77777777" w:rsidR="00DA45F7" w:rsidRPr="00BF23F0" w:rsidRDefault="00DA45F7" w:rsidP="00FF2579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6CF014D5" w14:textId="77777777" w:rsidR="00DA45F7" w:rsidRPr="00BF23F0" w:rsidRDefault="00DA45F7" w:rsidP="00FF2579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515C2205" w14:textId="77777777" w:rsidR="00DA45F7" w:rsidRPr="00BF23F0" w:rsidRDefault="00DA45F7" w:rsidP="00FF2579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DA45F7" w:rsidRPr="00BF23F0" w14:paraId="040667A8" w14:textId="77777777" w:rsidTr="00FF2579">
        <w:tc>
          <w:tcPr>
            <w:tcW w:w="594" w:type="dxa"/>
          </w:tcPr>
          <w:p w14:paraId="37BECB65" w14:textId="77777777" w:rsidR="00DA45F7" w:rsidRPr="00BF23F0" w:rsidRDefault="00DA45F7" w:rsidP="00FF2579">
            <w:pPr>
              <w:spacing w:after="66"/>
            </w:pPr>
          </w:p>
        </w:tc>
        <w:tc>
          <w:tcPr>
            <w:tcW w:w="977" w:type="dxa"/>
          </w:tcPr>
          <w:p w14:paraId="2D8DB098" w14:textId="77777777" w:rsidR="00DA45F7" w:rsidRPr="00BF23F0" w:rsidRDefault="00DA45F7" w:rsidP="00FF2579">
            <w:pPr>
              <w:spacing w:after="66"/>
            </w:pPr>
          </w:p>
        </w:tc>
        <w:tc>
          <w:tcPr>
            <w:tcW w:w="3365" w:type="dxa"/>
          </w:tcPr>
          <w:p w14:paraId="2FBC74F6" w14:textId="77777777" w:rsidR="00DA45F7" w:rsidRPr="00BF23F0" w:rsidRDefault="00DA45F7" w:rsidP="00FF2579">
            <w:pPr>
              <w:spacing w:after="66"/>
            </w:pPr>
          </w:p>
        </w:tc>
        <w:tc>
          <w:tcPr>
            <w:tcW w:w="1421" w:type="dxa"/>
          </w:tcPr>
          <w:p w14:paraId="6BDFCE9E" w14:textId="77777777" w:rsidR="00DA45F7" w:rsidRPr="00BF23F0" w:rsidRDefault="00DA45F7" w:rsidP="00FF2579">
            <w:pPr>
              <w:spacing w:after="66"/>
            </w:pPr>
          </w:p>
        </w:tc>
      </w:tr>
    </w:tbl>
    <w:p w14:paraId="04C34D02" w14:textId="77777777" w:rsidR="00DA45F7" w:rsidRPr="00BF23F0" w:rsidRDefault="00DA45F7" w:rsidP="00DA45F7">
      <w:pPr>
        <w:spacing w:after="66"/>
        <w:ind w:left="220"/>
      </w:pPr>
    </w:p>
    <w:p w14:paraId="536E0950" w14:textId="77777777" w:rsidR="00DA45F7" w:rsidRPr="00BF23F0" w:rsidRDefault="00DA45F7" w:rsidP="00DA45F7">
      <w:pPr>
        <w:spacing w:after="66"/>
        <w:ind w:left="220"/>
      </w:pPr>
    </w:p>
    <w:p w14:paraId="3F6815C2" w14:textId="77777777" w:rsidR="00DA45F7" w:rsidRPr="00BF23F0" w:rsidRDefault="00DA45F7" w:rsidP="00DA45F7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ежемесячного платежа:</w:t>
      </w:r>
    </w:p>
    <w:p w14:paraId="17178933" w14:textId="77777777" w:rsidR="00DA45F7" w:rsidRPr="00BF23F0" w:rsidRDefault="00DA45F7" w:rsidP="00DA45F7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DA45F7" w:rsidRPr="00BF23F0" w14:paraId="40680B2E" w14:textId="77777777" w:rsidTr="00FF2579">
        <w:tc>
          <w:tcPr>
            <w:tcW w:w="2552" w:type="dxa"/>
          </w:tcPr>
          <w:p w14:paraId="7CF71535" w14:textId="77777777" w:rsidR="00DA45F7" w:rsidRPr="00BF23F0" w:rsidRDefault="00DA45F7" w:rsidP="00FF2579">
            <w:pPr>
              <w:spacing w:after="66"/>
            </w:pPr>
          </w:p>
        </w:tc>
        <w:tc>
          <w:tcPr>
            <w:tcW w:w="2551" w:type="dxa"/>
          </w:tcPr>
          <w:p w14:paraId="2DF58E7D" w14:textId="77777777" w:rsidR="00DA45F7" w:rsidRPr="00BF23F0" w:rsidRDefault="00DA45F7" w:rsidP="00FF2579">
            <w:pPr>
              <w:spacing w:after="66"/>
            </w:pPr>
            <w:r w:rsidRPr="00BF23F0">
              <w:t>Арендная плата (руб.)</w:t>
            </w:r>
          </w:p>
        </w:tc>
      </w:tr>
      <w:tr w:rsidR="00DA45F7" w:rsidRPr="00BF23F0" w14:paraId="1C29FD25" w14:textId="77777777" w:rsidTr="00FF2579">
        <w:tc>
          <w:tcPr>
            <w:tcW w:w="2552" w:type="dxa"/>
          </w:tcPr>
          <w:p w14:paraId="7281BF45" w14:textId="77777777" w:rsidR="00DA45F7" w:rsidRPr="00BF23F0" w:rsidRDefault="00DA45F7" w:rsidP="00FF2579">
            <w:pPr>
              <w:spacing w:after="66"/>
            </w:pPr>
            <w:r w:rsidRPr="00BF23F0">
              <w:t>Месяц</w:t>
            </w:r>
          </w:p>
        </w:tc>
        <w:tc>
          <w:tcPr>
            <w:tcW w:w="2551" w:type="dxa"/>
          </w:tcPr>
          <w:p w14:paraId="7693B8EB" w14:textId="77777777" w:rsidR="00DA45F7" w:rsidRPr="00BF23F0" w:rsidRDefault="00DA45F7" w:rsidP="00FF2579">
            <w:pPr>
              <w:spacing w:after="66"/>
            </w:pPr>
          </w:p>
        </w:tc>
      </w:tr>
      <w:tr w:rsidR="00DA45F7" w:rsidRPr="00BF23F0" w14:paraId="3C44B97B" w14:textId="77777777" w:rsidTr="00FF2579">
        <w:tc>
          <w:tcPr>
            <w:tcW w:w="2552" w:type="dxa"/>
          </w:tcPr>
          <w:p w14:paraId="11E12BF7" w14:textId="77777777" w:rsidR="00DA45F7" w:rsidRPr="00BF23F0" w:rsidRDefault="00DA45F7" w:rsidP="00FF2579">
            <w:pPr>
              <w:spacing w:after="66"/>
            </w:pPr>
            <w:r w:rsidRPr="00BF23F0">
              <w:t>Месяц*</w:t>
            </w:r>
          </w:p>
        </w:tc>
        <w:tc>
          <w:tcPr>
            <w:tcW w:w="2551" w:type="dxa"/>
          </w:tcPr>
          <w:p w14:paraId="06606D10" w14:textId="77777777" w:rsidR="00DA45F7" w:rsidRPr="00BF23F0" w:rsidRDefault="00DA45F7" w:rsidP="00FF2579">
            <w:pPr>
              <w:spacing w:after="66"/>
            </w:pPr>
          </w:p>
        </w:tc>
      </w:tr>
    </w:tbl>
    <w:p w14:paraId="338C8624" w14:textId="77777777" w:rsidR="00DA45F7" w:rsidRPr="00BF23F0" w:rsidRDefault="00DA45F7" w:rsidP="00DA45F7">
      <w:pPr>
        <w:spacing w:line="274" w:lineRule="exact"/>
        <w:ind w:left="220" w:right="100" w:firstLine="280"/>
        <w:rPr>
          <w:rStyle w:val="afff8"/>
          <w:b w:val="0"/>
        </w:rPr>
      </w:pPr>
    </w:p>
    <w:p w14:paraId="3102E07B" w14:textId="77777777" w:rsidR="00DA45F7" w:rsidRPr="00BF23F0" w:rsidRDefault="00DA45F7" w:rsidP="00DA45F7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566A9A83" w14:textId="77777777" w:rsidR="00DA45F7" w:rsidRPr="00BF23F0" w:rsidRDefault="00DA45F7" w:rsidP="00DA45F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2B66689" w14:textId="77777777" w:rsidR="00DA45F7" w:rsidRPr="00BF23F0" w:rsidRDefault="00DA45F7" w:rsidP="00DA45F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A887288" w14:textId="77777777" w:rsidR="00DA45F7" w:rsidRPr="00BF23F0" w:rsidRDefault="00DA45F7" w:rsidP="00DA45F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F9EA04D" w14:textId="77777777" w:rsidR="00DA45F7" w:rsidRPr="00BF23F0" w:rsidRDefault="00DA45F7" w:rsidP="00DA45F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3787C19" w14:textId="77777777" w:rsidR="00DA45F7" w:rsidRPr="00BF23F0" w:rsidRDefault="00DA45F7" w:rsidP="00DA45F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03D818E" w14:textId="77777777" w:rsidR="00DA45F7" w:rsidRPr="00BF23F0" w:rsidRDefault="00DA45F7" w:rsidP="00DA45F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2A00073" w14:textId="77777777" w:rsidR="00DA45F7" w:rsidRPr="00BF23F0" w:rsidRDefault="00DA45F7" w:rsidP="00DA45F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F3E09C7" w14:textId="77777777" w:rsidR="00DA45F7" w:rsidRPr="00BF23F0" w:rsidRDefault="00DA45F7" w:rsidP="00DA45F7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4A09F481" w14:textId="77777777" w:rsidR="00DA45F7" w:rsidRPr="00BF23F0" w:rsidRDefault="00DA45F7" w:rsidP="00DA45F7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DA45F7" w:rsidRPr="00BF23F0" w14:paraId="70AE2A11" w14:textId="77777777" w:rsidTr="00FF2579">
        <w:tc>
          <w:tcPr>
            <w:tcW w:w="4503" w:type="dxa"/>
          </w:tcPr>
          <w:p w14:paraId="7AF5D133" w14:textId="77777777" w:rsidR="00DA45F7" w:rsidRPr="00E40827" w:rsidRDefault="00DA45F7" w:rsidP="00FF257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436797A6" w14:textId="77777777" w:rsidR="00DA45F7" w:rsidRPr="00BF23F0" w:rsidRDefault="00DA45F7" w:rsidP="00FF2579">
            <w:pPr>
              <w:autoSpaceDE w:val="0"/>
              <w:autoSpaceDN w:val="0"/>
              <w:adjustRightInd w:val="0"/>
            </w:pPr>
          </w:p>
          <w:p w14:paraId="78319A89" w14:textId="77777777" w:rsidR="00DA45F7" w:rsidRPr="00BF23F0" w:rsidRDefault="00DA45F7" w:rsidP="00FF2579">
            <w:pPr>
              <w:autoSpaceDE w:val="0"/>
              <w:autoSpaceDN w:val="0"/>
              <w:adjustRightInd w:val="0"/>
              <w:jc w:val="right"/>
            </w:pPr>
          </w:p>
          <w:p w14:paraId="220274CE" w14:textId="77777777" w:rsidR="00DA45F7" w:rsidRPr="00BF23F0" w:rsidRDefault="00DA45F7" w:rsidP="00FF2579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347C034" w14:textId="77777777" w:rsidR="00DA45F7" w:rsidRPr="00BF23F0" w:rsidRDefault="00DA45F7" w:rsidP="00FF2579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02A55BAB" w14:textId="77777777" w:rsidR="00DA45F7" w:rsidRPr="00BF23F0" w:rsidRDefault="00DA45F7" w:rsidP="00FF257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1CBA5B42" w14:textId="77777777" w:rsidR="00DA45F7" w:rsidRPr="00E40827" w:rsidRDefault="00DA45F7" w:rsidP="00FF257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344BA5EE" w14:textId="77777777" w:rsidR="00DA45F7" w:rsidRPr="00BF23F0" w:rsidRDefault="00DA45F7" w:rsidP="00FF2579">
            <w:pPr>
              <w:autoSpaceDE w:val="0"/>
              <w:autoSpaceDN w:val="0"/>
              <w:adjustRightInd w:val="0"/>
            </w:pPr>
          </w:p>
          <w:p w14:paraId="552979B8" w14:textId="77777777" w:rsidR="00DA45F7" w:rsidRPr="00BF23F0" w:rsidRDefault="00DA45F7" w:rsidP="00FF2579">
            <w:pPr>
              <w:autoSpaceDE w:val="0"/>
              <w:autoSpaceDN w:val="0"/>
              <w:adjustRightInd w:val="0"/>
              <w:jc w:val="right"/>
            </w:pPr>
          </w:p>
          <w:p w14:paraId="332F7504" w14:textId="77777777" w:rsidR="00DA45F7" w:rsidRPr="00BF23F0" w:rsidRDefault="00DA45F7" w:rsidP="00FF2579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3EA8E6E1" w14:textId="77777777" w:rsidR="00DA45F7" w:rsidRPr="00BF23F0" w:rsidRDefault="00DA45F7" w:rsidP="00FF2579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6490B054" w14:textId="77777777" w:rsidR="00DA45F7" w:rsidRPr="00BF23F0" w:rsidRDefault="00DA45F7" w:rsidP="00DA45F7">
      <w:pPr>
        <w:spacing w:line="274" w:lineRule="exact"/>
        <w:ind w:left="220" w:right="100" w:firstLine="280"/>
        <w:jc w:val="both"/>
      </w:pPr>
    </w:p>
    <w:p w14:paraId="1DC984EC" w14:textId="77777777" w:rsidR="00DA45F7" w:rsidRPr="00BF23F0" w:rsidRDefault="00DA45F7" w:rsidP="00DA45F7">
      <w:pPr>
        <w:spacing w:line="274" w:lineRule="exact"/>
        <w:ind w:left="220" w:right="100" w:firstLine="280"/>
        <w:jc w:val="both"/>
      </w:pPr>
    </w:p>
    <w:p w14:paraId="56FD159E" w14:textId="77777777" w:rsidR="00DA45F7" w:rsidRPr="00BF23F0" w:rsidRDefault="00DA45F7" w:rsidP="00DA45F7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6333DF7" w14:textId="77777777" w:rsidR="00DA45F7" w:rsidRPr="00BF23F0" w:rsidRDefault="00DA45F7" w:rsidP="00DA45F7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6DD1854" w14:textId="77777777" w:rsidR="00DA45F7" w:rsidRPr="00BF23F0" w:rsidRDefault="00DA45F7" w:rsidP="00DA45F7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AFB220F" w14:textId="77777777" w:rsidR="00DA45F7" w:rsidRPr="00BF23F0" w:rsidRDefault="00DA45F7" w:rsidP="00DA45F7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F568797" w14:textId="77777777" w:rsidR="00DA45F7" w:rsidRPr="00BF23F0" w:rsidRDefault="00DA45F7" w:rsidP="00DA45F7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59CAC81" w14:textId="77777777" w:rsidR="00DA45F7" w:rsidRPr="00BF23F0" w:rsidRDefault="00DA45F7" w:rsidP="00DA45F7">
      <w:pPr>
        <w:spacing w:line="274" w:lineRule="exact"/>
        <w:ind w:left="220" w:right="100" w:firstLine="280"/>
      </w:pPr>
    </w:p>
    <w:p w14:paraId="4692CC6C" w14:textId="77777777" w:rsidR="00DA45F7" w:rsidRPr="00BF23F0" w:rsidRDefault="00DA45F7" w:rsidP="00DA45F7">
      <w:pPr>
        <w:spacing w:line="274" w:lineRule="exact"/>
        <w:ind w:left="220" w:right="100" w:firstLine="280"/>
      </w:pPr>
    </w:p>
    <w:p w14:paraId="08B912DF" w14:textId="77777777" w:rsidR="00DA45F7" w:rsidRDefault="00DA45F7" w:rsidP="00DA45F7">
      <w:pPr>
        <w:pStyle w:val="3c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41" w:name="bookmark19"/>
    </w:p>
    <w:p w14:paraId="3F159B00" w14:textId="77777777" w:rsidR="00DA45F7" w:rsidRDefault="00DA45F7" w:rsidP="00DA45F7">
      <w:pPr>
        <w:pStyle w:val="3c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3AE82C5C" w14:textId="77777777" w:rsidR="00DA45F7" w:rsidRDefault="00DA45F7" w:rsidP="00DA45F7">
      <w:pPr>
        <w:keepNext/>
        <w:keepLines/>
        <w:spacing w:after="9" w:line="230" w:lineRule="exact"/>
        <w:ind w:left="4620"/>
        <w:rPr>
          <w:rStyle w:val="53pt"/>
        </w:rPr>
      </w:pPr>
    </w:p>
    <w:p w14:paraId="77FAABB2" w14:textId="77777777" w:rsidR="00DA45F7" w:rsidRPr="00BF23F0" w:rsidRDefault="00DA45F7" w:rsidP="00DA45F7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41"/>
    </w:p>
    <w:p w14:paraId="6699C98B" w14:textId="77777777" w:rsidR="00DA45F7" w:rsidRDefault="00DA45F7" w:rsidP="00DA45F7">
      <w:pPr>
        <w:keepNext/>
        <w:keepLines/>
        <w:spacing w:after="131" w:line="230" w:lineRule="exact"/>
        <w:ind w:left="2840"/>
      </w:pPr>
      <w:bookmarkStart w:id="142" w:name="bookmark20"/>
      <w:r w:rsidRPr="00BF23F0">
        <w:t>приема-передачи земельного участка</w:t>
      </w:r>
      <w:bookmarkEnd w:id="142"/>
    </w:p>
    <w:p w14:paraId="34D5B955" w14:textId="77777777" w:rsidR="00DA45F7" w:rsidRPr="008D2D23" w:rsidRDefault="00DA45F7" w:rsidP="00DA45F7">
      <w:pPr>
        <w:keepNext/>
        <w:keepLines/>
        <w:spacing w:line="230" w:lineRule="exact"/>
        <w:rPr>
          <w:sz w:val="16"/>
          <w:szCs w:val="16"/>
        </w:rPr>
      </w:pPr>
    </w:p>
    <w:p w14:paraId="0633B192" w14:textId="77777777" w:rsidR="00DA45F7" w:rsidRDefault="00DA45F7" w:rsidP="00DA45F7">
      <w:pPr>
        <w:pStyle w:val="3c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082FF0A7" w14:textId="77777777" w:rsidR="00DA45F7" w:rsidRPr="00BF23F0" w:rsidRDefault="00DA45F7" w:rsidP="00DA45F7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322FFC81" w14:textId="77777777" w:rsidR="00DA45F7" w:rsidRPr="00BF23F0" w:rsidRDefault="00DA45F7" w:rsidP="00DA45F7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75F69F6D" w14:textId="77777777" w:rsidR="00DA45F7" w:rsidRPr="00BF23F0" w:rsidRDefault="00DA45F7" w:rsidP="00DA45F7">
      <w:pPr>
        <w:ind w:firstLine="709"/>
        <w:jc w:val="both"/>
      </w:pPr>
      <w:r w:rsidRPr="00BF23F0">
        <w:t xml:space="preserve">________________________________, (ОГРН ______________, ИНН/КПП ______________/_________________, юридический </w:t>
      </w:r>
      <w:proofErr w:type="gramStart"/>
      <w:r w:rsidRPr="00BF23F0">
        <w:t>адрес:_</w:t>
      </w:r>
      <w:proofErr w:type="gramEnd"/>
      <w:r w:rsidRPr="00BF23F0">
        <w:t>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114F0C24" w14:textId="77777777" w:rsidR="00DA45F7" w:rsidRPr="00DE5799" w:rsidRDefault="00DA45F7" w:rsidP="00DA45F7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43" w:name="bookmark21"/>
      <w:r w:rsidRPr="00BF23F0">
        <w:t xml:space="preserve"> временное владение и пользование за плату </w:t>
      </w:r>
      <w:r w:rsidRPr="00DE5799">
        <w:rPr>
          <w:rStyle w:val="53"/>
          <w:b w:val="0"/>
        </w:rPr>
        <w:t xml:space="preserve">Земельный участок </w:t>
      </w:r>
      <w:bookmarkEnd w:id="143"/>
      <w:r w:rsidRPr="00DE5799">
        <w:rPr>
          <w:rStyle w:val="53"/>
          <w:b w:val="0"/>
        </w:rPr>
        <w:t xml:space="preserve">площадью ____ </w:t>
      </w:r>
      <w:proofErr w:type="spellStart"/>
      <w:r w:rsidRPr="00DE5799">
        <w:rPr>
          <w:rStyle w:val="53"/>
          <w:b w:val="0"/>
        </w:rPr>
        <w:t>кв.м</w:t>
      </w:r>
      <w:proofErr w:type="spellEnd"/>
      <w:r w:rsidRPr="00DE5799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20917827" w14:textId="77777777" w:rsidR="00DA45F7" w:rsidRPr="00DE5799" w:rsidRDefault="00DA45F7" w:rsidP="00DA45F7">
      <w:pPr>
        <w:ind w:firstLine="709"/>
        <w:jc w:val="both"/>
        <w:rPr>
          <w:rStyle w:val="53"/>
          <w:b w:val="0"/>
        </w:rPr>
      </w:pPr>
      <w:r w:rsidRPr="00DE5799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07BB370E" w14:textId="77777777" w:rsidR="00DA45F7" w:rsidRPr="00DE5799" w:rsidRDefault="00DA45F7" w:rsidP="00DA45F7">
      <w:pPr>
        <w:ind w:firstLine="709"/>
        <w:jc w:val="both"/>
        <w:rPr>
          <w:rStyle w:val="53"/>
          <w:b w:val="0"/>
        </w:rPr>
      </w:pPr>
      <w:r w:rsidRPr="00DE5799">
        <w:rPr>
          <w:rStyle w:val="53"/>
          <w:b w:val="0"/>
        </w:rPr>
        <w:t>3. Арендатор претензий к Арендодателю не имеет.</w:t>
      </w:r>
    </w:p>
    <w:p w14:paraId="343BC11E" w14:textId="77777777" w:rsidR="00DA45F7" w:rsidRPr="00BF23F0" w:rsidRDefault="00DA45F7" w:rsidP="00DA45F7">
      <w:pPr>
        <w:spacing w:line="299" w:lineRule="exact"/>
        <w:ind w:left="100" w:firstLine="300"/>
      </w:pPr>
    </w:p>
    <w:p w14:paraId="736C7C1B" w14:textId="77777777" w:rsidR="00DA45F7" w:rsidRPr="00BF23F0" w:rsidRDefault="00DA45F7" w:rsidP="00DA45F7">
      <w:pPr>
        <w:tabs>
          <w:tab w:val="left" w:pos="358"/>
        </w:tabs>
        <w:jc w:val="center"/>
      </w:pPr>
    </w:p>
    <w:p w14:paraId="23E1FA57" w14:textId="77777777" w:rsidR="00DA45F7" w:rsidRPr="00BF23F0" w:rsidRDefault="00DA45F7" w:rsidP="00DA45F7">
      <w:pPr>
        <w:tabs>
          <w:tab w:val="left" w:pos="358"/>
        </w:tabs>
        <w:jc w:val="center"/>
      </w:pPr>
    </w:p>
    <w:p w14:paraId="2F4DB00D" w14:textId="77777777" w:rsidR="00DA45F7" w:rsidRPr="00BF23F0" w:rsidRDefault="00DA45F7" w:rsidP="00DA45F7">
      <w:pPr>
        <w:tabs>
          <w:tab w:val="left" w:pos="358"/>
        </w:tabs>
        <w:jc w:val="center"/>
      </w:pPr>
    </w:p>
    <w:p w14:paraId="5267B166" w14:textId="77777777" w:rsidR="00DA45F7" w:rsidRPr="00BF23F0" w:rsidRDefault="00DA45F7" w:rsidP="00DA45F7">
      <w:pPr>
        <w:tabs>
          <w:tab w:val="left" w:pos="358"/>
        </w:tabs>
        <w:jc w:val="center"/>
      </w:pPr>
      <w:r w:rsidRPr="00BF23F0">
        <w:t>Подписи Сторон</w:t>
      </w:r>
    </w:p>
    <w:p w14:paraId="6F0D6540" w14:textId="77777777" w:rsidR="00DA45F7" w:rsidRPr="00BF23F0" w:rsidRDefault="00DA45F7" w:rsidP="00DA45F7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DA45F7" w:rsidRPr="00BF23F0" w14:paraId="068130F8" w14:textId="77777777" w:rsidTr="00FF2579">
        <w:tc>
          <w:tcPr>
            <w:tcW w:w="4503" w:type="dxa"/>
          </w:tcPr>
          <w:p w14:paraId="6FF2483A" w14:textId="77777777" w:rsidR="00DA45F7" w:rsidRPr="00E40827" w:rsidRDefault="00DA45F7" w:rsidP="00FF257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3CC9BC33" w14:textId="77777777" w:rsidR="00DA45F7" w:rsidRPr="00E40827" w:rsidRDefault="00DA45F7" w:rsidP="00FF2579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2245D65B" w14:textId="77777777" w:rsidR="00DA45F7" w:rsidRPr="00BF23F0" w:rsidRDefault="00DA45F7" w:rsidP="00FF2579">
            <w:pPr>
              <w:autoSpaceDE w:val="0"/>
              <w:autoSpaceDN w:val="0"/>
              <w:adjustRightInd w:val="0"/>
              <w:jc w:val="right"/>
            </w:pPr>
          </w:p>
          <w:p w14:paraId="6C3D3520" w14:textId="77777777" w:rsidR="00DA45F7" w:rsidRPr="00BF23F0" w:rsidRDefault="00DA45F7" w:rsidP="00FF2579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032C0530" w14:textId="77777777" w:rsidR="00DA45F7" w:rsidRPr="00BF23F0" w:rsidRDefault="00DA45F7" w:rsidP="00FF2579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4ACFBFF4" w14:textId="77777777" w:rsidR="00DA45F7" w:rsidRPr="00BF23F0" w:rsidRDefault="00DA45F7" w:rsidP="00FF257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1F03D25B" w14:textId="77777777" w:rsidR="00DA45F7" w:rsidRPr="00E40827" w:rsidRDefault="00DA45F7" w:rsidP="00FF257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70A9A7F3" w14:textId="77777777" w:rsidR="00DA45F7" w:rsidRPr="00BF23F0" w:rsidRDefault="00DA45F7" w:rsidP="00FF2579">
            <w:pPr>
              <w:autoSpaceDE w:val="0"/>
              <w:autoSpaceDN w:val="0"/>
              <w:adjustRightInd w:val="0"/>
            </w:pPr>
          </w:p>
          <w:p w14:paraId="379D0CA4" w14:textId="77777777" w:rsidR="00DA45F7" w:rsidRPr="00BF23F0" w:rsidRDefault="00DA45F7" w:rsidP="00FF2579">
            <w:pPr>
              <w:autoSpaceDE w:val="0"/>
              <w:autoSpaceDN w:val="0"/>
              <w:adjustRightInd w:val="0"/>
              <w:jc w:val="right"/>
            </w:pPr>
          </w:p>
          <w:p w14:paraId="1EFAB0B1" w14:textId="77777777" w:rsidR="00DA45F7" w:rsidRPr="00BF23F0" w:rsidRDefault="00DA45F7" w:rsidP="00FF2579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12594A39" w14:textId="77777777" w:rsidR="00DA45F7" w:rsidRPr="00BF23F0" w:rsidRDefault="00DA45F7" w:rsidP="00FF2579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25405FC7" w14:textId="77777777" w:rsidR="00DA45F7" w:rsidRDefault="00DA45F7" w:rsidP="00DA45F7">
      <w:pPr>
        <w:suppressAutoHyphens w:val="0"/>
        <w:jc w:val="right"/>
        <w:rPr>
          <w:sz w:val="22"/>
          <w:szCs w:val="22"/>
          <w:lang w:eastAsia="ru-RU"/>
        </w:rPr>
      </w:pPr>
    </w:p>
    <w:p w14:paraId="31A72C49" w14:textId="77777777" w:rsidR="00DA45F7" w:rsidRDefault="00DA45F7" w:rsidP="00DA45F7"/>
    <w:p w14:paraId="3C8462D5" w14:textId="77777777" w:rsidR="00CD301B" w:rsidRPr="002B1734" w:rsidRDefault="00CD301B" w:rsidP="00CD301B">
      <w:pPr>
        <w:jc w:val="both"/>
        <w:rPr>
          <w:b/>
        </w:rPr>
      </w:pPr>
    </w:p>
    <w:p w14:paraId="00DDB5F0" w14:textId="77777777" w:rsidR="00CD301B" w:rsidRPr="002B1734" w:rsidRDefault="00CD301B" w:rsidP="00CD301B">
      <w:pPr>
        <w:jc w:val="both"/>
        <w:rPr>
          <w:b/>
        </w:rPr>
      </w:pPr>
    </w:p>
    <w:p w14:paraId="657EA2F5" w14:textId="77777777" w:rsidR="00CD301B" w:rsidRPr="002B1734" w:rsidRDefault="00CD301B" w:rsidP="00CD301B">
      <w:pPr>
        <w:jc w:val="both"/>
        <w:rPr>
          <w:b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lastRenderedPageBreak/>
        <w:t xml:space="preserve"> </w:t>
      </w:r>
      <w:bookmarkStart w:id="144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44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607A4121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2F1285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2F1285">
        <w:rPr>
          <w:b/>
          <w:color w:val="0000FF"/>
        </w:rPr>
        <w:t>РУЗ/20</w:t>
      </w:r>
      <w:r w:rsidRPr="008E4A5F">
        <w:rPr>
          <w:b/>
          <w:color w:val="0000FF"/>
        </w:rPr>
        <w:t>-</w:t>
      </w:r>
      <w:r w:rsidR="002F1285">
        <w:rPr>
          <w:b/>
          <w:color w:val="0000FF"/>
        </w:rPr>
        <w:t>1294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45" w:name="_Toc369197433"/>
      <w:bookmarkStart w:id="146" w:name="_Toc378353554"/>
      <w:bookmarkStart w:id="147" w:name="_Toc378591466"/>
      <w:bookmarkStart w:id="148" w:name="_Toc378790992"/>
      <w:bookmarkStart w:id="149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5"/>
      <w:bookmarkEnd w:id="146"/>
      <w:bookmarkEnd w:id="147"/>
      <w:bookmarkEnd w:id="148"/>
      <w:bookmarkEnd w:id="149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1316E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7B79F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DD171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54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B00E4A" w14:textId="77777777" w:rsidR="00953380" w:rsidRDefault="00953380">
      <w:r>
        <w:separator/>
      </w:r>
    </w:p>
  </w:endnote>
  <w:endnote w:type="continuationSeparator" w:id="0">
    <w:p w14:paraId="2629A828" w14:textId="77777777" w:rsidR="00953380" w:rsidRDefault="00953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2E82B54E" w:rsidR="002F1285" w:rsidRDefault="002F1285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6B02" w:rsidRPr="00FF6B02">
          <w:rPr>
            <w:noProof/>
            <w:lang w:val="ru-RU"/>
          </w:rPr>
          <w:t>5</w:t>
        </w:r>
        <w:r>
          <w:fldChar w:fldCharType="end"/>
        </w:r>
      </w:p>
    </w:sdtContent>
  </w:sdt>
  <w:p w14:paraId="45CC9B49" w14:textId="05C058FB" w:rsidR="002F1285" w:rsidRPr="001A6C06" w:rsidRDefault="002F1285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0BC18" w14:textId="77777777" w:rsidR="00953380" w:rsidRDefault="00953380">
      <w:r>
        <w:separator/>
      </w:r>
    </w:p>
  </w:footnote>
  <w:footnote w:type="continuationSeparator" w:id="0">
    <w:p w14:paraId="5BB6CD91" w14:textId="77777777" w:rsidR="00953380" w:rsidRDefault="00953380">
      <w:r>
        <w:continuationSeparator/>
      </w:r>
    </w:p>
  </w:footnote>
  <w:footnote w:id="1">
    <w:p w14:paraId="3FE4BEB6" w14:textId="6C0EDF16" w:rsidR="002F1285" w:rsidRDefault="002F1285" w:rsidP="00FA27BE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1191526B" w14:textId="5C551E33" w:rsidR="002F1285" w:rsidRPr="007921C1" w:rsidRDefault="002F1285" w:rsidP="00FA27BE">
      <w:pPr>
        <w:pStyle w:val="afa"/>
        <w:ind w:left="-142"/>
        <w:rPr>
          <w:lang w:val="ru-RU"/>
        </w:rPr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1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3"/>
  </w:num>
  <w:num w:numId="6">
    <w:abstractNumId w:val="22"/>
  </w:num>
  <w:num w:numId="7">
    <w:abstractNumId w:val="14"/>
  </w:num>
  <w:num w:numId="8">
    <w:abstractNumId w:val="25"/>
  </w:num>
  <w:num w:numId="9">
    <w:abstractNumId w:val="18"/>
  </w:num>
  <w:num w:numId="10">
    <w:abstractNumId w:val="13"/>
  </w:num>
  <w:num w:numId="11">
    <w:abstractNumId w:val="30"/>
  </w:num>
  <w:num w:numId="12">
    <w:abstractNumId w:val="27"/>
  </w:num>
  <w:num w:numId="13">
    <w:abstractNumId w:val="10"/>
  </w:num>
  <w:num w:numId="14">
    <w:abstractNumId w:val="32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9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1"/>
  </w:num>
  <w:num w:numId="30">
    <w:abstractNumId w:val="17"/>
  </w:num>
  <w:num w:numId="3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331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3B7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450F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27D06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2E79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28"/>
    <w:rsid w:val="001B50EC"/>
    <w:rsid w:val="001B51FC"/>
    <w:rsid w:val="001B5A33"/>
    <w:rsid w:val="001B6064"/>
    <w:rsid w:val="001B6822"/>
    <w:rsid w:val="001B698C"/>
    <w:rsid w:val="001B7633"/>
    <w:rsid w:val="001B7636"/>
    <w:rsid w:val="001B79E1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4F04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1285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2DB6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2D8D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67B59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3DE3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C43"/>
    <w:rsid w:val="00696DAE"/>
    <w:rsid w:val="00697218"/>
    <w:rsid w:val="006A048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1C1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380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6BCB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6F44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36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1C7F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2F22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45F7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0BF"/>
    <w:rsid w:val="00FF54EC"/>
    <w:rsid w:val="00FF6B02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3"/>
    <o:shapelayout v:ext="edit">
      <o:idmap v:ext="edit" data="1"/>
    </o:shapelayout>
  </w:shapeDefaults>
  <w:doNotEmbedSmartTags/>
  <w:decimalSymbol w:val=","/>
  <w:listSeparator w:val=";"/>
  <w14:docId w14:val="767E3ED2"/>
  <w15:docId w15:val="{7138B6D3-7E12-434F-82C2-D345BBE25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DA4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DA45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DA45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DA45F7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DA4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DA45F7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814CD-0DFE-46BB-AB0E-79CE53EC6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</TotalTime>
  <Pages>64</Pages>
  <Words>9402</Words>
  <Characters>53593</Characters>
  <Application>Microsoft Office Word</Application>
  <DocSecurity>8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62870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ООО "СГУП"</dc:creator>
  <cp:keywords/>
  <dc:description/>
  <cp:lastModifiedBy>Юлия Олеговна</cp:lastModifiedBy>
  <cp:revision>8</cp:revision>
  <cp:lastPrinted>2020-06-29T19:33:00Z</cp:lastPrinted>
  <dcterms:created xsi:type="dcterms:W3CDTF">2017-03-24T13:08:00Z</dcterms:created>
  <dcterms:modified xsi:type="dcterms:W3CDTF">2020-06-29T19:37:00Z</dcterms:modified>
</cp:coreProperties>
</file>