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E240B64" w14:textId="77777777" w:rsidR="003968BC" w:rsidRDefault="00AA002F" w:rsidP="00677727">
      <w:pPr>
        <w:jc w:val="center"/>
        <w:rPr>
          <w:b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1404B9">
        <w:rPr>
          <w:b/>
          <w:noProof/>
          <w:color w:val="0000FF"/>
          <w:sz w:val="28"/>
          <w:szCs w:val="28"/>
        </w:rPr>
        <w:t>АЗ-</w:t>
      </w:r>
      <w:r w:rsidR="00677727">
        <w:rPr>
          <w:b/>
          <w:noProof/>
          <w:color w:val="0000FF"/>
          <w:sz w:val="28"/>
          <w:szCs w:val="28"/>
        </w:rPr>
        <w:t>РУЗ/20-1</w:t>
      </w:r>
      <w:r w:rsidR="003968BC">
        <w:rPr>
          <w:b/>
          <w:noProof/>
          <w:color w:val="0000FF"/>
          <w:sz w:val="28"/>
          <w:szCs w:val="28"/>
        </w:rPr>
        <w:t>468</w:t>
      </w:r>
    </w:p>
    <w:p w14:paraId="7AF08E1C" w14:textId="3D73CA48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988D0B0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0BAEE58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5FBCE66F" w14:textId="6E5669ED" w:rsidR="00C36575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5BD8DD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E929ED" w:rsidRPr="00E929ED">
        <w:rPr>
          <w:b/>
          <w:noProof/>
          <w:color w:val="0000FF"/>
          <w:sz w:val="28"/>
          <w:szCs w:val="28"/>
        </w:rPr>
        <w:t>230720/6987935/01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799582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184D60" w:rsidRPr="00184D60">
        <w:rPr>
          <w:b/>
          <w:noProof/>
          <w:color w:val="0000FF"/>
          <w:sz w:val="28"/>
          <w:szCs w:val="28"/>
        </w:rPr>
        <w:t>00300060105750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0C839A4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865BDC">
        <w:rPr>
          <w:b/>
          <w:noProof/>
          <w:color w:val="0000FF"/>
          <w:sz w:val="28"/>
          <w:szCs w:val="28"/>
        </w:rPr>
        <w:t>27</w:t>
      </w:r>
      <w:r w:rsidR="003968BC">
        <w:rPr>
          <w:b/>
          <w:noProof/>
          <w:color w:val="0000FF"/>
          <w:sz w:val="28"/>
          <w:szCs w:val="28"/>
        </w:rPr>
        <w:t>.07.</w:t>
      </w:r>
      <w:r w:rsidR="00677727">
        <w:rPr>
          <w:b/>
          <w:noProof/>
          <w:color w:val="0000FF"/>
          <w:sz w:val="28"/>
          <w:szCs w:val="28"/>
        </w:rPr>
        <w:t>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18FD87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DE2FCE" w:rsidRPr="00DE2FCE">
        <w:rPr>
          <w:b/>
          <w:noProof/>
          <w:color w:val="0000FF"/>
          <w:sz w:val="28"/>
          <w:szCs w:val="28"/>
        </w:rPr>
        <w:t>08.</w:t>
      </w:r>
      <w:r w:rsidR="003968BC">
        <w:rPr>
          <w:b/>
          <w:noProof/>
          <w:color w:val="0000FF"/>
          <w:sz w:val="28"/>
          <w:szCs w:val="28"/>
        </w:rPr>
        <w:t>09.</w:t>
      </w:r>
      <w:r w:rsidR="00DE2FCE" w:rsidRPr="00DE2FCE">
        <w:rPr>
          <w:b/>
          <w:noProof/>
          <w:color w:val="0000FF"/>
          <w:sz w:val="28"/>
          <w:szCs w:val="28"/>
        </w:rPr>
        <w:t>2020</w:t>
      </w:r>
      <w:r w:rsidR="00677727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BE58C8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3968BC">
        <w:rPr>
          <w:b/>
          <w:noProof/>
          <w:color w:val="0000FF"/>
          <w:sz w:val="28"/>
          <w:szCs w:val="28"/>
        </w:rPr>
        <w:t>11.09</w:t>
      </w:r>
      <w:r w:rsidR="00DE2FCE" w:rsidRPr="00DE2FCE">
        <w:rPr>
          <w:b/>
          <w:noProof/>
          <w:color w:val="0000FF"/>
          <w:sz w:val="28"/>
          <w:szCs w:val="28"/>
        </w:rPr>
        <w:t>.2020</w:t>
      </w:r>
      <w:r w:rsidR="0067772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B14CBFE" w14:textId="3CC1120D" w:rsidR="00677727" w:rsidRPr="00677727" w:rsidRDefault="00677727" w:rsidP="0067772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677727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3968BC">
        <w:rPr>
          <w:color w:val="0000FF"/>
          <w:sz w:val="22"/>
          <w:szCs w:val="22"/>
        </w:rPr>
        <w:t>осковской области от 09.06.2020 № 81-З п. 83</w:t>
      </w:r>
      <w:r w:rsidRPr="00677727">
        <w:rPr>
          <w:color w:val="0000FF"/>
          <w:sz w:val="22"/>
          <w:szCs w:val="22"/>
        </w:rPr>
        <w:t>;</w:t>
      </w:r>
    </w:p>
    <w:p w14:paraId="40BEB9B2" w14:textId="035C5457" w:rsidR="00677727" w:rsidRDefault="00677727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3968BC">
        <w:rPr>
          <w:color w:val="0000FF"/>
          <w:sz w:val="22"/>
          <w:szCs w:val="22"/>
        </w:rPr>
        <w:t>ой области от</w:t>
      </w:r>
      <w:r w:rsidR="003968BC" w:rsidRPr="00C356E7">
        <w:rPr>
          <w:color w:val="FF0000"/>
          <w:sz w:val="22"/>
          <w:szCs w:val="22"/>
        </w:rPr>
        <w:t xml:space="preserve"> </w:t>
      </w:r>
      <w:r w:rsidR="00865BDC" w:rsidRPr="00865BDC">
        <w:rPr>
          <w:color w:val="0000FF"/>
          <w:sz w:val="22"/>
          <w:szCs w:val="22"/>
        </w:rPr>
        <w:t>16.06.2020 №</w:t>
      </w:r>
      <w:r w:rsidR="00865BDC">
        <w:rPr>
          <w:color w:val="0000FF"/>
          <w:sz w:val="22"/>
          <w:szCs w:val="22"/>
        </w:rPr>
        <w:t xml:space="preserve"> </w:t>
      </w:r>
      <w:r w:rsidR="00865BDC" w:rsidRPr="00865BDC">
        <w:rPr>
          <w:color w:val="0000FF"/>
          <w:sz w:val="22"/>
          <w:szCs w:val="22"/>
        </w:rPr>
        <w:t>1667</w:t>
      </w:r>
      <w:r w:rsidRPr="00865BDC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67772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3968BC" w:rsidRPr="003968BC">
        <w:rPr>
          <w:color w:val="0000FF"/>
          <w:sz w:val="22"/>
          <w:szCs w:val="22"/>
        </w:rPr>
        <w:t>50:19:0060203:195</w:t>
      </w:r>
      <w:r w:rsidRPr="00677727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865BDC">
        <w:rPr>
          <w:color w:val="0000FF"/>
          <w:sz w:val="22"/>
          <w:szCs w:val="22"/>
        </w:rPr>
        <w:t xml:space="preserve"> (в редакции постановления от 23.07.2020 № 2120)</w:t>
      </w:r>
      <w:r w:rsidRPr="00677727">
        <w:rPr>
          <w:color w:val="0000FF"/>
          <w:sz w:val="22"/>
          <w:szCs w:val="22"/>
        </w:rPr>
        <w:t xml:space="preserve"> (Приложение 1);</w:t>
      </w:r>
    </w:p>
    <w:permEnd w:id="611254405"/>
    <w:p w14:paraId="342EBF1F" w14:textId="03DC97F8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2E64543" w14:textId="77777777" w:rsidR="00677727" w:rsidRPr="00677727" w:rsidRDefault="00711439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677727" w:rsidRPr="0067772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6FBDD20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475F00E5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Сайт: www.ruzaregion.ru</w:t>
      </w:r>
    </w:p>
    <w:p w14:paraId="22B23D17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0E6AEA" w14:textId="54CCFA4F" w:rsidR="00711439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Телефон факс: + 7 (496) 272-42-30</w:t>
      </w:r>
      <w:r w:rsidR="001404B9" w:rsidRPr="00677727">
        <w:rPr>
          <w:color w:val="0000FF"/>
          <w:sz w:val="22"/>
          <w:szCs w:val="22"/>
        </w:rPr>
        <w:t>.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0478A3A9" w:rsidR="00711439" w:rsidRPr="001404B9" w:rsidRDefault="0071143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7232B22B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1404B9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677727" w:rsidRPr="00677727">
        <w:rPr>
          <w:color w:val="0000FF"/>
          <w:sz w:val="22"/>
          <w:szCs w:val="22"/>
        </w:rPr>
        <w:t>Рузского городского округа</w:t>
      </w:r>
      <w:r w:rsidR="00677727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786FB29F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B519E1" w:rsidRPr="00B519E1">
        <w:rPr>
          <w:color w:val="0000FF"/>
          <w:sz w:val="22"/>
          <w:szCs w:val="22"/>
        </w:rPr>
        <w:t>Московская область, г. Руза, д. Ястребово, Российская Федерация, Рузский городской округ</w:t>
      </w:r>
      <w:r w:rsidR="00677727" w:rsidRPr="00677727">
        <w:rPr>
          <w:color w:val="0000FF"/>
          <w:sz w:val="22"/>
          <w:szCs w:val="22"/>
        </w:rPr>
        <w:t>.</w:t>
      </w:r>
    </w:p>
    <w:permEnd w:id="1201879608"/>
    <w:p w14:paraId="55E57AF4" w14:textId="0A0DDCE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B519E1">
        <w:rPr>
          <w:color w:val="0000FF"/>
          <w:sz w:val="22"/>
          <w:szCs w:val="22"/>
        </w:rPr>
        <w:t>2 5</w:t>
      </w:r>
      <w:r w:rsidR="00677727" w:rsidRPr="00677727">
        <w:rPr>
          <w:color w:val="0000FF"/>
          <w:sz w:val="22"/>
          <w:szCs w:val="22"/>
        </w:rPr>
        <w:t>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26CD4C0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3968BC" w:rsidRPr="003968BC">
        <w:rPr>
          <w:color w:val="0000FF"/>
          <w:sz w:val="22"/>
          <w:szCs w:val="22"/>
        </w:rPr>
        <w:t xml:space="preserve">50:19:0060203:195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C356E7" w:rsidRPr="00C356E7">
        <w:rPr>
          <w:color w:val="0000FF"/>
          <w:sz w:val="22"/>
          <w:szCs w:val="22"/>
        </w:rPr>
        <w:t>04.03.2020 № 99/2020/316820833</w:t>
      </w:r>
      <w:r w:rsidR="00C356E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425BA1D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</w:t>
      </w:r>
      <w:r w:rsidR="00C356E7">
        <w:rPr>
          <w:color w:val="0000FF"/>
          <w:sz w:val="22"/>
          <w:szCs w:val="22"/>
        </w:rPr>
        <w:br/>
      </w:r>
      <w:r w:rsidR="00C55F25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C356E7" w:rsidRPr="00C356E7">
        <w:rPr>
          <w:color w:val="0000FF"/>
          <w:sz w:val="22"/>
          <w:szCs w:val="22"/>
        </w:rPr>
        <w:t xml:space="preserve">04.03.2020 </w:t>
      </w:r>
      <w:r w:rsidR="00C356E7">
        <w:rPr>
          <w:color w:val="0000FF"/>
          <w:sz w:val="22"/>
          <w:szCs w:val="22"/>
        </w:rPr>
        <w:br/>
      </w:r>
      <w:r w:rsidR="00C356E7" w:rsidRPr="00C356E7">
        <w:rPr>
          <w:color w:val="0000FF"/>
          <w:sz w:val="22"/>
          <w:szCs w:val="22"/>
        </w:rPr>
        <w:t>№ 99/2020/316820833</w:t>
      </w:r>
      <w:r w:rsidR="00B61CB4">
        <w:rPr>
          <w:color w:val="0000FF"/>
          <w:sz w:val="22"/>
          <w:szCs w:val="22"/>
        </w:rPr>
        <w:t xml:space="preserve"> -</w:t>
      </w:r>
      <w:r w:rsidRPr="00242F27">
        <w:rPr>
          <w:color w:val="0000FF"/>
          <w:sz w:val="22"/>
          <w:szCs w:val="22"/>
        </w:rPr>
        <w:t xml:space="preserve"> Приложение 2).</w:t>
      </w:r>
      <w:permEnd w:id="1000805128"/>
    </w:p>
    <w:p w14:paraId="26F64783" w14:textId="5CB5D98A" w:rsidR="00711439" w:rsidRDefault="006F5A39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865BDC">
        <w:rPr>
          <w:color w:val="0000FF"/>
          <w:sz w:val="22"/>
          <w:szCs w:val="22"/>
        </w:rPr>
        <w:t>указаны в постановлении</w:t>
      </w:r>
      <w:r w:rsidR="00865BDC" w:rsidRPr="00677727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865BDC">
        <w:rPr>
          <w:color w:val="0000FF"/>
          <w:sz w:val="22"/>
          <w:szCs w:val="22"/>
        </w:rPr>
        <w:t>ой области от</w:t>
      </w:r>
      <w:r w:rsidR="00865BDC" w:rsidRPr="00C356E7">
        <w:rPr>
          <w:color w:val="FF0000"/>
          <w:sz w:val="22"/>
          <w:szCs w:val="22"/>
        </w:rPr>
        <w:t xml:space="preserve"> </w:t>
      </w:r>
      <w:r w:rsidR="00865BDC" w:rsidRPr="00865BDC">
        <w:rPr>
          <w:color w:val="0000FF"/>
          <w:sz w:val="22"/>
          <w:szCs w:val="22"/>
        </w:rPr>
        <w:t>16.06.2020 №</w:t>
      </w:r>
      <w:r w:rsidR="00865BDC">
        <w:rPr>
          <w:color w:val="0000FF"/>
          <w:sz w:val="22"/>
          <w:szCs w:val="22"/>
        </w:rPr>
        <w:t xml:space="preserve"> </w:t>
      </w:r>
      <w:r w:rsidR="00865BDC" w:rsidRPr="00865BDC">
        <w:rPr>
          <w:color w:val="0000FF"/>
          <w:sz w:val="22"/>
          <w:szCs w:val="22"/>
        </w:rPr>
        <w:t xml:space="preserve">1667 </w:t>
      </w:r>
      <w:r w:rsidR="00865BDC" w:rsidRPr="0067772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865BDC">
        <w:rPr>
          <w:color w:val="0000FF"/>
          <w:sz w:val="22"/>
          <w:szCs w:val="22"/>
        </w:rPr>
        <w:t xml:space="preserve">о участка с кадастровым номером </w:t>
      </w:r>
      <w:r w:rsidR="00865BDC" w:rsidRPr="003968BC">
        <w:rPr>
          <w:color w:val="0000FF"/>
          <w:sz w:val="22"/>
          <w:szCs w:val="22"/>
        </w:rPr>
        <w:t>50:19:0060203:195</w:t>
      </w:r>
      <w:r w:rsidR="00865BDC" w:rsidRPr="00677727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865BDC">
        <w:rPr>
          <w:color w:val="0000FF"/>
          <w:sz w:val="22"/>
          <w:szCs w:val="22"/>
        </w:rPr>
        <w:t xml:space="preserve"> (в редакции постановления от 23.07.2020 № 2120) (Приложение 1</w:t>
      </w:r>
      <w:r w:rsidR="008467A8" w:rsidRPr="008467A8">
        <w:rPr>
          <w:color w:val="0000FF"/>
          <w:sz w:val="22"/>
          <w:szCs w:val="22"/>
        </w:rPr>
        <w:t>)</w:t>
      </w:r>
      <w:r w:rsidR="008467A8">
        <w:rPr>
          <w:color w:val="0000FF"/>
          <w:sz w:val="22"/>
          <w:szCs w:val="22"/>
        </w:rPr>
        <w:t>, з</w:t>
      </w:r>
      <w:r w:rsidR="008467A8" w:rsidRPr="008467A8">
        <w:rPr>
          <w:color w:val="0000FF"/>
          <w:sz w:val="22"/>
          <w:szCs w:val="22"/>
        </w:rPr>
        <w:t>аключении территориального управления Волоколамского, Рузского городских округов и городских округов Истра, Восход Комитета по архитектуре и градост</w:t>
      </w:r>
      <w:r w:rsidR="008467A8">
        <w:rPr>
          <w:color w:val="0000FF"/>
          <w:sz w:val="22"/>
          <w:szCs w:val="22"/>
        </w:rPr>
        <w:t xml:space="preserve">роительству Московской области </w:t>
      </w:r>
      <w:r w:rsidR="002A76A6">
        <w:rPr>
          <w:color w:val="0000FF"/>
          <w:sz w:val="22"/>
          <w:szCs w:val="22"/>
        </w:rPr>
        <w:t xml:space="preserve">от 10.03.2020 </w:t>
      </w:r>
      <w:r w:rsidR="00865BDC">
        <w:rPr>
          <w:color w:val="0000FF"/>
          <w:sz w:val="22"/>
          <w:szCs w:val="22"/>
        </w:rPr>
        <w:br/>
      </w:r>
      <w:r w:rsidR="002A76A6">
        <w:rPr>
          <w:color w:val="0000FF"/>
          <w:sz w:val="22"/>
          <w:szCs w:val="22"/>
        </w:rPr>
        <w:t>№ 28Исх-8637</w:t>
      </w:r>
      <w:r w:rsidR="008467A8" w:rsidRPr="008467A8">
        <w:rPr>
          <w:color w:val="0000FF"/>
          <w:sz w:val="22"/>
          <w:szCs w:val="22"/>
        </w:rPr>
        <w:t>/</w:t>
      </w:r>
      <w:r w:rsidR="00375484" w:rsidRPr="00375484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8467A8">
        <w:rPr>
          <w:color w:val="0000FF"/>
          <w:sz w:val="22"/>
          <w:szCs w:val="22"/>
        </w:rPr>
        <w:t xml:space="preserve">письме </w:t>
      </w:r>
      <w:r w:rsidR="008467A8" w:rsidRPr="008467A8">
        <w:rPr>
          <w:color w:val="0000FF"/>
          <w:sz w:val="22"/>
          <w:szCs w:val="22"/>
        </w:rPr>
        <w:t xml:space="preserve">Администрации Рузского городского </w:t>
      </w:r>
      <w:r w:rsidR="008467A8">
        <w:rPr>
          <w:color w:val="0000FF"/>
          <w:sz w:val="22"/>
          <w:szCs w:val="22"/>
        </w:rPr>
        <w:t xml:space="preserve">округа Московской области </w:t>
      </w:r>
      <w:r w:rsidR="00865BDC">
        <w:rPr>
          <w:color w:val="0000FF"/>
          <w:sz w:val="22"/>
          <w:szCs w:val="22"/>
        </w:rPr>
        <w:br/>
      </w:r>
      <w:r w:rsidR="008467A8">
        <w:rPr>
          <w:color w:val="0000FF"/>
          <w:sz w:val="22"/>
          <w:szCs w:val="22"/>
        </w:rPr>
        <w:t xml:space="preserve">от </w:t>
      </w:r>
      <w:r w:rsidR="00B61CB4">
        <w:rPr>
          <w:color w:val="0000FF"/>
          <w:sz w:val="22"/>
          <w:szCs w:val="22"/>
        </w:rPr>
        <w:t>24.07.2020 № Исх-754</w:t>
      </w:r>
      <w:r w:rsidR="008467A8" w:rsidRPr="008467A8">
        <w:rPr>
          <w:color w:val="0000FF"/>
          <w:sz w:val="22"/>
          <w:szCs w:val="22"/>
        </w:rPr>
        <w:t xml:space="preserve"> (Приложение 4)</w:t>
      </w:r>
      <w:r w:rsidR="008467A8">
        <w:rPr>
          <w:color w:val="0000FF"/>
          <w:sz w:val="22"/>
          <w:szCs w:val="22"/>
        </w:rPr>
        <w:t>,</w:t>
      </w:r>
      <w:r w:rsidR="00C10CFC">
        <w:rPr>
          <w:color w:val="0000FF"/>
          <w:sz w:val="22"/>
          <w:szCs w:val="22"/>
        </w:rPr>
        <w:t xml:space="preserve"> </w:t>
      </w:r>
      <w:r w:rsidR="00B519E1">
        <w:rPr>
          <w:color w:val="0000FF"/>
          <w:sz w:val="22"/>
          <w:szCs w:val="22"/>
        </w:rPr>
        <w:t xml:space="preserve">акте </w:t>
      </w:r>
      <w:r w:rsidR="00B61CB4">
        <w:rPr>
          <w:color w:val="0000FF"/>
          <w:sz w:val="22"/>
          <w:szCs w:val="22"/>
        </w:rPr>
        <w:t>муниципального обследования объекта земельных отношений от 22.07.2020 № 829</w:t>
      </w:r>
      <w:r w:rsidR="00B519E1">
        <w:rPr>
          <w:color w:val="0000FF"/>
          <w:sz w:val="22"/>
          <w:szCs w:val="22"/>
        </w:rPr>
        <w:t xml:space="preserve"> (Приложение 4), </w:t>
      </w:r>
      <w:r w:rsidR="008467A8">
        <w:rPr>
          <w:color w:val="0000FF"/>
          <w:sz w:val="22"/>
          <w:szCs w:val="22"/>
        </w:rPr>
        <w:t>в том числе Земельный участок:</w:t>
      </w:r>
    </w:p>
    <w:p w14:paraId="357E3858" w14:textId="77777777" w:rsidR="002A76A6" w:rsidRDefault="002A76A6" w:rsidP="002A76A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3E03C3D" w14:textId="36B0BE38" w:rsidR="002A76A6" w:rsidRPr="002A76A6" w:rsidRDefault="002A76A6" w:rsidP="002A76A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2A76A6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ч</w:t>
      </w:r>
      <w:r w:rsidRPr="00C356E7">
        <w:rPr>
          <w:color w:val="0000FF"/>
          <w:sz w:val="22"/>
          <w:szCs w:val="22"/>
        </w:rPr>
        <w:t xml:space="preserve">астично расположен в </w:t>
      </w:r>
      <w:r w:rsidRPr="002A76A6">
        <w:rPr>
          <w:color w:val="0000FF"/>
          <w:sz w:val="22"/>
          <w:szCs w:val="22"/>
        </w:rPr>
        <w:t>водоохранной зоне (река Капанка)</w:t>
      </w:r>
      <w:r>
        <w:rPr>
          <w:color w:val="0000FF"/>
          <w:sz w:val="22"/>
          <w:szCs w:val="22"/>
        </w:rPr>
        <w:t>.</w:t>
      </w:r>
    </w:p>
    <w:p w14:paraId="795BA478" w14:textId="77777777" w:rsidR="002A76A6" w:rsidRDefault="002A76A6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691A431" w14:textId="78BAA8AE" w:rsidR="002A76A6" w:rsidRDefault="002A76A6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14842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</w:t>
      </w:r>
      <w:r w:rsidRPr="002A76A6">
        <w:rPr>
          <w:color w:val="0000FF"/>
          <w:sz w:val="22"/>
          <w:szCs w:val="22"/>
        </w:rPr>
        <w:t>Водного</w:t>
      </w:r>
      <w:r>
        <w:rPr>
          <w:color w:val="0000FF"/>
          <w:sz w:val="22"/>
          <w:szCs w:val="22"/>
        </w:rPr>
        <w:t xml:space="preserve"> кодекса Российской Федерации.</w:t>
      </w:r>
    </w:p>
    <w:p w14:paraId="3C4AB505" w14:textId="77777777" w:rsidR="00C356E7" w:rsidRDefault="00C356E7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E17100D" w14:textId="2AA07D36" w:rsidR="00C356E7" w:rsidRDefault="00C356E7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ч</w:t>
      </w:r>
      <w:r w:rsidRPr="00C356E7">
        <w:rPr>
          <w:color w:val="0000FF"/>
          <w:sz w:val="22"/>
          <w:szCs w:val="22"/>
        </w:rPr>
        <w:t>астично расположен в приаэродромной территории</w:t>
      </w:r>
      <w:r w:rsidR="002A76A6">
        <w:rPr>
          <w:color w:val="0000FF"/>
          <w:sz w:val="22"/>
          <w:szCs w:val="22"/>
        </w:rPr>
        <w:t xml:space="preserve"> аэродрома Кубинка.</w:t>
      </w:r>
    </w:p>
    <w:p w14:paraId="7EEA779C" w14:textId="49A60E62" w:rsidR="002A76A6" w:rsidRDefault="002A76A6" w:rsidP="002A76A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48A282" w14:textId="2DCBCFAA" w:rsidR="002A76A6" w:rsidRPr="00F14842" w:rsidRDefault="002A76A6" w:rsidP="002A76A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14842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F14842">
        <w:rPr>
          <w:color w:val="0000FF"/>
          <w:sz w:val="22"/>
          <w:szCs w:val="22"/>
        </w:rPr>
        <w:t>Федерального закона от 01.07.2017 №135-ФЗ «О внесении изменений в</w:t>
      </w:r>
      <w:r>
        <w:rPr>
          <w:color w:val="0000FF"/>
          <w:sz w:val="22"/>
          <w:szCs w:val="22"/>
        </w:rPr>
        <w:t xml:space="preserve"> отдельные законодательные акты </w:t>
      </w:r>
      <w:r w:rsidRPr="00F14842">
        <w:rPr>
          <w:color w:val="0000FF"/>
          <w:sz w:val="22"/>
          <w:szCs w:val="22"/>
        </w:rPr>
        <w:t>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</w:rPr>
        <w:t xml:space="preserve"> и использования приаэродромной </w:t>
      </w:r>
      <w:r w:rsidRPr="00F14842">
        <w:rPr>
          <w:color w:val="0000FF"/>
          <w:sz w:val="22"/>
          <w:szCs w:val="22"/>
        </w:rPr>
        <w:t>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6E8FFFE0" w14:textId="707791E9" w:rsidR="008467A8" w:rsidRPr="00375484" w:rsidRDefault="008467A8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5957270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C95843">
        <w:rPr>
          <w:color w:val="0000FF"/>
          <w:sz w:val="22"/>
          <w:szCs w:val="22"/>
        </w:rPr>
        <w:t>для индивидуального жили</w:t>
      </w:r>
      <w:r w:rsidR="008467A8" w:rsidRPr="008467A8">
        <w:rPr>
          <w:color w:val="0000FF"/>
          <w:sz w:val="22"/>
          <w:szCs w:val="22"/>
        </w:rPr>
        <w:t>щного строительства</w:t>
      </w:r>
      <w:r w:rsidR="001404B9" w:rsidRPr="001404B9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06261A1" w:rsidR="00242F27" w:rsidRPr="00375484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2A76A6">
        <w:rPr>
          <w:color w:val="0000FF"/>
          <w:sz w:val="22"/>
          <w:szCs w:val="22"/>
        </w:rPr>
        <w:t>указаны в з</w:t>
      </w:r>
      <w:r w:rsidR="00677727" w:rsidRPr="00677727">
        <w:rPr>
          <w:color w:val="0000FF"/>
          <w:sz w:val="22"/>
          <w:szCs w:val="22"/>
        </w:rPr>
        <w:t>аключении территориального управления Волоколамск</w:t>
      </w:r>
      <w:r w:rsidR="00677727">
        <w:rPr>
          <w:color w:val="0000FF"/>
          <w:sz w:val="22"/>
          <w:szCs w:val="22"/>
        </w:rPr>
        <w:t xml:space="preserve">ого, Рузского городских округов </w:t>
      </w:r>
      <w:r w:rsidR="002A76A6">
        <w:rPr>
          <w:color w:val="0000FF"/>
          <w:sz w:val="22"/>
          <w:szCs w:val="22"/>
        </w:rPr>
        <w:br/>
      </w:r>
      <w:r w:rsidR="00677727" w:rsidRPr="00677727">
        <w:rPr>
          <w:color w:val="0000FF"/>
          <w:sz w:val="22"/>
          <w:szCs w:val="22"/>
        </w:rPr>
        <w:t>и городских округов Истра, Восход Комитета по архитектуре и градос</w:t>
      </w:r>
      <w:r w:rsidR="00677727">
        <w:rPr>
          <w:color w:val="0000FF"/>
          <w:sz w:val="22"/>
          <w:szCs w:val="22"/>
        </w:rPr>
        <w:t xml:space="preserve">троительству Московской области </w:t>
      </w:r>
      <w:r w:rsidR="00677727">
        <w:rPr>
          <w:color w:val="0000FF"/>
          <w:sz w:val="22"/>
          <w:szCs w:val="22"/>
        </w:rPr>
        <w:br/>
      </w:r>
      <w:r w:rsidR="008467A8">
        <w:rPr>
          <w:color w:val="0000FF"/>
          <w:sz w:val="22"/>
          <w:szCs w:val="22"/>
        </w:rPr>
        <w:t xml:space="preserve">от </w:t>
      </w:r>
      <w:r w:rsidR="002A76A6" w:rsidRPr="002A76A6">
        <w:rPr>
          <w:color w:val="0000FF"/>
          <w:sz w:val="22"/>
          <w:szCs w:val="22"/>
        </w:rPr>
        <w:t xml:space="preserve">10.03.2020 № 28Исх-8637/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585F8E6" w14:textId="70C9ED73" w:rsidR="008467A8" w:rsidRPr="008467A8" w:rsidRDefault="00242F27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указан</w:t>
      </w:r>
      <w:r w:rsidR="008467A8">
        <w:rPr>
          <w:color w:val="0000FF"/>
          <w:sz w:val="22"/>
          <w:szCs w:val="22"/>
        </w:rPr>
        <w:t>ы в письмах АО «ЖИЛСЕРВИС» от 06.05</w:t>
      </w:r>
      <w:r w:rsidR="008467A8" w:rsidRPr="008467A8">
        <w:rPr>
          <w:color w:val="0000FF"/>
          <w:sz w:val="22"/>
          <w:szCs w:val="22"/>
        </w:rPr>
        <w:t>.2020</w:t>
      </w:r>
    </w:p>
    <w:p w14:paraId="5E0DCD9D" w14:textId="363AEAC1" w:rsidR="00242F27" w:rsidRPr="00375484" w:rsidRDefault="00B61CB4" w:rsidP="008467A8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№ 316, № 317, № 318</w:t>
      </w:r>
      <w:r w:rsidR="008467A8" w:rsidRPr="008467A8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5934D96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письме филиала АО</w:t>
      </w:r>
      <w:r w:rsidR="00B61CB4">
        <w:rPr>
          <w:color w:val="0000FF"/>
          <w:sz w:val="22"/>
          <w:szCs w:val="22"/>
        </w:rPr>
        <w:t xml:space="preserve"> «Мособлгаз» «Запад» от 27.03.2020 № 1024</w:t>
      </w:r>
      <w:r w:rsidR="008467A8" w:rsidRPr="008467A8">
        <w:rPr>
          <w:color w:val="0000FF"/>
          <w:sz w:val="22"/>
          <w:szCs w:val="22"/>
        </w:rPr>
        <w:t xml:space="preserve">/з </w:t>
      </w:r>
      <w:r w:rsidR="00C356E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7A4ED44" w14:textId="5596AA98" w:rsidR="008467A8" w:rsidRPr="008467A8" w:rsidRDefault="00220AFC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8467A8" w:rsidRPr="008467A8">
        <w:rPr>
          <w:color w:val="0000FF"/>
          <w:sz w:val="22"/>
          <w:szCs w:val="22"/>
        </w:rPr>
        <w:t>указаны в письме филиала ПАО «МОЭСК» - З</w:t>
      </w:r>
      <w:r w:rsidR="004D7B46">
        <w:rPr>
          <w:color w:val="0000FF"/>
          <w:sz w:val="22"/>
          <w:szCs w:val="22"/>
        </w:rPr>
        <w:t>ападные электрические сети о</w:t>
      </w:r>
      <w:r w:rsidR="00655AAB">
        <w:rPr>
          <w:color w:val="0000FF"/>
          <w:sz w:val="22"/>
          <w:szCs w:val="22"/>
        </w:rPr>
        <w:t>т 22.07</w:t>
      </w:r>
      <w:r w:rsidR="008467A8" w:rsidRPr="008467A8">
        <w:rPr>
          <w:color w:val="0000FF"/>
          <w:sz w:val="22"/>
          <w:szCs w:val="22"/>
        </w:rPr>
        <w:t>.2020</w:t>
      </w:r>
    </w:p>
    <w:p w14:paraId="139170C7" w14:textId="7ACB313C" w:rsidR="00220AFC" w:rsidRDefault="004D7B46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№ </w:t>
      </w:r>
      <w:r w:rsidR="00B61CB4" w:rsidRPr="00B61CB4">
        <w:rPr>
          <w:color w:val="0000FF"/>
          <w:sz w:val="22"/>
          <w:szCs w:val="22"/>
        </w:rPr>
        <w:t>МЖ-20-114-26840(842419/102/З8)</w:t>
      </w:r>
      <w:r w:rsidR="00375484">
        <w:rPr>
          <w:color w:val="0000FF"/>
          <w:sz w:val="22"/>
          <w:szCs w:val="22"/>
        </w:rPr>
        <w:t xml:space="preserve">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57BC50E" w14:textId="1BCEAE4A" w:rsidR="008467A8" w:rsidRPr="008467A8" w:rsidRDefault="00280E51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375484">
        <w:rPr>
          <w:color w:val="0000FF"/>
          <w:sz w:val="22"/>
          <w:szCs w:val="22"/>
        </w:rPr>
        <w:t xml:space="preserve">№ </w:t>
      </w:r>
      <w:r w:rsidR="00B61CB4" w:rsidRPr="00B61CB4">
        <w:rPr>
          <w:color w:val="0000FF"/>
          <w:sz w:val="22"/>
          <w:szCs w:val="22"/>
        </w:rPr>
        <w:t>120919/0879941/03</w:t>
      </w:r>
      <w:r w:rsidR="008467A8" w:rsidRPr="008467A8">
        <w:rPr>
          <w:color w:val="0000FF"/>
          <w:sz w:val="22"/>
          <w:szCs w:val="22"/>
        </w:rPr>
        <w:t xml:space="preserve">, лот № 1, </w:t>
      </w:r>
      <w:r w:rsidR="00B61CB4">
        <w:rPr>
          <w:color w:val="0000FF"/>
          <w:sz w:val="22"/>
          <w:szCs w:val="22"/>
        </w:rPr>
        <w:br/>
        <w:t xml:space="preserve">дата </w:t>
      </w:r>
      <w:r w:rsidR="004D7B46">
        <w:rPr>
          <w:color w:val="0000FF"/>
          <w:sz w:val="22"/>
          <w:szCs w:val="22"/>
        </w:rPr>
        <w:t xml:space="preserve">публикации </w:t>
      </w:r>
      <w:r w:rsidR="00B61CB4">
        <w:rPr>
          <w:color w:val="0000FF"/>
          <w:sz w:val="22"/>
          <w:szCs w:val="22"/>
        </w:rPr>
        <w:t>12.09.2019</w:t>
      </w:r>
      <w:r w:rsidR="008467A8" w:rsidRPr="008467A8">
        <w:rPr>
          <w:color w:val="0000FF"/>
          <w:sz w:val="22"/>
          <w:szCs w:val="22"/>
        </w:rPr>
        <w:t>;</w:t>
      </w:r>
    </w:p>
    <w:p w14:paraId="584393A9" w14:textId="5DC346C9" w:rsidR="008467A8" w:rsidRPr="008467A8" w:rsidRDefault="004D7B46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газете «Красное знамя» от </w:t>
      </w:r>
      <w:r w:rsidR="00B61CB4">
        <w:rPr>
          <w:color w:val="0000FF"/>
          <w:sz w:val="22"/>
          <w:szCs w:val="22"/>
        </w:rPr>
        <w:t>13.</w:t>
      </w:r>
      <w:r w:rsidR="00B61CB4" w:rsidRPr="00B61CB4">
        <w:rPr>
          <w:color w:val="0000FF"/>
          <w:sz w:val="22"/>
          <w:szCs w:val="22"/>
        </w:rPr>
        <w:t>09</w:t>
      </w:r>
      <w:r w:rsidR="00B61CB4">
        <w:rPr>
          <w:color w:val="0000FF"/>
          <w:sz w:val="22"/>
          <w:szCs w:val="22"/>
        </w:rPr>
        <w:t>.20</w:t>
      </w:r>
      <w:r w:rsidR="00B61CB4" w:rsidRPr="00B61CB4">
        <w:rPr>
          <w:color w:val="0000FF"/>
          <w:sz w:val="22"/>
          <w:szCs w:val="22"/>
        </w:rPr>
        <w:t>19</w:t>
      </w:r>
      <w:r w:rsidR="00B61CB4">
        <w:rPr>
          <w:color w:val="0000FF"/>
          <w:sz w:val="22"/>
          <w:szCs w:val="22"/>
        </w:rPr>
        <w:t xml:space="preserve"> № 35</w:t>
      </w:r>
      <w:r>
        <w:rPr>
          <w:color w:val="0000FF"/>
          <w:sz w:val="22"/>
          <w:szCs w:val="22"/>
        </w:rPr>
        <w:t>/1 (</w:t>
      </w:r>
      <w:r w:rsidR="00B61CB4">
        <w:rPr>
          <w:color w:val="0000FF"/>
          <w:sz w:val="22"/>
          <w:szCs w:val="22"/>
        </w:rPr>
        <w:t>111594</w:t>
      </w:r>
      <w:r w:rsidR="008467A8" w:rsidRPr="008467A8">
        <w:rPr>
          <w:color w:val="0000FF"/>
          <w:sz w:val="22"/>
          <w:szCs w:val="22"/>
        </w:rPr>
        <w:t>);</w:t>
      </w:r>
    </w:p>
    <w:p w14:paraId="3384919D" w14:textId="77777777" w:rsidR="008467A8" w:rsidRPr="008467A8" w:rsidRDefault="008467A8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467A8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286923B9" w14:textId="0E47801F" w:rsidR="00242F27" w:rsidRDefault="00B61CB4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от 06.09.2019</w:t>
      </w:r>
      <w:r w:rsidR="00375484" w:rsidRPr="00375484">
        <w:rPr>
          <w:color w:val="0000FF"/>
          <w:sz w:val="22"/>
          <w:szCs w:val="22"/>
        </w:rPr>
        <w:t>.</w:t>
      </w:r>
      <w:permEnd w:id="1889892839"/>
    </w:p>
    <w:p w14:paraId="1E366183" w14:textId="7131FCC3" w:rsidR="004D7B46" w:rsidRPr="004D7B46" w:rsidRDefault="00242F27" w:rsidP="004D7B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C356E7">
        <w:rPr>
          <w:b/>
          <w:color w:val="0000FF"/>
          <w:sz w:val="22"/>
          <w:szCs w:val="22"/>
        </w:rPr>
        <w:t xml:space="preserve">64 777,00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C356E7" w:rsidRPr="00C356E7">
        <w:rPr>
          <w:color w:val="0000FF"/>
          <w:sz w:val="22"/>
          <w:szCs w:val="22"/>
        </w:rPr>
        <w:t>Шестьдесят четыре тысячи семьсот семьдесят семь</w:t>
      </w:r>
      <w:r w:rsidR="004D7B46" w:rsidRPr="004D7B46">
        <w:rPr>
          <w:color w:val="0000FF"/>
          <w:sz w:val="22"/>
          <w:szCs w:val="22"/>
        </w:rPr>
        <w:t xml:space="preserve"> руб.</w:t>
      </w:r>
    </w:p>
    <w:p w14:paraId="789692DA" w14:textId="70BEABA7" w:rsidR="00242F27" w:rsidRPr="00242F27" w:rsidRDefault="004D7B46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4D7B46">
        <w:rPr>
          <w:color w:val="0000FF"/>
          <w:sz w:val="22"/>
          <w:szCs w:val="22"/>
        </w:rPr>
        <w:t>00 коп.),</w:t>
      </w:r>
      <w:r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603AA7D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C356E7">
        <w:rPr>
          <w:b/>
          <w:color w:val="0000FF"/>
          <w:sz w:val="22"/>
          <w:szCs w:val="22"/>
        </w:rPr>
        <w:t>1 943,00</w:t>
      </w:r>
      <w:r w:rsidR="004D7B46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</w:t>
      </w:r>
      <w:r w:rsidR="004D7B46" w:rsidRPr="004D7B46">
        <w:rPr>
          <w:color w:val="0000FF"/>
          <w:sz w:val="22"/>
          <w:szCs w:val="22"/>
        </w:rPr>
        <w:t>(</w:t>
      </w:r>
      <w:r w:rsidR="00C356E7" w:rsidRPr="00C356E7">
        <w:rPr>
          <w:color w:val="0000FF"/>
          <w:sz w:val="22"/>
          <w:szCs w:val="22"/>
        </w:rPr>
        <w:t>Одна тысяча девятьсот сорок три</w:t>
      </w:r>
      <w:r w:rsidR="00C356E7">
        <w:rPr>
          <w:color w:val="0000FF"/>
          <w:sz w:val="22"/>
          <w:szCs w:val="22"/>
        </w:rPr>
        <w:t xml:space="preserve"> руб. 00</w:t>
      </w:r>
      <w:r w:rsidR="004D7B46">
        <w:rPr>
          <w:color w:val="0000FF"/>
          <w:sz w:val="22"/>
          <w:szCs w:val="22"/>
        </w:rPr>
        <w:t xml:space="preserve"> коп)</w:t>
      </w:r>
      <w:r w:rsidR="004C0941" w:rsidRPr="00242F27">
        <w:rPr>
          <w:color w:val="0000FF"/>
          <w:sz w:val="22"/>
          <w:szCs w:val="22"/>
        </w:rPr>
        <w:t>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183EC515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C356E7">
        <w:rPr>
          <w:b/>
          <w:color w:val="0000FF"/>
          <w:sz w:val="22"/>
          <w:szCs w:val="22"/>
        </w:rPr>
        <w:t xml:space="preserve">64 777,00 </w:t>
      </w:r>
      <w:r w:rsidR="00C356E7" w:rsidRPr="009062F2">
        <w:rPr>
          <w:b/>
          <w:color w:val="0000FF"/>
          <w:sz w:val="22"/>
          <w:szCs w:val="22"/>
        </w:rPr>
        <w:t>руб.</w:t>
      </w:r>
      <w:r w:rsidR="00C356E7" w:rsidRPr="009062F2">
        <w:rPr>
          <w:color w:val="0000FF"/>
          <w:sz w:val="22"/>
          <w:szCs w:val="22"/>
        </w:rPr>
        <w:t xml:space="preserve"> (</w:t>
      </w:r>
      <w:r w:rsidR="00C356E7" w:rsidRPr="00C356E7">
        <w:rPr>
          <w:color w:val="0000FF"/>
          <w:sz w:val="22"/>
          <w:szCs w:val="22"/>
        </w:rPr>
        <w:t xml:space="preserve">Шестьдесят четыре тысячи семьсот семьдесят </w:t>
      </w:r>
      <w:r w:rsidR="00C356E7">
        <w:rPr>
          <w:color w:val="0000FF"/>
          <w:sz w:val="22"/>
          <w:szCs w:val="22"/>
        </w:rPr>
        <w:br/>
      </w:r>
      <w:r w:rsidR="00C356E7" w:rsidRPr="00C356E7">
        <w:rPr>
          <w:color w:val="0000FF"/>
          <w:sz w:val="22"/>
          <w:szCs w:val="22"/>
        </w:rPr>
        <w:t>семь</w:t>
      </w:r>
      <w:r w:rsidR="00C356E7">
        <w:rPr>
          <w:color w:val="0000FF"/>
          <w:sz w:val="22"/>
          <w:szCs w:val="22"/>
        </w:rPr>
        <w:t xml:space="preserve"> руб</w:t>
      </w:r>
      <w:r w:rsidR="004D7B46">
        <w:rPr>
          <w:color w:val="0000FF"/>
          <w:sz w:val="22"/>
          <w:szCs w:val="22"/>
        </w:rPr>
        <w:t>. 00 коп.)</w:t>
      </w:r>
      <w:r w:rsidR="004C0941" w:rsidRPr="00242F27">
        <w:rPr>
          <w:color w:val="0000FF"/>
          <w:sz w:val="22"/>
          <w:szCs w:val="22"/>
        </w:rPr>
        <w:t>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76D5FE9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865BDC">
        <w:rPr>
          <w:b/>
          <w:color w:val="0000FF"/>
          <w:sz w:val="22"/>
          <w:szCs w:val="22"/>
        </w:rPr>
        <w:t>27</w:t>
      </w:r>
      <w:r w:rsidR="00B61CB4">
        <w:rPr>
          <w:b/>
          <w:color w:val="0000FF"/>
          <w:sz w:val="22"/>
          <w:szCs w:val="22"/>
        </w:rPr>
        <w:t>.07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0D843D9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B61CB4">
        <w:rPr>
          <w:b/>
          <w:bCs/>
          <w:color w:val="0000FF"/>
          <w:sz w:val="22"/>
          <w:szCs w:val="22"/>
        </w:rPr>
        <w:t>08.09</w:t>
      </w:r>
      <w:r w:rsidR="009A13C6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072301B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B61CB4">
        <w:rPr>
          <w:b/>
          <w:color w:val="0000FF"/>
          <w:sz w:val="22"/>
          <w:szCs w:val="22"/>
        </w:rPr>
        <w:t>11.09</w:t>
      </w:r>
      <w:r w:rsidR="00FA27BE" w:rsidRPr="00FA27BE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B61CB4">
        <w:rPr>
          <w:b/>
          <w:color w:val="0000FF"/>
          <w:sz w:val="22"/>
          <w:szCs w:val="22"/>
        </w:rPr>
        <w:t xml:space="preserve"> в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17D62DC7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B61CB4">
        <w:rPr>
          <w:b/>
          <w:color w:val="0000FF"/>
          <w:sz w:val="22"/>
          <w:szCs w:val="22"/>
        </w:rPr>
        <w:t>11.09</w:t>
      </w:r>
      <w:r w:rsidR="00B61CB4" w:rsidRPr="00FA27BE">
        <w:rPr>
          <w:b/>
          <w:color w:val="0000FF"/>
          <w:sz w:val="22"/>
          <w:szCs w:val="22"/>
        </w:rPr>
        <w:t>.20</w:t>
      </w:r>
      <w:r w:rsidR="00B61CB4">
        <w:rPr>
          <w:b/>
          <w:color w:val="0000FF"/>
          <w:sz w:val="22"/>
          <w:szCs w:val="22"/>
        </w:rPr>
        <w:t xml:space="preserve">20 </w:t>
      </w:r>
      <w:r w:rsidR="00B61CB4">
        <w:rPr>
          <w:b/>
          <w:bCs/>
          <w:color w:val="0000FF"/>
          <w:sz w:val="22"/>
          <w:szCs w:val="22"/>
        </w:rPr>
        <w:t>с 09</w:t>
      </w:r>
      <w:r w:rsidR="00375484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7350BC7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B61CB4">
        <w:rPr>
          <w:b/>
          <w:color w:val="0000FF"/>
          <w:sz w:val="22"/>
          <w:szCs w:val="22"/>
        </w:rPr>
        <w:t>11.09</w:t>
      </w:r>
      <w:r w:rsidR="00B61CB4" w:rsidRPr="00FA27BE">
        <w:rPr>
          <w:b/>
          <w:color w:val="0000FF"/>
          <w:sz w:val="22"/>
          <w:szCs w:val="22"/>
        </w:rPr>
        <w:t>.20</w:t>
      </w:r>
      <w:r w:rsidR="00B61CB4">
        <w:rPr>
          <w:b/>
          <w:color w:val="0000FF"/>
          <w:sz w:val="22"/>
          <w:szCs w:val="22"/>
        </w:rPr>
        <w:t xml:space="preserve">20 в 10 час. </w:t>
      </w:r>
      <w:r w:rsidR="00DE2FCE">
        <w:rPr>
          <w:b/>
          <w:color w:val="0000FF"/>
          <w:sz w:val="22"/>
          <w:szCs w:val="22"/>
        </w:rPr>
        <w:t>5</w:t>
      </w:r>
      <w:r w:rsidR="00B61CB4">
        <w:rPr>
          <w:b/>
          <w:color w:val="0000FF"/>
          <w:sz w:val="22"/>
          <w:szCs w:val="22"/>
        </w:rPr>
        <w:t>0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6DEF4BB" w14:textId="7455F17B" w:rsidR="004D7B46" w:rsidRPr="004D7B46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4D7B46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4D7B46">
        <w:rPr>
          <w:color w:val="0000FF"/>
          <w:sz w:val="22"/>
          <w:szCs w:val="22"/>
        </w:rPr>
        <w:t>www.ruzaregion.ru;</w:t>
      </w:r>
    </w:p>
    <w:p w14:paraId="71B98770" w14:textId="64390772" w:rsidR="00F462E6" w:rsidRPr="00375484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D7B46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>
        <w:rPr>
          <w:color w:val="0000FF"/>
          <w:sz w:val="22"/>
          <w:szCs w:val="22"/>
        </w:rPr>
        <w:t>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3F988B99" w:rsidR="00702052" w:rsidRDefault="00865BDC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5A3044C5" wp14:editId="08CB31C1">
            <wp:extent cx="6562725" cy="9258300"/>
            <wp:effectExtent l="0" t="0" r="9525" b="0"/>
            <wp:docPr id="2" name="Рисунок 2" descr="Z:\__УРЗП\04. Конкурентные процедуры\АУКЦИОНЫ\2020 год\Рузский г.о\ЗЕМЛЯ\Аренда\АЗ-РУЗ_20-1468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468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45D8FC5F" w:rsidR="00623333" w:rsidRDefault="00865BDC" w:rsidP="00375484">
      <w:r>
        <w:rPr>
          <w:noProof/>
          <w:lang w:eastAsia="ru-RU"/>
        </w:rPr>
        <w:lastRenderedPageBreak/>
        <w:drawing>
          <wp:inline distT="0" distB="0" distL="0" distR="0" wp14:anchorId="43685C93" wp14:editId="6737B4D9">
            <wp:extent cx="6562725" cy="9267825"/>
            <wp:effectExtent l="0" t="0" r="9525" b="9525"/>
            <wp:docPr id="4" name="Рисунок 4" descr="Z:\__УРЗП\04. Конкурентные процедуры\АУКЦИОНЫ\2020 год\Рузский г.о\ЗЕМЛЯ\Аренда\АЗ-РУЗ_20-1468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468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035DD" w14:textId="6CBE2FE4" w:rsidR="004D7B46" w:rsidRPr="00375484" w:rsidRDefault="00865BDC" w:rsidP="00375484">
      <w:r>
        <w:rPr>
          <w:noProof/>
          <w:lang w:eastAsia="ru-RU"/>
        </w:rPr>
        <w:lastRenderedPageBreak/>
        <w:drawing>
          <wp:inline distT="0" distB="0" distL="0" distR="0" wp14:anchorId="2C21A833" wp14:editId="7B14EC67">
            <wp:extent cx="6572250" cy="9363075"/>
            <wp:effectExtent l="0" t="0" r="0" b="9525"/>
            <wp:docPr id="5" name="Рисунок 5" descr="Z:\__УРЗП\04. Конкурентные процедуры\АУКЦИОНЫ\2020 год\Рузский г.о\ЗЕМЛЯ\Аренда\АЗ-РУЗ_20-1468\1\Итог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1468\1\Итог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1B16582C" w14:textId="3EA7CB27" w:rsidR="00B61CB4" w:rsidRDefault="00B61CB4">
      <w:pPr>
        <w:suppressAutoHyphens w:val="0"/>
      </w:pPr>
      <w:permStart w:id="1994196257" w:edGrp="everyone"/>
      <w:r>
        <w:rPr>
          <w:noProof/>
          <w:lang w:eastAsia="ru-RU"/>
        </w:rPr>
        <w:drawing>
          <wp:inline distT="0" distB="0" distL="0" distR="0" wp14:anchorId="462961B9" wp14:editId="3C96C5C8">
            <wp:extent cx="6565265" cy="9328785"/>
            <wp:effectExtent l="0" t="0" r="6985" b="5715"/>
            <wp:docPr id="49" name="Рисунок 49" descr="Z:\__УРЗП\04. Конкурентные процедуры\АУКЦИОНЫ\2020 год\Рузский г.о\ЗЕМЛЯ\Аренда\АЗ-РУЗ_20-1468\Документы\Итог2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468\Документы\Итог2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2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D2366" w14:textId="1DA7D6B9" w:rsidR="003B3264" w:rsidRDefault="00B61CB4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08F4946" wp14:editId="0C97CDBF">
            <wp:extent cx="6565265" cy="9308465"/>
            <wp:effectExtent l="0" t="0" r="6985" b="6985"/>
            <wp:docPr id="50" name="Рисунок 50" descr="Z:\__УРЗП\04. Конкурентные процедуры\АУКЦИОНЫ\2020 год\Рузский г.о\ЗЕМЛЯ\Аренда\АЗ-РУЗ_20-1468\Документы\Итог2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468\Документы\Итог2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06F877" wp14:editId="11184A7B">
            <wp:extent cx="6565265" cy="9328785"/>
            <wp:effectExtent l="0" t="0" r="6985" b="5715"/>
            <wp:docPr id="51" name="Рисунок 51" descr="Z:\__УРЗП\04. Конкурентные процедуры\АУКЦИОНЫ\2020 год\Рузский г.о\ЗЕМЛЯ\Аренда\АЗ-РУЗ_20-1468\Документы\Итог2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1468\Документы\Итог2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2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E0FEE9" wp14:editId="49FCBDD1">
            <wp:extent cx="6565265" cy="9308465"/>
            <wp:effectExtent l="0" t="0" r="6985" b="6985"/>
            <wp:docPr id="52" name="Рисунок 52" descr="Z:\__УРЗП\04. Конкурентные процедуры\АУКЦИОНЫ\2020 год\Рузский г.о\ЗЕМЛЯ\Аренда\АЗ-РУЗ_20-1468\Документы\Итог2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1468\Документы\Итог2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5B5E4A" wp14:editId="4B13D844">
            <wp:extent cx="6565265" cy="9308465"/>
            <wp:effectExtent l="0" t="0" r="6985" b="6985"/>
            <wp:docPr id="53" name="Рисунок 53" descr="Z:\__УРЗП\04. Конкурентные процедуры\АУКЦИОНЫ\2020 год\Рузский г.о\ЗЕМЛЯ\Аренда\АЗ-РУЗ_20-1468\Документы\Итог2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1468\Документы\Итог2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738F13" wp14:editId="6E8FFAB2">
            <wp:extent cx="6565265" cy="9308465"/>
            <wp:effectExtent l="0" t="0" r="6985" b="6985"/>
            <wp:docPr id="54" name="Рисунок 54" descr="Z:\__УРЗП\04. Конкурентные процедуры\АУКЦИОНЫ\2020 год\Рузский г.о\ЗЕМЛЯ\Аренда\АЗ-РУЗ_20-1468\Документы\Итог2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1468\Документы\Итог2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994196257"/>
      <w:r w:rsidR="003B3264"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7B76523B" w:rsidR="00B4410F" w:rsidRDefault="00B61CB4" w:rsidP="00A37A2C">
      <w:pPr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58F17A81" wp14:editId="46CA159C">
            <wp:extent cx="6462445" cy="3953255"/>
            <wp:effectExtent l="0" t="0" r="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66004" cy="3955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DA3AA" w14:textId="77777777" w:rsidR="00B61CB4" w:rsidRDefault="00B61CB4" w:rsidP="00A37A2C">
      <w:pPr>
        <w:rPr>
          <w:b/>
          <w:noProof/>
          <w:lang w:eastAsia="ru-RU"/>
        </w:rPr>
      </w:pPr>
    </w:p>
    <w:p w14:paraId="1504C9CA" w14:textId="2E77EE5F" w:rsidR="00A37A2C" w:rsidRDefault="00B61CB4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A0072F3" wp14:editId="2481E816">
            <wp:extent cx="6570345" cy="3782060"/>
            <wp:effectExtent l="0" t="0" r="190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78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7A335" w14:textId="51FD885B" w:rsidR="00A37A2C" w:rsidRPr="003B3264" w:rsidRDefault="00A37A2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1DDAE191" w14:textId="6F1D1F08" w:rsidR="00B61CB4" w:rsidRDefault="00B61CB4">
      <w:pPr>
        <w:suppressAutoHyphens w:val="0"/>
      </w:pPr>
      <w:permStart w:id="4008468" w:edGrp="everyone"/>
      <w:r>
        <w:rPr>
          <w:noProof/>
          <w:lang w:eastAsia="ru-RU"/>
        </w:rPr>
        <w:drawing>
          <wp:inline distT="0" distB="0" distL="0" distR="0" wp14:anchorId="4B3C731D" wp14:editId="6918F2A1">
            <wp:extent cx="6565265" cy="9308465"/>
            <wp:effectExtent l="0" t="0" r="6985" b="6985"/>
            <wp:docPr id="58" name="Рисунок 58" descr="Z:\__УРЗП\04. Конкурентные процедуры\АУКЦИОНЫ\2020 год\Рузский г.о\ЗЕМЛЯ\Аренда\АЗ-РУЗ_20-1468\Документы\Итог2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1468\Документы\Итог2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0E605" w14:textId="5A2686F4" w:rsidR="00B61CB4" w:rsidRDefault="00B61CB4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6B27541" wp14:editId="346B0B33">
            <wp:extent cx="6565265" cy="9298305"/>
            <wp:effectExtent l="0" t="0" r="6985" b="0"/>
            <wp:docPr id="59" name="Рисунок 59" descr="Z:\__УРЗП\04. Конкурентные процедуры\АУКЦИОНЫ\2020 год\Рузский г.о\ЗЕМЛЯ\Аренда\АЗ-РУЗ_20-1468\Документы\Итог2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1468\Документы\Итог2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AD3A24" wp14:editId="326B0ED7">
            <wp:extent cx="6565265" cy="9298305"/>
            <wp:effectExtent l="0" t="0" r="6985" b="0"/>
            <wp:docPr id="60" name="Рисунок 60" descr="Z:\__УРЗП\04. Конкурентные процедуры\АУКЦИОНЫ\2020 год\Рузский г.о\ЗЕМЛЯ\Аренда\АЗ-РУЗ_20-1468\Документы\Итог2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1468\Документы\Итог2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D7A1E1" wp14:editId="3D34C5C7">
            <wp:extent cx="6565265" cy="9298305"/>
            <wp:effectExtent l="0" t="0" r="6985" b="0"/>
            <wp:docPr id="61" name="Рисунок 61" descr="Z:\__УРЗП\04. Конкурентные процедуры\АУКЦИОНЫ\2020 год\Рузский г.о\ЗЕМЛЯ\Аренда\АЗ-РУЗ_20-1468\Документы\Итог2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1468\Документы\Итог2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A35D4D" wp14:editId="336F307E">
            <wp:extent cx="6565265" cy="9288145"/>
            <wp:effectExtent l="0" t="0" r="6985" b="8255"/>
            <wp:docPr id="62" name="Рисунок 62" descr="Z:\__УРЗП\04. Конкурентные процедуры\АУКЦИОНЫ\2020 год\Рузский г.о\ЗЕМЛЯ\Аренда\АЗ-РУЗ_20-1468\Документы\Итог2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1468\Документы\Итог2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4A9011" wp14:editId="3FD64D4D">
            <wp:extent cx="6565265" cy="9308465"/>
            <wp:effectExtent l="0" t="0" r="6985" b="6985"/>
            <wp:docPr id="63" name="Рисунок 63" descr="Z:\__УРЗП\04. Конкурентные процедуры\АУКЦИОНЫ\2020 год\Рузский г.о\ЗЕМЛЯ\Аренда\АЗ-РУЗ_20-1468\Документы\Итог2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1468\Документы\Итог2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07DCBD" wp14:editId="0E9FD71D">
            <wp:extent cx="6565265" cy="9328785"/>
            <wp:effectExtent l="0" t="0" r="6985" b="5715"/>
            <wp:docPr id="64" name="Рисунок 64" descr="Z:\__УРЗП\04. Конкурентные процедуры\АУКЦИОНЫ\2020 год\Рузский г.о\ЗЕМЛЯ\Аренда\АЗ-РУЗ_20-1468\Документы\Итог2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1468\Документы\Итог2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2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023B59" wp14:editId="0330217D">
            <wp:extent cx="6565265" cy="9308465"/>
            <wp:effectExtent l="0" t="0" r="6985" b="6985"/>
            <wp:docPr id="65" name="Рисунок 65" descr="Z:\__УРЗП\04. Конкурентные процедуры\АУКЦИОНЫ\2020 год\Рузский г.о\ЗЕМЛЯ\Аренда\АЗ-РУЗ_20-1468\Документы\Итог2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1468\Документы\Итог2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8BC502" wp14:editId="0090EADD">
            <wp:extent cx="6565265" cy="9308465"/>
            <wp:effectExtent l="0" t="0" r="6985" b="6985"/>
            <wp:docPr id="66" name="Рисунок 66" descr="Z:\__УРЗП\04. Конкурентные процедуры\АУКЦИОНЫ\2020 год\Рузский г.о\ЗЕМЛЯ\Аренда\АЗ-РУЗ_20-1468\Документы\Итог2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1468\Документы\Итог2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649250" wp14:editId="41E508BB">
            <wp:extent cx="6565265" cy="9308465"/>
            <wp:effectExtent l="0" t="0" r="6985" b="6985"/>
            <wp:docPr id="67" name="Рисунок 67" descr="Z:\__УРЗП\04. Конкурентные процедуры\АУКЦИОНЫ\2020 год\Рузский г.о\ЗЕМЛЯ\Аренда\АЗ-РУЗ_20-1468\Документы\Итог2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1468\Документы\Итог2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E675F1" wp14:editId="68E540A6">
            <wp:extent cx="6565265" cy="9298305"/>
            <wp:effectExtent l="0" t="0" r="6985" b="0"/>
            <wp:docPr id="68" name="Рисунок 68" descr="Z:\__УРЗП\04. Конкурентные процедуры\АУКЦИОНЫ\2020 год\Рузский г.о\ЗЕМЛЯ\Аренда\АЗ-РУЗ_20-1468\Документы\Итог2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1468\Документы\Итог2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21EEB8" wp14:editId="500C9E39">
            <wp:extent cx="6565265" cy="9318625"/>
            <wp:effectExtent l="0" t="0" r="6985" b="0"/>
            <wp:docPr id="69" name="Рисунок 69" descr="Z:\__УРЗП\04. Конкурентные процедуры\АУКЦИОНЫ\2020 год\Рузский г.о\ЗЕМЛЯ\Аренда\АЗ-РУЗ_20-1468\Документы\Итог2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1468\Документы\Итог2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5A1854" wp14:editId="08DBCD51">
            <wp:extent cx="6565265" cy="9298305"/>
            <wp:effectExtent l="0" t="0" r="6985" b="0"/>
            <wp:docPr id="70" name="Рисунок 70" descr="Z:\__УРЗП\04. Конкурентные процедуры\АУКЦИОНЫ\2020 год\Рузский г.о\ЗЕМЛЯ\Аренда\АЗ-РУЗ_20-1468\Документы\Итог2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1468\Документы\Итог2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EDDB45" wp14:editId="0699B694">
            <wp:extent cx="6565265" cy="9308465"/>
            <wp:effectExtent l="0" t="0" r="6985" b="6985"/>
            <wp:docPr id="71" name="Рисунок 71" descr="Z:\__УРЗП\04. Конкурентные процедуры\АУКЦИОНЫ\2020 год\Рузский г.о\ЗЕМЛЯ\Аренда\АЗ-РУЗ_20-1468\Документы\Итог2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1468\Документы\Итог2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10FB0" w14:textId="051E5151" w:rsidR="00B61CB4" w:rsidRDefault="00B61CB4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1392827" wp14:editId="1D6FF50A">
            <wp:extent cx="6565265" cy="9338945"/>
            <wp:effectExtent l="0" t="0" r="6985" b="0"/>
            <wp:docPr id="89" name="Рисунок 89" descr="Z:\__УРЗП\04. Конкурентные процедуры\АУКЦИОНЫ\2020 год\Рузский г.о\ЗЕМЛЯ\Аренда\АЗ-РУЗ_20-1468\Документы\1\Итог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1468\Документы\1\Итог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3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F6A2C7" wp14:editId="1748C2D9">
            <wp:extent cx="6565265" cy="9246870"/>
            <wp:effectExtent l="0" t="0" r="6985" b="0"/>
            <wp:docPr id="90" name="Рисунок 90" descr="Z:\__УРЗП\04. Конкурентные процедуры\АУКЦИОНЫ\2020 год\Рузский г.о\ЗЕМЛЯ\Аренда\АЗ-РУЗ_20-1468\Документы\1\Итог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1468\Документы\1\Итог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4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F488A3" wp14:editId="4F521821">
            <wp:extent cx="6565265" cy="9277350"/>
            <wp:effectExtent l="0" t="0" r="6985" b="0"/>
            <wp:docPr id="91" name="Рисунок 91" descr="Z:\__УРЗП\04. Конкурентные процедуры\АУКЦИОНЫ\2020 год\Рузский г.о\ЗЕМЛЯ\Аренда\АЗ-РУЗ_20-1468\Документы\1\Итог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1468\Документы\1\Итог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66C593" wp14:editId="26158FFA">
            <wp:extent cx="6565265" cy="9298305"/>
            <wp:effectExtent l="0" t="0" r="6985" b="0"/>
            <wp:docPr id="92" name="Рисунок 92" descr="Z:\__УРЗП\04. Конкурентные процедуры\АУКЦИОНЫ\2020 год\Рузский г.о\ЗЕМЛЯ\Аренда\АЗ-РУЗ_20-1468\Документы\1\Итог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1468\Документы\1\Итог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39D48B" wp14:editId="66B9E8A1">
            <wp:extent cx="6565265" cy="9257030"/>
            <wp:effectExtent l="0" t="0" r="6985" b="1270"/>
            <wp:docPr id="93" name="Рисунок 93" descr="Z:\__УРЗП\04. Конкурентные процедуры\АУКЦИОНЫ\2020 год\Рузский г.о\ЗЕМЛЯ\Аренда\АЗ-РУЗ_20-1468\Документы\1\Итог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АЗ-РУЗ_20-1468\Документы\1\Итог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5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24B06336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1C3A40FA" w14:textId="1889FBAD" w:rsidR="00B61CB4" w:rsidRDefault="00B61CB4">
      <w:pPr>
        <w:suppressAutoHyphens w:val="0"/>
      </w:pPr>
      <w:permStart w:id="1717260872" w:edGrp="everyone"/>
      <w:r>
        <w:rPr>
          <w:noProof/>
          <w:lang w:eastAsia="ru-RU"/>
        </w:rPr>
        <w:drawing>
          <wp:inline distT="0" distB="0" distL="0" distR="0" wp14:anchorId="0088E32F" wp14:editId="1E80328E">
            <wp:extent cx="6565265" cy="9318625"/>
            <wp:effectExtent l="0" t="0" r="6985" b="0"/>
            <wp:docPr id="72" name="Рисунок 72" descr="Z:\__УРЗП\04. Конкурентные процедуры\АУКЦИОНЫ\2020 год\Рузский г.о\ЗЕМЛЯ\Аренда\АЗ-РУЗ_20-1468\Документы\Итог2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1468\Документы\Итог2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2190F" w14:textId="4BDB120B" w:rsidR="00B61CB4" w:rsidRDefault="00B61CB4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704626D" wp14:editId="6908CB7D">
            <wp:extent cx="6565265" cy="9328785"/>
            <wp:effectExtent l="0" t="0" r="6985" b="5715"/>
            <wp:docPr id="73" name="Рисунок 73" descr="Z:\__УРЗП\04. Конкурентные процедуры\АУКЦИОНЫ\2020 год\Рузский г.о\ЗЕМЛЯ\Аренда\АЗ-РУЗ_20-1468\Документы\Итог2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1468\Документы\Итог2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2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271844" wp14:editId="3202044D">
            <wp:extent cx="6565265" cy="9318625"/>
            <wp:effectExtent l="0" t="0" r="6985" b="0"/>
            <wp:docPr id="74" name="Рисунок 74" descr="Z:\__УРЗП\04. Конкурентные процедуры\АУКЦИОНЫ\2020 год\Рузский г.о\ЗЕМЛЯ\Аренда\АЗ-РУЗ_20-1468\Документы\Итог2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1468\Документы\Итог2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00E42" w14:textId="1A987DCD" w:rsidR="00B61CB4" w:rsidRDefault="00B61CB4">
      <w:pPr>
        <w:suppressAutoHyphens w:val="0"/>
      </w:pPr>
    </w:p>
    <w:p w14:paraId="671ED0FA" w14:textId="775D5AC6" w:rsidR="00B61CB4" w:rsidRDefault="00B61CB4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321307B" wp14:editId="73F61D2C">
            <wp:extent cx="6565265" cy="9318625"/>
            <wp:effectExtent l="0" t="0" r="6985" b="0"/>
            <wp:docPr id="75" name="Рисунок 75" descr="Z:\__УРЗП\04. Конкурентные процедуры\АУКЦИОНЫ\2020 год\Рузский г.о\ЗЕМЛЯ\Аренда\АЗ-РУЗ_20-1468\Документы\Итог2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1468\Документы\Итог2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66B52A" wp14:editId="6FB744E9">
            <wp:extent cx="6565265" cy="9328785"/>
            <wp:effectExtent l="0" t="0" r="6985" b="5715"/>
            <wp:docPr id="76" name="Рисунок 76" descr="Z:\__УРЗП\04. Конкурентные процедуры\АУКЦИОНЫ\2020 год\Рузский г.о\ЗЕМЛЯ\Аренда\АЗ-РУЗ_20-1468\Документы\Итог2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1468\Документы\Итог2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2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05464" w14:textId="41393450" w:rsidR="00B61CB4" w:rsidRDefault="00B61CB4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490084A" wp14:editId="79DA5133">
            <wp:extent cx="6565265" cy="9277350"/>
            <wp:effectExtent l="0" t="0" r="6985" b="0"/>
            <wp:docPr id="77" name="Рисунок 77" descr="Z:\__УРЗП\04. Конкурентные процедуры\АУКЦИОНЫ\2020 год\Рузский г.о\ЗЕМЛЯ\Аренда\АЗ-РУЗ_20-1468\Документы\1\Итог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1468\Документы\1\Итог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4A69DB" wp14:editId="6DD96799">
            <wp:extent cx="6565265" cy="9277350"/>
            <wp:effectExtent l="0" t="0" r="6985" b="0"/>
            <wp:docPr id="78" name="Рисунок 78" descr="Z:\__УРЗП\04. Конкурентные процедуры\АУКЦИОНЫ\2020 год\Рузский г.о\ЗЕМЛЯ\Аренда\АЗ-РУЗ_20-1468\Документы\1\Итог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1468\Документы\1\Итог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ECAFF1" wp14:editId="1A0B4EE3">
            <wp:extent cx="6565265" cy="9277350"/>
            <wp:effectExtent l="0" t="0" r="6985" b="0"/>
            <wp:docPr id="79" name="Рисунок 79" descr="Z:\__УРЗП\04. Конкурентные процедуры\АУКЦИОНЫ\2020 год\Рузский г.о\ЗЕМЛЯ\Аренда\АЗ-РУЗ_20-1468\Документы\1\Итог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1468\Документы\1\Итог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5B9E1E" wp14:editId="63D4C7A0">
            <wp:extent cx="6565265" cy="9277350"/>
            <wp:effectExtent l="0" t="0" r="6985" b="0"/>
            <wp:docPr id="80" name="Рисунок 80" descr="Z:\__УРЗП\04. Конкурентные процедуры\АУКЦИОНЫ\2020 год\Рузский г.о\ЗЕМЛЯ\Аренда\АЗ-РУЗ_20-1468\Документы\1\Итог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1468\Документы\1\Итог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EBE797" wp14:editId="12455CAD">
            <wp:extent cx="6565265" cy="9277350"/>
            <wp:effectExtent l="0" t="0" r="6985" b="0"/>
            <wp:docPr id="81" name="Рисунок 81" descr="Z:\__УРЗП\04. Конкурентные процедуры\АУКЦИОНЫ\2020 год\Рузский г.о\ЗЕМЛЯ\Аренда\АЗ-РУЗ_20-1468\Документы\1\Итог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1468\Документы\1\Итог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0AD715" wp14:editId="2054D8EA">
            <wp:extent cx="6565265" cy="9277350"/>
            <wp:effectExtent l="0" t="0" r="6985" b="0"/>
            <wp:docPr id="82" name="Рисунок 82" descr="Z:\__УРЗП\04. Конкурентные процедуры\АУКЦИОНЫ\2020 год\Рузский г.о\ЗЕМЛЯ\Аренда\АЗ-РУЗ_20-1468\Документы\1\Итог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1468\Документы\1\Итог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E3DE48" wp14:editId="7D5B7079">
            <wp:extent cx="6565265" cy="9277350"/>
            <wp:effectExtent l="0" t="0" r="6985" b="0"/>
            <wp:docPr id="83" name="Рисунок 83" descr="Z:\__УРЗП\04. Конкурентные процедуры\АУКЦИОНЫ\2020 год\Рузский г.о\ЗЕМЛЯ\Аренда\АЗ-РУЗ_20-1468\Документы\1\Итог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1468\Документы\1\Итог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AEAAA0" wp14:editId="28E13F76">
            <wp:extent cx="6565265" cy="9277350"/>
            <wp:effectExtent l="0" t="0" r="6985" b="0"/>
            <wp:docPr id="84" name="Рисунок 84" descr="Z:\__УРЗП\04. Конкурентные процедуры\АУКЦИОНЫ\2020 год\Рузский г.о\ЗЕМЛЯ\Аренда\АЗ-РУЗ_20-1468\Документы\1\Итог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1468\Документы\1\Итог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A26D93" wp14:editId="4AD944E3">
            <wp:extent cx="6565265" cy="9277350"/>
            <wp:effectExtent l="0" t="0" r="6985" b="0"/>
            <wp:docPr id="85" name="Рисунок 85" descr="Z:\__УРЗП\04. Конкурентные процедуры\АУКЦИОНЫ\2020 год\Рузский г.о\ЗЕМЛЯ\Аренда\АЗ-РУЗ_20-1468\Документы\1\Итог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1468\Документы\1\Итог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9424F7" wp14:editId="2B510E7F">
            <wp:extent cx="6565265" cy="9277350"/>
            <wp:effectExtent l="0" t="0" r="6985" b="0"/>
            <wp:docPr id="86" name="Рисунок 86" descr="Z:\__УРЗП\04. Конкурентные процедуры\АУКЦИОНЫ\2020 год\Рузский г.о\ЗЕМЛЯ\Аренда\АЗ-РУЗ_20-1468\Документы\1\Итог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1468\Документы\1\Итог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CAED09" wp14:editId="45122086">
            <wp:extent cx="6565265" cy="9277350"/>
            <wp:effectExtent l="0" t="0" r="6985" b="0"/>
            <wp:docPr id="87" name="Рисунок 87" descr="Z:\__УРЗП\04. Конкурентные процедуры\АУКЦИОНЫ\2020 год\Рузский г.о\ЗЕМЛЯ\Аренда\АЗ-РУЗ_20-1468\Документы\1\Итог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1468\Документы\1\Итог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917F0E" wp14:editId="2B359245">
            <wp:extent cx="6565265" cy="9288145"/>
            <wp:effectExtent l="0" t="0" r="6985" b="8255"/>
            <wp:docPr id="88" name="Рисунок 88" descr="Z:\__УРЗП\04. Конкурентные процедуры\АУКЦИОНЫ\2020 год\Рузский г.о\ЗЕМЛЯ\Аренда\АЗ-РУЗ_20-1468\Документы\1\Итог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1468\Документы\1\Итог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096720CD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7F352756" w14:textId="77777777" w:rsidR="00B61CB4" w:rsidRPr="001303D1" w:rsidRDefault="00B61CB4" w:rsidP="00B61CB4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35330E72" w14:textId="77777777" w:rsidR="00B61CB4" w:rsidRDefault="00B61CB4" w:rsidP="00B61CB4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303D1">
        <w:rPr>
          <w:rStyle w:val="afff8"/>
        </w:rPr>
        <w:t>аренды земельного участка</w:t>
      </w:r>
      <w:bookmarkEnd w:id="12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02BDFD2A" w14:textId="77777777" w:rsidR="00B61CB4" w:rsidRPr="00B61CB4" w:rsidRDefault="00B61CB4" w:rsidP="00B61CB4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B61CB4">
        <w:rPr>
          <w:rStyle w:val="afff8"/>
          <w:b w:val="0"/>
        </w:rPr>
        <w:t>от _______________№ _______</w:t>
      </w:r>
    </w:p>
    <w:p w14:paraId="4DA5EE40" w14:textId="77777777" w:rsidR="00B61CB4" w:rsidRPr="00B61CB4" w:rsidRDefault="00B61CB4" w:rsidP="00B61CB4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71B1FDB8" w14:textId="77777777" w:rsidR="00B61CB4" w:rsidRPr="00B61CB4" w:rsidRDefault="00B61CB4" w:rsidP="00B61CB4">
      <w:pPr>
        <w:tabs>
          <w:tab w:val="left" w:pos="1024"/>
        </w:tabs>
        <w:jc w:val="both"/>
        <w:rPr>
          <w:rStyle w:val="afff8"/>
          <w:b w:val="0"/>
        </w:rPr>
      </w:pPr>
      <w:r w:rsidRPr="00B61CB4">
        <w:rPr>
          <w:rStyle w:val="afff8"/>
          <w:b w:val="0"/>
        </w:rPr>
        <w:t>Место заключения</w:t>
      </w:r>
      <w:bookmarkEnd w:id="123"/>
      <w:r w:rsidRPr="00B61CB4">
        <w:rPr>
          <w:rStyle w:val="afff8"/>
          <w:b w:val="0"/>
        </w:rPr>
        <w:t xml:space="preserve"> ___________________________________________ «_____» _____________20____</w:t>
      </w:r>
    </w:p>
    <w:p w14:paraId="545F5EF9" w14:textId="77777777" w:rsidR="00B61CB4" w:rsidRPr="00B61CB4" w:rsidRDefault="00B61CB4" w:rsidP="00B61CB4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69CB5C48" w14:textId="77777777" w:rsidR="00B61CB4" w:rsidRPr="00B61CB4" w:rsidRDefault="00B61CB4" w:rsidP="00B61CB4">
      <w:pPr>
        <w:tabs>
          <w:tab w:val="left" w:pos="1024"/>
        </w:tabs>
        <w:jc w:val="both"/>
        <w:rPr>
          <w:rStyle w:val="afff8"/>
          <w:b w:val="0"/>
        </w:rPr>
      </w:pPr>
      <w:r w:rsidRPr="00B61CB4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B61CB4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B61CB4">
        <w:rPr>
          <w:rStyle w:val="afff8"/>
          <w:b w:val="0"/>
        </w:rPr>
        <w:br/>
        <w:t>с одной стороны, и</w:t>
      </w:r>
    </w:p>
    <w:p w14:paraId="39A03097" w14:textId="77777777" w:rsidR="00B61CB4" w:rsidRPr="00B61CB4" w:rsidRDefault="00B61CB4" w:rsidP="00B61CB4">
      <w:pPr>
        <w:tabs>
          <w:tab w:val="left" w:pos="1024"/>
        </w:tabs>
        <w:jc w:val="both"/>
      </w:pPr>
      <w:r w:rsidRPr="00B61CB4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B61CB4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B61CB4">
        <w:t xml:space="preserve"> __________________</w:t>
      </w:r>
      <w:r w:rsidRPr="00B61CB4">
        <w:rPr>
          <w:rStyle w:val="afff8"/>
          <w:b w:val="0"/>
        </w:rPr>
        <w:t>,</w:t>
      </w:r>
      <w:r w:rsidRPr="00B61CB4">
        <w:t xml:space="preserve"> заключили настоящий договор о нижеследующем.</w:t>
      </w:r>
    </w:p>
    <w:p w14:paraId="5174E30D" w14:textId="77777777" w:rsidR="00B61CB4" w:rsidRPr="00B61CB4" w:rsidRDefault="00B61CB4" w:rsidP="00B61CB4">
      <w:pPr>
        <w:keepNext/>
        <w:keepLines/>
        <w:spacing w:after="24" w:line="230" w:lineRule="exact"/>
        <w:ind w:left="3380"/>
      </w:pPr>
      <w:bookmarkStart w:id="124" w:name="bookmark3"/>
    </w:p>
    <w:bookmarkEnd w:id="124"/>
    <w:p w14:paraId="0C374D88" w14:textId="77777777" w:rsidR="00B61CB4" w:rsidRPr="00B61CB4" w:rsidRDefault="00B61CB4" w:rsidP="00B61CB4">
      <w:pPr>
        <w:keepNext/>
        <w:keepLines/>
        <w:spacing w:after="24" w:line="230" w:lineRule="exact"/>
        <w:ind w:left="3380"/>
      </w:pPr>
      <w:r w:rsidRPr="00B61CB4">
        <w:t>I. Предмет и цель договора</w:t>
      </w:r>
    </w:p>
    <w:p w14:paraId="40A60BC9" w14:textId="77777777" w:rsidR="00B61CB4" w:rsidRPr="00B61CB4" w:rsidRDefault="00B61CB4" w:rsidP="00B61CB4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B61CB4">
        <w:rPr>
          <w:rStyle w:val="afff8"/>
          <w:b w:val="0"/>
        </w:rPr>
        <w:t>1.1. Арендодатель</w:t>
      </w:r>
      <w:r w:rsidRPr="00B61CB4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B61CB4">
        <w:rPr>
          <w:rStyle w:val="afff8"/>
          <w:b w:val="0"/>
        </w:rPr>
        <w:t xml:space="preserve"> ____ кв.м,</w:t>
      </w:r>
      <w:r w:rsidRPr="00B61CB4">
        <w:t xml:space="preserve"> с кадастровым</w:t>
      </w:r>
      <w:r w:rsidRPr="00B61CB4">
        <w:rPr>
          <w:rStyle w:val="afff8"/>
          <w:b w:val="0"/>
        </w:rPr>
        <w:t xml:space="preserve"> номером _______,</w:t>
      </w:r>
      <w:r w:rsidRPr="00B61CB4">
        <w:t xml:space="preserve"> категория земель______ с видом разрешенного использования___________________, расположенный по адресу: </w:t>
      </w:r>
      <w:r w:rsidRPr="00B61CB4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D1EEC65" w14:textId="77777777" w:rsidR="00B61CB4" w:rsidRPr="00B61CB4" w:rsidRDefault="00B61CB4" w:rsidP="00B61CB4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B61CB4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B61CB4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665FB861" w14:textId="77777777" w:rsidR="00B61CB4" w:rsidRPr="00B61CB4" w:rsidRDefault="00B61CB4" w:rsidP="00B61CB4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B61CB4">
        <w:rPr>
          <w:rStyle w:val="53"/>
          <w:b w:val="0"/>
        </w:rPr>
        <w:t>1.3. Участок предоставляется</w:t>
      </w:r>
      <w:r w:rsidRPr="00B61CB4">
        <w:t xml:space="preserve"> </w:t>
      </w:r>
      <w:r w:rsidRPr="00B61CB4">
        <w:rPr>
          <w:rStyle w:val="52"/>
        </w:rPr>
        <w:t xml:space="preserve">для </w:t>
      </w:r>
      <w:bookmarkEnd w:id="125"/>
      <w:r w:rsidRPr="00B61CB4">
        <w:rPr>
          <w:rStyle w:val="52"/>
        </w:rPr>
        <w:t>____________________________________________________.</w:t>
      </w:r>
    </w:p>
    <w:p w14:paraId="01314B57" w14:textId="77777777" w:rsidR="00B61CB4" w:rsidRDefault="00B61CB4" w:rsidP="00B61CB4">
      <w:pPr>
        <w:tabs>
          <w:tab w:val="left" w:pos="1024"/>
        </w:tabs>
        <w:ind w:firstLine="709"/>
        <w:jc w:val="both"/>
      </w:pPr>
      <w:r w:rsidRPr="0090536A">
        <w:t>1.4. Сведения об ограничениях (обременениях) прав:</w:t>
      </w:r>
    </w:p>
    <w:p w14:paraId="5B2403DF" w14:textId="77777777" w:rsidR="00B61CB4" w:rsidRDefault="00B61CB4" w:rsidP="00B61CB4">
      <w:pPr>
        <w:tabs>
          <w:tab w:val="left" w:pos="1024"/>
        </w:tabs>
        <w:ind w:firstLine="709"/>
        <w:jc w:val="both"/>
      </w:pPr>
      <w:r>
        <w:t>-</w:t>
      </w:r>
      <w:r w:rsidRPr="00DC02F6">
        <w:t xml:space="preserve"> </w:t>
      </w:r>
      <w:r>
        <w:t xml:space="preserve">Земельный участок </w:t>
      </w:r>
      <w:r w:rsidRPr="00DC02F6">
        <w:t>частично расположен в водоохранно</w:t>
      </w:r>
      <w:r>
        <w:t>й зоне (река Капанка);</w:t>
      </w:r>
    </w:p>
    <w:p w14:paraId="0FB575DB" w14:textId="49ADF960" w:rsidR="00B61CB4" w:rsidRPr="00DC02F6" w:rsidRDefault="00B61CB4" w:rsidP="00B61CB4">
      <w:pPr>
        <w:tabs>
          <w:tab w:val="left" w:pos="1024"/>
        </w:tabs>
        <w:ind w:firstLine="709"/>
        <w:jc w:val="both"/>
      </w:pPr>
      <w:r>
        <w:t xml:space="preserve">- Земельный участок </w:t>
      </w:r>
      <w:r w:rsidR="00655AAB">
        <w:t xml:space="preserve">частично </w:t>
      </w:r>
      <w:r>
        <w:t>расположен в границах приаэродромной территории аэродрома Кубинка.</w:t>
      </w:r>
    </w:p>
    <w:p w14:paraId="3F770A75" w14:textId="77777777" w:rsidR="00B61CB4" w:rsidRPr="009717CB" w:rsidRDefault="00B61CB4" w:rsidP="00B61CB4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54D8F14F" w14:textId="77777777" w:rsidR="00B61CB4" w:rsidRPr="009717CB" w:rsidRDefault="00B61CB4" w:rsidP="00B61CB4">
      <w:pPr>
        <w:tabs>
          <w:tab w:val="left" w:pos="1024"/>
        </w:tabs>
        <w:ind w:firstLine="709"/>
        <w:jc w:val="both"/>
        <w:rPr>
          <w:b/>
        </w:rPr>
      </w:pPr>
    </w:p>
    <w:p w14:paraId="21AE567E" w14:textId="77777777" w:rsidR="00B61CB4" w:rsidRDefault="00B61CB4" w:rsidP="00B61CB4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3838DDBD" w14:textId="77777777" w:rsidR="00B61CB4" w:rsidRPr="009717CB" w:rsidRDefault="00B61CB4" w:rsidP="00B61CB4">
      <w:pPr>
        <w:keepNext/>
        <w:keepLines/>
        <w:spacing w:after="31" w:line="230" w:lineRule="exact"/>
        <w:ind w:left="3402" w:firstLine="709"/>
        <w:rPr>
          <w:b/>
        </w:rPr>
      </w:pPr>
    </w:p>
    <w:p w14:paraId="789F7DD0" w14:textId="77777777" w:rsidR="00B61CB4" w:rsidRPr="009717CB" w:rsidRDefault="00B61CB4" w:rsidP="00B61CB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19AA92D2" w14:textId="77777777" w:rsidR="00B61CB4" w:rsidRPr="009717CB" w:rsidRDefault="00B61CB4" w:rsidP="00B61CB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FCF3850" w14:textId="77777777" w:rsidR="00B61CB4" w:rsidRPr="009717CB" w:rsidRDefault="00B61CB4" w:rsidP="00B61CB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BB02D7B" w14:textId="77777777" w:rsidR="00B61CB4" w:rsidRPr="009717CB" w:rsidRDefault="00B61CB4" w:rsidP="00B61CB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0CD880D" w14:textId="77777777" w:rsidR="00B61CB4" w:rsidRPr="009717CB" w:rsidRDefault="00B61CB4" w:rsidP="00B61CB4">
      <w:pPr>
        <w:keepNext/>
        <w:keepLines/>
        <w:spacing w:after="80" w:line="230" w:lineRule="exact"/>
        <w:ind w:left="3160" w:firstLine="709"/>
        <w:rPr>
          <w:b/>
        </w:rPr>
      </w:pPr>
    </w:p>
    <w:p w14:paraId="67E90F52" w14:textId="77777777" w:rsidR="00B61CB4" w:rsidRDefault="00B61CB4" w:rsidP="00B61CB4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72FDAA42" w14:textId="77777777" w:rsidR="00B61CB4" w:rsidRPr="009717CB" w:rsidRDefault="00B61CB4" w:rsidP="00B61CB4">
      <w:pPr>
        <w:keepNext/>
        <w:keepLines/>
        <w:spacing w:after="80" w:line="230" w:lineRule="exact"/>
        <w:ind w:left="3160"/>
        <w:rPr>
          <w:b/>
        </w:rPr>
      </w:pPr>
    </w:p>
    <w:p w14:paraId="087999BF" w14:textId="77777777" w:rsidR="00B61CB4" w:rsidRPr="009717CB" w:rsidRDefault="00B61CB4" w:rsidP="00B61CB4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3C0BD9ED" w14:textId="77777777" w:rsidR="00B61CB4" w:rsidRPr="009717CB" w:rsidRDefault="00B61CB4" w:rsidP="00B61CB4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2DB43303" w14:textId="77777777" w:rsidR="00B61CB4" w:rsidRDefault="00B61CB4" w:rsidP="00B61CB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515D2BA" w14:textId="77777777" w:rsidR="00B61CB4" w:rsidRPr="009717CB" w:rsidRDefault="00B61CB4" w:rsidP="00B61CB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61422533" w14:textId="77777777" w:rsidR="00B61CB4" w:rsidRPr="009717CB" w:rsidRDefault="00B61CB4" w:rsidP="00B61CB4">
      <w:pPr>
        <w:ind w:firstLine="709"/>
        <w:jc w:val="both"/>
      </w:pPr>
      <w:r w:rsidRPr="009717CB">
        <w:rPr>
          <w:color w:val="000000" w:themeColor="text1"/>
        </w:rPr>
        <w:lastRenderedPageBreak/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19A0AA4" w14:textId="77777777" w:rsidR="00B61CB4" w:rsidRPr="009717CB" w:rsidRDefault="00B61CB4" w:rsidP="00B61CB4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D970BBF" w14:textId="77777777" w:rsidR="00B61CB4" w:rsidRPr="009717CB" w:rsidRDefault="00B61CB4" w:rsidP="00B61CB4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36AA73E1" w14:textId="77777777" w:rsidR="00B61CB4" w:rsidRDefault="00B61CB4" w:rsidP="00B61CB4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42C623E" w14:textId="77777777" w:rsidR="00B61CB4" w:rsidRPr="009717CB" w:rsidRDefault="00B61CB4" w:rsidP="00B61CB4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5C1C6C0" w14:textId="77777777" w:rsidR="00B61CB4" w:rsidRPr="009717CB" w:rsidRDefault="00B61CB4" w:rsidP="00B61CB4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5F2B8F9" w14:textId="77777777" w:rsidR="00B61CB4" w:rsidRPr="009717CB" w:rsidRDefault="00B61CB4" w:rsidP="00B61CB4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BAF00CC" w14:textId="77777777" w:rsidR="00B61CB4" w:rsidRPr="009717CB" w:rsidRDefault="00B61CB4" w:rsidP="00B61CB4">
      <w:pPr>
        <w:keepNext/>
        <w:keepLines/>
        <w:ind w:firstLine="709"/>
        <w:rPr>
          <w:b/>
        </w:rPr>
      </w:pPr>
    </w:p>
    <w:p w14:paraId="33BE71DE" w14:textId="77777777" w:rsidR="00B61CB4" w:rsidRPr="009717CB" w:rsidRDefault="00B61CB4" w:rsidP="00B61CB4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2C2330E2" w14:textId="77777777" w:rsidR="00B61CB4" w:rsidRPr="009717CB" w:rsidRDefault="00B61CB4" w:rsidP="00B61CB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5D1722C5" w14:textId="77777777" w:rsidR="00B61CB4" w:rsidRPr="009717CB" w:rsidRDefault="00B61CB4" w:rsidP="00B61CB4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B9DC325" w14:textId="77777777" w:rsidR="00B61CB4" w:rsidRPr="009717CB" w:rsidRDefault="00B61CB4" w:rsidP="00B61CB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E544BA4" w14:textId="77777777" w:rsidR="00B61CB4" w:rsidRPr="009717CB" w:rsidRDefault="00B61CB4" w:rsidP="00B61CB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12E6AD52" w14:textId="77777777" w:rsidR="00B61CB4" w:rsidRPr="009717CB" w:rsidRDefault="00B61CB4" w:rsidP="00B61CB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3693D4FE" w14:textId="77777777" w:rsidR="00B61CB4" w:rsidRPr="009717CB" w:rsidRDefault="00B61CB4" w:rsidP="00B61CB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605EE292" w14:textId="77777777" w:rsidR="00B61CB4" w:rsidRPr="009717CB" w:rsidRDefault="00B61CB4" w:rsidP="00B61CB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3326F420" w14:textId="77777777" w:rsidR="00B61CB4" w:rsidRDefault="00B61CB4" w:rsidP="00B61CB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870377A" w14:textId="77777777" w:rsidR="00B61CB4" w:rsidRPr="009976A1" w:rsidRDefault="00B61CB4" w:rsidP="00B61CB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040D4AF2" w14:textId="77777777" w:rsidR="00B61CB4" w:rsidRDefault="00B61CB4" w:rsidP="00B61CB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0D00D0B4" w14:textId="77777777" w:rsidR="00B61CB4" w:rsidRPr="009976A1" w:rsidRDefault="00B61CB4" w:rsidP="00B61CB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73533200" w14:textId="77777777" w:rsidR="00B61CB4" w:rsidRPr="009717CB" w:rsidRDefault="00B61CB4" w:rsidP="00B61CB4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9B21512" w14:textId="77777777" w:rsidR="00B61CB4" w:rsidRPr="009717CB" w:rsidRDefault="00B61CB4" w:rsidP="00B61CB4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1FDF431C" w14:textId="77777777" w:rsidR="00B61CB4" w:rsidRPr="009717CB" w:rsidRDefault="00B61CB4" w:rsidP="00B61CB4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531E4E68" w14:textId="77777777" w:rsidR="00B61CB4" w:rsidRPr="009717CB" w:rsidRDefault="00B61CB4" w:rsidP="00B61CB4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CB2BF53" w14:textId="77777777" w:rsidR="00B61CB4" w:rsidRDefault="00B61CB4" w:rsidP="00B61CB4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0062C14D" w14:textId="77777777" w:rsidR="00B61CB4" w:rsidRDefault="00B61CB4" w:rsidP="00B61CB4">
      <w:pPr>
        <w:ind w:firstLine="709"/>
        <w:jc w:val="both"/>
      </w:pPr>
      <w:r w:rsidRPr="009717CB">
        <w:t>4.2. Арендодатель обязан:</w:t>
      </w:r>
      <w:bookmarkEnd w:id="129"/>
    </w:p>
    <w:p w14:paraId="679E5AE5" w14:textId="77777777" w:rsidR="00B61CB4" w:rsidRDefault="00B61CB4" w:rsidP="00B61CB4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4111FEAD" w14:textId="77777777" w:rsidR="00B61CB4" w:rsidRDefault="00B61CB4" w:rsidP="00B61CB4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6A6401E5" w14:textId="77777777" w:rsidR="00B61CB4" w:rsidRPr="009717CB" w:rsidRDefault="00B61CB4" w:rsidP="00B61CB4">
      <w:pPr>
        <w:ind w:firstLine="709"/>
        <w:jc w:val="both"/>
      </w:pPr>
      <w:r w:rsidRPr="009717CB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19A9A03C" w14:textId="77777777" w:rsidR="00B61CB4" w:rsidRPr="009717CB" w:rsidRDefault="00B61CB4" w:rsidP="00B61CB4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B74E2CF" w14:textId="77777777" w:rsidR="00B61CB4" w:rsidRPr="009717CB" w:rsidRDefault="00B61CB4" w:rsidP="00B61CB4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6E2DDDD6" w14:textId="77777777" w:rsidR="00B61CB4" w:rsidRPr="009717CB" w:rsidRDefault="00B61CB4" w:rsidP="00B61CB4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0A4553F" w14:textId="77777777" w:rsidR="00B61CB4" w:rsidRPr="009717CB" w:rsidRDefault="00B61CB4" w:rsidP="00B61CB4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B67517D" w14:textId="77777777" w:rsidR="00B61CB4" w:rsidRPr="009717CB" w:rsidRDefault="00B61CB4" w:rsidP="00B61CB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75AE0F22" w14:textId="77777777" w:rsidR="00B61CB4" w:rsidRPr="009717CB" w:rsidRDefault="00B61CB4" w:rsidP="00B61CB4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31878CC1" w14:textId="77777777" w:rsidR="00B61CB4" w:rsidRPr="009717CB" w:rsidRDefault="00B61CB4" w:rsidP="00B61CB4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82F9644" w14:textId="77777777" w:rsidR="00B61CB4" w:rsidRPr="009717CB" w:rsidRDefault="00B61CB4" w:rsidP="00B61CB4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4A4737E" w14:textId="77777777" w:rsidR="00B61CB4" w:rsidRPr="009717CB" w:rsidRDefault="00B61CB4" w:rsidP="00B61CB4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3EF5283" w14:textId="77777777" w:rsidR="00B61CB4" w:rsidRPr="009717CB" w:rsidRDefault="00B61CB4" w:rsidP="00B61CB4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0F3D25BD" w14:textId="77777777" w:rsidR="00B61CB4" w:rsidRPr="009717CB" w:rsidRDefault="00B61CB4" w:rsidP="00B61CB4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37DD7557" w14:textId="77777777" w:rsidR="00B61CB4" w:rsidRPr="009717CB" w:rsidRDefault="00B61CB4" w:rsidP="00B61CB4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5EB4E7E" w14:textId="77777777" w:rsidR="00B61CB4" w:rsidRPr="009717CB" w:rsidRDefault="00B61CB4" w:rsidP="00B61CB4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F2F00FA" w14:textId="77777777" w:rsidR="00B61CB4" w:rsidRPr="009717CB" w:rsidRDefault="00B61CB4" w:rsidP="00B61CB4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7945626A" w14:textId="77777777" w:rsidR="00B61CB4" w:rsidRPr="009717CB" w:rsidRDefault="00B61CB4" w:rsidP="00B61CB4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5DD766A" w14:textId="77777777" w:rsidR="00B61CB4" w:rsidRPr="009717CB" w:rsidRDefault="00B61CB4" w:rsidP="00B61CB4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C14AEBA" w14:textId="77777777" w:rsidR="00B61CB4" w:rsidRDefault="00B61CB4" w:rsidP="00B61CB4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07FF6E7" w14:textId="77777777" w:rsidR="00B61CB4" w:rsidRDefault="00B61CB4" w:rsidP="00B61CB4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 Водного кодекса Российской Федерации,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582FD3E2" w14:textId="77777777" w:rsidR="00B61CB4" w:rsidRDefault="00B61CB4" w:rsidP="00B61CB4">
      <w:pPr>
        <w:tabs>
          <w:tab w:val="left" w:pos="1332"/>
        </w:tabs>
        <w:ind w:firstLine="709"/>
        <w:jc w:val="both"/>
      </w:pPr>
      <w:r>
        <w:t>4.4.14. Согласовать размещение объекта капитального строительства в соответствии с действующим законодательством.</w:t>
      </w:r>
    </w:p>
    <w:p w14:paraId="3DE06862" w14:textId="77777777" w:rsidR="00B61CB4" w:rsidRDefault="00B61CB4" w:rsidP="00B61CB4">
      <w:pPr>
        <w:tabs>
          <w:tab w:val="left" w:pos="1332"/>
        </w:tabs>
        <w:ind w:firstLine="709"/>
        <w:jc w:val="center"/>
      </w:pPr>
      <w:bookmarkStart w:id="132" w:name="bookmark11"/>
    </w:p>
    <w:p w14:paraId="651144ED" w14:textId="77777777" w:rsidR="00B61CB4" w:rsidRPr="009717CB" w:rsidRDefault="00B61CB4" w:rsidP="00B61CB4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2"/>
    </w:p>
    <w:p w14:paraId="628E2351" w14:textId="77777777" w:rsidR="00B61CB4" w:rsidRPr="009717CB" w:rsidRDefault="00B61CB4" w:rsidP="00B61CB4">
      <w:pPr>
        <w:tabs>
          <w:tab w:val="left" w:pos="1044"/>
        </w:tabs>
        <w:ind w:firstLine="709"/>
        <w:jc w:val="both"/>
      </w:pPr>
      <w:r w:rsidRPr="009717CB">
        <w:lastRenderedPageBreak/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1EDD7DC" w14:textId="77777777" w:rsidR="00B61CB4" w:rsidRPr="009717CB" w:rsidRDefault="00B61CB4" w:rsidP="00B61CB4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C7EC8F3" w14:textId="77777777" w:rsidR="00B61CB4" w:rsidRPr="009717CB" w:rsidRDefault="00B61CB4" w:rsidP="00B61CB4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46EFC455" w14:textId="77777777" w:rsidR="00B61CB4" w:rsidRPr="009717CB" w:rsidRDefault="00B61CB4" w:rsidP="00B61CB4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774BC83E" w14:textId="77777777" w:rsidR="00B61CB4" w:rsidRPr="009717CB" w:rsidRDefault="00B61CB4" w:rsidP="00B61CB4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314DEAC9" w14:textId="77777777" w:rsidR="00B61CB4" w:rsidRPr="009717CB" w:rsidRDefault="00B61CB4" w:rsidP="00B61CB4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1534E907" w14:textId="77777777" w:rsidR="00B61CB4" w:rsidRPr="009717CB" w:rsidRDefault="00B61CB4" w:rsidP="00B61CB4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0A4F7DA2" w14:textId="2048EF16" w:rsidR="00B61CB4" w:rsidRPr="009717CB" w:rsidRDefault="00B61CB4" w:rsidP="00B61CB4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69371A4" w14:textId="77777777" w:rsidR="00B61CB4" w:rsidRPr="009717CB" w:rsidRDefault="00B61CB4" w:rsidP="00B61CB4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017B667E" w14:textId="77777777" w:rsidR="00B61CB4" w:rsidRPr="009717CB" w:rsidRDefault="00B61CB4" w:rsidP="00B61CB4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6178EF1" w14:textId="77777777" w:rsidR="00B61CB4" w:rsidRDefault="00B61CB4" w:rsidP="00B61CB4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0D3A2F9" w14:textId="77777777" w:rsidR="00B61CB4" w:rsidRPr="009976A1" w:rsidRDefault="00B61CB4" w:rsidP="00B61CB4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521FED5E" w14:textId="77777777" w:rsidR="00B61CB4" w:rsidRPr="009F61B7" w:rsidRDefault="00B61CB4" w:rsidP="00B61CB4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2DE210DC" w14:textId="77777777" w:rsidR="00B61CB4" w:rsidRPr="009717CB" w:rsidRDefault="00B61CB4" w:rsidP="00B61CB4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54AD8177" w14:textId="77777777" w:rsidR="00B61CB4" w:rsidRPr="009717CB" w:rsidRDefault="00B61CB4" w:rsidP="00B61CB4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F4C9F41" w14:textId="77777777" w:rsidR="00B61CB4" w:rsidRPr="009717CB" w:rsidRDefault="00B61CB4" w:rsidP="00B61CB4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9863F1A" w14:textId="77777777" w:rsidR="00B61CB4" w:rsidRDefault="00B61CB4" w:rsidP="00B61CB4">
      <w:pPr>
        <w:ind w:firstLine="709"/>
        <w:jc w:val="both"/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E2FB505" w14:textId="77777777" w:rsidR="00B61CB4" w:rsidRPr="009717CB" w:rsidRDefault="00B61CB4" w:rsidP="00B61CB4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57403BDC" w14:textId="77777777" w:rsidR="00B61CB4" w:rsidRPr="009717CB" w:rsidRDefault="00B61CB4" w:rsidP="00B61CB4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564545DB" w14:textId="77777777" w:rsidR="00B61CB4" w:rsidRPr="009717CB" w:rsidRDefault="00B61CB4" w:rsidP="00B61CB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A95C1B8" w14:textId="77777777" w:rsidR="00B61CB4" w:rsidRPr="009717CB" w:rsidRDefault="00B61CB4" w:rsidP="00B61CB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1E357D8C" w14:textId="77777777" w:rsidR="00B61CB4" w:rsidRDefault="00B61CB4" w:rsidP="00B61CB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051E2533" w14:textId="77777777" w:rsidR="00B61CB4" w:rsidRPr="009717CB" w:rsidRDefault="00B61CB4" w:rsidP="00B61CB4">
      <w:pPr>
        <w:tabs>
          <w:tab w:val="left" w:pos="358"/>
        </w:tabs>
        <w:jc w:val="center"/>
      </w:pPr>
    </w:p>
    <w:p w14:paraId="7085D7FC" w14:textId="77777777" w:rsidR="00B61CB4" w:rsidRPr="009717CB" w:rsidRDefault="00B61CB4" w:rsidP="00B61CB4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59BBE32B" w14:textId="77777777" w:rsidR="00B61CB4" w:rsidRPr="009717CB" w:rsidRDefault="00B61CB4" w:rsidP="00B61CB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61CB4" w:rsidRPr="009717CB" w14:paraId="2C1246CD" w14:textId="77777777" w:rsidTr="00E929ED">
        <w:tc>
          <w:tcPr>
            <w:tcW w:w="4503" w:type="dxa"/>
          </w:tcPr>
          <w:p w14:paraId="1806D5F2" w14:textId="77777777" w:rsidR="00B61CB4" w:rsidRPr="009717CB" w:rsidRDefault="00B61CB4" w:rsidP="00E929E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594A58EA" w14:textId="77777777" w:rsidR="00B61CB4" w:rsidRPr="009717CB" w:rsidRDefault="00B61CB4" w:rsidP="00E929ED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1441E519" w14:textId="77777777" w:rsidR="00B61CB4" w:rsidRPr="009717CB" w:rsidRDefault="00B61CB4" w:rsidP="00E929ED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3EFEACA0" w14:textId="77777777" w:rsidR="00B61CB4" w:rsidRPr="009717CB" w:rsidRDefault="00B61CB4" w:rsidP="00E929ED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B3146F9" w14:textId="77777777" w:rsidR="00B61CB4" w:rsidRPr="009717CB" w:rsidRDefault="00B61CB4" w:rsidP="00E929ED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3C7C97EC" w14:textId="77777777" w:rsidR="00B61CB4" w:rsidRPr="009717CB" w:rsidRDefault="00B61CB4" w:rsidP="00E929ED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2DD0DEE" w14:textId="77777777" w:rsidR="00B61CB4" w:rsidRPr="009717CB" w:rsidRDefault="00B61CB4" w:rsidP="00E929ED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456C2B18" w14:textId="77777777" w:rsidR="00B61CB4" w:rsidRPr="009717CB" w:rsidRDefault="00B61CB4" w:rsidP="00E929ED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61BE0412" w14:textId="77777777" w:rsidR="00B61CB4" w:rsidRPr="009717CB" w:rsidRDefault="00B61CB4" w:rsidP="00E929ED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1AF03E6" w14:textId="77777777" w:rsidR="00B61CB4" w:rsidRPr="009717CB" w:rsidRDefault="00B61CB4" w:rsidP="00E929E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423574D5" w14:textId="77777777" w:rsidR="00B61CB4" w:rsidRPr="009717CB" w:rsidRDefault="00B61CB4" w:rsidP="00E929ED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17CFE6E6" w14:textId="77777777" w:rsidR="00B61CB4" w:rsidRPr="009717CB" w:rsidRDefault="00B61CB4" w:rsidP="00E929ED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1DD9BF07" w14:textId="77777777" w:rsidR="00B61CB4" w:rsidRPr="009717CB" w:rsidRDefault="00B61CB4" w:rsidP="00E929ED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45822F3B" w14:textId="77777777" w:rsidR="00B61CB4" w:rsidRPr="009717CB" w:rsidRDefault="00B61CB4" w:rsidP="00E929ED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2E5AD369" w14:textId="77777777" w:rsidR="00B61CB4" w:rsidRPr="009717CB" w:rsidRDefault="00B61CB4" w:rsidP="00E929ED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6D6D28FA" w14:textId="77777777" w:rsidR="00B61CB4" w:rsidRPr="009717CB" w:rsidRDefault="00B61CB4" w:rsidP="00E929ED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0FC9E3C1" w14:textId="77777777" w:rsidR="00B61CB4" w:rsidRPr="009717CB" w:rsidRDefault="00B61CB4" w:rsidP="00E929ED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F330A00" w14:textId="77777777" w:rsidR="00B61CB4" w:rsidRPr="009717CB" w:rsidRDefault="00B61CB4" w:rsidP="00E929ED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74138640" w14:textId="77777777" w:rsidR="00B61CB4" w:rsidRPr="009717CB" w:rsidRDefault="00B61CB4" w:rsidP="00E929ED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8866DF9" w14:textId="77777777" w:rsidR="00C10CFC" w:rsidRDefault="00C10CFC" w:rsidP="00C10CFC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6835C2D8" w14:textId="77777777" w:rsidR="00C10CFC" w:rsidRPr="00BF23F0" w:rsidRDefault="00C10CFC" w:rsidP="00C10CFC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7180CD0E" w14:textId="77777777" w:rsidR="00C10CFC" w:rsidRPr="00BF23F0" w:rsidRDefault="00C10CFC" w:rsidP="00C10CFC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75478433" w14:textId="77777777" w:rsidR="00C10CFC" w:rsidRPr="00BF23F0" w:rsidRDefault="00C10CFC" w:rsidP="00C10CFC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3A78AF1" w14:textId="77777777" w:rsidR="00C10CFC" w:rsidRPr="00BF23F0" w:rsidRDefault="00C10CFC" w:rsidP="00C10CFC">
      <w:pPr>
        <w:tabs>
          <w:tab w:val="left" w:pos="681"/>
        </w:tabs>
        <w:spacing w:line="270" w:lineRule="exact"/>
        <w:ind w:left="500" w:right="100"/>
        <w:jc w:val="both"/>
      </w:pPr>
    </w:p>
    <w:p w14:paraId="5D8A277A" w14:textId="77777777" w:rsidR="00C10CFC" w:rsidRPr="00BF23F0" w:rsidRDefault="00C10CFC" w:rsidP="00C10CFC">
      <w:pPr>
        <w:tabs>
          <w:tab w:val="left" w:pos="681"/>
        </w:tabs>
        <w:spacing w:line="270" w:lineRule="exact"/>
        <w:ind w:left="500" w:right="100"/>
        <w:jc w:val="both"/>
      </w:pPr>
    </w:p>
    <w:p w14:paraId="18194AB1" w14:textId="77777777" w:rsidR="00C10CFC" w:rsidRPr="00BF23F0" w:rsidRDefault="00C10CFC" w:rsidP="00C10CF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10CFC" w:rsidRPr="00BF23F0" w14:paraId="4721E00D" w14:textId="77777777" w:rsidTr="003968BC">
        <w:tc>
          <w:tcPr>
            <w:tcW w:w="594" w:type="dxa"/>
          </w:tcPr>
          <w:p w14:paraId="1D5313D6" w14:textId="77777777" w:rsidR="00C10CFC" w:rsidRPr="00BF23F0" w:rsidRDefault="00C10CFC" w:rsidP="003968BC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72CC0AD" w14:textId="77777777" w:rsidR="00C10CFC" w:rsidRPr="00BF23F0" w:rsidRDefault="00C10CFC" w:rsidP="003968BC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2AE86EB6" w14:textId="77777777" w:rsidR="00C10CFC" w:rsidRPr="00BF23F0" w:rsidRDefault="00C10CFC" w:rsidP="003968BC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1EC08FF" w14:textId="77777777" w:rsidR="00C10CFC" w:rsidRPr="00BF23F0" w:rsidRDefault="00C10CFC" w:rsidP="003968BC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C10CFC" w:rsidRPr="00BF23F0" w14:paraId="4341CC57" w14:textId="77777777" w:rsidTr="003968BC">
        <w:tc>
          <w:tcPr>
            <w:tcW w:w="594" w:type="dxa"/>
          </w:tcPr>
          <w:p w14:paraId="799D1C26" w14:textId="77777777" w:rsidR="00C10CFC" w:rsidRPr="00BF23F0" w:rsidRDefault="00C10CFC" w:rsidP="003968BC">
            <w:pPr>
              <w:spacing w:after="66"/>
            </w:pPr>
          </w:p>
        </w:tc>
        <w:tc>
          <w:tcPr>
            <w:tcW w:w="977" w:type="dxa"/>
          </w:tcPr>
          <w:p w14:paraId="1B4DDE4F" w14:textId="77777777" w:rsidR="00C10CFC" w:rsidRPr="00BF23F0" w:rsidRDefault="00C10CFC" w:rsidP="003968BC">
            <w:pPr>
              <w:spacing w:after="66"/>
            </w:pPr>
          </w:p>
        </w:tc>
        <w:tc>
          <w:tcPr>
            <w:tcW w:w="3365" w:type="dxa"/>
          </w:tcPr>
          <w:p w14:paraId="155643F5" w14:textId="77777777" w:rsidR="00C10CFC" w:rsidRPr="00BF23F0" w:rsidRDefault="00C10CFC" w:rsidP="003968BC">
            <w:pPr>
              <w:spacing w:after="66"/>
            </w:pPr>
          </w:p>
        </w:tc>
        <w:tc>
          <w:tcPr>
            <w:tcW w:w="1421" w:type="dxa"/>
          </w:tcPr>
          <w:p w14:paraId="2979DDE1" w14:textId="77777777" w:rsidR="00C10CFC" w:rsidRPr="00BF23F0" w:rsidRDefault="00C10CFC" w:rsidP="003968BC">
            <w:pPr>
              <w:spacing w:after="66"/>
            </w:pPr>
          </w:p>
        </w:tc>
      </w:tr>
    </w:tbl>
    <w:p w14:paraId="4E490A02" w14:textId="77777777" w:rsidR="00C10CFC" w:rsidRPr="00BF23F0" w:rsidRDefault="00C10CFC" w:rsidP="00C10CFC">
      <w:pPr>
        <w:spacing w:after="66"/>
        <w:ind w:left="220"/>
      </w:pPr>
    </w:p>
    <w:p w14:paraId="6311D7D9" w14:textId="77777777" w:rsidR="00C10CFC" w:rsidRPr="00BF23F0" w:rsidRDefault="00C10CFC" w:rsidP="00C10CFC">
      <w:pPr>
        <w:spacing w:after="66"/>
        <w:ind w:left="220"/>
      </w:pPr>
    </w:p>
    <w:p w14:paraId="3E9299F7" w14:textId="77777777" w:rsidR="00C10CFC" w:rsidRPr="00BF23F0" w:rsidRDefault="00C10CFC" w:rsidP="00C10CFC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1929756B" w14:textId="77777777" w:rsidR="00C10CFC" w:rsidRPr="00BF23F0" w:rsidRDefault="00C10CFC" w:rsidP="00C10CFC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10CFC" w:rsidRPr="00BF23F0" w14:paraId="79287027" w14:textId="77777777" w:rsidTr="003968BC">
        <w:tc>
          <w:tcPr>
            <w:tcW w:w="2552" w:type="dxa"/>
          </w:tcPr>
          <w:p w14:paraId="668A57CB" w14:textId="77777777" w:rsidR="00C10CFC" w:rsidRPr="00BF23F0" w:rsidRDefault="00C10CFC" w:rsidP="003968BC">
            <w:pPr>
              <w:spacing w:after="66"/>
            </w:pPr>
          </w:p>
        </w:tc>
        <w:tc>
          <w:tcPr>
            <w:tcW w:w="2551" w:type="dxa"/>
          </w:tcPr>
          <w:p w14:paraId="6457035A" w14:textId="77777777" w:rsidR="00C10CFC" w:rsidRPr="00BF23F0" w:rsidRDefault="00C10CFC" w:rsidP="003968BC">
            <w:pPr>
              <w:spacing w:after="66"/>
            </w:pPr>
            <w:r w:rsidRPr="00BF23F0">
              <w:t>Арендная плата (руб.)</w:t>
            </w:r>
          </w:p>
        </w:tc>
      </w:tr>
      <w:tr w:rsidR="00C10CFC" w:rsidRPr="00BF23F0" w14:paraId="70E73E3E" w14:textId="77777777" w:rsidTr="003968BC">
        <w:tc>
          <w:tcPr>
            <w:tcW w:w="2552" w:type="dxa"/>
          </w:tcPr>
          <w:p w14:paraId="1F638DEB" w14:textId="77777777" w:rsidR="00C10CFC" w:rsidRPr="00BF23F0" w:rsidRDefault="00C10CFC" w:rsidP="003968BC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49482CB0" w14:textId="77777777" w:rsidR="00C10CFC" w:rsidRPr="00BF23F0" w:rsidRDefault="00C10CFC" w:rsidP="003968BC">
            <w:pPr>
              <w:spacing w:after="66"/>
            </w:pPr>
          </w:p>
        </w:tc>
      </w:tr>
      <w:tr w:rsidR="00C10CFC" w:rsidRPr="00BF23F0" w14:paraId="486C0758" w14:textId="77777777" w:rsidTr="003968BC">
        <w:tc>
          <w:tcPr>
            <w:tcW w:w="2552" w:type="dxa"/>
          </w:tcPr>
          <w:p w14:paraId="724BB659" w14:textId="77777777" w:rsidR="00C10CFC" w:rsidRPr="00BF23F0" w:rsidRDefault="00C10CFC" w:rsidP="003968BC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5D9F6ED7" w14:textId="77777777" w:rsidR="00C10CFC" w:rsidRPr="00BF23F0" w:rsidRDefault="00C10CFC" w:rsidP="003968BC">
            <w:pPr>
              <w:spacing w:after="66"/>
            </w:pPr>
          </w:p>
        </w:tc>
      </w:tr>
    </w:tbl>
    <w:p w14:paraId="7362A19E" w14:textId="77777777" w:rsidR="00C10CFC" w:rsidRPr="00BF23F0" w:rsidRDefault="00C10CFC" w:rsidP="00C10CFC">
      <w:pPr>
        <w:spacing w:line="274" w:lineRule="exact"/>
        <w:ind w:left="220" w:right="100" w:firstLine="280"/>
        <w:rPr>
          <w:rStyle w:val="afff8"/>
          <w:b w:val="0"/>
        </w:rPr>
      </w:pPr>
    </w:p>
    <w:p w14:paraId="29DF24C2" w14:textId="77777777" w:rsidR="00C10CFC" w:rsidRPr="00BF23F0" w:rsidRDefault="00C10CFC" w:rsidP="00C10CFC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7091F1C7" w14:textId="77777777" w:rsidR="00C10CFC" w:rsidRPr="00BF23F0" w:rsidRDefault="00C10CFC" w:rsidP="00C10CF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9F54E30" w14:textId="77777777" w:rsidR="00C10CFC" w:rsidRPr="00BF23F0" w:rsidRDefault="00C10CFC" w:rsidP="00C10CF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2C55AAF" w14:textId="77777777" w:rsidR="00C10CFC" w:rsidRPr="00BF23F0" w:rsidRDefault="00C10CFC" w:rsidP="00C10CF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34BDD9" w14:textId="77777777" w:rsidR="00C10CFC" w:rsidRPr="00BF23F0" w:rsidRDefault="00C10CFC" w:rsidP="00C10CF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A63F23F" w14:textId="77777777" w:rsidR="00C10CFC" w:rsidRPr="00BF23F0" w:rsidRDefault="00C10CFC" w:rsidP="00C10CF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7510825" w14:textId="77777777" w:rsidR="00C10CFC" w:rsidRPr="00BF23F0" w:rsidRDefault="00C10CFC" w:rsidP="00C10CF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AB24231" w14:textId="77777777" w:rsidR="00C10CFC" w:rsidRPr="00BF23F0" w:rsidRDefault="00C10CFC" w:rsidP="00C10CF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3A227F7" w14:textId="77777777" w:rsidR="00C10CFC" w:rsidRPr="00BF23F0" w:rsidRDefault="00C10CFC" w:rsidP="00C10CFC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EE42A96" w14:textId="77777777" w:rsidR="00C10CFC" w:rsidRPr="00BF23F0" w:rsidRDefault="00C10CFC" w:rsidP="00C10CF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10CFC" w:rsidRPr="00BF23F0" w14:paraId="4078F17C" w14:textId="77777777" w:rsidTr="003968BC">
        <w:tc>
          <w:tcPr>
            <w:tcW w:w="4503" w:type="dxa"/>
          </w:tcPr>
          <w:p w14:paraId="72429FFF" w14:textId="77777777" w:rsidR="00C10CFC" w:rsidRPr="00E40827" w:rsidRDefault="00C10CFC" w:rsidP="003968B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100DBDF" w14:textId="77777777" w:rsidR="00C10CFC" w:rsidRPr="00BF23F0" w:rsidRDefault="00C10CFC" w:rsidP="003968BC">
            <w:pPr>
              <w:autoSpaceDE w:val="0"/>
              <w:autoSpaceDN w:val="0"/>
              <w:adjustRightInd w:val="0"/>
            </w:pPr>
          </w:p>
          <w:p w14:paraId="18FFB296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right"/>
            </w:pPr>
          </w:p>
          <w:p w14:paraId="2472DD4A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5A03915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EBAD0FA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FEFF004" w14:textId="77777777" w:rsidR="00C10CFC" w:rsidRPr="00E40827" w:rsidRDefault="00C10CFC" w:rsidP="003968B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2D7CA8E" w14:textId="77777777" w:rsidR="00C10CFC" w:rsidRPr="00BF23F0" w:rsidRDefault="00C10CFC" w:rsidP="003968BC">
            <w:pPr>
              <w:autoSpaceDE w:val="0"/>
              <w:autoSpaceDN w:val="0"/>
              <w:adjustRightInd w:val="0"/>
            </w:pPr>
          </w:p>
          <w:p w14:paraId="0B82823B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right"/>
            </w:pPr>
          </w:p>
          <w:p w14:paraId="28CAC057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5419836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AD4FFC7" w14:textId="77777777" w:rsidR="00C10CFC" w:rsidRPr="00BF23F0" w:rsidRDefault="00C10CFC" w:rsidP="00C10CFC">
      <w:pPr>
        <w:spacing w:line="274" w:lineRule="exact"/>
        <w:ind w:left="220" w:right="100" w:firstLine="280"/>
        <w:jc w:val="both"/>
      </w:pPr>
    </w:p>
    <w:p w14:paraId="58657E69" w14:textId="77777777" w:rsidR="00C10CFC" w:rsidRPr="00BF23F0" w:rsidRDefault="00C10CFC" w:rsidP="00C10CFC">
      <w:pPr>
        <w:spacing w:line="274" w:lineRule="exact"/>
        <w:ind w:left="220" w:right="100" w:firstLine="280"/>
        <w:jc w:val="both"/>
      </w:pPr>
    </w:p>
    <w:p w14:paraId="48AF6B92" w14:textId="77777777" w:rsidR="00C10CFC" w:rsidRPr="00BF23F0" w:rsidRDefault="00C10CFC" w:rsidP="00C10CFC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CBE8953" w14:textId="77777777" w:rsidR="00C10CFC" w:rsidRPr="00BF23F0" w:rsidRDefault="00C10CFC" w:rsidP="00C10CFC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4A6DAFF" w14:textId="77777777" w:rsidR="00C10CFC" w:rsidRPr="00BF23F0" w:rsidRDefault="00C10CFC" w:rsidP="00C10CFC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02C11B3" w14:textId="77777777" w:rsidR="00C10CFC" w:rsidRPr="00BF23F0" w:rsidRDefault="00C10CFC" w:rsidP="00C10CFC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5AFC830" w14:textId="77777777" w:rsidR="00C10CFC" w:rsidRPr="00BF23F0" w:rsidRDefault="00C10CFC" w:rsidP="00C10CFC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39F89D7" w14:textId="77777777" w:rsidR="00C10CFC" w:rsidRPr="00BF23F0" w:rsidRDefault="00C10CFC" w:rsidP="00C10CFC">
      <w:pPr>
        <w:spacing w:line="274" w:lineRule="exact"/>
        <w:ind w:left="220" w:right="100" w:firstLine="280"/>
      </w:pPr>
    </w:p>
    <w:p w14:paraId="5A77E3FB" w14:textId="77777777" w:rsidR="00C10CFC" w:rsidRPr="00BF23F0" w:rsidRDefault="00C10CFC" w:rsidP="00C10CFC">
      <w:pPr>
        <w:spacing w:line="274" w:lineRule="exact"/>
        <w:ind w:left="220" w:right="100" w:firstLine="280"/>
      </w:pPr>
    </w:p>
    <w:p w14:paraId="4471FD15" w14:textId="77777777" w:rsidR="00C10CFC" w:rsidRDefault="00C10CFC" w:rsidP="00C10CFC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6" w:name="bookmark19"/>
    </w:p>
    <w:p w14:paraId="6406F3DB" w14:textId="77777777" w:rsidR="00C10CFC" w:rsidRDefault="00C10CFC" w:rsidP="00C10CFC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79C6019B" w14:textId="77777777" w:rsidR="00C10CFC" w:rsidRDefault="00C10CFC" w:rsidP="00C10CFC">
      <w:pPr>
        <w:keepNext/>
        <w:keepLines/>
        <w:spacing w:after="9" w:line="230" w:lineRule="exact"/>
        <w:ind w:left="4620"/>
        <w:rPr>
          <w:rStyle w:val="53pt"/>
        </w:rPr>
      </w:pPr>
    </w:p>
    <w:p w14:paraId="3C388A79" w14:textId="77777777" w:rsidR="00C10CFC" w:rsidRPr="00BF23F0" w:rsidRDefault="00C10CFC" w:rsidP="00C10CFC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602524D6" w14:textId="77777777" w:rsidR="00C10CFC" w:rsidRDefault="00C10CFC" w:rsidP="00C10CFC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0C0320A1" w14:textId="77777777" w:rsidR="00C10CFC" w:rsidRPr="008D2D23" w:rsidRDefault="00C10CFC" w:rsidP="00C10CFC">
      <w:pPr>
        <w:keepNext/>
        <w:keepLines/>
        <w:spacing w:line="230" w:lineRule="exact"/>
        <w:rPr>
          <w:sz w:val="16"/>
          <w:szCs w:val="16"/>
        </w:rPr>
      </w:pPr>
    </w:p>
    <w:p w14:paraId="6F076FC4" w14:textId="77777777" w:rsidR="00C10CFC" w:rsidRDefault="00C10CFC" w:rsidP="00C10CFC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0B57A3A6" w14:textId="77777777" w:rsidR="00C10CFC" w:rsidRPr="00BF23F0" w:rsidRDefault="00C10CFC" w:rsidP="00C10CF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C2DCB15" w14:textId="77777777" w:rsidR="00C10CFC" w:rsidRPr="00BF23F0" w:rsidRDefault="00C10CFC" w:rsidP="00C10CFC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43D4ABD0" w14:textId="77777777" w:rsidR="00C10CFC" w:rsidRPr="00BF23F0" w:rsidRDefault="00C10CFC" w:rsidP="00C10CFC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0D01378" w14:textId="77777777" w:rsidR="00C10CFC" w:rsidRPr="00DE5799" w:rsidRDefault="00C10CFC" w:rsidP="00C10CFC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8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987B251" w14:textId="77777777" w:rsidR="00C10CFC" w:rsidRPr="00DE5799" w:rsidRDefault="00C10CFC" w:rsidP="00C10CFC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5D0B174" w14:textId="77777777" w:rsidR="00C10CFC" w:rsidRPr="00DE5799" w:rsidRDefault="00C10CFC" w:rsidP="00C10CFC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72349BC9" w14:textId="77777777" w:rsidR="00C10CFC" w:rsidRPr="00BF23F0" w:rsidRDefault="00C10CFC" w:rsidP="00C10CFC">
      <w:pPr>
        <w:spacing w:line="299" w:lineRule="exact"/>
        <w:ind w:left="100" w:firstLine="300"/>
      </w:pPr>
    </w:p>
    <w:p w14:paraId="67495664" w14:textId="77777777" w:rsidR="00C10CFC" w:rsidRPr="00BF23F0" w:rsidRDefault="00C10CFC" w:rsidP="00C10CFC">
      <w:pPr>
        <w:tabs>
          <w:tab w:val="left" w:pos="358"/>
        </w:tabs>
        <w:jc w:val="center"/>
      </w:pPr>
    </w:p>
    <w:p w14:paraId="03843B95" w14:textId="77777777" w:rsidR="00C10CFC" w:rsidRPr="00BF23F0" w:rsidRDefault="00C10CFC" w:rsidP="00C10CFC">
      <w:pPr>
        <w:tabs>
          <w:tab w:val="left" w:pos="358"/>
        </w:tabs>
        <w:jc w:val="center"/>
      </w:pPr>
    </w:p>
    <w:p w14:paraId="02EE8346" w14:textId="77777777" w:rsidR="00C10CFC" w:rsidRPr="00BF23F0" w:rsidRDefault="00C10CFC" w:rsidP="00C10CFC">
      <w:pPr>
        <w:tabs>
          <w:tab w:val="left" w:pos="358"/>
        </w:tabs>
        <w:jc w:val="center"/>
      </w:pPr>
    </w:p>
    <w:p w14:paraId="132EB421" w14:textId="77777777" w:rsidR="00C10CFC" w:rsidRPr="00BF23F0" w:rsidRDefault="00C10CFC" w:rsidP="00C10CFC">
      <w:pPr>
        <w:tabs>
          <w:tab w:val="left" w:pos="358"/>
        </w:tabs>
        <w:jc w:val="center"/>
      </w:pPr>
      <w:r w:rsidRPr="00BF23F0">
        <w:t>Подписи Сторон</w:t>
      </w:r>
    </w:p>
    <w:p w14:paraId="01C1031A" w14:textId="77777777" w:rsidR="00C10CFC" w:rsidRPr="00BF23F0" w:rsidRDefault="00C10CFC" w:rsidP="00C10CF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10CFC" w:rsidRPr="00BF23F0" w14:paraId="7FE0463C" w14:textId="77777777" w:rsidTr="003968BC">
        <w:tc>
          <w:tcPr>
            <w:tcW w:w="4503" w:type="dxa"/>
          </w:tcPr>
          <w:p w14:paraId="64A0ADE5" w14:textId="77777777" w:rsidR="00C10CFC" w:rsidRPr="00E40827" w:rsidRDefault="00C10CFC" w:rsidP="003968B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33C25E8" w14:textId="77777777" w:rsidR="00C10CFC" w:rsidRPr="00E40827" w:rsidRDefault="00C10CFC" w:rsidP="003968BC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586D520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right"/>
            </w:pPr>
          </w:p>
          <w:p w14:paraId="10AB0E0A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D463ED9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5AE5BA8F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A32F4D7" w14:textId="77777777" w:rsidR="00C10CFC" w:rsidRPr="00E40827" w:rsidRDefault="00C10CFC" w:rsidP="003968B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FE79D5E" w14:textId="77777777" w:rsidR="00C10CFC" w:rsidRPr="00BF23F0" w:rsidRDefault="00C10CFC" w:rsidP="003968BC">
            <w:pPr>
              <w:autoSpaceDE w:val="0"/>
              <w:autoSpaceDN w:val="0"/>
              <w:adjustRightInd w:val="0"/>
            </w:pPr>
          </w:p>
          <w:p w14:paraId="038D0102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right"/>
            </w:pPr>
          </w:p>
          <w:p w14:paraId="536C65BE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08816D3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9F364BB" w14:textId="77777777" w:rsidR="00C10CFC" w:rsidRDefault="00C10CFC" w:rsidP="00C10CFC">
      <w:pPr>
        <w:suppressAutoHyphens w:val="0"/>
        <w:jc w:val="right"/>
        <w:rPr>
          <w:sz w:val="22"/>
          <w:szCs w:val="22"/>
          <w:lang w:eastAsia="ru-RU"/>
        </w:rPr>
      </w:pPr>
    </w:p>
    <w:p w14:paraId="696C45C1" w14:textId="77777777" w:rsidR="00C10CFC" w:rsidRDefault="00C10CFC" w:rsidP="00C10CFC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3520244E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1404B9">
        <w:rPr>
          <w:b/>
          <w:color w:val="0000FF"/>
        </w:rPr>
        <w:t xml:space="preserve"> АЗ-</w:t>
      </w:r>
      <w:r w:rsidR="00677727">
        <w:rPr>
          <w:b/>
          <w:color w:val="0000FF"/>
        </w:rPr>
        <w:t>РУЗ/20-1</w:t>
      </w:r>
      <w:r w:rsidR="003968BC">
        <w:rPr>
          <w:b/>
          <w:color w:val="0000FF"/>
        </w:rPr>
        <w:t>46</w:t>
      </w:r>
      <w:r w:rsidR="00B61CB4">
        <w:rPr>
          <w:b/>
          <w:color w:val="0000FF"/>
        </w:rPr>
        <w:t>8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2112163F" w14:textId="29DB028A" w:rsidR="00B30767" w:rsidRPr="008E4A5F" w:rsidRDefault="003968BC" w:rsidP="00B30767">
      <w:pPr>
        <w:spacing w:line="276" w:lineRule="auto"/>
        <w:jc w:val="both"/>
      </w:pPr>
      <w:r>
        <w:rPr>
          <w:color w:val="0000FF"/>
        </w:rPr>
        <w:t xml:space="preserve">Исполняющий обязанности </w:t>
      </w:r>
      <w:r w:rsidR="00B30767" w:rsidRPr="00386D3F">
        <w:rPr>
          <w:color w:val="0000FF"/>
        </w:rPr>
        <w:t>директора</w:t>
      </w:r>
      <w:r w:rsidR="00B30767">
        <w:tab/>
      </w:r>
      <w:r w:rsidR="00B30767">
        <w:tab/>
      </w:r>
      <w:r w:rsidR="00B30767" w:rsidRPr="008E4A5F">
        <w:t>_______________________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6DD2373" w14:textId="77777777" w:rsidR="008B20E1" w:rsidRDefault="008B20E1">
      <w:r>
        <w:separator/>
      </w:r>
    </w:p>
  </w:endnote>
  <w:endnote w:type="continuationSeparator" w:id="0">
    <w:p w14:paraId="00233583" w14:textId="77777777" w:rsidR="008B20E1" w:rsidRDefault="008B20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2E44FD53" w:rsidR="00E929ED" w:rsidRDefault="00E929E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C4661" w:rsidRPr="007C4661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E929ED" w:rsidRPr="00EF6519" w:rsidRDefault="00E929ED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C34F2E8" w14:textId="77777777" w:rsidR="008B20E1" w:rsidRDefault="008B20E1">
      <w:r>
        <w:separator/>
      </w:r>
    </w:p>
  </w:footnote>
  <w:footnote w:type="continuationSeparator" w:id="0">
    <w:p w14:paraId="54CC18ED" w14:textId="77777777" w:rsidR="008B20E1" w:rsidRDefault="008B20E1">
      <w:r>
        <w:continuationSeparator/>
      </w:r>
    </w:p>
  </w:footnote>
  <w:footnote w:id="1">
    <w:p w14:paraId="3FE4BEB6" w14:textId="1C041885" w:rsidR="00E929ED" w:rsidRDefault="00E929ED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E929ED" w:rsidRDefault="00E929ED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889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4D60"/>
    <w:rsid w:val="00185037"/>
    <w:rsid w:val="0018511F"/>
    <w:rsid w:val="00185531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6A6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8B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681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D7B46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1700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AAB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727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4661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67A8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BDC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0E1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19E1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CB4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CFC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56E7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5843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23F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2FCE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9ED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12C101D-EDF5-464A-B6DF-039CBCC698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69</Pages>
  <Words>8903</Words>
  <Characters>50749</Characters>
  <Application>Microsoft Office Word</Application>
  <DocSecurity>8</DocSecurity>
  <Lines>422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59533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Краснова Я. В.</cp:lastModifiedBy>
  <cp:revision>2</cp:revision>
  <cp:lastPrinted>2020-07-24T10:13:00Z</cp:lastPrinted>
  <dcterms:created xsi:type="dcterms:W3CDTF">2020-07-24T11:26:00Z</dcterms:created>
  <dcterms:modified xsi:type="dcterms:W3CDTF">2020-07-24T11:26:00Z</dcterms:modified>
  <cp:contentStatus/>
</cp:coreProperties>
</file>