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5935DD98" w:rsidR="00375484" w:rsidRPr="00513D43" w:rsidRDefault="00375484" w:rsidP="00375484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39758343" w:edGrp="everyone"/>
          </w:p>
          <w:p w14:paraId="5BFF8789" w14:textId="0CB7169F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.</w:t>
            </w:r>
            <w:permEnd w:id="239758343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E240B64" w14:textId="096872D4" w:rsidR="003968BC" w:rsidRDefault="00AA002F" w:rsidP="00677727">
      <w:pPr>
        <w:jc w:val="center"/>
        <w:rPr>
          <w:b/>
          <w:noProof/>
          <w:color w:val="0000FF"/>
          <w:sz w:val="28"/>
          <w:szCs w:val="28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  <w:r w:rsidR="001404B9">
        <w:rPr>
          <w:b/>
          <w:noProof/>
          <w:color w:val="0000FF"/>
          <w:sz w:val="28"/>
          <w:szCs w:val="28"/>
        </w:rPr>
        <w:t>АЗ-</w:t>
      </w:r>
      <w:r w:rsidR="00677727">
        <w:rPr>
          <w:b/>
          <w:noProof/>
          <w:color w:val="0000FF"/>
          <w:sz w:val="28"/>
          <w:szCs w:val="28"/>
        </w:rPr>
        <w:t>РУЗ/20-1</w:t>
      </w:r>
      <w:r w:rsidR="006758DC">
        <w:rPr>
          <w:b/>
          <w:noProof/>
          <w:color w:val="0000FF"/>
          <w:sz w:val="28"/>
          <w:szCs w:val="28"/>
        </w:rPr>
        <w:t>478</w:t>
      </w:r>
    </w:p>
    <w:p w14:paraId="7AF08E1C" w14:textId="3D73CA48" w:rsidR="00677727" w:rsidRPr="00677727" w:rsidRDefault="00677727" w:rsidP="00677727">
      <w:pPr>
        <w:jc w:val="center"/>
        <w:rPr>
          <w:noProof/>
          <w:color w:val="0000FF"/>
          <w:sz w:val="28"/>
          <w:szCs w:val="28"/>
        </w:rPr>
      </w:pPr>
      <w:r w:rsidRPr="00677727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7988D0B0" w14:textId="77777777" w:rsidR="00677727" w:rsidRPr="00677727" w:rsidRDefault="00677727" w:rsidP="00677727">
      <w:pPr>
        <w:jc w:val="center"/>
        <w:rPr>
          <w:noProof/>
          <w:color w:val="0000FF"/>
          <w:sz w:val="28"/>
          <w:szCs w:val="28"/>
        </w:rPr>
      </w:pPr>
      <w:r w:rsidRPr="00677727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10BAEE58" w14:textId="77777777" w:rsidR="00677727" w:rsidRPr="00677727" w:rsidRDefault="00677727" w:rsidP="00677727">
      <w:pPr>
        <w:jc w:val="center"/>
        <w:rPr>
          <w:noProof/>
          <w:color w:val="0000FF"/>
          <w:sz w:val="28"/>
          <w:szCs w:val="28"/>
        </w:rPr>
      </w:pPr>
      <w:r w:rsidRPr="00677727">
        <w:rPr>
          <w:noProof/>
          <w:color w:val="0000FF"/>
          <w:sz w:val="28"/>
          <w:szCs w:val="28"/>
        </w:rPr>
        <w:t>Рузского городского округа Московской области, вид разрешенного использования:</w:t>
      </w:r>
    </w:p>
    <w:p w14:paraId="6CE11F5E" w14:textId="6B803A60" w:rsidR="00C36575" w:rsidRPr="006758DC" w:rsidRDefault="00FC106E" w:rsidP="006758DC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д</w:t>
      </w:r>
      <w:r w:rsidRPr="00FC106E">
        <w:rPr>
          <w:noProof/>
          <w:color w:val="0000FF"/>
          <w:sz w:val="28"/>
          <w:szCs w:val="28"/>
        </w:rPr>
        <w:t xml:space="preserve">ля </w:t>
      </w:r>
      <w:r w:rsidR="006758DC" w:rsidRPr="006758DC">
        <w:rPr>
          <w:noProof/>
          <w:color w:val="0000FF"/>
          <w:sz w:val="28"/>
          <w:szCs w:val="28"/>
        </w:rPr>
        <w:t>ведения личного подсобного хозяйства (приусадебный земельный участок)</w:t>
      </w: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5CCC70C4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8167A0">
        <w:rPr>
          <w:b/>
          <w:noProof/>
          <w:color w:val="0000FF"/>
          <w:sz w:val="28"/>
          <w:szCs w:val="28"/>
        </w:rPr>
        <w:t>23</w:t>
      </w:r>
      <w:r w:rsidR="003968BC">
        <w:rPr>
          <w:b/>
          <w:noProof/>
          <w:color w:val="0000FF"/>
          <w:sz w:val="28"/>
          <w:szCs w:val="28"/>
        </w:rPr>
        <w:t>072</w:t>
      </w:r>
      <w:r w:rsidR="00D4723F" w:rsidRPr="00D4723F">
        <w:rPr>
          <w:b/>
          <w:noProof/>
          <w:color w:val="0000FF"/>
          <w:sz w:val="28"/>
          <w:szCs w:val="28"/>
        </w:rPr>
        <w:t>0/6987935/</w:t>
      </w:r>
      <w:r w:rsidR="00683C58">
        <w:rPr>
          <w:b/>
          <w:noProof/>
          <w:color w:val="0000FF"/>
          <w:sz w:val="28"/>
          <w:szCs w:val="28"/>
        </w:rPr>
        <w:t>10</w:t>
      </w:r>
      <w:r w:rsidR="003968BC">
        <w:rPr>
          <w:b/>
          <w:noProof/>
          <w:color w:val="0000FF"/>
          <w:sz w:val="28"/>
          <w:szCs w:val="28"/>
        </w:rPr>
        <w:t xml:space="preserve"> 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29F88A97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900BFE" w:rsidRPr="00900BFE">
        <w:rPr>
          <w:b/>
          <w:noProof/>
          <w:color w:val="0000FF"/>
          <w:sz w:val="28"/>
          <w:szCs w:val="28"/>
        </w:rPr>
        <w:t>00300060105755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7534A02A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1C322F">
        <w:rPr>
          <w:b/>
          <w:noProof/>
          <w:color w:val="0000FF"/>
          <w:sz w:val="28"/>
          <w:szCs w:val="28"/>
        </w:rPr>
        <w:t>27</w:t>
      </w:r>
      <w:r w:rsidR="003968BC">
        <w:rPr>
          <w:b/>
          <w:noProof/>
          <w:color w:val="0000FF"/>
          <w:sz w:val="28"/>
          <w:szCs w:val="28"/>
        </w:rPr>
        <w:t>.07.</w:t>
      </w:r>
      <w:r w:rsidR="00677727">
        <w:rPr>
          <w:b/>
          <w:noProof/>
          <w:color w:val="0000FF"/>
          <w:sz w:val="28"/>
          <w:szCs w:val="28"/>
        </w:rPr>
        <w:t>2020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018FD878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DE2FCE" w:rsidRPr="00DE2FCE">
        <w:rPr>
          <w:b/>
          <w:noProof/>
          <w:color w:val="0000FF"/>
          <w:sz w:val="28"/>
          <w:szCs w:val="28"/>
        </w:rPr>
        <w:t>08.</w:t>
      </w:r>
      <w:r w:rsidR="003968BC">
        <w:rPr>
          <w:b/>
          <w:noProof/>
          <w:color w:val="0000FF"/>
          <w:sz w:val="28"/>
          <w:szCs w:val="28"/>
        </w:rPr>
        <w:t>09.</w:t>
      </w:r>
      <w:r w:rsidR="00DE2FCE" w:rsidRPr="00DE2FCE">
        <w:rPr>
          <w:b/>
          <w:noProof/>
          <w:color w:val="0000FF"/>
          <w:sz w:val="28"/>
          <w:szCs w:val="28"/>
        </w:rPr>
        <w:t>2020</w:t>
      </w:r>
      <w:r w:rsidR="00677727">
        <w:rPr>
          <w:b/>
          <w:noProof/>
          <w:color w:val="0000FF"/>
          <w:sz w:val="28"/>
          <w:szCs w:val="28"/>
        </w:rPr>
        <w:t xml:space="preserve"> 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3BE58C83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3968BC">
        <w:rPr>
          <w:b/>
          <w:noProof/>
          <w:color w:val="0000FF"/>
          <w:sz w:val="28"/>
          <w:szCs w:val="28"/>
        </w:rPr>
        <w:t>11.09</w:t>
      </w:r>
      <w:r w:rsidR="00DE2FCE" w:rsidRPr="00DE2FCE">
        <w:rPr>
          <w:b/>
          <w:noProof/>
          <w:color w:val="0000FF"/>
          <w:sz w:val="28"/>
          <w:szCs w:val="28"/>
        </w:rPr>
        <w:t>.2020</w:t>
      </w:r>
      <w:r w:rsidR="00677727">
        <w:rPr>
          <w:b/>
          <w:noProof/>
          <w:color w:val="0000FF"/>
          <w:sz w:val="28"/>
          <w:szCs w:val="28"/>
        </w:rPr>
        <w:t xml:space="preserve"> 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374D308E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  <w:permStart w:id="1651572928" w:edGrp="everyone"/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5E748A1D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9A13C6">
        <w:rPr>
          <w:b/>
          <w:bCs/>
          <w:color w:val="17365D"/>
          <w:sz w:val="26"/>
          <w:szCs w:val="26"/>
        </w:rPr>
        <w:t>20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6B14CBFE" w14:textId="270E1FDA" w:rsidR="00677727" w:rsidRPr="00677727" w:rsidRDefault="00677727" w:rsidP="00677727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 w:rsidRPr="00677727">
        <w:rPr>
          <w:color w:val="0000FF"/>
          <w:sz w:val="22"/>
          <w:szCs w:val="22"/>
        </w:rPr>
        <w:t>- Сводного заключения Министерства имущественных отношений М</w:t>
      </w:r>
      <w:r w:rsidR="00266F65">
        <w:rPr>
          <w:color w:val="0000FF"/>
          <w:sz w:val="22"/>
          <w:szCs w:val="22"/>
        </w:rPr>
        <w:t>осковской обл</w:t>
      </w:r>
      <w:r w:rsidR="006758DC">
        <w:rPr>
          <w:color w:val="0000FF"/>
          <w:sz w:val="22"/>
          <w:szCs w:val="22"/>
        </w:rPr>
        <w:t>асти от 15.06.2020 № 83-З п. 164</w:t>
      </w:r>
      <w:r w:rsidRPr="00677727">
        <w:rPr>
          <w:color w:val="0000FF"/>
          <w:sz w:val="22"/>
          <w:szCs w:val="22"/>
        </w:rPr>
        <w:t>;</w:t>
      </w:r>
    </w:p>
    <w:p w14:paraId="40BEB9B2" w14:textId="366E1F9D" w:rsidR="00677727" w:rsidRDefault="00677727" w:rsidP="00BE675A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77727">
        <w:rPr>
          <w:color w:val="0000FF"/>
          <w:sz w:val="22"/>
          <w:szCs w:val="22"/>
        </w:rPr>
        <w:t>- постановления Администрации Рузского городского округа Московск</w:t>
      </w:r>
      <w:r w:rsidR="006758DC">
        <w:rPr>
          <w:color w:val="0000FF"/>
          <w:sz w:val="22"/>
          <w:szCs w:val="22"/>
        </w:rPr>
        <w:t>ой области от 18.06.2020 № 1702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677727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>
        <w:rPr>
          <w:color w:val="0000FF"/>
          <w:sz w:val="22"/>
          <w:szCs w:val="22"/>
        </w:rPr>
        <w:t xml:space="preserve">о участка с кадастровым номером </w:t>
      </w:r>
      <w:r w:rsidR="006758DC" w:rsidRPr="006758DC">
        <w:rPr>
          <w:color w:val="0000FF"/>
          <w:sz w:val="22"/>
          <w:szCs w:val="22"/>
        </w:rPr>
        <w:t>50:19:0050409:457</w:t>
      </w:r>
      <w:r w:rsidRPr="00677727">
        <w:rPr>
          <w:color w:val="0000FF"/>
          <w:sz w:val="22"/>
          <w:szCs w:val="22"/>
        </w:rPr>
        <w:t>, из земель государственной неразграниченной собственности» (Приложение 1);</w:t>
      </w:r>
    </w:p>
    <w:permEnd w:id="611254405"/>
    <w:p w14:paraId="342EBF1F" w14:textId="03DC97F8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32E64543" w14:textId="77777777" w:rsidR="00677727" w:rsidRPr="00677727" w:rsidRDefault="00711439" w:rsidP="0067772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677727" w:rsidRPr="00677727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46FBDD20" w14:textId="77777777" w:rsidR="00677727" w:rsidRPr="00677727" w:rsidRDefault="00677727" w:rsidP="0067772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77727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475F00E5" w14:textId="77777777" w:rsidR="00677727" w:rsidRPr="00677727" w:rsidRDefault="00677727" w:rsidP="0067772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77727">
        <w:rPr>
          <w:color w:val="0000FF"/>
          <w:sz w:val="22"/>
          <w:szCs w:val="22"/>
        </w:rPr>
        <w:t>Сайт: www.ruzaregion.ru</w:t>
      </w:r>
    </w:p>
    <w:p w14:paraId="22B23D17" w14:textId="77777777" w:rsidR="00677727" w:rsidRPr="00677727" w:rsidRDefault="00677727" w:rsidP="0067772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77727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5A0E6AEA" w14:textId="54CCFA4F" w:rsidR="00711439" w:rsidRPr="00677727" w:rsidRDefault="00677727" w:rsidP="0067772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77727">
        <w:rPr>
          <w:color w:val="0000FF"/>
          <w:sz w:val="22"/>
          <w:szCs w:val="22"/>
        </w:rPr>
        <w:t>Телефон факс: + 7 (496) 272-42-30</w:t>
      </w:r>
      <w:r w:rsidR="001404B9" w:rsidRPr="00677727">
        <w:rPr>
          <w:color w:val="0000FF"/>
          <w:sz w:val="22"/>
          <w:szCs w:val="22"/>
        </w:rPr>
        <w:t>.</w:t>
      </w:r>
    </w:p>
    <w:p w14:paraId="762879F5" w14:textId="77777777" w:rsidR="00711439" w:rsidRPr="00856BAF" w:rsidRDefault="00711439" w:rsidP="00711439">
      <w:pPr>
        <w:tabs>
          <w:tab w:val="num" w:pos="0"/>
        </w:tabs>
        <w:autoSpaceDE w:val="0"/>
        <w:jc w:val="both"/>
        <w:rPr>
          <w:color w:val="0000FF"/>
          <w:sz w:val="10"/>
          <w:szCs w:val="10"/>
        </w:rPr>
      </w:pPr>
    </w:p>
    <w:permEnd w:id="1932596164"/>
    <w:p w14:paraId="77ED7556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</w:p>
    <w:p w14:paraId="43D07615" w14:textId="0478A3A9" w:rsidR="00711439" w:rsidRPr="001404B9" w:rsidRDefault="00711439" w:rsidP="001404B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716609322" w:edGrp="everyone"/>
    </w:p>
    <w:permEnd w:id="1716609322"/>
    <w:p w14:paraId="69D1CA44" w14:textId="77777777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7232B22B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6F5A39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F5A39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</w:t>
      </w:r>
      <w:r w:rsidR="001404B9">
        <w:rPr>
          <w:color w:val="0000FF"/>
          <w:sz w:val="22"/>
          <w:szCs w:val="22"/>
        </w:rPr>
        <w:t>а, расположенного на территории</w:t>
      </w:r>
      <w:r w:rsidR="006F5A39">
        <w:rPr>
          <w:color w:val="0000FF"/>
          <w:sz w:val="22"/>
          <w:szCs w:val="22"/>
        </w:rPr>
        <w:t xml:space="preserve"> </w:t>
      </w:r>
      <w:r w:rsidR="00677727" w:rsidRPr="00677727">
        <w:rPr>
          <w:color w:val="0000FF"/>
          <w:sz w:val="22"/>
          <w:szCs w:val="22"/>
        </w:rPr>
        <w:t>Рузского городского округа</w:t>
      </w:r>
      <w:r w:rsidR="00677727">
        <w:rPr>
          <w:color w:val="0000FF"/>
          <w:sz w:val="22"/>
          <w:szCs w:val="22"/>
        </w:rPr>
        <w:t xml:space="preserve"> </w:t>
      </w:r>
      <w:r w:rsidR="006F5A39">
        <w:rPr>
          <w:color w:val="0000FF"/>
          <w:sz w:val="22"/>
          <w:szCs w:val="22"/>
        </w:rPr>
        <w:t>Московской области (далее – Земельный участок)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  <w:r w:rsidRPr="006D02A8">
        <w:rPr>
          <w:b/>
          <w:sz w:val="22"/>
          <w:szCs w:val="22"/>
        </w:rPr>
        <w:lastRenderedPageBreak/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5B003F0A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6758DC" w:rsidRPr="006758DC">
        <w:rPr>
          <w:color w:val="0000FF"/>
          <w:sz w:val="22"/>
          <w:szCs w:val="22"/>
        </w:rPr>
        <w:t>Мо</w:t>
      </w:r>
      <w:r w:rsidR="00900BFE">
        <w:rPr>
          <w:color w:val="0000FF"/>
          <w:sz w:val="22"/>
          <w:szCs w:val="22"/>
        </w:rPr>
        <w:t>сковская область, г. Руза, д. Мо</w:t>
      </w:r>
      <w:r w:rsidR="006758DC" w:rsidRPr="006758DC">
        <w:rPr>
          <w:color w:val="0000FF"/>
          <w:sz w:val="22"/>
          <w:szCs w:val="22"/>
        </w:rPr>
        <w:t>рево, Российская Федерация, Рузский городской округ</w:t>
      </w:r>
      <w:r w:rsidR="00677727" w:rsidRPr="00677727">
        <w:rPr>
          <w:color w:val="0000FF"/>
          <w:sz w:val="22"/>
          <w:szCs w:val="22"/>
        </w:rPr>
        <w:t>.</w:t>
      </w:r>
    </w:p>
    <w:permEnd w:id="1201879608"/>
    <w:p w14:paraId="55E57AF4" w14:textId="2684C6A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6758DC">
        <w:rPr>
          <w:sz w:val="22"/>
          <w:szCs w:val="22"/>
        </w:rPr>
        <w:t>1 578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7DBBB76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6758DC" w:rsidRPr="006758DC">
        <w:rPr>
          <w:color w:val="0000FF"/>
          <w:sz w:val="22"/>
          <w:szCs w:val="22"/>
        </w:rPr>
        <w:t xml:space="preserve">50:19:0050409:457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55F2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</w:t>
      </w:r>
      <w:r w:rsidR="00DF3AD7">
        <w:rPr>
          <w:color w:val="0000FF"/>
          <w:sz w:val="22"/>
          <w:szCs w:val="22"/>
        </w:rPr>
        <w:t xml:space="preserve">от </w:t>
      </w:r>
      <w:r w:rsidR="00DF3AD7" w:rsidRPr="00DF3AD7">
        <w:rPr>
          <w:color w:val="0000FF"/>
          <w:sz w:val="22"/>
          <w:szCs w:val="22"/>
        </w:rPr>
        <w:t xml:space="preserve">04.03.2020 № 99/2020/316818924 </w:t>
      </w:r>
      <w:r w:rsidRPr="00242F27">
        <w:rPr>
          <w:color w:val="0000FF"/>
          <w:sz w:val="22"/>
          <w:szCs w:val="22"/>
        </w:rPr>
        <w:t>-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0558101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C55F2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Pr="00242F27">
        <w:rPr>
          <w:color w:val="0000FF"/>
          <w:sz w:val="22"/>
          <w:szCs w:val="22"/>
        </w:rPr>
        <w:t>(</w:t>
      </w:r>
      <w:r w:rsidR="00C55F25" w:rsidRPr="00242F27">
        <w:rPr>
          <w:color w:val="0000FF"/>
          <w:sz w:val="22"/>
          <w:szCs w:val="22"/>
        </w:rPr>
        <w:t xml:space="preserve">выписка </w:t>
      </w:r>
      <w:r w:rsidR="00266F65">
        <w:rPr>
          <w:color w:val="0000FF"/>
          <w:sz w:val="22"/>
          <w:szCs w:val="22"/>
        </w:rPr>
        <w:br/>
      </w:r>
      <w:r w:rsidR="00C55F25" w:rsidRPr="00242F27">
        <w:rPr>
          <w:color w:val="0000FF"/>
          <w:sz w:val="22"/>
          <w:szCs w:val="22"/>
        </w:rPr>
        <w:t xml:space="preserve">из Единого государственного реестра недвижимости 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</w:t>
      </w:r>
      <w:r w:rsidR="00DF3AD7">
        <w:rPr>
          <w:color w:val="0000FF"/>
          <w:sz w:val="22"/>
          <w:szCs w:val="22"/>
        </w:rPr>
        <w:t xml:space="preserve">от </w:t>
      </w:r>
      <w:r w:rsidR="00DF3AD7" w:rsidRPr="00DF3AD7">
        <w:rPr>
          <w:color w:val="0000FF"/>
          <w:sz w:val="22"/>
          <w:szCs w:val="22"/>
        </w:rPr>
        <w:t xml:space="preserve">04.03.2020 </w:t>
      </w:r>
      <w:r w:rsidR="00DF3AD7">
        <w:rPr>
          <w:color w:val="0000FF"/>
          <w:sz w:val="22"/>
          <w:szCs w:val="22"/>
        </w:rPr>
        <w:br/>
      </w:r>
      <w:r w:rsidR="00DF3AD7" w:rsidRPr="00DF3AD7">
        <w:rPr>
          <w:color w:val="0000FF"/>
          <w:sz w:val="22"/>
          <w:szCs w:val="22"/>
        </w:rPr>
        <w:t xml:space="preserve">№ 99/2020/316818924 </w:t>
      </w:r>
      <w:r w:rsidRPr="00242F27">
        <w:rPr>
          <w:color w:val="0000FF"/>
          <w:sz w:val="22"/>
          <w:szCs w:val="22"/>
        </w:rPr>
        <w:t>– Приложение 2).</w:t>
      </w:r>
      <w:permEnd w:id="1000805128"/>
    </w:p>
    <w:p w14:paraId="6E8FFFE0" w14:textId="2FDF3042" w:rsidR="008467A8" w:rsidRDefault="006F5A39" w:rsidP="008467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="00711439" w:rsidRPr="00711439">
        <w:rPr>
          <w:b/>
          <w:color w:val="0000FF"/>
          <w:sz w:val="22"/>
          <w:szCs w:val="22"/>
        </w:rPr>
        <w:t>:</w:t>
      </w:r>
      <w:r w:rsidR="00711439" w:rsidRPr="00711439">
        <w:rPr>
          <w:color w:val="0000FF"/>
          <w:sz w:val="22"/>
          <w:szCs w:val="22"/>
        </w:rPr>
        <w:t xml:space="preserve"> </w:t>
      </w:r>
      <w:r w:rsidR="008467A8">
        <w:rPr>
          <w:color w:val="0000FF"/>
          <w:sz w:val="22"/>
          <w:szCs w:val="22"/>
        </w:rPr>
        <w:t xml:space="preserve">указаны в </w:t>
      </w:r>
      <w:r w:rsidR="00DF3AD7">
        <w:rPr>
          <w:color w:val="0000FF"/>
          <w:sz w:val="22"/>
          <w:szCs w:val="22"/>
        </w:rPr>
        <w:t>постановлении</w:t>
      </w:r>
      <w:r w:rsidR="00DF3AD7" w:rsidRPr="00DF3AD7">
        <w:rPr>
          <w:color w:val="0000FF"/>
          <w:sz w:val="22"/>
          <w:szCs w:val="22"/>
        </w:rPr>
        <w:t xml:space="preserve"> Администрации Рузского городского округа Московской о</w:t>
      </w:r>
      <w:r w:rsidR="00DF3AD7">
        <w:rPr>
          <w:color w:val="0000FF"/>
          <w:sz w:val="22"/>
          <w:szCs w:val="22"/>
        </w:rPr>
        <w:t xml:space="preserve">бласти от 18.06.2020 № 1702 </w:t>
      </w:r>
      <w:r w:rsidR="00DF3AD7" w:rsidRPr="00DF3AD7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участка с кадастровым номером 50:19:0050409:457, из земель государственной неразграниченной собственности» (Приложение 1</w:t>
      </w:r>
      <w:r w:rsidR="00DF3AD7">
        <w:rPr>
          <w:color w:val="0000FF"/>
          <w:sz w:val="22"/>
          <w:szCs w:val="22"/>
        </w:rPr>
        <w:t xml:space="preserve">), </w:t>
      </w:r>
      <w:r w:rsidR="008467A8">
        <w:rPr>
          <w:color w:val="0000FF"/>
          <w:sz w:val="22"/>
          <w:szCs w:val="22"/>
        </w:rPr>
        <w:t>з</w:t>
      </w:r>
      <w:r w:rsidR="008467A8" w:rsidRPr="008467A8">
        <w:rPr>
          <w:color w:val="0000FF"/>
          <w:sz w:val="22"/>
          <w:szCs w:val="22"/>
        </w:rPr>
        <w:t xml:space="preserve">аключении территориального управления Волоколамского, Рузского городских округов и городских округов Истра, Восход Комитета </w:t>
      </w:r>
      <w:r w:rsidR="00B4692F">
        <w:rPr>
          <w:color w:val="0000FF"/>
          <w:sz w:val="22"/>
          <w:szCs w:val="22"/>
        </w:rPr>
        <w:br/>
      </w:r>
      <w:r w:rsidR="008467A8" w:rsidRPr="008467A8">
        <w:rPr>
          <w:color w:val="0000FF"/>
          <w:sz w:val="22"/>
          <w:szCs w:val="22"/>
        </w:rPr>
        <w:t>по архитектуре и градост</w:t>
      </w:r>
      <w:r w:rsidR="008467A8">
        <w:rPr>
          <w:color w:val="0000FF"/>
          <w:sz w:val="22"/>
          <w:szCs w:val="22"/>
        </w:rPr>
        <w:t xml:space="preserve">роительству Московской области </w:t>
      </w:r>
      <w:r w:rsidR="002A2443">
        <w:rPr>
          <w:color w:val="0000FF"/>
          <w:sz w:val="22"/>
          <w:szCs w:val="22"/>
        </w:rPr>
        <w:t>от 0</w:t>
      </w:r>
      <w:r w:rsidR="00DF3AD7">
        <w:rPr>
          <w:color w:val="0000FF"/>
          <w:sz w:val="22"/>
          <w:szCs w:val="22"/>
        </w:rPr>
        <w:t>9.04.2020 № 28Исх-13494</w:t>
      </w:r>
      <w:r w:rsidR="008467A8" w:rsidRPr="008467A8">
        <w:rPr>
          <w:color w:val="0000FF"/>
          <w:sz w:val="22"/>
          <w:szCs w:val="22"/>
        </w:rPr>
        <w:t>/</w:t>
      </w:r>
      <w:r w:rsidR="00375484" w:rsidRPr="00375484">
        <w:rPr>
          <w:color w:val="0000FF"/>
          <w:sz w:val="22"/>
          <w:szCs w:val="22"/>
        </w:rPr>
        <w:t xml:space="preserve"> </w:t>
      </w:r>
      <w:r w:rsidR="00711439">
        <w:rPr>
          <w:color w:val="0000FF"/>
          <w:sz w:val="22"/>
          <w:szCs w:val="22"/>
        </w:rPr>
        <w:t>(</w:t>
      </w:r>
      <w:r w:rsidR="00711439" w:rsidRPr="00FC7284">
        <w:rPr>
          <w:color w:val="0000FF"/>
          <w:sz w:val="22"/>
          <w:szCs w:val="22"/>
        </w:rPr>
        <w:t>Приложение 4)</w:t>
      </w:r>
      <w:r w:rsidR="00711439">
        <w:rPr>
          <w:color w:val="0000FF"/>
          <w:sz w:val="22"/>
          <w:szCs w:val="22"/>
        </w:rPr>
        <w:t xml:space="preserve">, </w:t>
      </w:r>
      <w:r w:rsidR="008467A8">
        <w:rPr>
          <w:color w:val="0000FF"/>
          <w:sz w:val="22"/>
          <w:szCs w:val="22"/>
        </w:rPr>
        <w:t xml:space="preserve">письме </w:t>
      </w:r>
      <w:r w:rsidR="008467A8" w:rsidRPr="008467A8">
        <w:rPr>
          <w:color w:val="0000FF"/>
          <w:sz w:val="22"/>
          <w:szCs w:val="22"/>
        </w:rPr>
        <w:t xml:space="preserve">Администрации Рузского городского </w:t>
      </w:r>
      <w:r w:rsidR="008467A8">
        <w:rPr>
          <w:color w:val="0000FF"/>
          <w:sz w:val="22"/>
          <w:szCs w:val="22"/>
        </w:rPr>
        <w:t xml:space="preserve">округа Московской области </w:t>
      </w:r>
      <w:r w:rsidR="008467A8" w:rsidRPr="00CC2708">
        <w:rPr>
          <w:color w:val="0000FF"/>
          <w:sz w:val="22"/>
          <w:szCs w:val="22"/>
        </w:rPr>
        <w:t xml:space="preserve">от </w:t>
      </w:r>
      <w:r w:rsidR="00CC2708">
        <w:rPr>
          <w:color w:val="0000FF"/>
          <w:sz w:val="22"/>
          <w:szCs w:val="22"/>
        </w:rPr>
        <w:t>23.07.2020 № Исх-758</w:t>
      </w:r>
      <w:r w:rsidR="008467A8" w:rsidRPr="00CC2708">
        <w:rPr>
          <w:color w:val="0000FF"/>
          <w:sz w:val="22"/>
          <w:szCs w:val="22"/>
        </w:rPr>
        <w:t xml:space="preserve"> </w:t>
      </w:r>
      <w:r w:rsidR="008467A8" w:rsidRPr="008467A8">
        <w:rPr>
          <w:color w:val="0000FF"/>
          <w:sz w:val="22"/>
          <w:szCs w:val="22"/>
        </w:rPr>
        <w:t>(Приложение 4)</w:t>
      </w:r>
      <w:r w:rsidR="008467A8">
        <w:rPr>
          <w:color w:val="0000FF"/>
          <w:sz w:val="22"/>
          <w:szCs w:val="22"/>
        </w:rPr>
        <w:t>,</w:t>
      </w:r>
      <w:r w:rsidR="00C10CFC">
        <w:rPr>
          <w:color w:val="0000FF"/>
          <w:sz w:val="22"/>
          <w:szCs w:val="22"/>
        </w:rPr>
        <w:t xml:space="preserve"> </w:t>
      </w:r>
      <w:r w:rsidR="00B519E1">
        <w:rPr>
          <w:color w:val="0000FF"/>
          <w:sz w:val="22"/>
          <w:szCs w:val="22"/>
        </w:rPr>
        <w:t xml:space="preserve">акте </w:t>
      </w:r>
      <w:r w:rsidR="00AC53A3">
        <w:rPr>
          <w:color w:val="0000FF"/>
          <w:sz w:val="22"/>
          <w:szCs w:val="22"/>
        </w:rPr>
        <w:t>муниципального обследования объекта земельных отношений</w:t>
      </w:r>
      <w:r w:rsidR="00B4692F">
        <w:rPr>
          <w:color w:val="0000FF"/>
          <w:sz w:val="22"/>
          <w:szCs w:val="22"/>
        </w:rPr>
        <w:t xml:space="preserve"> </w:t>
      </w:r>
      <w:r w:rsidR="00B4692F" w:rsidRPr="00CC2708">
        <w:rPr>
          <w:color w:val="0000FF"/>
          <w:sz w:val="22"/>
          <w:szCs w:val="22"/>
        </w:rPr>
        <w:t xml:space="preserve">от </w:t>
      </w:r>
      <w:r w:rsidR="00CC2708">
        <w:rPr>
          <w:color w:val="0000FF"/>
          <w:sz w:val="22"/>
          <w:szCs w:val="22"/>
        </w:rPr>
        <w:t>22.07.2020 № 843</w:t>
      </w:r>
      <w:r w:rsidR="00DF3AD7" w:rsidRPr="00CC2708">
        <w:rPr>
          <w:color w:val="0000FF"/>
          <w:sz w:val="22"/>
          <w:szCs w:val="22"/>
        </w:rPr>
        <w:t xml:space="preserve"> </w:t>
      </w:r>
      <w:r w:rsidR="00DF3AD7">
        <w:rPr>
          <w:color w:val="0000FF"/>
          <w:sz w:val="22"/>
          <w:szCs w:val="22"/>
        </w:rPr>
        <w:t>(Приложение 4), в том числе Земельный участок:</w:t>
      </w:r>
    </w:p>
    <w:p w14:paraId="51FDEBDD" w14:textId="76B93FFC" w:rsidR="00DF3AD7" w:rsidRDefault="00DF3AD7" w:rsidP="008467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F802359" w14:textId="77777777" w:rsidR="00DF3AD7" w:rsidRDefault="00DF3AD7" w:rsidP="00DF3AD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F14842">
        <w:rPr>
          <w:color w:val="0000FF"/>
          <w:sz w:val="22"/>
          <w:szCs w:val="22"/>
        </w:rPr>
        <w:t>- расположен в зоне с особыми условиями использования территории в со</w:t>
      </w:r>
      <w:r>
        <w:rPr>
          <w:color w:val="0000FF"/>
          <w:sz w:val="22"/>
          <w:szCs w:val="22"/>
        </w:rPr>
        <w:t xml:space="preserve">ответствии </w:t>
      </w:r>
      <w:r w:rsidRPr="009C3DBF">
        <w:rPr>
          <w:color w:val="0000FF"/>
          <w:sz w:val="22"/>
          <w:szCs w:val="22"/>
        </w:rPr>
        <w:t xml:space="preserve">с </w:t>
      </w:r>
      <w:r w:rsidRPr="008546BA">
        <w:rPr>
          <w:color w:val="0000FF"/>
          <w:sz w:val="22"/>
          <w:szCs w:val="22"/>
        </w:rPr>
        <w:t>СП 2.1.4.2625-10 «Зоны санитарной охраны ист</w:t>
      </w:r>
      <w:r>
        <w:rPr>
          <w:color w:val="0000FF"/>
          <w:sz w:val="22"/>
          <w:szCs w:val="22"/>
        </w:rPr>
        <w:t xml:space="preserve">очников питьевого водоснабжения </w:t>
      </w:r>
      <w:r w:rsidRPr="008546BA">
        <w:rPr>
          <w:color w:val="0000FF"/>
          <w:sz w:val="22"/>
          <w:szCs w:val="22"/>
        </w:rPr>
        <w:t>г. Москвы», утвержденными постановлением Главного государственно</w:t>
      </w:r>
      <w:r>
        <w:rPr>
          <w:color w:val="0000FF"/>
          <w:sz w:val="22"/>
          <w:szCs w:val="22"/>
        </w:rPr>
        <w:t xml:space="preserve">го санитарного врача Российской </w:t>
      </w:r>
      <w:r w:rsidRPr="008546BA">
        <w:rPr>
          <w:color w:val="0000FF"/>
          <w:sz w:val="22"/>
          <w:szCs w:val="22"/>
        </w:rPr>
        <w:t xml:space="preserve">Федерации от 30.04.2010 </w:t>
      </w:r>
      <w:r>
        <w:rPr>
          <w:color w:val="0000FF"/>
          <w:sz w:val="22"/>
          <w:szCs w:val="22"/>
        </w:rPr>
        <w:br/>
      </w:r>
      <w:r w:rsidRPr="008546BA">
        <w:rPr>
          <w:color w:val="0000FF"/>
          <w:sz w:val="22"/>
          <w:szCs w:val="22"/>
        </w:rPr>
        <w:t>№ 45 (**)</w:t>
      </w:r>
      <w:r>
        <w:rPr>
          <w:color w:val="0000FF"/>
          <w:sz w:val="22"/>
          <w:szCs w:val="22"/>
        </w:rPr>
        <w:t xml:space="preserve"> </w:t>
      </w:r>
      <w:r w:rsidRPr="008546BA">
        <w:rPr>
          <w:color w:val="0000FF"/>
          <w:sz w:val="22"/>
          <w:szCs w:val="22"/>
        </w:rPr>
        <w:t>(Сведения подлежат уточнению с учетом требований но</w:t>
      </w:r>
      <w:r>
        <w:rPr>
          <w:color w:val="0000FF"/>
          <w:sz w:val="22"/>
          <w:szCs w:val="22"/>
        </w:rPr>
        <w:t xml:space="preserve">рмативных </w:t>
      </w:r>
      <w:r w:rsidRPr="008546BA">
        <w:rPr>
          <w:color w:val="0000FF"/>
          <w:sz w:val="22"/>
          <w:szCs w:val="22"/>
        </w:rPr>
        <w:t>правовых актов по установлению зон санитарной охраны исто</w:t>
      </w:r>
      <w:r>
        <w:rPr>
          <w:color w:val="0000FF"/>
          <w:sz w:val="22"/>
          <w:szCs w:val="22"/>
        </w:rPr>
        <w:t>чников питьевого водоснабжения).</w:t>
      </w:r>
    </w:p>
    <w:p w14:paraId="31D8E440" w14:textId="77777777" w:rsidR="00DF3AD7" w:rsidRDefault="00DF3AD7" w:rsidP="00DF3AD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8B939B3" w14:textId="77777777" w:rsidR="00DF3AD7" w:rsidRDefault="00DF3AD7" w:rsidP="00DF3AD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F14842">
        <w:rPr>
          <w:color w:val="0000FF"/>
          <w:sz w:val="22"/>
          <w:szCs w:val="22"/>
        </w:rPr>
        <w:t xml:space="preserve">Использовать Земельный участок в соответствии с требованиями Водного кодекса Российской Федерации, </w:t>
      </w:r>
      <w:r>
        <w:rPr>
          <w:color w:val="0000FF"/>
          <w:sz w:val="22"/>
          <w:szCs w:val="22"/>
        </w:rPr>
        <w:br/>
      </w:r>
      <w:r w:rsidRPr="008546BA">
        <w:rPr>
          <w:color w:val="0000FF"/>
          <w:sz w:val="22"/>
          <w:szCs w:val="22"/>
        </w:rPr>
        <w:t>СП 2.1.4.2625-10 «Зоны санитарной охраны ист</w:t>
      </w:r>
      <w:r>
        <w:rPr>
          <w:color w:val="0000FF"/>
          <w:sz w:val="22"/>
          <w:szCs w:val="22"/>
        </w:rPr>
        <w:t>очников питьевого водоснабжения г. Москвы», утвержденных</w:t>
      </w:r>
      <w:r w:rsidRPr="008546BA">
        <w:rPr>
          <w:color w:val="0000FF"/>
          <w:sz w:val="22"/>
          <w:szCs w:val="22"/>
        </w:rPr>
        <w:t xml:space="preserve"> постановлением Главного государственно</w:t>
      </w:r>
      <w:r>
        <w:rPr>
          <w:color w:val="0000FF"/>
          <w:sz w:val="22"/>
          <w:szCs w:val="22"/>
        </w:rPr>
        <w:t xml:space="preserve">го санитарного врача Российской </w:t>
      </w:r>
      <w:r w:rsidRPr="008546BA">
        <w:rPr>
          <w:color w:val="0000FF"/>
          <w:sz w:val="22"/>
          <w:szCs w:val="22"/>
        </w:rPr>
        <w:t xml:space="preserve">Федерации </w:t>
      </w:r>
      <w:r>
        <w:rPr>
          <w:color w:val="0000FF"/>
          <w:sz w:val="22"/>
          <w:szCs w:val="22"/>
        </w:rPr>
        <w:br/>
      </w:r>
      <w:r w:rsidRPr="008546BA">
        <w:rPr>
          <w:color w:val="0000FF"/>
          <w:sz w:val="22"/>
          <w:szCs w:val="22"/>
        </w:rPr>
        <w:t xml:space="preserve">от 30.04.2010 № 45 </w:t>
      </w:r>
      <w:r w:rsidRPr="009C3DBF">
        <w:rPr>
          <w:color w:val="0000FF"/>
          <w:sz w:val="22"/>
          <w:szCs w:val="22"/>
        </w:rPr>
        <w:t>и иными нормативными правовыми актами в сфере са</w:t>
      </w:r>
      <w:r>
        <w:rPr>
          <w:color w:val="0000FF"/>
          <w:sz w:val="22"/>
          <w:szCs w:val="22"/>
        </w:rPr>
        <w:t xml:space="preserve">нитарного законодательства. </w:t>
      </w:r>
    </w:p>
    <w:p w14:paraId="24E768B0" w14:textId="77777777" w:rsidR="00DF3AD7" w:rsidRPr="009C3DBF" w:rsidRDefault="00DF3AD7" w:rsidP="00DF3AD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CA7E78D" w14:textId="77777777" w:rsidR="00DF3AD7" w:rsidRDefault="00DF3AD7" w:rsidP="00DF3AD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E949FB">
        <w:rPr>
          <w:color w:val="0000FF"/>
          <w:sz w:val="22"/>
          <w:szCs w:val="22"/>
        </w:rPr>
        <w:t>полностью расположен в границах приаэродромной территории аэродрома Кубинка.</w:t>
      </w:r>
    </w:p>
    <w:p w14:paraId="306AEE3B" w14:textId="77777777" w:rsidR="00DF3AD7" w:rsidRDefault="00DF3AD7" w:rsidP="00DF3AD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1421764" w14:textId="77777777" w:rsidR="00DF3AD7" w:rsidRPr="00F14842" w:rsidRDefault="00DF3AD7" w:rsidP="00DF3AD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F14842">
        <w:rPr>
          <w:color w:val="0000FF"/>
          <w:sz w:val="22"/>
          <w:szCs w:val="22"/>
        </w:rPr>
        <w:t>Использовать Земельный участок в соответствии с требованиями Воздушног</w:t>
      </w:r>
      <w:r>
        <w:rPr>
          <w:color w:val="0000FF"/>
          <w:sz w:val="22"/>
          <w:szCs w:val="22"/>
        </w:rPr>
        <w:t xml:space="preserve">о кодекса Российской Федерации, </w:t>
      </w:r>
      <w:r w:rsidRPr="00F14842">
        <w:rPr>
          <w:color w:val="0000FF"/>
          <w:sz w:val="22"/>
          <w:szCs w:val="22"/>
        </w:rPr>
        <w:t>Федерального закона от 01.07.2017 №135-ФЗ «О внесении изменений в</w:t>
      </w:r>
      <w:r>
        <w:rPr>
          <w:color w:val="0000FF"/>
          <w:sz w:val="22"/>
          <w:szCs w:val="22"/>
        </w:rPr>
        <w:t xml:space="preserve"> отдельные законодательные акты </w:t>
      </w:r>
      <w:r w:rsidRPr="00F14842">
        <w:rPr>
          <w:color w:val="0000FF"/>
          <w:sz w:val="22"/>
          <w:szCs w:val="22"/>
        </w:rPr>
        <w:t>Российской Федерации в части совершенствования порядка установления</w:t>
      </w:r>
      <w:r>
        <w:rPr>
          <w:color w:val="0000FF"/>
          <w:sz w:val="22"/>
          <w:szCs w:val="22"/>
        </w:rPr>
        <w:t xml:space="preserve"> и использования приаэродромной </w:t>
      </w:r>
      <w:r w:rsidRPr="00F14842">
        <w:rPr>
          <w:color w:val="0000FF"/>
          <w:sz w:val="22"/>
          <w:szCs w:val="22"/>
        </w:rPr>
        <w:t>террито</w:t>
      </w:r>
      <w:r>
        <w:rPr>
          <w:color w:val="0000FF"/>
          <w:sz w:val="22"/>
          <w:szCs w:val="22"/>
        </w:rPr>
        <w:t>рии и санитарно-защитной зоны».</w:t>
      </w:r>
    </w:p>
    <w:p w14:paraId="2F881585" w14:textId="77777777" w:rsidR="00DF3AD7" w:rsidRPr="00F14842" w:rsidRDefault="00DF3AD7" w:rsidP="00DF3AD7">
      <w:pPr>
        <w:tabs>
          <w:tab w:val="left" w:pos="851"/>
        </w:tabs>
        <w:autoSpaceDE w:val="0"/>
        <w:spacing w:line="276" w:lineRule="auto"/>
        <w:jc w:val="center"/>
        <w:rPr>
          <w:b/>
          <w:color w:val="0000FF"/>
          <w:sz w:val="22"/>
          <w:szCs w:val="22"/>
        </w:rPr>
      </w:pPr>
      <w:r w:rsidRPr="00F14842">
        <w:rPr>
          <w:b/>
          <w:color w:val="0000FF"/>
          <w:sz w:val="22"/>
          <w:szCs w:val="22"/>
        </w:rPr>
        <w:t>Внимание!</w:t>
      </w:r>
    </w:p>
    <w:p w14:paraId="12AE6004" w14:textId="77777777" w:rsidR="00DF3AD7" w:rsidRPr="00F14842" w:rsidRDefault="00DF3AD7" w:rsidP="00DF3AD7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F14842">
        <w:rPr>
          <w:b/>
          <w:color w:val="0000FF"/>
          <w:sz w:val="22"/>
          <w:szCs w:val="22"/>
        </w:rPr>
        <w:t xml:space="preserve">В соответствии со статьей 27 Земельного кодекса Российской Федерации ограничиваются в обороте находящиеся в государственной или муниципальной собственности земельные участки, расположенные в первом и втором поясах зон санитарной охраны источников питьевого </w:t>
      </w:r>
      <w:r>
        <w:rPr>
          <w:b/>
          <w:color w:val="0000FF"/>
          <w:sz w:val="22"/>
          <w:szCs w:val="22"/>
        </w:rPr>
        <w:br/>
      </w:r>
      <w:r w:rsidRPr="00F14842">
        <w:rPr>
          <w:b/>
          <w:color w:val="0000FF"/>
          <w:sz w:val="22"/>
          <w:szCs w:val="22"/>
        </w:rPr>
        <w:t>и хозяйственно- бытового водоснабжения.</w:t>
      </w:r>
    </w:p>
    <w:p w14:paraId="46A644FB" w14:textId="77777777" w:rsidR="00DF3AD7" w:rsidRPr="00F14842" w:rsidRDefault="00DF3AD7" w:rsidP="00DF3AD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F14842">
        <w:rPr>
          <w:b/>
          <w:color w:val="0000FF"/>
          <w:sz w:val="22"/>
          <w:szCs w:val="22"/>
        </w:rPr>
        <w:t>Земельные участки, отнесенные к землям, ограниченным в обороте, не предоставляются в частную собственность.</w:t>
      </w:r>
    </w:p>
    <w:p w14:paraId="3BD89B5C" w14:textId="77777777" w:rsidR="00DF3AD7" w:rsidRPr="00375484" w:rsidRDefault="00DF3AD7" w:rsidP="008467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3307B26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FC106E">
        <w:rPr>
          <w:color w:val="0000FF"/>
          <w:sz w:val="22"/>
          <w:szCs w:val="22"/>
        </w:rPr>
        <w:t>д</w:t>
      </w:r>
      <w:r w:rsidR="006758DC">
        <w:rPr>
          <w:color w:val="0000FF"/>
          <w:sz w:val="22"/>
          <w:szCs w:val="22"/>
        </w:rPr>
        <w:t xml:space="preserve">ля </w:t>
      </w:r>
      <w:r w:rsidR="006758DC" w:rsidRPr="006758DC">
        <w:rPr>
          <w:color w:val="0000FF"/>
          <w:sz w:val="22"/>
          <w:szCs w:val="22"/>
        </w:rPr>
        <w:t xml:space="preserve">ведения личного подсобного хозяйства (приусадебный земельный участок)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0C2AAEA3" w:rsidR="00242F27" w:rsidRPr="00375484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B4692F">
        <w:rPr>
          <w:color w:val="0000FF"/>
          <w:sz w:val="22"/>
          <w:szCs w:val="22"/>
        </w:rPr>
        <w:t>указаны в з</w:t>
      </w:r>
      <w:r w:rsidR="00677727" w:rsidRPr="00677727">
        <w:rPr>
          <w:color w:val="0000FF"/>
          <w:sz w:val="22"/>
          <w:szCs w:val="22"/>
        </w:rPr>
        <w:t>аключении территориального управления Волоколамск</w:t>
      </w:r>
      <w:r w:rsidR="00677727">
        <w:rPr>
          <w:color w:val="0000FF"/>
          <w:sz w:val="22"/>
          <w:szCs w:val="22"/>
        </w:rPr>
        <w:t xml:space="preserve">ого, Рузского городских округов </w:t>
      </w:r>
      <w:r w:rsidR="00B4692F">
        <w:rPr>
          <w:color w:val="0000FF"/>
          <w:sz w:val="22"/>
          <w:szCs w:val="22"/>
        </w:rPr>
        <w:br/>
      </w:r>
      <w:r w:rsidR="00677727" w:rsidRPr="00677727">
        <w:rPr>
          <w:color w:val="0000FF"/>
          <w:sz w:val="22"/>
          <w:szCs w:val="22"/>
        </w:rPr>
        <w:lastRenderedPageBreak/>
        <w:t>и городских округов Истра, Восход Комитета по архитектуре и градос</w:t>
      </w:r>
      <w:r w:rsidR="00677727">
        <w:rPr>
          <w:color w:val="0000FF"/>
          <w:sz w:val="22"/>
          <w:szCs w:val="22"/>
        </w:rPr>
        <w:t xml:space="preserve">троительству Московской области </w:t>
      </w:r>
      <w:r w:rsidR="00677727">
        <w:rPr>
          <w:color w:val="0000FF"/>
          <w:sz w:val="22"/>
          <w:szCs w:val="22"/>
        </w:rPr>
        <w:br/>
      </w:r>
      <w:r w:rsidR="008467A8">
        <w:rPr>
          <w:color w:val="0000FF"/>
          <w:sz w:val="22"/>
          <w:szCs w:val="22"/>
        </w:rPr>
        <w:t xml:space="preserve">от </w:t>
      </w:r>
      <w:r w:rsidR="00DF3AD7" w:rsidRPr="00DF3AD7">
        <w:rPr>
          <w:color w:val="0000FF"/>
          <w:sz w:val="22"/>
          <w:szCs w:val="22"/>
        </w:rPr>
        <w:t xml:space="preserve">09.04.2020 № 28Исх-13494/ </w:t>
      </w:r>
      <w:r w:rsidR="00042645">
        <w:rPr>
          <w:color w:val="0000FF"/>
          <w:sz w:val="22"/>
          <w:szCs w:val="22"/>
        </w:rPr>
        <w:t>(Приложение 4).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5E0DCD9D" w14:textId="37137E20" w:rsidR="00242F27" w:rsidRPr="00DF3AD7" w:rsidRDefault="00242F27" w:rsidP="008467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141544020" w:edGrp="everyone"/>
      <w:r w:rsidRPr="00242F27">
        <w:rPr>
          <w:b/>
          <w:sz w:val="22"/>
          <w:szCs w:val="22"/>
        </w:rPr>
        <w:t>- водоснабжения и водоотведения</w:t>
      </w:r>
      <w:r w:rsidR="00375484">
        <w:rPr>
          <w:sz w:val="22"/>
          <w:szCs w:val="22"/>
        </w:rPr>
        <w:t xml:space="preserve">, </w:t>
      </w:r>
      <w:r w:rsidRPr="00242F27">
        <w:rPr>
          <w:b/>
          <w:sz w:val="22"/>
          <w:szCs w:val="22"/>
        </w:rPr>
        <w:t>теплоснабжения</w:t>
      </w:r>
      <w:r w:rsidRPr="00242F27">
        <w:rPr>
          <w:sz w:val="22"/>
          <w:szCs w:val="22"/>
        </w:rPr>
        <w:t xml:space="preserve"> </w:t>
      </w:r>
      <w:r w:rsidR="008467A8" w:rsidRPr="008467A8">
        <w:rPr>
          <w:color w:val="0000FF"/>
          <w:sz w:val="22"/>
          <w:szCs w:val="22"/>
        </w:rPr>
        <w:t>указан</w:t>
      </w:r>
      <w:r w:rsidR="00B4692F">
        <w:rPr>
          <w:color w:val="0000FF"/>
          <w:sz w:val="22"/>
          <w:szCs w:val="22"/>
        </w:rPr>
        <w:t>ы в</w:t>
      </w:r>
      <w:r w:rsidR="00DF3AD7">
        <w:rPr>
          <w:color w:val="0000FF"/>
          <w:sz w:val="22"/>
          <w:szCs w:val="22"/>
        </w:rPr>
        <w:t xml:space="preserve"> письмах АО «ЖИЛСЕРВИС» от 17.03</w:t>
      </w:r>
      <w:r w:rsidR="008467A8" w:rsidRPr="008467A8">
        <w:rPr>
          <w:color w:val="0000FF"/>
          <w:sz w:val="22"/>
          <w:szCs w:val="22"/>
        </w:rPr>
        <w:t>.2020</w:t>
      </w:r>
      <w:r w:rsidR="00DF3AD7">
        <w:rPr>
          <w:color w:val="0000FF"/>
          <w:sz w:val="22"/>
          <w:szCs w:val="22"/>
        </w:rPr>
        <w:br/>
        <w:t>№ 322, № 323, № 324</w:t>
      </w:r>
      <w:r w:rsidR="008467A8" w:rsidRPr="008467A8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6E3A8975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="008467A8" w:rsidRPr="008467A8">
        <w:rPr>
          <w:color w:val="0000FF"/>
          <w:sz w:val="22"/>
          <w:szCs w:val="22"/>
        </w:rPr>
        <w:t>письме филиала АО</w:t>
      </w:r>
      <w:r w:rsidR="00DF3AD7">
        <w:rPr>
          <w:color w:val="0000FF"/>
          <w:sz w:val="22"/>
          <w:szCs w:val="22"/>
        </w:rPr>
        <w:t xml:space="preserve"> «Мособлгаз» «Запад» от 27.03.2020 № 1089</w:t>
      </w:r>
      <w:r w:rsidR="008467A8" w:rsidRPr="008467A8">
        <w:rPr>
          <w:color w:val="0000FF"/>
          <w:sz w:val="22"/>
          <w:szCs w:val="22"/>
        </w:rPr>
        <w:t xml:space="preserve">/з </w:t>
      </w:r>
      <w:r w:rsidR="00B4692F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(Приложение 5)</w:t>
      </w:r>
      <w:r w:rsidR="00935861">
        <w:rPr>
          <w:color w:val="0000FF"/>
          <w:sz w:val="22"/>
          <w:szCs w:val="22"/>
        </w:rPr>
        <w:t>;</w:t>
      </w:r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7A4ED44" w14:textId="057B926F" w:rsidR="008467A8" w:rsidRPr="008467A8" w:rsidRDefault="00220AFC" w:rsidP="008467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r w:rsidR="008467A8" w:rsidRPr="008467A8">
        <w:rPr>
          <w:color w:val="0000FF"/>
          <w:sz w:val="22"/>
          <w:szCs w:val="22"/>
        </w:rPr>
        <w:t>указаны в письме филиала ПАО «МОЭСК» - З</w:t>
      </w:r>
      <w:r w:rsidR="001B659A">
        <w:rPr>
          <w:color w:val="0000FF"/>
          <w:sz w:val="22"/>
          <w:szCs w:val="22"/>
        </w:rPr>
        <w:t>а</w:t>
      </w:r>
      <w:r w:rsidR="00B4692F">
        <w:rPr>
          <w:color w:val="0000FF"/>
          <w:sz w:val="22"/>
          <w:szCs w:val="22"/>
        </w:rPr>
        <w:t>падные электриче</w:t>
      </w:r>
      <w:r w:rsidR="00DF3AD7">
        <w:rPr>
          <w:color w:val="0000FF"/>
          <w:sz w:val="22"/>
          <w:szCs w:val="22"/>
        </w:rPr>
        <w:t>ские сети от 31</w:t>
      </w:r>
      <w:r w:rsidR="00B4692F">
        <w:rPr>
          <w:color w:val="0000FF"/>
          <w:sz w:val="22"/>
          <w:szCs w:val="22"/>
        </w:rPr>
        <w:t>.05</w:t>
      </w:r>
      <w:r w:rsidR="008467A8" w:rsidRPr="008467A8">
        <w:rPr>
          <w:color w:val="0000FF"/>
          <w:sz w:val="22"/>
          <w:szCs w:val="22"/>
        </w:rPr>
        <w:t>.2020</w:t>
      </w:r>
    </w:p>
    <w:p w14:paraId="139170C7" w14:textId="18DEFE9A" w:rsidR="00220AFC" w:rsidRDefault="004D7B46" w:rsidP="008467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№ </w:t>
      </w:r>
      <w:r w:rsidR="00DF3AD7" w:rsidRPr="00DF3AD7">
        <w:rPr>
          <w:color w:val="0000FF"/>
          <w:sz w:val="22"/>
          <w:szCs w:val="22"/>
        </w:rPr>
        <w:t xml:space="preserve">МЖ-20-114-16838(803416/102/38) </w:t>
      </w:r>
      <w:r w:rsidR="00220AFC" w:rsidRPr="00D75B1E">
        <w:rPr>
          <w:color w:val="0000FF"/>
          <w:sz w:val="22"/>
          <w:szCs w:val="22"/>
        </w:rPr>
        <w:t>(Приложение 5)</w:t>
      </w:r>
      <w:r w:rsidR="00220AFC">
        <w:rPr>
          <w:color w:val="0000FF"/>
          <w:sz w:val="22"/>
          <w:szCs w:val="22"/>
        </w:rPr>
        <w:t>.</w:t>
      </w:r>
    </w:p>
    <w:permEnd w:id="2141544020"/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657BC50E" w14:textId="28E60473" w:rsidR="008467A8" w:rsidRPr="008467A8" w:rsidRDefault="00280E51" w:rsidP="008467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89892839" w:edGrp="everyone"/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 xml:space="preserve">: </w:t>
      </w:r>
      <w:r w:rsidR="00DF3AD7">
        <w:rPr>
          <w:color w:val="0000FF"/>
          <w:sz w:val="22"/>
          <w:szCs w:val="22"/>
        </w:rPr>
        <w:t>№</w:t>
      </w:r>
      <w:r w:rsidR="0087679D">
        <w:rPr>
          <w:color w:val="0000FF"/>
          <w:sz w:val="22"/>
          <w:szCs w:val="22"/>
        </w:rPr>
        <w:t xml:space="preserve"> </w:t>
      </w:r>
      <w:r w:rsidR="00DF3AD7" w:rsidRPr="00DF3AD7">
        <w:rPr>
          <w:color w:val="0000FF"/>
          <w:sz w:val="22"/>
          <w:szCs w:val="22"/>
        </w:rPr>
        <w:t>071119/0879941/02</w:t>
      </w:r>
      <w:r w:rsidR="008467A8" w:rsidRPr="008467A8">
        <w:rPr>
          <w:color w:val="0000FF"/>
          <w:sz w:val="22"/>
          <w:szCs w:val="22"/>
        </w:rPr>
        <w:t xml:space="preserve">, лот № 1, </w:t>
      </w:r>
      <w:r w:rsidR="00EF42E4">
        <w:rPr>
          <w:color w:val="0000FF"/>
          <w:sz w:val="22"/>
          <w:szCs w:val="22"/>
        </w:rPr>
        <w:br/>
        <w:t>дата</w:t>
      </w:r>
      <w:r w:rsidR="004D7B46">
        <w:rPr>
          <w:color w:val="0000FF"/>
          <w:sz w:val="22"/>
          <w:szCs w:val="22"/>
        </w:rPr>
        <w:t xml:space="preserve">публикации </w:t>
      </w:r>
      <w:r w:rsidR="00351BCD">
        <w:rPr>
          <w:color w:val="0000FF"/>
          <w:sz w:val="22"/>
          <w:szCs w:val="22"/>
        </w:rPr>
        <w:t>07.11</w:t>
      </w:r>
      <w:r w:rsidR="0087679D">
        <w:rPr>
          <w:color w:val="0000FF"/>
          <w:sz w:val="22"/>
          <w:szCs w:val="22"/>
        </w:rPr>
        <w:t>.2019</w:t>
      </w:r>
      <w:r w:rsidR="00EF42E4">
        <w:rPr>
          <w:color w:val="0000FF"/>
          <w:sz w:val="22"/>
          <w:szCs w:val="22"/>
        </w:rPr>
        <w:t>;</w:t>
      </w:r>
    </w:p>
    <w:p w14:paraId="584393A9" w14:textId="2AAB64A1" w:rsidR="008467A8" w:rsidRPr="008467A8" w:rsidRDefault="004D7B46" w:rsidP="008467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в газе</w:t>
      </w:r>
      <w:r w:rsidR="00DF3AD7">
        <w:rPr>
          <w:color w:val="0000FF"/>
          <w:sz w:val="22"/>
          <w:szCs w:val="22"/>
        </w:rPr>
        <w:t>те «Красное знамя» от 08.11</w:t>
      </w:r>
      <w:r w:rsidR="001B659A">
        <w:rPr>
          <w:color w:val="0000FF"/>
          <w:sz w:val="22"/>
          <w:szCs w:val="22"/>
        </w:rPr>
        <w:t>.2019</w:t>
      </w:r>
      <w:r w:rsidR="008467A8" w:rsidRPr="008467A8">
        <w:rPr>
          <w:color w:val="0000FF"/>
          <w:sz w:val="22"/>
          <w:szCs w:val="22"/>
        </w:rPr>
        <w:t xml:space="preserve"> </w:t>
      </w:r>
      <w:r w:rsidR="00DF3AD7">
        <w:rPr>
          <w:color w:val="0000FF"/>
          <w:sz w:val="22"/>
          <w:szCs w:val="22"/>
        </w:rPr>
        <w:t>№ 43/1 (111608</w:t>
      </w:r>
      <w:r w:rsidR="008467A8" w:rsidRPr="008467A8">
        <w:rPr>
          <w:color w:val="0000FF"/>
          <w:sz w:val="22"/>
          <w:szCs w:val="22"/>
        </w:rPr>
        <w:t>);</w:t>
      </w:r>
    </w:p>
    <w:p w14:paraId="3384919D" w14:textId="77777777" w:rsidR="008467A8" w:rsidRPr="008467A8" w:rsidRDefault="008467A8" w:rsidP="008467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8467A8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</w:t>
      </w:r>
    </w:p>
    <w:p w14:paraId="286923B9" w14:textId="38DCCAAA" w:rsidR="00242F27" w:rsidRDefault="00DF3AD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color w:val="0000FF"/>
          <w:sz w:val="22"/>
          <w:szCs w:val="22"/>
        </w:rPr>
        <w:t>от 01.11</w:t>
      </w:r>
      <w:r w:rsidR="001B659A">
        <w:rPr>
          <w:color w:val="0000FF"/>
          <w:sz w:val="22"/>
          <w:szCs w:val="22"/>
        </w:rPr>
        <w:t>.2019</w:t>
      </w:r>
      <w:r w:rsidR="00375484" w:rsidRPr="00375484">
        <w:rPr>
          <w:color w:val="0000FF"/>
          <w:sz w:val="22"/>
          <w:szCs w:val="22"/>
        </w:rPr>
        <w:t>.</w:t>
      </w:r>
      <w:permEnd w:id="1889892839"/>
    </w:p>
    <w:p w14:paraId="789692DA" w14:textId="4C98C6F7" w:rsidR="00242F27" w:rsidRPr="00DF3AD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DF3AD7" w:rsidRPr="00DF3AD7">
        <w:rPr>
          <w:b/>
          <w:color w:val="0000FF"/>
          <w:sz w:val="22"/>
          <w:szCs w:val="22"/>
        </w:rPr>
        <w:t>42</w:t>
      </w:r>
      <w:r w:rsidR="00DF3AD7">
        <w:rPr>
          <w:b/>
          <w:color w:val="0000FF"/>
          <w:sz w:val="22"/>
          <w:szCs w:val="22"/>
        </w:rPr>
        <w:t xml:space="preserve"> 646,00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DF3AD7" w:rsidRPr="00DF3AD7">
        <w:rPr>
          <w:color w:val="0000FF"/>
          <w:sz w:val="22"/>
          <w:szCs w:val="22"/>
        </w:rPr>
        <w:t>Сорок две тысячи шестьсот сорок шесть</w:t>
      </w:r>
      <w:r w:rsidR="00DF3AD7">
        <w:rPr>
          <w:color w:val="0000FF"/>
          <w:sz w:val="22"/>
          <w:szCs w:val="22"/>
        </w:rPr>
        <w:t xml:space="preserve"> руб.00</w:t>
      </w:r>
      <w:r w:rsidR="004D7B46" w:rsidRPr="004D7B46">
        <w:rPr>
          <w:color w:val="0000FF"/>
          <w:sz w:val="22"/>
          <w:szCs w:val="22"/>
        </w:rPr>
        <w:t xml:space="preserve"> коп.),</w:t>
      </w:r>
      <w:r w:rsidR="004D7B46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3ADD3135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DF3AD7">
        <w:rPr>
          <w:b/>
          <w:color w:val="0000FF"/>
          <w:sz w:val="22"/>
          <w:szCs w:val="22"/>
        </w:rPr>
        <w:t xml:space="preserve">1 279,38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</w:t>
      </w:r>
      <w:r w:rsidR="004D7B46" w:rsidRPr="004D7B46">
        <w:rPr>
          <w:color w:val="0000FF"/>
          <w:sz w:val="22"/>
          <w:szCs w:val="22"/>
        </w:rPr>
        <w:t>(</w:t>
      </w:r>
      <w:r w:rsidR="00DF3AD7">
        <w:rPr>
          <w:color w:val="0000FF"/>
          <w:sz w:val="22"/>
          <w:szCs w:val="22"/>
        </w:rPr>
        <w:t>О</w:t>
      </w:r>
      <w:r w:rsidR="00DF3AD7" w:rsidRPr="00DF3AD7">
        <w:rPr>
          <w:color w:val="0000FF"/>
          <w:sz w:val="22"/>
          <w:szCs w:val="22"/>
        </w:rPr>
        <w:t xml:space="preserve">дна тысяча двести семьдесят девят </w:t>
      </w:r>
      <w:r w:rsidR="00DF3AD7">
        <w:rPr>
          <w:color w:val="0000FF"/>
          <w:sz w:val="22"/>
          <w:szCs w:val="22"/>
        </w:rPr>
        <w:t>руб. 38</w:t>
      </w:r>
      <w:r w:rsidR="004D7B46">
        <w:rPr>
          <w:color w:val="0000FF"/>
          <w:sz w:val="22"/>
          <w:szCs w:val="22"/>
        </w:rPr>
        <w:t xml:space="preserve"> коп)</w:t>
      </w:r>
      <w:r w:rsidR="004C0941" w:rsidRPr="00242F27">
        <w:rPr>
          <w:color w:val="0000FF"/>
          <w:sz w:val="22"/>
          <w:szCs w:val="22"/>
        </w:rPr>
        <w:t>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1DC8A472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DF3AD7" w:rsidRPr="00DF3AD7">
        <w:rPr>
          <w:b/>
          <w:color w:val="0000FF"/>
          <w:sz w:val="22"/>
          <w:szCs w:val="22"/>
        </w:rPr>
        <w:t>42</w:t>
      </w:r>
      <w:r w:rsidR="00DF3AD7">
        <w:rPr>
          <w:b/>
          <w:color w:val="0000FF"/>
          <w:sz w:val="22"/>
          <w:szCs w:val="22"/>
        </w:rPr>
        <w:t xml:space="preserve"> 646,00 </w:t>
      </w:r>
      <w:r w:rsidR="00DF3AD7" w:rsidRPr="009062F2">
        <w:rPr>
          <w:b/>
          <w:color w:val="0000FF"/>
          <w:sz w:val="22"/>
          <w:szCs w:val="22"/>
        </w:rPr>
        <w:t>руб.</w:t>
      </w:r>
      <w:r w:rsidR="00DF3AD7" w:rsidRPr="009062F2">
        <w:rPr>
          <w:color w:val="0000FF"/>
          <w:sz w:val="22"/>
          <w:szCs w:val="22"/>
        </w:rPr>
        <w:t xml:space="preserve"> (</w:t>
      </w:r>
      <w:r w:rsidR="00DF3AD7" w:rsidRPr="00DF3AD7">
        <w:rPr>
          <w:color w:val="0000FF"/>
          <w:sz w:val="22"/>
          <w:szCs w:val="22"/>
        </w:rPr>
        <w:t>Сорок две тысячи шестьсот сорок шесть</w:t>
      </w:r>
      <w:r w:rsidR="00FC106E" w:rsidRPr="004D7B46">
        <w:rPr>
          <w:color w:val="0000FF"/>
          <w:sz w:val="22"/>
          <w:szCs w:val="22"/>
        </w:rPr>
        <w:t xml:space="preserve"> </w:t>
      </w:r>
      <w:r w:rsidR="00DF3AD7">
        <w:rPr>
          <w:color w:val="0000FF"/>
          <w:sz w:val="22"/>
          <w:szCs w:val="22"/>
        </w:rPr>
        <w:t xml:space="preserve">руб. </w:t>
      </w:r>
      <w:r w:rsidR="00DF3AD7">
        <w:rPr>
          <w:color w:val="0000FF"/>
          <w:sz w:val="22"/>
          <w:szCs w:val="22"/>
        </w:rPr>
        <w:br/>
        <w:t xml:space="preserve">00 </w:t>
      </w:r>
      <w:r w:rsidR="004D7B46">
        <w:rPr>
          <w:color w:val="0000FF"/>
          <w:sz w:val="22"/>
          <w:szCs w:val="22"/>
        </w:rPr>
        <w:t>коп.)</w:t>
      </w:r>
      <w:r w:rsidR="004C0941" w:rsidRPr="00242F27">
        <w:rPr>
          <w:color w:val="0000FF"/>
          <w:sz w:val="22"/>
          <w:szCs w:val="22"/>
        </w:rPr>
        <w:t>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0FA9871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="008A6E7E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0578D72D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CC2708">
        <w:rPr>
          <w:b/>
          <w:color w:val="0000FF"/>
          <w:sz w:val="22"/>
          <w:szCs w:val="22"/>
        </w:rPr>
        <w:t>27</w:t>
      </w:r>
      <w:r w:rsidR="00FA27BE" w:rsidRPr="00FA27BE">
        <w:rPr>
          <w:b/>
          <w:color w:val="0000FF"/>
          <w:sz w:val="22"/>
          <w:szCs w:val="22"/>
        </w:rPr>
        <w:t>.</w:t>
      </w:r>
      <w:r w:rsidR="00EF42E4">
        <w:rPr>
          <w:b/>
          <w:color w:val="0000FF"/>
          <w:sz w:val="22"/>
          <w:szCs w:val="22"/>
        </w:rPr>
        <w:t>07</w:t>
      </w:r>
      <w:r w:rsidR="00FA27BE" w:rsidRPr="00EA03C8">
        <w:rPr>
          <w:b/>
          <w:color w:val="0000FF"/>
          <w:sz w:val="22"/>
          <w:szCs w:val="22"/>
        </w:rPr>
        <w:t>.20</w:t>
      </w:r>
      <w:r w:rsidR="009A13C6">
        <w:rPr>
          <w:b/>
          <w:color w:val="0000FF"/>
          <w:sz w:val="22"/>
          <w:szCs w:val="22"/>
        </w:rPr>
        <w:t>20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57033C5C" w14:textId="77777777" w:rsidR="00804752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48489BED" w:rsidR="00FA27BE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</w:t>
      </w:r>
      <w:r w:rsidR="00B70228">
        <w:rPr>
          <w:color w:val="0000FF"/>
          <w:sz w:val="22"/>
          <w:szCs w:val="22"/>
        </w:rPr>
        <w:t xml:space="preserve">* </w:t>
      </w:r>
      <w:r w:rsidRPr="00FA27BE">
        <w:rPr>
          <w:color w:val="0000FF"/>
          <w:sz w:val="22"/>
          <w:szCs w:val="22"/>
        </w:rPr>
        <w:t>с 09 час. 00 мин. до 16 час. 45 мин.;</w:t>
      </w:r>
    </w:p>
    <w:p w14:paraId="17428D8A" w14:textId="77777777"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5546C2AE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EF42E4">
        <w:rPr>
          <w:b/>
          <w:bCs/>
          <w:color w:val="0000FF"/>
          <w:sz w:val="22"/>
          <w:szCs w:val="22"/>
        </w:rPr>
        <w:t>08.09</w:t>
      </w:r>
      <w:r w:rsidR="009A13C6">
        <w:rPr>
          <w:b/>
          <w:color w:val="0000FF"/>
          <w:sz w:val="22"/>
          <w:szCs w:val="22"/>
        </w:rPr>
        <w:t>.2020</w:t>
      </w:r>
      <w:r w:rsidR="007A329D">
        <w:rPr>
          <w:b/>
          <w:color w:val="0000FF"/>
          <w:sz w:val="22"/>
          <w:szCs w:val="22"/>
        </w:rPr>
        <w:t xml:space="preserve"> в 1</w:t>
      </w:r>
      <w:r w:rsidR="00186E67">
        <w:rPr>
          <w:b/>
          <w:color w:val="0000FF"/>
          <w:sz w:val="22"/>
          <w:szCs w:val="22"/>
        </w:rPr>
        <w:t>8</w:t>
      </w:r>
      <w:r w:rsidR="00FA27BE" w:rsidRPr="00042645">
        <w:rPr>
          <w:b/>
          <w:color w:val="0000FF"/>
          <w:sz w:val="22"/>
          <w:szCs w:val="22"/>
        </w:rPr>
        <w:t xml:space="preserve"> час</w:t>
      </w:r>
      <w:r w:rsidR="00FA27BE" w:rsidRPr="00FA27BE">
        <w:rPr>
          <w:b/>
          <w:color w:val="0000FF"/>
          <w:sz w:val="22"/>
          <w:szCs w:val="22"/>
        </w:rPr>
        <w:t>. 00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562844B9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69 километр МКАД, Международный торгово-выставочный комплекс «Гринвуд», стр. 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 xml:space="preserve"> Государственное казенное учреждение Московской области «Региональный центр торгов», аукционный зал, </w:t>
      </w:r>
      <w:r w:rsidR="00375484">
        <w:rPr>
          <w:color w:val="0000FF"/>
          <w:sz w:val="22"/>
          <w:szCs w:val="22"/>
        </w:rPr>
        <w:br/>
      </w:r>
      <w:r w:rsidR="00EF42E4">
        <w:rPr>
          <w:b/>
          <w:color w:val="0000FF"/>
          <w:sz w:val="22"/>
          <w:szCs w:val="22"/>
        </w:rPr>
        <w:t>11.09</w:t>
      </w:r>
      <w:r w:rsidR="00FA27BE" w:rsidRPr="00FA27BE">
        <w:rPr>
          <w:b/>
          <w:color w:val="0000FF"/>
          <w:sz w:val="22"/>
          <w:szCs w:val="22"/>
        </w:rPr>
        <w:t>.20</w:t>
      </w:r>
      <w:r w:rsidR="009A13C6">
        <w:rPr>
          <w:b/>
          <w:color w:val="0000FF"/>
          <w:sz w:val="22"/>
          <w:szCs w:val="22"/>
        </w:rPr>
        <w:t>20</w:t>
      </w:r>
      <w:r w:rsidR="00EF42E4">
        <w:rPr>
          <w:b/>
          <w:color w:val="0000FF"/>
          <w:sz w:val="22"/>
          <w:szCs w:val="22"/>
        </w:rPr>
        <w:t xml:space="preserve"> в 09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07F55D1F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</w:t>
      </w:r>
      <w:r w:rsidR="009A13C6">
        <w:rPr>
          <w:color w:val="0000FF"/>
          <w:sz w:val="22"/>
          <w:szCs w:val="22"/>
        </w:rPr>
        <w:t xml:space="preserve">стр. 17, </w:t>
      </w:r>
      <w:r w:rsidR="002F1345" w:rsidRPr="00FA27BE">
        <w:rPr>
          <w:color w:val="0000FF"/>
          <w:sz w:val="22"/>
          <w:szCs w:val="22"/>
        </w:rPr>
        <w:lastRenderedPageBreak/>
        <w:t>Государственное казенное учреждение Московской области «Региональный центр торгов»,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r w:rsidR="00F11DC6">
        <w:rPr>
          <w:b/>
          <w:bCs/>
          <w:sz w:val="22"/>
          <w:szCs w:val="22"/>
        </w:rPr>
        <w:br/>
      </w:r>
      <w:r w:rsidR="00EF42E4">
        <w:rPr>
          <w:b/>
          <w:bCs/>
          <w:color w:val="0000FF"/>
          <w:sz w:val="22"/>
          <w:szCs w:val="22"/>
        </w:rPr>
        <w:t>11.09.</w:t>
      </w:r>
      <w:r w:rsidR="00F11DC6" w:rsidRPr="00F11DC6">
        <w:rPr>
          <w:b/>
          <w:bCs/>
          <w:color w:val="0000FF"/>
          <w:sz w:val="22"/>
          <w:szCs w:val="22"/>
        </w:rPr>
        <w:t>20</w:t>
      </w:r>
      <w:r w:rsidR="009A13C6">
        <w:rPr>
          <w:b/>
          <w:bCs/>
          <w:color w:val="0000FF"/>
          <w:sz w:val="22"/>
          <w:szCs w:val="22"/>
        </w:rPr>
        <w:t>20</w:t>
      </w:r>
      <w:r w:rsidR="00EF42E4">
        <w:rPr>
          <w:b/>
          <w:bCs/>
          <w:color w:val="0000FF"/>
          <w:sz w:val="22"/>
          <w:szCs w:val="22"/>
        </w:rPr>
        <w:t xml:space="preserve"> с 09</w:t>
      </w:r>
      <w:r w:rsidR="00375484">
        <w:rPr>
          <w:b/>
          <w:bCs/>
          <w:color w:val="0000FF"/>
          <w:sz w:val="22"/>
          <w:szCs w:val="22"/>
        </w:rPr>
        <w:t xml:space="preserve"> час. 3</w:t>
      </w:r>
      <w:r w:rsidR="00F11DC6" w:rsidRPr="00F11DC6">
        <w:rPr>
          <w:b/>
          <w:bCs/>
          <w:color w:val="0000FF"/>
          <w:sz w:val="22"/>
          <w:szCs w:val="22"/>
        </w:rPr>
        <w:t>0 мин.</w:t>
      </w:r>
      <w:r w:rsidR="00F11DC6">
        <w:rPr>
          <w:b/>
          <w:bCs/>
          <w:sz w:val="22"/>
          <w:szCs w:val="22"/>
        </w:rPr>
        <w:t xml:space="preserve"> 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2BE2B6C9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73FFC591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EF42E4">
        <w:rPr>
          <w:b/>
          <w:color w:val="0000FF"/>
          <w:sz w:val="22"/>
          <w:szCs w:val="22"/>
        </w:rPr>
        <w:t>11.09</w:t>
      </w:r>
      <w:r w:rsidRPr="00FA27BE">
        <w:rPr>
          <w:b/>
          <w:color w:val="0000FF"/>
          <w:sz w:val="22"/>
          <w:szCs w:val="22"/>
        </w:rPr>
        <w:t>.</w:t>
      </w:r>
      <w:r w:rsidRPr="00042645">
        <w:rPr>
          <w:b/>
          <w:color w:val="0000FF"/>
          <w:sz w:val="22"/>
          <w:szCs w:val="22"/>
        </w:rPr>
        <w:t>20</w:t>
      </w:r>
      <w:r w:rsidR="009A13C6">
        <w:rPr>
          <w:b/>
          <w:color w:val="0000FF"/>
          <w:sz w:val="22"/>
          <w:szCs w:val="22"/>
        </w:rPr>
        <w:t>20</w:t>
      </w:r>
      <w:r w:rsidR="00351BCD">
        <w:rPr>
          <w:b/>
          <w:color w:val="0000FF"/>
          <w:sz w:val="22"/>
          <w:szCs w:val="22"/>
        </w:rPr>
        <w:t xml:space="preserve"> в 11 час. 10</w:t>
      </w:r>
      <w:r w:rsidRPr="00042645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56DEF4BB" w14:textId="7455F17B" w:rsidR="004D7B46" w:rsidRPr="004D7B46" w:rsidRDefault="004D7B46" w:rsidP="004D7B46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192575708" w:edGrp="everyone"/>
      <w:r w:rsidRPr="004D7B46">
        <w:rPr>
          <w:color w:val="0000FF"/>
          <w:sz w:val="22"/>
          <w:szCs w:val="22"/>
        </w:rPr>
        <w:t>- на официальном сайте Администрации Рузского город</w:t>
      </w:r>
      <w:r>
        <w:rPr>
          <w:color w:val="0000FF"/>
          <w:sz w:val="22"/>
          <w:szCs w:val="22"/>
        </w:rPr>
        <w:t xml:space="preserve">ского округа Московской области </w:t>
      </w:r>
      <w:r w:rsidRPr="004D7B46">
        <w:rPr>
          <w:color w:val="0000FF"/>
          <w:sz w:val="22"/>
          <w:szCs w:val="22"/>
        </w:rPr>
        <w:t>www.ruzaregion.ru;</w:t>
      </w:r>
    </w:p>
    <w:p w14:paraId="71B98770" w14:textId="64390772" w:rsidR="00F462E6" w:rsidRPr="00375484" w:rsidRDefault="004D7B46" w:rsidP="004D7B46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D7B46">
        <w:rPr>
          <w:color w:val="0000FF"/>
          <w:sz w:val="22"/>
          <w:szCs w:val="22"/>
        </w:rPr>
        <w:t>- в периодическом печатном издании – в газете «Красное Знамя»</w:t>
      </w:r>
      <w:r>
        <w:rPr>
          <w:color w:val="0000FF"/>
          <w:sz w:val="22"/>
          <w:szCs w:val="22"/>
        </w:rPr>
        <w:t>.</w:t>
      </w:r>
    </w:p>
    <w:permEnd w:id="119257570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lastRenderedPageBreak/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0C29B79B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</w:t>
      </w:r>
      <w:r w:rsidR="0010433C">
        <w:rPr>
          <w:bCs/>
          <w:sz w:val="22"/>
          <w:szCs w:val="22"/>
        </w:rPr>
        <w:t xml:space="preserve">страниц паспорта: </w:t>
      </w:r>
      <w:r w:rsidR="0010433C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10433C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lastRenderedPageBreak/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lastRenderedPageBreak/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C121F81" w14:textId="329FE6B1" w:rsidR="00351BCD" w:rsidRDefault="00351BCD">
      <w:pPr>
        <w:suppressAutoHyphens w:val="0"/>
        <w:rPr>
          <w:szCs w:val="28"/>
        </w:rPr>
      </w:pPr>
      <w:permStart w:id="1257654074" w:edGrp="everyone"/>
      <w:r>
        <w:rPr>
          <w:noProof/>
          <w:szCs w:val="28"/>
          <w:lang w:eastAsia="ru-RU"/>
        </w:rPr>
        <w:drawing>
          <wp:inline distT="0" distB="0" distL="0" distR="0" wp14:anchorId="3B61D544" wp14:editId="333F57B0">
            <wp:extent cx="6563995" cy="9296400"/>
            <wp:effectExtent l="0" t="0" r="8255" b="0"/>
            <wp:docPr id="17" name="Рисунок 17" descr="Z:\__УРЗП\04. Конкурентные процедуры\АУКЦИОНЫ\2020 год\Рузский г.о\ЗЕМЛЯ\Аренда\АЗ-РУЗ_20-1478\Документы\Итог1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Рузский г.о\ЗЕМЛЯ\Аренда\АЗ-РУЗ_20-1478\Документы\Итог1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399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E5B32E" w14:textId="63BF01CE" w:rsidR="00351BCD" w:rsidRDefault="00351BCD">
      <w:pPr>
        <w:suppressAutoHyphens w:val="0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4371162C" wp14:editId="58AF49FD">
            <wp:extent cx="6563995" cy="9296400"/>
            <wp:effectExtent l="0" t="0" r="8255" b="0"/>
            <wp:docPr id="18" name="Рисунок 18" descr="Z:\__УРЗП\04. Конкурентные процедуры\АУКЦИОНЫ\2020 год\Рузский г.о\ЗЕМЛЯ\Аренда\АЗ-РУЗ_20-1478\Документы\Итог1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Рузский г.о\ЗЕМЛЯ\Аренда\АЗ-РУЗ_20-1478\Документы\Итог1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399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57654074"/>
    <w:p w14:paraId="3DD6484E" w14:textId="0481E2C8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5"/>
    </w:p>
    <w:p w14:paraId="56BD7AD4" w14:textId="4627104A" w:rsidR="00351BCD" w:rsidRDefault="00351BCD">
      <w:pPr>
        <w:suppressAutoHyphens w:val="0"/>
      </w:pPr>
      <w:permStart w:id="1994196257" w:edGrp="everyone"/>
      <w:r>
        <w:rPr>
          <w:noProof/>
          <w:lang w:eastAsia="ru-RU"/>
        </w:rPr>
        <w:drawing>
          <wp:inline distT="0" distB="0" distL="0" distR="0" wp14:anchorId="63A8BEB2" wp14:editId="5BA8AE5F">
            <wp:extent cx="6563995" cy="9296400"/>
            <wp:effectExtent l="0" t="0" r="8255" b="0"/>
            <wp:docPr id="19" name="Рисунок 19" descr="Z:\__УРЗП\04. Конкурентные процедуры\АУКЦИОНЫ\2020 год\Рузский г.о\ЗЕМЛЯ\Аренда\АЗ-РУЗ_20-1478\Документы\Итог1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Рузский г.о\ЗЕМЛЯ\Аренда\АЗ-РУЗ_20-1478\Документы\Итог1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399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CBC952" w14:textId="4A75580F" w:rsidR="00351BCD" w:rsidRDefault="00351BCD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5E299614" wp14:editId="1FD5A0E2">
            <wp:extent cx="6563995" cy="9274810"/>
            <wp:effectExtent l="0" t="0" r="8255" b="2540"/>
            <wp:docPr id="34" name="Рисунок 34" descr="Z:\__УРЗП\04. Конкурентные процедуры\АУКЦИОНЫ\2020 год\Рузский г.о\ЗЕМЛЯ\Аренда\АЗ-РУЗ_20-1478\Документы\Итог1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Рузский г.о\ЗЕМЛЯ\Аренда\АЗ-РУЗ_20-1478\Документы\Итог1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3995" cy="927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342D66C" wp14:editId="6F9DAB4D">
            <wp:extent cx="6563995" cy="9296400"/>
            <wp:effectExtent l="0" t="0" r="8255" b="0"/>
            <wp:docPr id="35" name="Рисунок 35" descr="Z:\__УРЗП\04. Конкурентные процедуры\АУКЦИОНЫ\2020 год\Рузский г.о\ЗЕМЛЯ\Аренда\АЗ-РУЗ_20-1478\Документы\Итог1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Рузский г.о\ЗЕМЛЯ\Аренда\АЗ-РУЗ_20-1478\Документы\Итог1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399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DF40A70" wp14:editId="5A92D4E1">
            <wp:extent cx="6563995" cy="9274810"/>
            <wp:effectExtent l="0" t="0" r="8255" b="2540"/>
            <wp:docPr id="36" name="Рисунок 36" descr="Z:\__УРЗП\04. Конкурентные процедуры\АУКЦИОНЫ\2020 год\Рузский г.о\ЗЕМЛЯ\Аренда\АЗ-РУЗ_20-1478\Документы\Итог1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Рузский г.о\ЗЕМЛЯ\Аренда\АЗ-РУЗ_20-1478\Документы\Итог1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3995" cy="927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7BCB41D" wp14:editId="27C4F80A">
            <wp:extent cx="6574790" cy="9296400"/>
            <wp:effectExtent l="0" t="0" r="0" b="0"/>
            <wp:docPr id="37" name="Рисунок 37" descr="Z:\__УРЗП\04. Конкурентные процедуры\АУКЦИОНЫ\2020 год\Рузский г.о\ЗЕМЛЯ\Аренда\АЗ-РУЗ_20-1478\Документы\Итог1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0 год\Рузский г.о\ЗЕМЛЯ\Аренда\АЗ-РУЗ_20-1478\Документы\Итог1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79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20C6F6D" wp14:editId="2D5E2A01">
            <wp:extent cx="6563995" cy="9317990"/>
            <wp:effectExtent l="0" t="0" r="8255" b="0"/>
            <wp:docPr id="44" name="Рисунок 44" descr="Z:\__УРЗП\04. Конкурентные процедуры\АУКЦИОНЫ\2020 год\Рузский г.о\ЗЕМЛЯ\Аренда\АЗ-РУЗ_20-1478\Документы\Итог1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0 год\Рузский г.о\ЗЕМЛЯ\Аренда\АЗ-РУЗ_20-1478\Документы\Итог1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3995" cy="9317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994196257"/>
    <w:p w14:paraId="7FCD2366" w14:textId="372B50E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2AD7A335" w14:textId="0537A49C" w:rsidR="00A37A2C" w:rsidRDefault="00A37A2C" w:rsidP="00A37A2C">
      <w:pPr>
        <w:rPr>
          <w:b/>
          <w:noProof/>
          <w:lang w:eastAsia="ru-RU"/>
        </w:rPr>
      </w:pPr>
      <w:permStart w:id="7567010" w:edGrp="everyone"/>
    </w:p>
    <w:p w14:paraId="4CC36207" w14:textId="07A6366D" w:rsidR="0087679D" w:rsidRDefault="00351BCD" w:rsidP="00A37A2C">
      <w:pPr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E82AB7F" wp14:editId="4528FCFB">
            <wp:extent cx="6570345" cy="3264535"/>
            <wp:effectExtent l="0" t="0" r="190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3264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559E9D" w14:textId="77777777" w:rsidR="0087679D" w:rsidRDefault="0087679D" w:rsidP="00A37A2C">
      <w:pPr>
        <w:rPr>
          <w:b/>
          <w:noProof/>
          <w:lang w:eastAsia="ru-RU"/>
        </w:rPr>
      </w:pPr>
    </w:p>
    <w:p w14:paraId="33D78A91" w14:textId="569526B5" w:rsidR="00870A15" w:rsidRPr="003B3264" w:rsidRDefault="00351BCD" w:rsidP="00A37A2C">
      <w:pPr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32FADDFF" wp14:editId="623AF51F">
            <wp:extent cx="6570345" cy="4126230"/>
            <wp:effectExtent l="0" t="0" r="1905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126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0A51EA57" w14:textId="29BA106F" w:rsidR="00351BCD" w:rsidRDefault="00351BCD">
      <w:pPr>
        <w:suppressAutoHyphens w:val="0"/>
        <w:rPr>
          <w:b/>
        </w:rPr>
      </w:pPr>
      <w:permStart w:id="4008468" w:edGrp="everyone"/>
      <w:r>
        <w:rPr>
          <w:b/>
          <w:noProof/>
          <w:lang w:eastAsia="ru-RU"/>
        </w:rPr>
        <w:drawing>
          <wp:inline distT="0" distB="0" distL="0" distR="0" wp14:anchorId="62154558" wp14:editId="651224B2">
            <wp:extent cx="6563995" cy="9328785"/>
            <wp:effectExtent l="0" t="0" r="8255" b="5715"/>
            <wp:docPr id="47" name="Рисунок 47" descr="Z:\__УРЗП\04. Конкурентные процедуры\АУКЦИОНЫ\2020 год\Рузский г.о\ЗЕМЛЯ\Аренда\АЗ-РУЗ_20-1478\Документы\Итог1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0 год\Рузский г.о\ЗЕМЛЯ\Аренда\АЗ-РУЗ_20-1478\Документы\Итог1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3995" cy="9328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7033D8" w14:textId="36F86EF9" w:rsidR="00351BCD" w:rsidRDefault="00351BCD">
      <w:pPr>
        <w:suppressAutoHyphens w:val="0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8B73F92" wp14:editId="505A3E76">
            <wp:extent cx="6563995" cy="9307195"/>
            <wp:effectExtent l="0" t="0" r="8255" b="8255"/>
            <wp:docPr id="48" name="Рисунок 48" descr="Z:\__УРЗП\04. Конкурентные процедуры\АУКЦИОНЫ\2020 год\Рузский г.о\ЗЕМЛЯ\Аренда\АЗ-РУЗ_20-1478\Документы\Итог1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0 год\Рузский г.о\ЗЕМЛЯ\Аренда\АЗ-РУЗ_20-1478\Документы\Итог1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3995" cy="9307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3C4C6B4" wp14:editId="1D14799D">
            <wp:extent cx="6574790" cy="9317990"/>
            <wp:effectExtent l="0" t="0" r="0" b="0"/>
            <wp:docPr id="49" name="Рисунок 49" descr="Z:\__УРЗП\04. Конкурентные процедуры\АУКЦИОНЫ\2020 год\Рузский г.о\ЗЕМЛЯ\Аренда\АЗ-РУЗ_20-1478\Документы\Итог1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0 год\Рузский г.о\ЗЕМЛЯ\Аренда\АЗ-РУЗ_20-1478\Документы\Итог1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790" cy="9317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24321EF" wp14:editId="711D0C44">
            <wp:extent cx="6574790" cy="9307195"/>
            <wp:effectExtent l="0" t="0" r="0" b="8255"/>
            <wp:docPr id="51" name="Рисунок 51" descr="Z:\__УРЗП\04. Конкурентные процедуры\АУКЦИОНЫ\2020 год\Рузский г.о\ЗЕМЛЯ\Аренда\АЗ-РУЗ_20-1478\Документы\Итог1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0 год\Рузский г.о\ЗЕМЛЯ\Аренда\АЗ-РУЗ_20-1478\Документы\Итог1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790" cy="9307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CBF41F0" wp14:editId="04483CAE">
            <wp:extent cx="6563995" cy="9328785"/>
            <wp:effectExtent l="0" t="0" r="8255" b="5715"/>
            <wp:docPr id="55" name="Рисунок 55" descr="Z:\__УРЗП\04. Конкурентные процедуры\АУКЦИОНЫ\2020 год\Рузский г.о\ЗЕМЛЯ\Аренда\АЗ-РУЗ_20-1478\Документы\Итог1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0 год\Рузский г.о\ЗЕМЛЯ\Аренда\АЗ-РУЗ_20-1478\Документы\Итог1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3995" cy="9328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FA27D56" wp14:editId="6AA349BE">
            <wp:extent cx="6563995" cy="9340215"/>
            <wp:effectExtent l="0" t="0" r="8255" b="0"/>
            <wp:docPr id="56" name="Рисунок 56" descr="Z:\__УРЗП\04. Конкурентные процедуры\АУКЦИОНЫ\2020 год\Рузский г.о\ЗЕМЛЯ\Аренда\АЗ-РУЗ_20-1478\Документы\Итог1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0 год\Рузский г.о\ЗЕМЛЯ\Аренда\АЗ-РУЗ_20-1478\Документы\Итог1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3995" cy="9340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DD13DFE" wp14:editId="1BEEFCDA">
            <wp:extent cx="6563995" cy="9317990"/>
            <wp:effectExtent l="0" t="0" r="8255" b="0"/>
            <wp:docPr id="70" name="Рисунок 70" descr="Z:\__УРЗП\04. Конкурентные процедуры\АУКЦИОНЫ\2020 год\Рузский г.о\ЗЕМЛЯ\Аренда\АЗ-РУЗ_20-1478\Документы\Итог1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0 год\Рузский г.о\ЗЕМЛЯ\Аренда\АЗ-РУЗ_20-1478\Документы\Итог1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3995" cy="9317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FC156AB" wp14:editId="4632D921">
            <wp:extent cx="6563995" cy="9328785"/>
            <wp:effectExtent l="0" t="0" r="8255" b="5715"/>
            <wp:docPr id="71" name="Рисунок 71" descr="Z:\__УРЗП\04. Конкурентные процедуры\АУКЦИОНЫ\2020 год\Рузский г.о\ЗЕМЛЯ\Аренда\АЗ-РУЗ_20-1478\Документы\Итог1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0 год\Рузский г.о\ЗЕМЛЯ\Аренда\АЗ-РУЗ_20-1478\Документы\Итог1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3995" cy="9328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02BEC52" wp14:editId="1A07F187">
            <wp:extent cx="6563995" cy="9328785"/>
            <wp:effectExtent l="0" t="0" r="8255" b="5715"/>
            <wp:docPr id="72" name="Рисунок 72" descr="Z:\__УРЗП\04. Конкурентные процедуры\АУКЦИОНЫ\2020 год\Рузский г.о\ЗЕМЛЯ\Аренда\АЗ-РУЗ_20-1478\Документы\Итог1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0 год\Рузский г.о\ЗЕМЛЯ\Аренда\АЗ-РУЗ_20-1478\Документы\Итог1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3995" cy="9328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0359657" wp14:editId="6BAA5C7C">
            <wp:extent cx="6574790" cy="9307195"/>
            <wp:effectExtent l="0" t="0" r="0" b="8255"/>
            <wp:docPr id="73" name="Рисунок 73" descr="Z:\__УРЗП\04. Конкурентные процедуры\АУКЦИОНЫ\2020 год\Рузский г.о\ЗЕМЛЯ\Аренда\АЗ-РУЗ_20-1478\Документы\Итог1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0 год\Рузский г.о\ЗЕМЛЯ\Аренда\АЗ-РУЗ_20-1478\Документы\Итог1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790" cy="9307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9AC5D8E" wp14:editId="5997BAAB">
            <wp:extent cx="6563995" cy="9328785"/>
            <wp:effectExtent l="0" t="0" r="8255" b="5715"/>
            <wp:docPr id="74" name="Рисунок 74" descr="Z:\__УРЗП\04. Конкурентные процедуры\АУКЦИОНЫ\2020 год\Рузский г.о\ЗЕМЛЯ\Аренда\АЗ-РУЗ_20-1478\Документы\Итог1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0 год\Рузский г.о\ЗЕМЛЯ\Аренда\АЗ-РУЗ_20-1478\Документы\Итог1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3995" cy="9328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61A8108" wp14:editId="77F19DAB">
            <wp:extent cx="6563995" cy="9328785"/>
            <wp:effectExtent l="0" t="0" r="8255" b="5715"/>
            <wp:docPr id="75" name="Рисунок 75" descr="Z:\__УРЗП\04. Конкурентные процедуры\АУКЦИОНЫ\2020 год\Рузский г.о\ЗЕМЛЯ\Аренда\АЗ-РУЗ_20-1478\Документы\Итог1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0 год\Рузский г.о\ЗЕМЛЯ\Аренда\АЗ-РУЗ_20-1478\Документы\Итог1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3995" cy="9328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B9A8CFF" wp14:editId="1A0600B8">
            <wp:extent cx="6563995" cy="9328785"/>
            <wp:effectExtent l="0" t="0" r="8255" b="5715"/>
            <wp:docPr id="76" name="Рисунок 76" descr="Z:\__УРЗП\04. Конкурентные процедуры\АУКЦИОНЫ\2020 год\Рузский г.о\ЗЕМЛЯ\Аренда\АЗ-РУЗ_20-1478\Документы\Итог1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0 год\Рузский г.о\ЗЕМЛЯ\Аренда\АЗ-РУЗ_20-1478\Документы\Итог1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3995" cy="9328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02B1EDA" wp14:editId="6505118B">
            <wp:extent cx="6574790" cy="9328785"/>
            <wp:effectExtent l="0" t="0" r="0" b="5715"/>
            <wp:docPr id="77" name="Рисунок 77" descr="Z:\__УРЗП\04. Конкурентные процедуры\АУКЦИОНЫ\2020 год\Рузский г.о\ЗЕМЛЯ\Аренда\АЗ-РУЗ_20-1478\Документы\Итог1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0 год\Рузский г.о\ЗЕМЛЯ\Аренда\АЗ-РУЗ_20-1478\Документы\Итог1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790" cy="9328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C620E5" w14:textId="096CF12D" w:rsidR="00351BCD" w:rsidRDefault="00351BCD">
      <w:pPr>
        <w:suppressAutoHyphens w:val="0"/>
        <w:rPr>
          <w:b/>
        </w:rPr>
      </w:pPr>
    </w:p>
    <w:p w14:paraId="336D1275" w14:textId="1F5412AA" w:rsidR="00351BCD" w:rsidRDefault="00351BCD">
      <w:pPr>
        <w:suppressAutoHyphens w:val="0"/>
        <w:rPr>
          <w:b/>
        </w:rPr>
      </w:pPr>
    </w:p>
    <w:p w14:paraId="775CC4A5" w14:textId="5A60AA47" w:rsidR="00351BCD" w:rsidRDefault="00CC2708">
      <w:pPr>
        <w:suppressAutoHyphens w:val="0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A3CF492" wp14:editId="61400DC7">
            <wp:extent cx="6572250" cy="9315450"/>
            <wp:effectExtent l="0" t="0" r="0" b="0"/>
            <wp:docPr id="2" name="Рисунок 2" descr="Z:\__УРЗП\04. Конкурентные процедуры\АУКЦИОНЫ\2020 год\Рузский г.о\ЗЕМЛЯ\Продажа\ПЗ-РУЗ_20-1477\Итог1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Рузский г.о\ЗЕМЛЯ\Продажа\ПЗ-РУЗ_20-1477\Итог1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06DA4B3" wp14:editId="43241BB8">
            <wp:extent cx="6572250" cy="9305925"/>
            <wp:effectExtent l="0" t="0" r="0" b="9525"/>
            <wp:docPr id="4" name="Рисунок 4" descr="Z:\__УРЗП\04. Конкурентные процедуры\АУКЦИОНЫ\2020 год\Рузский г.о\ЗЕМЛЯ\Продажа\ПЗ-РУЗ_20-1477\Итог1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Рузский г.о\ЗЕМЛЯ\Продажа\ПЗ-РУЗ_20-1477\Итог1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21A98C4" wp14:editId="585656EE">
            <wp:extent cx="6572250" cy="9305925"/>
            <wp:effectExtent l="0" t="0" r="0" b="9525"/>
            <wp:docPr id="10" name="Рисунок 10" descr="Z:\__УРЗП\04. Конкурентные процедуры\АУКЦИОНЫ\2020 год\Рузский г.о\ЗЕМЛЯ\Продажа\ПЗ-РУЗ_20-1477\Итог1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Рузский г.о\ЗЕМЛЯ\Продажа\ПЗ-РУЗ_20-1477\Итог1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F13CCBE" wp14:editId="16AE451B">
            <wp:extent cx="6572250" cy="9277350"/>
            <wp:effectExtent l="0" t="0" r="0" b="0"/>
            <wp:docPr id="11" name="Рисунок 11" descr="Z:\__УРЗП\04. Конкурентные процедуры\АУКЦИОНЫ\2020 год\Рузский г.о\ЗЕМЛЯ\Продажа\ПЗ-РУЗ_20-1477\Итог1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Рузский г.о\ЗЕМЛЯ\Продажа\ПЗ-РУЗ_20-1477\Итог1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2DA5275" wp14:editId="1ED2F11B">
            <wp:extent cx="6572250" cy="9305925"/>
            <wp:effectExtent l="0" t="0" r="0" b="9525"/>
            <wp:docPr id="12" name="Рисунок 12" descr="Z:\__УРЗП\04. Конкурентные процедуры\АУКЦИОНЫ\2020 год\Рузский г.о\ЗЕМЛЯ\Продажа\ПЗ-РУЗ_20-1477\Итог1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Рузский г.о\ЗЕМЛЯ\Продажа\ПЗ-РУЗ_20-1477\Итог1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4163FD4" wp14:editId="0C1D4805">
            <wp:extent cx="6572250" cy="9258300"/>
            <wp:effectExtent l="0" t="0" r="0" b="0"/>
            <wp:docPr id="13" name="Рисунок 13" descr="Z:\__УРЗП\04. Конкурентные процедуры\АУКЦИОНЫ\2020 год\Рузский г.о\ЗЕМЛЯ\Продажа\ПЗ-РУЗ_20-1477\Итог1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Рузский г.о\ЗЕМЛЯ\Продажа\ПЗ-РУЗ_20-1477\Итог1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5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77B394" w14:textId="77777777" w:rsidR="00351BCD" w:rsidRDefault="00351BCD">
      <w:pPr>
        <w:suppressAutoHyphens w:val="0"/>
        <w:rPr>
          <w:b/>
        </w:rPr>
      </w:pPr>
    </w:p>
    <w:permEnd w:id="4008468"/>
    <w:p w14:paraId="60979433" w14:textId="686C7923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/>
    <w:p w14:paraId="6F2DC78E" w14:textId="07885127" w:rsidR="00351BCD" w:rsidRDefault="00351BCD" w:rsidP="00A37A2C">
      <w:pPr>
        <w:rPr>
          <w:b/>
          <w:noProof/>
          <w:lang w:eastAsia="ru-RU"/>
        </w:rPr>
      </w:pPr>
      <w:permStart w:id="1717260872" w:edGrp="everyone"/>
      <w:r>
        <w:rPr>
          <w:b/>
          <w:noProof/>
          <w:lang w:eastAsia="ru-RU"/>
        </w:rPr>
        <w:drawing>
          <wp:inline distT="0" distB="0" distL="0" distR="0" wp14:anchorId="71DFD955" wp14:editId="33A191EF">
            <wp:extent cx="6563995" cy="9296400"/>
            <wp:effectExtent l="0" t="0" r="8255" b="0"/>
            <wp:docPr id="80" name="Рисунок 80" descr="Z:\__УРЗП\04. Конкурентные процедуры\АУКЦИОНЫ\2020 год\Рузский г.о\ЗЕМЛЯ\Аренда\АЗ-РУЗ_20-1478\Документы\Итог1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0 год\Рузский г.о\ЗЕМЛЯ\Аренда\АЗ-РУЗ_20-1478\Документы\Итог1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399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47FCAA" w14:textId="3BB9F4B9" w:rsidR="00351BCD" w:rsidRDefault="00351BCD" w:rsidP="00A37A2C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3CC449E" wp14:editId="5716818C">
            <wp:extent cx="6563995" cy="9296400"/>
            <wp:effectExtent l="0" t="0" r="8255" b="0"/>
            <wp:docPr id="81" name="Рисунок 81" descr="Z:\__УРЗП\04. Конкурентные процедуры\АУКЦИОНЫ\2020 год\Рузский г.о\ЗЕМЛЯ\Аренда\АЗ-РУЗ_20-1478\Документы\Итог1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0 год\Рузский г.о\ЗЕМЛЯ\Аренда\АЗ-РУЗ_20-1478\Документы\Итог1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399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8E5CE5A" wp14:editId="416433A3">
            <wp:extent cx="6574790" cy="9296400"/>
            <wp:effectExtent l="0" t="0" r="0" b="0"/>
            <wp:docPr id="82" name="Рисунок 82" descr="Z:\__УРЗП\04. Конкурентные процедуры\АУКЦИОНЫ\2020 год\Рузский г.о\ЗЕМЛЯ\Аренда\АЗ-РУЗ_20-1478\Документы\Итог1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0 год\Рузский г.о\ЗЕМЛЯ\Аренда\АЗ-РУЗ_20-1478\Документы\Итог1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79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C6223B3" wp14:editId="1FFDCEFC">
            <wp:extent cx="6574790" cy="9307195"/>
            <wp:effectExtent l="0" t="0" r="0" b="8255"/>
            <wp:docPr id="83" name="Рисунок 83" descr="Z:\__УРЗП\04. Конкурентные процедуры\АУКЦИОНЫ\2020 год\Рузский г.о\ЗЕМЛЯ\Аренда\АЗ-РУЗ_20-1478\Документы\Итог1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0 год\Рузский г.о\ЗЕМЛЯ\Аренда\АЗ-РУЗ_20-1478\Документы\Итог1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790" cy="9307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99C12C8" wp14:editId="59BBF1E0">
            <wp:extent cx="6574790" cy="9317990"/>
            <wp:effectExtent l="0" t="0" r="0" b="0"/>
            <wp:docPr id="84" name="Рисунок 84" descr="Z:\__УРЗП\04. Конкурентные процедуры\АУКЦИОНЫ\2020 год\Рузский г.о\ЗЕМЛЯ\Аренда\АЗ-РУЗ_20-1478\Документы\Итог1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0 год\Рузский г.о\ЗЕМЛЯ\Аренда\АЗ-РУЗ_20-1478\Документы\Итог1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790" cy="9317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B4EB6D8" wp14:editId="18583CDB">
            <wp:extent cx="6563995" cy="9285605"/>
            <wp:effectExtent l="0" t="0" r="8255" b="0"/>
            <wp:docPr id="85" name="Рисунок 85" descr="Z:\__УРЗП\04. Конкурентные процедуры\АУКЦИОНЫ\2020 год\Рузский г.о\ЗЕМЛЯ\Аренда\АЗ-РУЗ_20-1478\Документы\Итог1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0 год\Рузский г.о\ЗЕМЛЯ\Аренда\АЗ-РУЗ_20-1478\Документы\Итог1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3995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33633A2" wp14:editId="2AF1F438">
            <wp:extent cx="6563995" cy="9307195"/>
            <wp:effectExtent l="0" t="0" r="8255" b="8255"/>
            <wp:docPr id="86" name="Рисунок 86" descr="Z:\__УРЗП\04. Конкурентные процедуры\АУКЦИОНЫ\2020 год\Рузский г.о\ЗЕМЛЯ\Аренда\АЗ-РУЗ_20-1478\Документы\Итог1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0 год\Рузский г.о\ЗЕМЛЯ\Аренда\АЗ-РУЗ_20-1478\Документы\Итог1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3995" cy="9307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FB62F52" wp14:editId="064029B8">
            <wp:extent cx="6563995" cy="9317990"/>
            <wp:effectExtent l="0" t="0" r="8255" b="0"/>
            <wp:docPr id="87" name="Рисунок 87" descr="Z:\__УРЗП\04. Конкурентные процедуры\АУКЦИОНЫ\2020 год\Рузский г.о\ЗЕМЛЯ\Аренда\АЗ-РУЗ_20-1478\Документы\Итог1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0 год\Рузский г.о\ЗЕМЛЯ\Аренда\АЗ-РУЗ_20-1478\Документы\Итог1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3995" cy="9317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CBC89F3" wp14:editId="6B5D5BE1">
            <wp:extent cx="6563995" cy="9317990"/>
            <wp:effectExtent l="0" t="0" r="8255" b="0"/>
            <wp:docPr id="88" name="Рисунок 88" descr="Z:\__УРЗП\04. Конкурентные процедуры\АУКЦИОНЫ\2020 год\Рузский г.о\ЗЕМЛЯ\Аренда\АЗ-РУЗ_20-1478\Документы\Итог1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0 год\Рузский г.о\ЗЕМЛЯ\Аренда\АЗ-РУЗ_20-1478\Документы\Итог1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3995" cy="9317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E468EB4" wp14:editId="0FFD694A">
            <wp:extent cx="6563995" cy="9317990"/>
            <wp:effectExtent l="0" t="0" r="8255" b="0"/>
            <wp:docPr id="89" name="Рисунок 89" descr="Z:\__УРЗП\04. Конкурентные процедуры\АУКЦИОНЫ\2020 год\Рузский г.о\ЗЕМЛЯ\Аренда\АЗ-РУЗ_20-1478\Документы\Итог1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0 год\Рузский г.о\ЗЕМЛЯ\Аренда\АЗ-РУЗ_20-1478\Документы\Итог1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3995" cy="9317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6EBD693" wp14:editId="19F6C787">
            <wp:extent cx="6563995" cy="9307195"/>
            <wp:effectExtent l="0" t="0" r="8255" b="8255"/>
            <wp:docPr id="90" name="Рисунок 90" descr="Z:\__УРЗП\04. Конкурентные процедуры\АУКЦИОНЫ\2020 год\Рузский г.о\ЗЕМЛЯ\Аренда\АЗ-РУЗ_20-1478\Документы\Итог1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0 год\Рузский г.о\ЗЕМЛЯ\Аренда\АЗ-РУЗ_20-1478\Документы\Итог1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3995" cy="9307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FF87E3B" wp14:editId="72EA6383">
            <wp:extent cx="6574790" cy="9296400"/>
            <wp:effectExtent l="0" t="0" r="0" b="0"/>
            <wp:docPr id="91" name="Рисунок 91" descr="Z:\__УРЗП\04. Конкурентные процедуры\АУКЦИОНЫ\2020 год\Рузский г.о\ЗЕМЛЯ\Аренда\АЗ-РУЗ_20-1478\Документы\Итог1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0 год\Рузский г.о\ЗЕМЛЯ\Аренда\АЗ-РУЗ_20-1478\Документы\Итог1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79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4DEBC3D" wp14:editId="705C4E70">
            <wp:extent cx="6563995" cy="9296400"/>
            <wp:effectExtent l="0" t="0" r="8255" b="0"/>
            <wp:docPr id="92" name="Рисунок 92" descr="Z:\__УРЗП\04. Конкурентные процедуры\АУКЦИОНЫ\2020 год\Рузский г.о\ЗЕМЛЯ\Аренда\АЗ-РУЗ_20-1478\Документы\Итог1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0 год\Рузский г.о\ЗЕМЛЯ\Аренда\АЗ-РУЗ_20-1478\Документы\Итог1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399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6B4F0DA" wp14:editId="17A33288">
            <wp:extent cx="6563995" cy="9307195"/>
            <wp:effectExtent l="0" t="0" r="8255" b="8255"/>
            <wp:docPr id="93" name="Рисунок 93" descr="Z:\__УРЗП\04. Конкурентные процедуры\АУКЦИОНЫ\2020 год\Рузский г.о\ЗЕМЛЯ\Аренда\АЗ-РУЗ_20-1478\Документы\Итог1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0 год\Рузский г.о\ЗЕМЛЯ\Аренда\АЗ-РУЗ_20-1478\Документы\Итог1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3995" cy="9307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2F3D68D" wp14:editId="6D349A43">
            <wp:extent cx="6563995" cy="9296400"/>
            <wp:effectExtent l="0" t="0" r="8255" b="0"/>
            <wp:docPr id="94" name="Рисунок 94" descr="Z:\__УРЗП\04. Конкурентные процедуры\АУКЦИОНЫ\2020 год\Рузский г.о\ЗЕМЛЯ\Аренда\АЗ-РУЗ_20-1478\Документы\Итог1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0 год\Рузский г.о\ЗЕМЛЯ\Аренда\АЗ-РУЗ_20-1478\Документы\Итог1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399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5994DF7" wp14:editId="7E54980F">
            <wp:extent cx="6563995" cy="9317990"/>
            <wp:effectExtent l="0" t="0" r="8255" b="0"/>
            <wp:docPr id="95" name="Рисунок 95" descr="Z:\__УРЗП\04. Конкурентные процедуры\АУКЦИОНЫ\2020 год\Рузский г.о\ЗЕМЛЯ\Аренда\АЗ-РУЗ_20-1478\Документы\Итог1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0 год\Рузский г.о\ЗЕМЛЯ\Аренда\АЗ-РУЗ_20-1478\Документы\Итог1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3995" cy="9317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DD172C1" wp14:editId="7E188B7F">
            <wp:extent cx="6574790" cy="9317990"/>
            <wp:effectExtent l="0" t="0" r="0" b="0"/>
            <wp:docPr id="96" name="Рисунок 96" descr="Z:\__УРЗП\04. Конкурентные процедуры\АУКЦИОНЫ\2020 год\Рузский г.о\ЗЕМЛЯ\Аренда\АЗ-РУЗ_20-1478\Документы\Итог1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20 год\Рузский г.о\ЗЕМЛЯ\Аренда\АЗ-РУЗ_20-1478\Документы\Итог1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790" cy="9317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4" w:name="_Toc423619395"/>
      <w:bookmarkStart w:id="115" w:name="_Toc426462889"/>
      <w:bookmarkStart w:id="116" w:name="_Toc428969625"/>
      <w:bookmarkStart w:id="117" w:name="_Toc478580958"/>
      <w:bookmarkEnd w:id="98"/>
      <w:bookmarkEnd w:id="99"/>
      <w:bookmarkEnd w:id="100"/>
      <w:bookmarkEnd w:id="101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0FD45CAD" w14:textId="77777777" w:rsidR="00B4692F" w:rsidRPr="001303D1" w:rsidRDefault="00B4692F" w:rsidP="00B4692F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permStart w:id="687827452" w:edGrp="everyone"/>
      <w:r w:rsidRPr="001303D1">
        <w:rPr>
          <w:rStyle w:val="afff8"/>
        </w:rPr>
        <w:t>ДОГОВОР</w:t>
      </w:r>
    </w:p>
    <w:p w14:paraId="60F405F4" w14:textId="77777777" w:rsidR="00B4692F" w:rsidRDefault="00B4692F" w:rsidP="00B4692F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22" w:name="bookmark1"/>
      <w:r w:rsidRPr="001303D1">
        <w:rPr>
          <w:rStyle w:val="afff8"/>
        </w:rPr>
        <w:t>аренды земельного участка</w:t>
      </w:r>
      <w:bookmarkEnd w:id="122"/>
      <w:r w:rsidRPr="001303D1">
        <w:rPr>
          <w:rStyle w:val="afff8"/>
        </w:rPr>
        <w:t>,</w:t>
      </w:r>
      <w:r>
        <w:rPr>
          <w:rStyle w:val="afff8"/>
        </w:rPr>
        <w:t xml:space="preserve"> </w:t>
      </w:r>
      <w:r w:rsidRPr="001303D1">
        <w:rPr>
          <w:rStyle w:val="afff8"/>
        </w:rPr>
        <w:t>заключаемый по результатам проведения торгов</w:t>
      </w:r>
      <w:r w:rsidRPr="001303D1">
        <w:rPr>
          <w:rStyle w:val="afff8"/>
        </w:rPr>
        <w:br/>
      </w:r>
    </w:p>
    <w:p w14:paraId="0C9548D2" w14:textId="77777777" w:rsidR="00B4692F" w:rsidRPr="00B4692F" w:rsidRDefault="00B4692F" w:rsidP="00B4692F">
      <w:pPr>
        <w:tabs>
          <w:tab w:val="left" w:pos="1024"/>
        </w:tabs>
        <w:ind w:firstLine="709"/>
        <w:jc w:val="right"/>
        <w:rPr>
          <w:rStyle w:val="afff8"/>
          <w:b w:val="0"/>
        </w:rPr>
      </w:pPr>
      <w:r w:rsidRPr="00B4692F">
        <w:rPr>
          <w:rStyle w:val="afff8"/>
          <w:b w:val="0"/>
        </w:rPr>
        <w:t>от _______________№ _______</w:t>
      </w:r>
    </w:p>
    <w:p w14:paraId="56175856" w14:textId="77777777" w:rsidR="00B4692F" w:rsidRPr="00B4692F" w:rsidRDefault="00B4692F" w:rsidP="00B4692F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bookmarkStart w:id="123" w:name="bookmark2"/>
    </w:p>
    <w:p w14:paraId="58A4AFFC" w14:textId="77777777" w:rsidR="00B4692F" w:rsidRPr="00B4692F" w:rsidRDefault="00B4692F" w:rsidP="00B4692F">
      <w:pPr>
        <w:tabs>
          <w:tab w:val="left" w:pos="1024"/>
        </w:tabs>
        <w:jc w:val="both"/>
        <w:rPr>
          <w:rStyle w:val="afff8"/>
          <w:b w:val="0"/>
        </w:rPr>
      </w:pPr>
      <w:r w:rsidRPr="00B4692F">
        <w:rPr>
          <w:rStyle w:val="afff8"/>
          <w:b w:val="0"/>
        </w:rPr>
        <w:t>Место заключения</w:t>
      </w:r>
      <w:bookmarkEnd w:id="123"/>
      <w:r w:rsidRPr="00B4692F">
        <w:rPr>
          <w:rStyle w:val="afff8"/>
          <w:b w:val="0"/>
        </w:rPr>
        <w:t xml:space="preserve"> ___________________________________________ «_____» _____________20____</w:t>
      </w:r>
    </w:p>
    <w:p w14:paraId="41004118" w14:textId="77777777" w:rsidR="00B4692F" w:rsidRPr="00B4692F" w:rsidRDefault="00B4692F" w:rsidP="00B4692F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41CE1ACC" w14:textId="77777777" w:rsidR="00B4692F" w:rsidRPr="00B4692F" w:rsidRDefault="00B4692F" w:rsidP="00B4692F">
      <w:pPr>
        <w:tabs>
          <w:tab w:val="left" w:pos="1024"/>
        </w:tabs>
        <w:jc w:val="both"/>
        <w:rPr>
          <w:rStyle w:val="afff8"/>
          <w:b w:val="0"/>
        </w:rPr>
      </w:pPr>
      <w:r w:rsidRPr="00B4692F">
        <w:rPr>
          <w:rStyle w:val="afff8"/>
          <w:b w:val="0"/>
        </w:rPr>
        <w:t>____________________________________________________________,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  <w:r w:rsidRPr="00B4692F">
        <w:rPr>
          <w:rStyle w:val="afff8"/>
          <w:b w:val="0"/>
        </w:rPr>
        <w:br/>
        <w:t>в дальнейшем Арендодатель, юридический адрес: Московская область, ______________________,</w:t>
      </w:r>
      <w:r w:rsidRPr="00B4692F">
        <w:rPr>
          <w:rStyle w:val="afff8"/>
          <w:b w:val="0"/>
        </w:rPr>
        <w:br/>
        <w:t>с одной стороны, и</w:t>
      </w:r>
    </w:p>
    <w:p w14:paraId="3107DC44" w14:textId="670A5C89" w:rsidR="00351BCD" w:rsidRPr="009717CB" w:rsidRDefault="00B4692F" w:rsidP="00351BCD">
      <w:pPr>
        <w:tabs>
          <w:tab w:val="left" w:pos="1024"/>
        </w:tabs>
        <w:jc w:val="both"/>
      </w:pPr>
      <w:r w:rsidRPr="00B4692F">
        <w:rPr>
          <w:rStyle w:val="afff8"/>
          <w:b w:val="0"/>
        </w:rPr>
        <w:t xml:space="preserve">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</w:t>
      </w:r>
      <w:r w:rsidRPr="00B4692F">
        <w:rPr>
          <w:rStyle w:val="afff8"/>
          <w:b w:val="0"/>
        </w:rPr>
        <w:br/>
        <w:t>при совместном упоминании, именуемые в дальнейшем Стороны, на основании</w:t>
      </w:r>
      <w:r w:rsidRPr="00B4692F">
        <w:t xml:space="preserve"> __________________</w:t>
      </w:r>
      <w:r w:rsidRPr="00B4692F">
        <w:rPr>
          <w:rStyle w:val="afff8"/>
          <w:b w:val="0"/>
        </w:rPr>
        <w:t>,</w:t>
      </w:r>
      <w:r w:rsidRPr="00B4692F">
        <w:t xml:space="preserve"> заключили нас</w:t>
      </w:r>
      <w:r w:rsidR="00351BCD">
        <w:t>тоящий договор о нижеследующем.</w:t>
      </w:r>
    </w:p>
    <w:p w14:paraId="1599E709" w14:textId="77777777" w:rsidR="00351BCD" w:rsidRDefault="00351BCD" w:rsidP="00351BCD">
      <w:pPr>
        <w:keepNext/>
        <w:keepLines/>
        <w:spacing w:after="24" w:line="230" w:lineRule="exact"/>
      </w:pPr>
    </w:p>
    <w:p w14:paraId="4C40FEF0" w14:textId="77777777" w:rsidR="00351BCD" w:rsidRPr="00351BCD" w:rsidRDefault="00351BCD" w:rsidP="00351BCD">
      <w:pPr>
        <w:keepNext/>
        <w:keepLines/>
        <w:spacing w:after="24" w:line="230" w:lineRule="exact"/>
        <w:ind w:left="3380"/>
      </w:pPr>
      <w:r w:rsidRPr="00351BCD">
        <w:t>I. Предмет и цель договора</w:t>
      </w:r>
    </w:p>
    <w:p w14:paraId="74811FA4" w14:textId="77777777" w:rsidR="00351BCD" w:rsidRPr="00351BCD" w:rsidRDefault="00351BCD" w:rsidP="00351BCD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351BCD">
        <w:rPr>
          <w:rStyle w:val="afff8"/>
          <w:b w:val="0"/>
        </w:rPr>
        <w:t>1.1. Арендодатель</w:t>
      </w:r>
      <w:r w:rsidRPr="00351BCD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351BCD">
        <w:rPr>
          <w:rStyle w:val="afff8"/>
          <w:b w:val="0"/>
        </w:rPr>
        <w:t xml:space="preserve"> ____ кв.м,</w:t>
      </w:r>
      <w:r w:rsidRPr="00351BCD">
        <w:t xml:space="preserve"> с кадастровым</w:t>
      </w:r>
      <w:r w:rsidRPr="00351BCD">
        <w:rPr>
          <w:rStyle w:val="afff8"/>
          <w:b w:val="0"/>
        </w:rPr>
        <w:t xml:space="preserve"> номером _______,</w:t>
      </w:r>
      <w:r w:rsidRPr="00351BCD">
        <w:t xml:space="preserve"> категория земель______ с видом разрешенного использования___________________, расположенный по адресу: </w:t>
      </w:r>
      <w:r w:rsidRPr="00351BCD">
        <w:rPr>
          <w:rStyle w:val="afff8"/>
          <w:b w:val="0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18A7CA58" w14:textId="77777777" w:rsidR="00351BCD" w:rsidRPr="00351BCD" w:rsidRDefault="00351BCD" w:rsidP="00351BCD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24" w:name="bookmark4"/>
      <w:r w:rsidRPr="00351BCD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351BCD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780A5DDE" w14:textId="77777777" w:rsidR="00351BCD" w:rsidRPr="00351BCD" w:rsidRDefault="00351BCD" w:rsidP="00351BCD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351BCD">
        <w:rPr>
          <w:rStyle w:val="53"/>
          <w:b w:val="0"/>
        </w:rPr>
        <w:t>1.3. Участок предоставляется</w:t>
      </w:r>
      <w:r w:rsidRPr="00351BCD">
        <w:t xml:space="preserve"> </w:t>
      </w:r>
      <w:r w:rsidRPr="00351BCD">
        <w:rPr>
          <w:rStyle w:val="52"/>
        </w:rPr>
        <w:t xml:space="preserve">для </w:t>
      </w:r>
      <w:bookmarkEnd w:id="124"/>
      <w:r w:rsidRPr="00351BCD">
        <w:rPr>
          <w:rStyle w:val="52"/>
        </w:rPr>
        <w:t>____________________________________________________.</w:t>
      </w:r>
    </w:p>
    <w:p w14:paraId="40C00DED" w14:textId="77777777" w:rsidR="00351BCD" w:rsidRPr="00351BCD" w:rsidRDefault="00351BCD" w:rsidP="00351BCD">
      <w:pPr>
        <w:tabs>
          <w:tab w:val="left" w:pos="1024"/>
        </w:tabs>
        <w:ind w:firstLine="709"/>
        <w:jc w:val="both"/>
      </w:pPr>
      <w:r w:rsidRPr="00351BCD">
        <w:t>1.4. Сведения об ограничениях (обременениях) прав:</w:t>
      </w:r>
    </w:p>
    <w:p w14:paraId="22E315BD" w14:textId="77777777" w:rsidR="00351BCD" w:rsidRPr="00351BCD" w:rsidRDefault="00351BCD" w:rsidP="00351BCD">
      <w:pPr>
        <w:tabs>
          <w:tab w:val="left" w:pos="1024"/>
        </w:tabs>
        <w:ind w:firstLine="709"/>
        <w:jc w:val="both"/>
      </w:pPr>
    </w:p>
    <w:p w14:paraId="7CC5C8ED" w14:textId="77777777" w:rsidR="00351BCD" w:rsidRPr="00351BCD" w:rsidRDefault="00351BCD" w:rsidP="00351BCD">
      <w:pPr>
        <w:tabs>
          <w:tab w:val="left" w:pos="1024"/>
        </w:tabs>
        <w:ind w:firstLine="709"/>
        <w:jc w:val="both"/>
      </w:pPr>
      <w:r w:rsidRPr="00351BCD">
        <w:t xml:space="preserve"> - Земельный участок расположен в зоне с особыми условиями использования территории в соответствии с СП 2.1.4.2625-10 «Зоны санитарной охраны источников питьевого водоснабжения г. Москвы», утвержденными постановлением Главного государственного санитарного врача Российской Федерации от 30.04.2010 № 45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4ABA210F" w14:textId="77777777" w:rsidR="00351BCD" w:rsidRPr="00351BCD" w:rsidRDefault="00351BCD" w:rsidP="00351BCD">
      <w:pPr>
        <w:tabs>
          <w:tab w:val="left" w:pos="1024"/>
        </w:tabs>
        <w:ind w:firstLine="709"/>
        <w:jc w:val="both"/>
      </w:pPr>
    </w:p>
    <w:p w14:paraId="61932B1E" w14:textId="77777777" w:rsidR="00351BCD" w:rsidRPr="00351BCD" w:rsidRDefault="00351BCD" w:rsidP="00351BCD">
      <w:pPr>
        <w:tabs>
          <w:tab w:val="left" w:pos="1024"/>
        </w:tabs>
        <w:ind w:firstLine="709"/>
        <w:jc w:val="both"/>
      </w:pPr>
      <w:r w:rsidRPr="00351BCD">
        <w:t>- Земельный участок полностью расположен в границах приаэродромной территории аэродрома Кубинка.</w:t>
      </w:r>
    </w:p>
    <w:p w14:paraId="65EA029A" w14:textId="77777777" w:rsidR="00351BCD" w:rsidRPr="00351BCD" w:rsidRDefault="00351BCD" w:rsidP="00351BCD">
      <w:pPr>
        <w:tabs>
          <w:tab w:val="left" w:pos="1024"/>
        </w:tabs>
        <w:ind w:firstLine="709"/>
        <w:jc w:val="both"/>
      </w:pPr>
    </w:p>
    <w:p w14:paraId="5D72AC94" w14:textId="77777777" w:rsidR="00351BCD" w:rsidRPr="00351BCD" w:rsidRDefault="00351BCD" w:rsidP="00351BCD">
      <w:pPr>
        <w:tabs>
          <w:tab w:val="left" w:pos="1024"/>
        </w:tabs>
        <w:ind w:firstLine="709"/>
        <w:jc w:val="both"/>
      </w:pPr>
      <w:r w:rsidRPr="00351BCD">
        <w:t>В соответствии со статьей 27 Земельного кодекса Российской Федерации ограничиваются в обороте находящиеся в государственной или муниципальной собственности земельные участки, расположенные в первом и втором поясах зон санитарной охраны источников питьевого и хозяйственно- бытового водоснабжения.</w:t>
      </w:r>
    </w:p>
    <w:p w14:paraId="1353936B" w14:textId="77777777" w:rsidR="00351BCD" w:rsidRPr="00351BCD" w:rsidRDefault="00351BCD" w:rsidP="00351BCD">
      <w:pPr>
        <w:tabs>
          <w:tab w:val="left" w:pos="1024"/>
        </w:tabs>
        <w:ind w:firstLine="709"/>
        <w:jc w:val="both"/>
      </w:pPr>
      <w:r w:rsidRPr="00351BCD">
        <w:t>Земельные участки, отнесенные к землям, ограниченным в обороте, не предоставляются в частную собственность.</w:t>
      </w:r>
    </w:p>
    <w:p w14:paraId="084B27B2" w14:textId="77777777" w:rsidR="00351BCD" w:rsidRPr="00351BCD" w:rsidRDefault="00351BCD" w:rsidP="00351BCD">
      <w:pPr>
        <w:tabs>
          <w:tab w:val="left" w:pos="1024"/>
        </w:tabs>
        <w:ind w:firstLine="709"/>
        <w:jc w:val="both"/>
      </w:pPr>
      <w:r w:rsidRPr="00351BCD">
        <w:t>1.5. На Земельном участке объекты недвижимого имущества отсутствуют.</w:t>
      </w:r>
    </w:p>
    <w:p w14:paraId="463E9781" w14:textId="77777777" w:rsidR="00351BCD" w:rsidRPr="009717CB" w:rsidRDefault="00351BCD" w:rsidP="00351BCD">
      <w:pPr>
        <w:tabs>
          <w:tab w:val="left" w:pos="1024"/>
        </w:tabs>
        <w:ind w:firstLine="709"/>
        <w:jc w:val="both"/>
        <w:rPr>
          <w:b/>
        </w:rPr>
      </w:pPr>
    </w:p>
    <w:p w14:paraId="6A470069" w14:textId="77777777" w:rsidR="00351BCD" w:rsidRDefault="00351BCD" w:rsidP="00351BCD">
      <w:pPr>
        <w:keepNext/>
        <w:keepLines/>
        <w:spacing w:after="31" w:line="230" w:lineRule="exact"/>
        <w:ind w:left="3402" w:firstLine="709"/>
      </w:pPr>
      <w:bookmarkStart w:id="125" w:name="bookmark5"/>
      <w:r w:rsidRPr="009717CB">
        <w:rPr>
          <w:lang w:val="en-US"/>
        </w:rPr>
        <w:t>II</w:t>
      </w:r>
      <w:r w:rsidRPr="009717CB">
        <w:t>. Срок договора</w:t>
      </w:r>
      <w:bookmarkEnd w:id="125"/>
    </w:p>
    <w:p w14:paraId="40E7A019" w14:textId="77777777" w:rsidR="00351BCD" w:rsidRPr="009717CB" w:rsidRDefault="00351BCD" w:rsidP="00351BCD">
      <w:pPr>
        <w:keepNext/>
        <w:keepLines/>
        <w:spacing w:after="31" w:line="230" w:lineRule="exact"/>
        <w:ind w:left="3402" w:firstLine="709"/>
        <w:rPr>
          <w:b/>
        </w:rPr>
      </w:pPr>
    </w:p>
    <w:p w14:paraId="10F5C4C3" w14:textId="77777777" w:rsidR="00351BCD" w:rsidRPr="009717CB" w:rsidRDefault="00351BCD" w:rsidP="00351BC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6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3F8A32F9" w14:textId="77777777" w:rsidR="00351BCD" w:rsidRPr="009717CB" w:rsidRDefault="00351BCD" w:rsidP="00351BC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33D254E6" w14:textId="77777777" w:rsidR="00351BCD" w:rsidRPr="009717CB" w:rsidRDefault="00351BCD" w:rsidP="00351BC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270FB840" w14:textId="77777777" w:rsidR="00351BCD" w:rsidRPr="009717CB" w:rsidRDefault="00351BCD" w:rsidP="00351BCD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lastRenderedPageBreak/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211C27AC" w14:textId="77777777" w:rsidR="00351BCD" w:rsidRPr="009717CB" w:rsidRDefault="00351BCD" w:rsidP="00351BCD">
      <w:pPr>
        <w:keepNext/>
        <w:keepLines/>
        <w:spacing w:after="80" w:line="230" w:lineRule="exact"/>
        <w:ind w:left="3160" w:firstLine="709"/>
        <w:rPr>
          <w:b/>
        </w:rPr>
      </w:pPr>
    </w:p>
    <w:p w14:paraId="502AC2B5" w14:textId="77777777" w:rsidR="00351BCD" w:rsidRDefault="00351BCD" w:rsidP="00351BCD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137C6FB3" w14:textId="77777777" w:rsidR="00351BCD" w:rsidRPr="009717CB" w:rsidRDefault="00351BCD" w:rsidP="00351BCD">
      <w:pPr>
        <w:keepNext/>
        <w:keepLines/>
        <w:spacing w:after="80" w:line="230" w:lineRule="exact"/>
        <w:ind w:left="3160"/>
        <w:rPr>
          <w:b/>
        </w:rPr>
      </w:pPr>
    </w:p>
    <w:p w14:paraId="27D5E69E" w14:textId="77777777" w:rsidR="00351BCD" w:rsidRPr="009717CB" w:rsidRDefault="00351BCD" w:rsidP="00351BCD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53FD04E7" w14:textId="77777777" w:rsidR="00351BCD" w:rsidRPr="009717CB" w:rsidRDefault="00351BCD" w:rsidP="00351BCD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2CB1F307" w14:textId="77777777" w:rsidR="00351BCD" w:rsidRDefault="00351BCD" w:rsidP="00351BCD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41C5169B" w14:textId="77777777" w:rsidR="00351BCD" w:rsidRPr="009717CB" w:rsidRDefault="00351BCD" w:rsidP="00351BCD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41010197" w14:textId="77777777" w:rsidR="00351BCD" w:rsidRPr="009717CB" w:rsidRDefault="00351BCD" w:rsidP="00351BCD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5EA6CA0E" w14:textId="77777777" w:rsidR="00351BCD" w:rsidRPr="009717CB" w:rsidRDefault="00351BCD" w:rsidP="00351BCD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3FA270E0" w14:textId="77777777" w:rsidR="00351BCD" w:rsidRPr="009717CB" w:rsidRDefault="00351BCD" w:rsidP="00351BCD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55D10988" w14:textId="77777777" w:rsidR="00351BCD" w:rsidRDefault="00351BCD" w:rsidP="00351BCD">
      <w:pPr>
        <w:tabs>
          <w:tab w:val="left" w:pos="916"/>
        </w:tabs>
        <w:ind w:firstLine="709"/>
        <w:jc w:val="both"/>
      </w:pPr>
      <w:r w:rsidRPr="006C2A87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4F677D2C" w14:textId="77777777" w:rsidR="00351BCD" w:rsidRPr="009717CB" w:rsidRDefault="00351BCD" w:rsidP="00351BCD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5039E7DC" w14:textId="77777777" w:rsidR="00351BCD" w:rsidRPr="009717CB" w:rsidRDefault="00351BCD" w:rsidP="00351BCD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5880CBD2" w14:textId="77777777" w:rsidR="00351BCD" w:rsidRPr="009717CB" w:rsidRDefault="00351BCD" w:rsidP="00351BCD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60181C84" w14:textId="77777777" w:rsidR="00351BCD" w:rsidRPr="009717CB" w:rsidRDefault="00351BCD" w:rsidP="00351BCD">
      <w:pPr>
        <w:keepNext/>
        <w:keepLines/>
        <w:ind w:firstLine="709"/>
        <w:rPr>
          <w:b/>
        </w:rPr>
      </w:pPr>
    </w:p>
    <w:p w14:paraId="180ADD01" w14:textId="77777777" w:rsidR="00351BCD" w:rsidRPr="009717CB" w:rsidRDefault="00351BCD" w:rsidP="00351BCD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26"/>
    </w:p>
    <w:p w14:paraId="73CD3C29" w14:textId="77777777" w:rsidR="00351BCD" w:rsidRPr="009717CB" w:rsidRDefault="00351BCD" w:rsidP="00351BCD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7" w:name="bookmark7"/>
      <w:r w:rsidRPr="009717CB">
        <w:t>4.1. Арендодатель имеет право:</w:t>
      </w:r>
      <w:bookmarkEnd w:id="127"/>
    </w:p>
    <w:p w14:paraId="2389F811" w14:textId="77777777" w:rsidR="00351BCD" w:rsidRPr="009717CB" w:rsidRDefault="00351BCD" w:rsidP="00351BCD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7EFE71B9" w14:textId="77777777" w:rsidR="00351BCD" w:rsidRPr="009717CB" w:rsidRDefault="00351BCD" w:rsidP="00351BC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025DC657" w14:textId="77777777" w:rsidR="00351BCD" w:rsidRPr="009717CB" w:rsidRDefault="00351BCD" w:rsidP="00351BC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628E9C18" w14:textId="77777777" w:rsidR="00351BCD" w:rsidRPr="009717CB" w:rsidRDefault="00351BCD" w:rsidP="00351BC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1407302C" w14:textId="77777777" w:rsidR="00351BCD" w:rsidRPr="009717CB" w:rsidRDefault="00351BCD" w:rsidP="00351BC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72CFBE3B" w14:textId="77777777" w:rsidR="00351BCD" w:rsidRPr="009717CB" w:rsidRDefault="00351BCD" w:rsidP="00351BC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26C1CAC1" w14:textId="77777777" w:rsidR="00351BCD" w:rsidRDefault="00351BCD" w:rsidP="00351BC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738C288D" w14:textId="77777777" w:rsidR="00351BCD" w:rsidRPr="009976A1" w:rsidRDefault="00351BCD" w:rsidP="00351BC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62FC8C47" w14:textId="77777777" w:rsidR="00351BCD" w:rsidRDefault="00351BCD" w:rsidP="00351BC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0D9E5EBB" w14:textId="77777777" w:rsidR="00351BCD" w:rsidRPr="009976A1" w:rsidRDefault="00351BCD" w:rsidP="00351BCD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0FA4E4BC" w14:textId="77777777" w:rsidR="00351BCD" w:rsidRPr="009717CB" w:rsidRDefault="00351BCD" w:rsidP="00351BCD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43E7A7A2" w14:textId="77777777" w:rsidR="00351BCD" w:rsidRPr="009717CB" w:rsidRDefault="00351BCD" w:rsidP="00351BCD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2916D98E" w14:textId="77777777" w:rsidR="00351BCD" w:rsidRPr="009717CB" w:rsidRDefault="00351BCD" w:rsidP="00351BCD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</w:t>
      </w:r>
      <w:r w:rsidRPr="009717CB">
        <w:lastRenderedPageBreak/>
        <w:t xml:space="preserve">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6CA4DF0C" w14:textId="77777777" w:rsidR="00351BCD" w:rsidRPr="009717CB" w:rsidRDefault="00351BCD" w:rsidP="00351BCD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0C0DAD9F" w14:textId="77777777" w:rsidR="00351BCD" w:rsidRDefault="00351BCD" w:rsidP="00351BCD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  <w:bookmarkStart w:id="128" w:name="bookmark8"/>
    </w:p>
    <w:p w14:paraId="03CA73B9" w14:textId="77777777" w:rsidR="00351BCD" w:rsidRDefault="00351BCD" w:rsidP="00351BCD">
      <w:pPr>
        <w:ind w:firstLine="709"/>
        <w:jc w:val="both"/>
      </w:pPr>
      <w:r w:rsidRPr="009717CB">
        <w:t>4.2. Арендодатель обязан:</w:t>
      </w:r>
      <w:bookmarkEnd w:id="128"/>
    </w:p>
    <w:p w14:paraId="08C63436" w14:textId="77777777" w:rsidR="00351BCD" w:rsidRDefault="00351BCD" w:rsidP="00351BCD">
      <w:pPr>
        <w:ind w:firstLine="709"/>
        <w:jc w:val="both"/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36CDB157" w14:textId="77777777" w:rsidR="00351BCD" w:rsidRDefault="00351BCD" w:rsidP="00351BCD">
      <w:pPr>
        <w:ind w:firstLine="709"/>
        <w:jc w:val="both"/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0C193984" w14:textId="77777777" w:rsidR="00351BCD" w:rsidRPr="009717CB" w:rsidRDefault="00351BCD" w:rsidP="00351BCD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3EC02770" w14:textId="77777777" w:rsidR="00351BCD" w:rsidRPr="009717CB" w:rsidRDefault="00351BCD" w:rsidP="00351BCD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29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6CB5CD26" w14:textId="77777777" w:rsidR="00351BCD" w:rsidRPr="009717CB" w:rsidRDefault="00351BCD" w:rsidP="00351BCD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29"/>
    </w:p>
    <w:p w14:paraId="158C265D" w14:textId="77777777" w:rsidR="00351BCD" w:rsidRPr="009717CB" w:rsidRDefault="00351BCD" w:rsidP="00351BCD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3CA8857E" w14:textId="77777777" w:rsidR="00351BCD" w:rsidRPr="009717CB" w:rsidRDefault="00351BCD" w:rsidP="00351BCD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28160618" w14:textId="77777777" w:rsidR="00351BCD" w:rsidRPr="009717CB" w:rsidRDefault="00351BCD" w:rsidP="00351BCD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0" w:name="bookmark10"/>
      <w:r w:rsidRPr="009717CB">
        <w:t>4.4. Арендатор обязан:</w:t>
      </w:r>
      <w:bookmarkEnd w:id="130"/>
    </w:p>
    <w:p w14:paraId="6FF49FF5" w14:textId="77777777" w:rsidR="00351BCD" w:rsidRPr="009717CB" w:rsidRDefault="00351BCD" w:rsidP="00351BCD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16A960A9" w14:textId="77777777" w:rsidR="00351BCD" w:rsidRPr="009717CB" w:rsidRDefault="00351BCD" w:rsidP="00351BCD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7AEDE12C" w14:textId="77777777" w:rsidR="00351BCD" w:rsidRPr="009717CB" w:rsidRDefault="00351BCD" w:rsidP="00351BCD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12E45484" w14:textId="77777777" w:rsidR="00351BCD" w:rsidRPr="009717CB" w:rsidRDefault="00351BCD" w:rsidP="00351BCD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5C8B056C" w14:textId="77777777" w:rsidR="00351BCD" w:rsidRPr="009717CB" w:rsidRDefault="00351BCD" w:rsidP="00351BCD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5C5BE649" w14:textId="77777777" w:rsidR="00351BCD" w:rsidRPr="009717CB" w:rsidRDefault="00351BCD" w:rsidP="00351BCD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4C9E677E" w14:textId="77777777" w:rsidR="00351BCD" w:rsidRPr="009717CB" w:rsidRDefault="00351BCD" w:rsidP="00351BCD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73F538F8" w14:textId="77777777" w:rsidR="00351BCD" w:rsidRPr="009717CB" w:rsidRDefault="00351BCD" w:rsidP="00351BCD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21976706" w14:textId="77777777" w:rsidR="00351BCD" w:rsidRPr="009717CB" w:rsidRDefault="00351BCD" w:rsidP="00351BCD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48581E6E" w14:textId="77777777" w:rsidR="00351BCD" w:rsidRPr="009717CB" w:rsidRDefault="00351BCD" w:rsidP="00351BCD">
      <w:pPr>
        <w:tabs>
          <w:tab w:val="left" w:pos="1188"/>
        </w:tabs>
        <w:ind w:firstLine="709"/>
        <w:jc w:val="both"/>
      </w:pPr>
      <w:r w:rsidRPr="009717CB">
        <w:t xml:space="preserve">4.4.10. </w:t>
      </w:r>
      <w:r>
        <w:t>Е</w:t>
      </w:r>
      <w:r w:rsidRPr="009717CB">
        <w:t>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77944636" w14:textId="77777777" w:rsidR="00351BCD" w:rsidRPr="009717CB" w:rsidRDefault="00351BCD" w:rsidP="00351BCD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0E56872C" w14:textId="77777777" w:rsidR="00351BCD" w:rsidRDefault="00351BCD" w:rsidP="00351BCD">
      <w:pPr>
        <w:tabs>
          <w:tab w:val="left" w:pos="1332"/>
        </w:tabs>
        <w:ind w:firstLine="709"/>
        <w:jc w:val="both"/>
      </w:pPr>
      <w:r w:rsidRPr="009717CB">
        <w:lastRenderedPageBreak/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288C58B6" w14:textId="77777777" w:rsidR="00351BCD" w:rsidRDefault="00351BCD" w:rsidP="00351BCD">
      <w:pPr>
        <w:tabs>
          <w:tab w:val="left" w:pos="1332"/>
        </w:tabs>
        <w:ind w:firstLine="709"/>
        <w:jc w:val="both"/>
      </w:pPr>
      <w:r>
        <w:t>4.4.13. Использовать Земельный участок в соответствии с требованиями Водного кодекса Российской Федерации,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 и иными нормативными правовыми актами в сфере санитарного законодательства, Воздушного кодекса Российской Федерации,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зоны».</w:t>
      </w:r>
    </w:p>
    <w:p w14:paraId="2B33FAA9" w14:textId="77777777" w:rsidR="00351BCD" w:rsidRDefault="00351BCD" w:rsidP="00351BCD">
      <w:pPr>
        <w:tabs>
          <w:tab w:val="left" w:pos="1332"/>
        </w:tabs>
        <w:ind w:firstLine="709"/>
        <w:jc w:val="both"/>
      </w:pPr>
      <w:r>
        <w:t>4.4.14. Согласовать размещение объекта капитального строительства в соответствии с действующим законодательством.</w:t>
      </w:r>
    </w:p>
    <w:p w14:paraId="0423F63F" w14:textId="77777777" w:rsidR="00351BCD" w:rsidRDefault="00351BCD" w:rsidP="00351BCD">
      <w:pPr>
        <w:tabs>
          <w:tab w:val="left" w:pos="1332"/>
        </w:tabs>
        <w:ind w:firstLine="709"/>
        <w:jc w:val="center"/>
      </w:pPr>
      <w:bookmarkStart w:id="131" w:name="bookmark11"/>
    </w:p>
    <w:p w14:paraId="72AA81FC" w14:textId="77777777" w:rsidR="00351BCD" w:rsidRPr="009717CB" w:rsidRDefault="00351BCD" w:rsidP="00351BCD">
      <w:pPr>
        <w:tabs>
          <w:tab w:val="left" w:pos="1332"/>
        </w:tabs>
        <w:ind w:firstLine="709"/>
        <w:jc w:val="center"/>
      </w:pPr>
      <w:r w:rsidRPr="009717CB">
        <w:t>V. Ответственность сторон</w:t>
      </w:r>
      <w:bookmarkEnd w:id="131"/>
    </w:p>
    <w:p w14:paraId="12499C1B" w14:textId="77777777" w:rsidR="00351BCD" w:rsidRPr="009717CB" w:rsidRDefault="00351BCD" w:rsidP="00351BCD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2CF67F84" w14:textId="77777777" w:rsidR="00351BCD" w:rsidRPr="009717CB" w:rsidRDefault="00351BCD" w:rsidP="00351BCD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0786BE47" w14:textId="77777777" w:rsidR="00351BCD" w:rsidRPr="009717CB" w:rsidRDefault="00351BCD" w:rsidP="00351BCD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573E5CAB" w14:textId="77777777" w:rsidR="00351BCD" w:rsidRPr="009717CB" w:rsidRDefault="00351BCD" w:rsidP="00351BCD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0E75F2C7" w14:textId="77777777" w:rsidR="00351BCD" w:rsidRPr="009717CB" w:rsidRDefault="00351BCD" w:rsidP="00351BCD">
      <w:pPr>
        <w:keepNext/>
        <w:keepLines/>
        <w:ind w:firstLine="709"/>
        <w:jc w:val="center"/>
        <w:rPr>
          <w:rStyle w:val="53"/>
          <w:b w:val="0"/>
        </w:rPr>
      </w:pPr>
      <w:bookmarkStart w:id="132" w:name="bookmark12"/>
    </w:p>
    <w:p w14:paraId="5DEF69EC" w14:textId="77777777" w:rsidR="00351BCD" w:rsidRPr="009717CB" w:rsidRDefault="00351BCD" w:rsidP="00351BCD">
      <w:pPr>
        <w:keepNext/>
        <w:keepLines/>
        <w:ind w:firstLine="709"/>
        <w:jc w:val="center"/>
        <w:rPr>
          <w:rStyle w:val="53"/>
          <w:b w:val="0"/>
        </w:rPr>
      </w:pPr>
      <w:r w:rsidRPr="009717CB">
        <w:rPr>
          <w:rStyle w:val="53"/>
        </w:rPr>
        <w:t>V</w:t>
      </w:r>
      <w:r w:rsidRPr="009717CB">
        <w:rPr>
          <w:rStyle w:val="53"/>
          <w:lang w:val="en-US"/>
        </w:rPr>
        <w:t>I</w:t>
      </w:r>
      <w:r w:rsidRPr="009717CB">
        <w:rPr>
          <w:rStyle w:val="53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споров</w:t>
      </w:r>
      <w:bookmarkEnd w:id="132"/>
    </w:p>
    <w:p w14:paraId="44BF7453" w14:textId="77777777" w:rsidR="00351BCD" w:rsidRPr="009717CB" w:rsidRDefault="00351BCD" w:rsidP="00351BCD">
      <w:pPr>
        <w:autoSpaceDE w:val="0"/>
        <w:autoSpaceDN w:val="0"/>
        <w:adjustRightInd w:val="0"/>
        <w:ind w:firstLine="709"/>
        <w:jc w:val="both"/>
      </w:pPr>
      <w:bookmarkStart w:id="133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7FDE7C13" w14:textId="77777777" w:rsidR="00351BCD" w:rsidRPr="009717CB" w:rsidRDefault="00351BCD" w:rsidP="00351BCD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154AE2A3" w14:textId="77777777" w:rsidR="00351BCD" w:rsidRPr="009717CB" w:rsidRDefault="00351BCD" w:rsidP="00351BCD">
      <w:pPr>
        <w:autoSpaceDE w:val="0"/>
        <w:autoSpaceDN w:val="0"/>
        <w:adjustRightInd w:val="0"/>
        <w:ind w:firstLine="709"/>
        <w:jc w:val="both"/>
      </w:pPr>
    </w:p>
    <w:p w14:paraId="74E532E5" w14:textId="77777777" w:rsidR="00351BCD" w:rsidRPr="009717CB" w:rsidRDefault="00351BCD" w:rsidP="00351BCD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33"/>
    </w:p>
    <w:p w14:paraId="17DE776D" w14:textId="77777777" w:rsidR="00351BCD" w:rsidRPr="009717CB" w:rsidRDefault="00351BCD" w:rsidP="00351BCD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4C984A5E" w14:textId="77777777" w:rsidR="00351BCD" w:rsidRDefault="00351BCD" w:rsidP="00351BCD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0969D3B7" w14:textId="77777777" w:rsidR="00351BCD" w:rsidRPr="009976A1" w:rsidRDefault="00351BCD" w:rsidP="00351BCD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3BEBC59C" w14:textId="77777777" w:rsidR="00351BCD" w:rsidRPr="009F61B7" w:rsidRDefault="00351BCD" w:rsidP="00351BCD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5F08B901" w14:textId="77777777" w:rsidR="00351BCD" w:rsidRPr="009717CB" w:rsidRDefault="00351BCD" w:rsidP="00351BCD">
      <w:pPr>
        <w:keepNext/>
        <w:keepLines/>
        <w:ind w:firstLine="709"/>
        <w:jc w:val="center"/>
      </w:pPr>
      <w:bookmarkStart w:id="134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34"/>
    </w:p>
    <w:p w14:paraId="6CAE3234" w14:textId="77777777" w:rsidR="00351BCD" w:rsidRPr="009717CB" w:rsidRDefault="00351BCD" w:rsidP="00351BCD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71C8E2BC" w14:textId="77777777" w:rsidR="00351BCD" w:rsidRPr="009717CB" w:rsidRDefault="00351BCD" w:rsidP="00351BCD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42AF2B3A" w14:textId="77777777" w:rsidR="00351BCD" w:rsidRDefault="00351BCD" w:rsidP="00351BCD">
      <w:pPr>
        <w:ind w:firstLine="709"/>
        <w:jc w:val="both"/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551A1D52" w14:textId="77777777" w:rsidR="00351BCD" w:rsidRPr="009717CB" w:rsidRDefault="00351BCD" w:rsidP="00351BCD">
      <w:pPr>
        <w:jc w:val="center"/>
        <w:rPr>
          <w:rStyle w:val="afff8"/>
          <w:b w:val="0"/>
        </w:rPr>
      </w:pPr>
      <w:r w:rsidRPr="009717CB">
        <w:rPr>
          <w:rStyle w:val="afff8"/>
          <w:lang w:val="en-US"/>
        </w:rPr>
        <w:t>IX</w:t>
      </w:r>
      <w:r w:rsidRPr="009717CB">
        <w:rPr>
          <w:rStyle w:val="afff8"/>
        </w:rPr>
        <w:t xml:space="preserve">. Приложения </w:t>
      </w:r>
    </w:p>
    <w:p w14:paraId="65E3B70B" w14:textId="77777777" w:rsidR="00351BCD" w:rsidRPr="009717CB" w:rsidRDefault="00351BCD" w:rsidP="00351BCD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6BF1FC2E" w14:textId="77777777" w:rsidR="00351BCD" w:rsidRPr="009717CB" w:rsidRDefault="00351BCD" w:rsidP="00351BCD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3D647316" w14:textId="77777777" w:rsidR="00351BCD" w:rsidRPr="009717CB" w:rsidRDefault="00351BCD" w:rsidP="00351BCD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519FEEEE" w14:textId="77777777" w:rsidR="00351BCD" w:rsidRDefault="00351BCD" w:rsidP="00351BCD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lastRenderedPageBreak/>
        <w:t xml:space="preserve">Акт приема-передачи Земельного участка (Приложение 3). </w:t>
      </w:r>
    </w:p>
    <w:p w14:paraId="7F9DF56D" w14:textId="77777777" w:rsidR="00351BCD" w:rsidRPr="009717CB" w:rsidRDefault="00351BCD" w:rsidP="00351BCD">
      <w:pPr>
        <w:tabs>
          <w:tab w:val="left" w:pos="358"/>
        </w:tabs>
        <w:jc w:val="center"/>
      </w:pPr>
    </w:p>
    <w:p w14:paraId="69DD560C" w14:textId="77777777" w:rsidR="00351BCD" w:rsidRPr="009717CB" w:rsidRDefault="00351BCD" w:rsidP="00351BCD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6B3B0983" w14:textId="77777777" w:rsidR="00351BCD" w:rsidRPr="009717CB" w:rsidRDefault="00351BCD" w:rsidP="00351BCD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351BCD" w:rsidRPr="009717CB" w14:paraId="7081FA51" w14:textId="77777777" w:rsidTr="00683C58">
        <w:tc>
          <w:tcPr>
            <w:tcW w:w="4503" w:type="dxa"/>
          </w:tcPr>
          <w:p w14:paraId="52E8C9CB" w14:textId="77777777" w:rsidR="00351BCD" w:rsidRPr="009717CB" w:rsidRDefault="00351BCD" w:rsidP="00683C58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47925D78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55188D93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29FC1719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470ED3A0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реквизиты:____________;</w:t>
            </w:r>
          </w:p>
          <w:p w14:paraId="1ED98E26" w14:textId="77777777" w:rsidR="00351BCD" w:rsidRPr="009717CB" w:rsidRDefault="00351BCD" w:rsidP="00683C58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1B2F064C" w14:textId="77777777" w:rsidR="00351BCD" w:rsidRPr="009717CB" w:rsidRDefault="00351BCD" w:rsidP="00683C58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>Б</w:t>
            </w:r>
            <w:r>
              <w:t>ИК ___________________________;</w:t>
            </w:r>
          </w:p>
          <w:p w14:paraId="761157D0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1262CE56" w14:textId="77777777" w:rsidR="00351BCD" w:rsidRPr="009717CB" w:rsidRDefault="00351BCD" w:rsidP="00683C58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739271CF" w14:textId="77777777" w:rsidR="00351BCD" w:rsidRPr="009717CB" w:rsidRDefault="00351BCD" w:rsidP="00683C58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542517B8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2E0BE20F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18EC28BA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36E321CA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реквизиты:_______________;</w:t>
            </w:r>
          </w:p>
          <w:p w14:paraId="42942164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47D1DF75" w14:textId="77777777" w:rsidR="00351BCD" w:rsidRPr="009717CB" w:rsidRDefault="00351BCD" w:rsidP="00683C58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59765515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2BAAEEB5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579454B1" w14:textId="77777777" w:rsidR="00351BCD" w:rsidRPr="009717CB" w:rsidRDefault="00351BCD" w:rsidP="00683C58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408447EB" w14:textId="77777777" w:rsidR="00B4692F" w:rsidRDefault="00B4692F" w:rsidP="00B4692F">
      <w:pPr>
        <w:spacing w:after="400" w:line="245" w:lineRule="exact"/>
        <w:ind w:left="6600" w:right="100"/>
        <w:jc w:val="right"/>
      </w:pPr>
      <w:r>
        <w:br/>
      </w:r>
      <w:r>
        <w:br w:type="page"/>
      </w:r>
    </w:p>
    <w:p w14:paraId="2DC7CD27" w14:textId="77777777" w:rsidR="00B4692F" w:rsidRPr="00BF23F0" w:rsidRDefault="00B4692F" w:rsidP="00B4692F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65160F48" w14:textId="77777777" w:rsidR="00B4692F" w:rsidRPr="00BF23F0" w:rsidRDefault="00B4692F" w:rsidP="00B4692F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1A552D40" w14:textId="77777777" w:rsidR="00B4692F" w:rsidRPr="00BF23F0" w:rsidRDefault="00B4692F" w:rsidP="00B4692F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50B5BFE6" w14:textId="77777777" w:rsidR="00B4692F" w:rsidRPr="00BF23F0" w:rsidRDefault="00B4692F" w:rsidP="00B4692F">
      <w:pPr>
        <w:tabs>
          <w:tab w:val="left" w:pos="681"/>
        </w:tabs>
        <w:spacing w:line="270" w:lineRule="exact"/>
        <w:ind w:left="500" w:right="100"/>
        <w:jc w:val="both"/>
      </w:pPr>
    </w:p>
    <w:p w14:paraId="678FB79D" w14:textId="77777777" w:rsidR="00B4692F" w:rsidRPr="00BF23F0" w:rsidRDefault="00B4692F" w:rsidP="00B4692F">
      <w:pPr>
        <w:tabs>
          <w:tab w:val="left" w:pos="681"/>
        </w:tabs>
        <w:spacing w:line="270" w:lineRule="exact"/>
        <w:ind w:left="500" w:right="100"/>
        <w:jc w:val="both"/>
      </w:pPr>
    </w:p>
    <w:p w14:paraId="0F83F2CE" w14:textId="77777777" w:rsidR="00B4692F" w:rsidRPr="00BF23F0" w:rsidRDefault="00B4692F" w:rsidP="00B4692F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B4692F" w:rsidRPr="00BF23F0" w14:paraId="6C62FCC0" w14:textId="77777777" w:rsidTr="006758DC">
        <w:tc>
          <w:tcPr>
            <w:tcW w:w="594" w:type="dxa"/>
          </w:tcPr>
          <w:p w14:paraId="54068A79" w14:textId="77777777" w:rsidR="00B4692F" w:rsidRPr="00BF23F0" w:rsidRDefault="00B4692F" w:rsidP="006758DC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19FB224B" w14:textId="77777777" w:rsidR="00B4692F" w:rsidRPr="00BF23F0" w:rsidRDefault="00B4692F" w:rsidP="006758DC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>, кв.м</w:t>
            </w:r>
          </w:p>
        </w:tc>
        <w:tc>
          <w:tcPr>
            <w:tcW w:w="3365" w:type="dxa"/>
          </w:tcPr>
          <w:p w14:paraId="525F6505" w14:textId="77777777" w:rsidR="00B4692F" w:rsidRPr="00BF23F0" w:rsidRDefault="00B4692F" w:rsidP="006758DC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30B35F7D" w14:textId="77777777" w:rsidR="00B4692F" w:rsidRPr="00BF23F0" w:rsidRDefault="00B4692F" w:rsidP="006758DC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B4692F" w:rsidRPr="00BF23F0" w14:paraId="6F1ACDCB" w14:textId="77777777" w:rsidTr="006758DC">
        <w:tc>
          <w:tcPr>
            <w:tcW w:w="594" w:type="dxa"/>
          </w:tcPr>
          <w:p w14:paraId="2C873063" w14:textId="77777777" w:rsidR="00B4692F" w:rsidRPr="00BF23F0" w:rsidRDefault="00B4692F" w:rsidP="006758DC">
            <w:pPr>
              <w:spacing w:after="66"/>
            </w:pPr>
          </w:p>
        </w:tc>
        <w:tc>
          <w:tcPr>
            <w:tcW w:w="977" w:type="dxa"/>
          </w:tcPr>
          <w:p w14:paraId="59580953" w14:textId="77777777" w:rsidR="00B4692F" w:rsidRPr="00BF23F0" w:rsidRDefault="00B4692F" w:rsidP="006758DC">
            <w:pPr>
              <w:spacing w:after="66"/>
            </w:pPr>
          </w:p>
        </w:tc>
        <w:tc>
          <w:tcPr>
            <w:tcW w:w="3365" w:type="dxa"/>
          </w:tcPr>
          <w:p w14:paraId="216A9A4F" w14:textId="77777777" w:rsidR="00B4692F" w:rsidRPr="00BF23F0" w:rsidRDefault="00B4692F" w:rsidP="006758DC">
            <w:pPr>
              <w:spacing w:after="66"/>
            </w:pPr>
          </w:p>
        </w:tc>
        <w:tc>
          <w:tcPr>
            <w:tcW w:w="1421" w:type="dxa"/>
          </w:tcPr>
          <w:p w14:paraId="11AE846C" w14:textId="77777777" w:rsidR="00B4692F" w:rsidRPr="00BF23F0" w:rsidRDefault="00B4692F" w:rsidP="006758DC">
            <w:pPr>
              <w:spacing w:after="66"/>
            </w:pPr>
          </w:p>
        </w:tc>
      </w:tr>
    </w:tbl>
    <w:p w14:paraId="7255C52D" w14:textId="77777777" w:rsidR="00B4692F" w:rsidRPr="00BF23F0" w:rsidRDefault="00B4692F" w:rsidP="00B4692F">
      <w:pPr>
        <w:spacing w:after="66"/>
        <w:ind w:left="220"/>
      </w:pPr>
    </w:p>
    <w:p w14:paraId="5F7A46DB" w14:textId="77777777" w:rsidR="00B4692F" w:rsidRPr="00BF23F0" w:rsidRDefault="00B4692F" w:rsidP="00B4692F">
      <w:pPr>
        <w:spacing w:after="66"/>
        <w:ind w:left="220"/>
      </w:pPr>
    </w:p>
    <w:p w14:paraId="70FD34F8" w14:textId="77777777" w:rsidR="00B4692F" w:rsidRPr="00BF23F0" w:rsidRDefault="00B4692F" w:rsidP="00B4692F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 платежа:</w:t>
      </w:r>
    </w:p>
    <w:p w14:paraId="3CE60023" w14:textId="77777777" w:rsidR="00B4692F" w:rsidRPr="00BF23F0" w:rsidRDefault="00B4692F" w:rsidP="00B4692F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B4692F" w:rsidRPr="00BF23F0" w14:paraId="07B0808C" w14:textId="77777777" w:rsidTr="006758DC">
        <w:tc>
          <w:tcPr>
            <w:tcW w:w="2552" w:type="dxa"/>
          </w:tcPr>
          <w:p w14:paraId="5EA003DF" w14:textId="77777777" w:rsidR="00B4692F" w:rsidRPr="00BF23F0" w:rsidRDefault="00B4692F" w:rsidP="006758DC">
            <w:pPr>
              <w:spacing w:after="66"/>
            </w:pPr>
          </w:p>
        </w:tc>
        <w:tc>
          <w:tcPr>
            <w:tcW w:w="2551" w:type="dxa"/>
          </w:tcPr>
          <w:p w14:paraId="3BC174F4" w14:textId="77777777" w:rsidR="00B4692F" w:rsidRPr="00BF23F0" w:rsidRDefault="00B4692F" w:rsidP="006758DC">
            <w:pPr>
              <w:spacing w:after="66"/>
            </w:pPr>
            <w:r w:rsidRPr="00BF23F0">
              <w:t>Арендная плата (руб.)</w:t>
            </w:r>
          </w:p>
        </w:tc>
      </w:tr>
      <w:tr w:rsidR="00B4692F" w:rsidRPr="00BF23F0" w14:paraId="39DED64A" w14:textId="77777777" w:rsidTr="006758DC">
        <w:tc>
          <w:tcPr>
            <w:tcW w:w="2552" w:type="dxa"/>
          </w:tcPr>
          <w:p w14:paraId="19402E6A" w14:textId="77777777" w:rsidR="00B4692F" w:rsidRPr="00BF23F0" w:rsidRDefault="00B4692F" w:rsidP="006758DC">
            <w:pPr>
              <w:spacing w:after="66"/>
            </w:pPr>
            <w:r w:rsidRPr="00BF23F0">
              <w:t>Месяц</w:t>
            </w:r>
          </w:p>
        </w:tc>
        <w:tc>
          <w:tcPr>
            <w:tcW w:w="2551" w:type="dxa"/>
          </w:tcPr>
          <w:p w14:paraId="4E414AC9" w14:textId="77777777" w:rsidR="00B4692F" w:rsidRPr="00BF23F0" w:rsidRDefault="00B4692F" w:rsidP="006758DC">
            <w:pPr>
              <w:spacing w:after="66"/>
            </w:pPr>
          </w:p>
        </w:tc>
      </w:tr>
      <w:tr w:rsidR="00B4692F" w:rsidRPr="00BF23F0" w14:paraId="7CA84586" w14:textId="77777777" w:rsidTr="006758DC">
        <w:tc>
          <w:tcPr>
            <w:tcW w:w="2552" w:type="dxa"/>
          </w:tcPr>
          <w:p w14:paraId="34CFA37C" w14:textId="77777777" w:rsidR="00B4692F" w:rsidRPr="00BF23F0" w:rsidRDefault="00B4692F" w:rsidP="006758DC">
            <w:pPr>
              <w:spacing w:after="66"/>
            </w:pPr>
            <w:r w:rsidRPr="00BF23F0">
              <w:t>Месяц*</w:t>
            </w:r>
          </w:p>
        </w:tc>
        <w:tc>
          <w:tcPr>
            <w:tcW w:w="2551" w:type="dxa"/>
          </w:tcPr>
          <w:p w14:paraId="1CBF9448" w14:textId="77777777" w:rsidR="00B4692F" w:rsidRPr="00BF23F0" w:rsidRDefault="00B4692F" w:rsidP="006758DC">
            <w:pPr>
              <w:spacing w:after="66"/>
            </w:pPr>
          </w:p>
        </w:tc>
      </w:tr>
    </w:tbl>
    <w:p w14:paraId="5E802ECC" w14:textId="77777777" w:rsidR="00B4692F" w:rsidRPr="00BF23F0" w:rsidRDefault="00B4692F" w:rsidP="00B4692F">
      <w:pPr>
        <w:spacing w:line="274" w:lineRule="exact"/>
        <w:ind w:left="220" w:right="100" w:firstLine="280"/>
        <w:rPr>
          <w:rStyle w:val="afff8"/>
          <w:b w:val="0"/>
        </w:rPr>
      </w:pPr>
    </w:p>
    <w:p w14:paraId="76903188" w14:textId="77777777" w:rsidR="00B4692F" w:rsidRPr="00BF23F0" w:rsidRDefault="00B4692F" w:rsidP="00B4692F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14C91E0D" w14:textId="77777777" w:rsidR="00B4692F" w:rsidRPr="00BF23F0" w:rsidRDefault="00B4692F" w:rsidP="00B4692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292A514" w14:textId="77777777" w:rsidR="00B4692F" w:rsidRPr="00BF23F0" w:rsidRDefault="00B4692F" w:rsidP="00B4692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ED3A743" w14:textId="77777777" w:rsidR="00B4692F" w:rsidRPr="00BF23F0" w:rsidRDefault="00B4692F" w:rsidP="00B4692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8C49B9F" w14:textId="77777777" w:rsidR="00B4692F" w:rsidRPr="00BF23F0" w:rsidRDefault="00B4692F" w:rsidP="00B4692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992EAEC" w14:textId="77777777" w:rsidR="00B4692F" w:rsidRPr="00BF23F0" w:rsidRDefault="00B4692F" w:rsidP="00B4692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44B1024" w14:textId="77777777" w:rsidR="00B4692F" w:rsidRPr="00BF23F0" w:rsidRDefault="00B4692F" w:rsidP="00B4692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EB6F597" w14:textId="77777777" w:rsidR="00B4692F" w:rsidRPr="00BF23F0" w:rsidRDefault="00B4692F" w:rsidP="00B4692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BF88AC2" w14:textId="77777777" w:rsidR="00B4692F" w:rsidRPr="00BF23F0" w:rsidRDefault="00B4692F" w:rsidP="00B4692F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58EFF357" w14:textId="77777777" w:rsidR="00B4692F" w:rsidRPr="00BF23F0" w:rsidRDefault="00B4692F" w:rsidP="00B4692F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B4692F" w:rsidRPr="00BF23F0" w14:paraId="0336342F" w14:textId="77777777" w:rsidTr="006758DC">
        <w:tc>
          <w:tcPr>
            <w:tcW w:w="4503" w:type="dxa"/>
          </w:tcPr>
          <w:p w14:paraId="085739A9" w14:textId="77777777" w:rsidR="00B4692F" w:rsidRPr="00E40827" w:rsidRDefault="00B4692F" w:rsidP="006758D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154BAED6" w14:textId="77777777" w:rsidR="00B4692F" w:rsidRPr="00BF23F0" w:rsidRDefault="00B4692F" w:rsidP="006758DC">
            <w:pPr>
              <w:autoSpaceDE w:val="0"/>
              <w:autoSpaceDN w:val="0"/>
              <w:adjustRightInd w:val="0"/>
            </w:pPr>
          </w:p>
          <w:p w14:paraId="137F0230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</w:p>
          <w:p w14:paraId="0A83B8FE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7A5C9BAC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4DCD068D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D812CCF" w14:textId="77777777" w:rsidR="00B4692F" w:rsidRPr="00E40827" w:rsidRDefault="00B4692F" w:rsidP="006758D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6FA0D604" w14:textId="77777777" w:rsidR="00B4692F" w:rsidRPr="00BF23F0" w:rsidRDefault="00B4692F" w:rsidP="006758DC">
            <w:pPr>
              <w:autoSpaceDE w:val="0"/>
              <w:autoSpaceDN w:val="0"/>
              <w:adjustRightInd w:val="0"/>
            </w:pPr>
          </w:p>
          <w:p w14:paraId="083F48F9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</w:p>
          <w:p w14:paraId="7EDF331F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53B93514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517CA279" w14:textId="77777777" w:rsidR="00B4692F" w:rsidRPr="00BF23F0" w:rsidRDefault="00B4692F" w:rsidP="00B4692F">
      <w:pPr>
        <w:spacing w:line="274" w:lineRule="exact"/>
        <w:ind w:left="220" w:right="100" w:firstLine="280"/>
        <w:jc w:val="both"/>
      </w:pPr>
    </w:p>
    <w:p w14:paraId="3571ED07" w14:textId="77777777" w:rsidR="00B4692F" w:rsidRPr="00BF23F0" w:rsidRDefault="00B4692F" w:rsidP="00B4692F">
      <w:pPr>
        <w:spacing w:line="274" w:lineRule="exact"/>
        <w:ind w:left="220" w:right="100" w:firstLine="280"/>
        <w:jc w:val="both"/>
      </w:pPr>
    </w:p>
    <w:p w14:paraId="6E9EF3B1" w14:textId="77777777" w:rsidR="00B4692F" w:rsidRPr="00BF23F0" w:rsidRDefault="00B4692F" w:rsidP="00B4692F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2F7B872" w14:textId="77777777" w:rsidR="00B4692F" w:rsidRPr="00BF23F0" w:rsidRDefault="00B4692F" w:rsidP="00B4692F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46BE406" w14:textId="77777777" w:rsidR="00B4692F" w:rsidRPr="00BF23F0" w:rsidRDefault="00B4692F" w:rsidP="00B4692F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A17A8A0" w14:textId="77777777" w:rsidR="00B4692F" w:rsidRPr="00BF23F0" w:rsidRDefault="00B4692F" w:rsidP="00B4692F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8ACD1ED" w14:textId="77777777" w:rsidR="00B4692F" w:rsidRPr="00BF23F0" w:rsidRDefault="00B4692F" w:rsidP="00B4692F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8FE35BB" w14:textId="77777777" w:rsidR="00B4692F" w:rsidRPr="00BF23F0" w:rsidRDefault="00B4692F" w:rsidP="00B4692F">
      <w:pPr>
        <w:spacing w:line="274" w:lineRule="exact"/>
        <w:ind w:left="220" w:right="100" w:firstLine="280"/>
      </w:pPr>
    </w:p>
    <w:p w14:paraId="7B602F75" w14:textId="77777777" w:rsidR="00B4692F" w:rsidRPr="00BF23F0" w:rsidRDefault="00B4692F" w:rsidP="00B4692F">
      <w:pPr>
        <w:spacing w:line="274" w:lineRule="exact"/>
        <w:ind w:left="220" w:right="100" w:firstLine="280"/>
      </w:pPr>
    </w:p>
    <w:p w14:paraId="34098441" w14:textId="77777777" w:rsidR="00B4692F" w:rsidRDefault="00B4692F" w:rsidP="00B4692F">
      <w:pPr>
        <w:pStyle w:val="3e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bookmarkStart w:id="135" w:name="bookmark19"/>
    </w:p>
    <w:p w14:paraId="6C23890D" w14:textId="77777777" w:rsidR="00B4692F" w:rsidRDefault="00B4692F" w:rsidP="00B4692F">
      <w:pPr>
        <w:pStyle w:val="3e"/>
        <w:keepNext/>
        <w:keepLines/>
        <w:shd w:val="clear" w:color="auto" w:fill="auto"/>
        <w:spacing w:line="260" w:lineRule="exact"/>
        <w:ind w:left="6663"/>
        <w:rPr>
          <w:rStyle w:val="53pt"/>
          <w:rFonts w:eastAsiaTheme="minorHAnsi"/>
        </w:rPr>
      </w:pPr>
      <w:r>
        <w:rPr>
          <w:sz w:val="24"/>
          <w:szCs w:val="24"/>
        </w:rPr>
        <w:t>от ______________ № ___________</w:t>
      </w:r>
      <w:r w:rsidRPr="00BF23F0">
        <w:rPr>
          <w:bCs/>
        </w:rPr>
        <w:t>_</w:t>
      </w:r>
    </w:p>
    <w:p w14:paraId="2A4DB6F4" w14:textId="77777777" w:rsidR="00B4692F" w:rsidRDefault="00B4692F" w:rsidP="00B4692F">
      <w:pPr>
        <w:keepNext/>
        <w:keepLines/>
        <w:spacing w:after="9" w:line="230" w:lineRule="exact"/>
        <w:ind w:left="4620"/>
        <w:rPr>
          <w:rStyle w:val="53pt"/>
        </w:rPr>
      </w:pPr>
    </w:p>
    <w:p w14:paraId="0270729B" w14:textId="77777777" w:rsidR="00B4692F" w:rsidRPr="00BF23F0" w:rsidRDefault="00B4692F" w:rsidP="00B4692F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35"/>
    </w:p>
    <w:p w14:paraId="2EE94E1F" w14:textId="77777777" w:rsidR="00B4692F" w:rsidRDefault="00B4692F" w:rsidP="00B4692F">
      <w:pPr>
        <w:keepNext/>
        <w:keepLines/>
        <w:spacing w:after="131" w:line="230" w:lineRule="exact"/>
        <w:ind w:left="2840"/>
      </w:pPr>
      <w:bookmarkStart w:id="136" w:name="bookmark20"/>
      <w:r w:rsidRPr="00BF23F0">
        <w:t>приема-передачи земельного участка</w:t>
      </w:r>
      <w:bookmarkEnd w:id="136"/>
    </w:p>
    <w:p w14:paraId="4766BC60" w14:textId="77777777" w:rsidR="00B4692F" w:rsidRPr="008D2D23" w:rsidRDefault="00B4692F" w:rsidP="00B4692F">
      <w:pPr>
        <w:keepNext/>
        <w:keepLines/>
        <w:spacing w:line="230" w:lineRule="exact"/>
        <w:rPr>
          <w:sz w:val="16"/>
          <w:szCs w:val="16"/>
        </w:rPr>
      </w:pPr>
    </w:p>
    <w:p w14:paraId="4B5599CC" w14:textId="77777777" w:rsidR="00B4692F" w:rsidRDefault="00B4692F" w:rsidP="00B4692F">
      <w:pPr>
        <w:pStyle w:val="3e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2DFA08AB" w14:textId="77777777" w:rsidR="00B4692F" w:rsidRPr="00BF23F0" w:rsidRDefault="00B4692F" w:rsidP="00B4692F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6C2B4EA0" w14:textId="77777777" w:rsidR="00B4692F" w:rsidRPr="00BF23F0" w:rsidRDefault="00B4692F" w:rsidP="00B4692F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54744D67" w14:textId="77777777" w:rsidR="00B4692F" w:rsidRPr="00BF23F0" w:rsidRDefault="00B4692F" w:rsidP="00B4692F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0CCA5D3C" w14:textId="77777777" w:rsidR="00B4692F" w:rsidRPr="00DE5799" w:rsidRDefault="00B4692F" w:rsidP="00B4692F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37" w:name="bookmark21"/>
      <w:r w:rsidRPr="00BF23F0">
        <w:t xml:space="preserve"> временное владение и пользование за плату </w:t>
      </w:r>
      <w:r w:rsidRPr="00DE5799">
        <w:rPr>
          <w:rStyle w:val="53"/>
          <w:b w:val="0"/>
        </w:rPr>
        <w:t xml:space="preserve">Земельный участок </w:t>
      </w:r>
      <w:bookmarkEnd w:id="137"/>
      <w:r w:rsidRPr="00DE5799">
        <w:rPr>
          <w:rStyle w:val="53"/>
          <w:b w:val="0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4A678117" w14:textId="77777777" w:rsidR="00B4692F" w:rsidRPr="00DE5799" w:rsidRDefault="00B4692F" w:rsidP="00B4692F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7FD03554" w14:textId="77777777" w:rsidR="00B4692F" w:rsidRPr="00DE5799" w:rsidRDefault="00B4692F" w:rsidP="00B4692F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3. Арендатор претензий к Арендодателю не имеет.</w:t>
      </w:r>
    </w:p>
    <w:p w14:paraId="719ADFE2" w14:textId="77777777" w:rsidR="00B4692F" w:rsidRPr="00BF23F0" w:rsidRDefault="00B4692F" w:rsidP="00B4692F">
      <w:pPr>
        <w:spacing w:line="299" w:lineRule="exact"/>
        <w:ind w:left="100" w:firstLine="300"/>
      </w:pPr>
    </w:p>
    <w:p w14:paraId="5D8BD16B" w14:textId="77777777" w:rsidR="00B4692F" w:rsidRPr="00BF23F0" w:rsidRDefault="00B4692F" w:rsidP="00B4692F">
      <w:pPr>
        <w:tabs>
          <w:tab w:val="left" w:pos="358"/>
        </w:tabs>
        <w:jc w:val="center"/>
      </w:pPr>
    </w:p>
    <w:p w14:paraId="57EDDA80" w14:textId="77777777" w:rsidR="00B4692F" w:rsidRPr="00BF23F0" w:rsidRDefault="00B4692F" w:rsidP="00B4692F">
      <w:pPr>
        <w:tabs>
          <w:tab w:val="left" w:pos="358"/>
        </w:tabs>
        <w:jc w:val="center"/>
      </w:pPr>
    </w:p>
    <w:p w14:paraId="5AE4382A" w14:textId="77777777" w:rsidR="00B4692F" w:rsidRPr="00BF23F0" w:rsidRDefault="00B4692F" w:rsidP="00B4692F">
      <w:pPr>
        <w:tabs>
          <w:tab w:val="left" w:pos="358"/>
        </w:tabs>
        <w:jc w:val="center"/>
      </w:pPr>
    </w:p>
    <w:p w14:paraId="004B9108" w14:textId="77777777" w:rsidR="00B4692F" w:rsidRPr="00BF23F0" w:rsidRDefault="00B4692F" w:rsidP="00B4692F">
      <w:pPr>
        <w:tabs>
          <w:tab w:val="left" w:pos="358"/>
        </w:tabs>
        <w:jc w:val="center"/>
      </w:pPr>
      <w:r w:rsidRPr="00BF23F0">
        <w:t>Подписи Сторон</w:t>
      </w:r>
    </w:p>
    <w:p w14:paraId="6E07975A" w14:textId="77777777" w:rsidR="00B4692F" w:rsidRPr="00BF23F0" w:rsidRDefault="00B4692F" w:rsidP="00B4692F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B4692F" w:rsidRPr="00BF23F0" w14:paraId="5CA90899" w14:textId="77777777" w:rsidTr="006758DC">
        <w:tc>
          <w:tcPr>
            <w:tcW w:w="4503" w:type="dxa"/>
          </w:tcPr>
          <w:p w14:paraId="3446416C" w14:textId="77777777" w:rsidR="00B4692F" w:rsidRPr="00E40827" w:rsidRDefault="00B4692F" w:rsidP="006758D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0648997D" w14:textId="77777777" w:rsidR="00B4692F" w:rsidRPr="00E40827" w:rsidRDefault="00B4692F" w:rsidP="006758DC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2A350E4D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</w:p>
          <w:p w14:paraId="50727B29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52EBAFE8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36C83338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3961C050" w14:textId="77777777" w:rsidR="00B4692F" w:rsidRPr="00E40827" w:rsidRDefault="00B4692F" w:rsidP="006758D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761B9626" w14:textId="77777777" w:rsidR="00B4692F" w:rsidRPr="00BF23F0" w:rsidRDefault="00B4692F" w:rsidP="006758DC">
            <w:pPr>
              <w:autoSpaceDE w:val="0"/>
              <w:autoSpaceDN w:val="0"/>
              <w:adjustRightInd w:val="0"/>
            </w:pPr>
          </w:p>
          <w:p w14:paraId="1B5C2EE3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</w:p>
          <w:p w14:paraId="3A7F7057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46058416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5BBBAFCB" w14:textId="77777777" w:rsidR="00B4692F" w:rsidRDefault="00B4692F" w:rsidP="00B4692F">
      <w:pPr>
        <w:suppressAutoHyphens w:val="0"/>
        <w:jc w:val="right"/>
        <w:rPr>
          <w:sz w:val="22"/>
          <w:szCs w:val="22"/>
          <w:lang w:eastAsia="ru-RU"/>
        </w:rPr>
      </w:pPr>
    </w:p>
    <w:p w14:paraId="4A53F342" w14:textId="77777777" w:rsidR="00B4692F" w:rsidRDefault="00B4692F" w:rsidP="00B4692F"/>
    <w:p w14:paraId="59F364BB" w14:textId="77777777" w:rsidR="00C10CFC" w:rsidRDefault="00C10CFC" w:rsidP="00C10CFC">
      <w:pPr>
        <w:suppressAutoHyphens w:val="0"/>
        <w:jc w:val="right"/>
        <w:rPr>
          <w:sz w:val="22"/>
          <w:szCs w:val="22"/>
          <w:lang w:eastAsia="ru-RU"/>
        </w:rPr>
      </w:pPr>
    </w:p>
    <w:p w14:paraId="696C45C1" w14:textId="77777777" w:rsidR="00C10CFC" w:rsidRDefault="00C10CFC" w:rsidP="00C10CFC"/>
    <w:p w14:paraId="38C9F89E" w14:textId="77777777" w:rsidR="00A53A4E" w:rsidRDefault="00A53A4E" w:rsidP="001404B9">
      <w:pPr>
        <w:suppressAutoHyphens w:val="0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8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8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102FDA72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E5028C">
        <w:rPr>
          <w:b/>
          <w:color w:val="0000FF"/>
        </w:rPr>
        <w:t>№</w:t>
      </w:r>
      <w:r w:rsidR="001404B9">
        <w:rPr>
          <w:b/>
          <w:color w:val="0000FF"/>
        </w:rPr>
        <w:t xml:space="preserve"> АЗ-</w:t>
      </w:r>
      <w:r w:rsidR="00677727">
        <w:rPr>
          <w:b/>
          <w:color w:val="0000FF"/>
        </w:rPr>
        <w:t>РУЗ/20-1</w:t>
      </w:r>
      <w:r w:rsidR="003968BC">
        <w:rPr>
          <w:b/>
          <w:color w:val="0000FF"/>
        </w:rPr>
        <w:t>4</w:t>
      </w:r>
      <w:r w:rsidR="006758DC">
        <w:rPr>
          <w:b/>
          <w:color w:val="0000FF"/>
        </w:rPr>
        <w:t>78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BAE4BC2" w14:textId="77777777" w:rsidR="00B30767" w:rsidRPr="008E4A5F" w:rsidRDefault="00B30767" w:rsidP="00B30767">
      <w:pPr>
        <w:spacing w:line="276" w:lineRule="auto"/>
        <w:jc w:val="both"/>
      </w:pPr>
    </w:p>
    <w:p w14:paraId="6C70EE25" w14:textId="77777777" w:rsidR="005863FE" w:rsidRDefault="005863FE" w:rsidP="005863FE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14:paraId="436D0278" w14:textId="77777777" w:rsidR="005863FE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14:paraId="48048757" w14:textId="77777777" w:rsidR="005863FE" w:rsidRPr="00F7233C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Pr="008E4A5F">
        <w:t>_______________________   ___________________</w:t>
      </w:r>
    </w:p>
    <w:p w14:paraId="50CD1183" w14:textId="77777777" w:rsidR="00B30767" w:rsidRPr="008E4A5F" w:rsidRDefault="00B30767" w:rsidP="00B30767">
      <w:pPr>
        <w:spacing w:line="276" w:lineRule="auto"/>
        <w:jc w:val="both"/>
      </w:pPr>
    </w:p>
    <w:p w14:paraId="2112163F" w14:textId="29DB028A" w:rsidR="00B30767" w:rsidRPr="008E4A5F" w:rsidRDefault="003968BC" w:rsidP="00B30767">
      <w:pPr>
        <w:spacing w:line="276" w:lineRule="auto"/>
        <w:jc w:val="both"/>
      </w:pPr>
      <w:r>
        <w:rPr>
          <w:color w:val="0000FF"/>
        </w:rPr>
        <w:t xml:space="preserve">Исполняющий обязанности </w:t>
      </w:r>
      <w:r w:rsidR="00B30767" w:rsidRPr="00386D3F">
        <w:rPr>
          <w:color w:val="0000FF"/>
        </w:rPr>
        <w:t>директора</w:t>
      </w:r>
      <w:r w:rsidR="00B30767">
        <w:tab/>
      </w:r>
      <w:r w:rsidR="00B30767">
        <w:tab/>
      </w:r>
      <w:r w:rsidR="00B30767" w:rsidRPr="008E4A5F">
        <w:t>_______________________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61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3473147" w14:textId="77777777" w:rsidR="00DC0C83" w:rsidRDefault="00DC0C83">
      <w:r>
        <w:separator/>
      </w:r>
    </w:p>
  </w:endnote>
  <w:endnote w:type="continuationSeparator" w:id="0">
    <w:p w14:paraId="04250E4C" w14:textId="77777777" w:rsidR="00DC0C83" w:rsidRDefault="00DC0C8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319C9ECF" w:rsidR="00683C58" w:rsidRDefault="00683C58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6124B" w:rsidRPr="00A6124B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75085373" w:rsidR="00683C58" w:rsidRPr="00EF6519" w:rsidRDefault="00683C58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2751C66" w14:textId="77777777" w:rsidR="00DC0C83" w:rsidRDefault="00DC0C83">
      <w:r>
        <w:separator/>
      </w:r>
    </w:p>
  </w:footnote>
  <w:footnote w:type="continuationSeparator" w:id="0">
    <w:p w14:paraId="277A4B3B" w14:textId="77777777" w:rsidR="00DC0C83" w:rsidRDefault="00DC0C83">
      <w:r>
        <w:continuationSeparator/>
      </w:r>
    </w:p>
  </w:footnote>
  <w:footnote w:id="1">
    <w:p w14:paraId="3FE4BEB6" w14:textId="1C041885" w:rsidR="00683C58" w:rsidRDefault="00683C58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642D6062" w14:textId="28E9C01C" w:rsidR="00683C58" w:rsidRDefault="00683C58" w:rsidP="00FA27BE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hideSpellingErrors/>
  <w:hideGrammaticalError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L3dRUVdmuV+EysG3ikLNwfwaoAFyZuDV6MfEksjsNnnu95WU5PBIgrkPNxWelhS8Onc6M4ux/bqsW8loF8ZmCg==" w:salt="I9uVVFotklkhQ7rf+uZYD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56F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433C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889"/>
    <w:rsid w:val="00134D63"/>
    <w:rsid w:val="001353EC"/>
    <w:rsid w:val="00135B32"/>
    <w:rsid w:val="00136AB4"/>
    <w:rsid w:val="00137B94"/>
    <w:rsid w:val="001404B9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5531"/>
    <w:rsid w:val="00186CC2"/>
    <w:rsid w:val="00186E67"/>
    <w:rsid w:val="00186F14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59A"/>
    <w:rsid w:val="001B6822"/>
    <w:rsid w:val="001B698C"/>
    <w:rsid w:val="001B7633"/>
    <w:rsid w:val="001B7A18"/>
    <w:rsid w:val="001C01BD"/>
    <w:rsid w:val="001C0CEE"/>
    <w:rsid w:val="001C159A"/>
    <w:rsid w:val="001C322F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36E6"/>
    <w:rsid w:val="00234053"/>
    <w:rsid w:val="00234900"/>
    <w:rsid w:val="00234EB7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6F65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2443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53F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CD0"/>
    <w:rsid w:val="00343F00"/>
    <w:rsid w:val="00345104"/>
    <w:rsid w:val="00345317"/>
    <w:rsid w:val="00345780"/>
    <w:rsid w:val="00346059"/>
    <w:rsid w:val="00346F32"/>
    <w:rsid w:val="00350970"/>
    <w:rsid w:val="003509B1"/>
    <w:rsid w:val="00351BCD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484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8BC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681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D7B46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8DC"/>
    <w:rsid w:val="00675D5F"/>
    <w:rsid w:val="0067661C"/>
    <w:rsid w:val="006772A7"/>
    <w:rsid w:val="006776A3"/>
    <w:rsid w:val="00677727"/>
    <w:rsid w:val="00677D7D"/>
    <w:rsid w:val="00680492"/>
    <w:rsid w:val="0068109D"/>
    <w:rsid w:val="00683C58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4E5C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26F8"/>
    <w:rsid w:val="00803482"/>
    <w:rsid w:val="00803DBC"/>
    <w:rsid w:val="00804752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167A0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467A8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0A15"/>
    <w:rsid w:val="008715D1"/>
    <w:rsid w:val="008729F6"/>
    <w:rsid w:val="0087413E"/>
    <w:rsid w:val="00874246"/>
    <w:rsid w:val="0087534A"/>
    <w:rsid w:val="0087596E"/>
    <w:rsid w:val="00876288"/>
    <w:rsid w:val="0087679D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0BFE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3C6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20A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7A2C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24B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3A3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92F"/>
    <w:rsid w:val="00B46DDA"/>
    <w:rsid w:val="00B519E1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3AC"/>
    <w:rsid w:val="00B66597"/>
    <w:rsid w:val="00B66CF0"/>
    <w:rsid w:val="00B66F5F"/>
    <w:rsid w:val="00B670F9"/>
    <w:rsid w:val="00B67C1C"/>
    <w:rsid w:val="00B70228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26B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4B2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CFC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4C7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5843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2708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23F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6331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0C83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1D7B"/>
    <w:rsid w:val="00DE2FCE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3AD7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5D31"/>
    <w:rsid w:val="00EE7A74"/>
    <w:rsid w:val="00EF08E6"/>
    <w:rsid w:val="00EF42E4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7F8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06E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1404B9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1404B9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519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208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pn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63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61" Type="http://schemas.openxmlformats.org/officeDocument/2006/relationships/footer" Target="footer1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image" Target="media/image48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pn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eg"/><Relationship Id="rId3" Type="http://schemas.openxmlformats.org/officeDocument/2006/relationships/styles" Target="styl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image" Target="media/image47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350DB0C-02C1-4ECD-8E5B-917A3B55BEE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70</Pages>
  <Words>9215</Words>
  <Characters>52528</Characters>
  <Application>Microsoft Office Word</Application>
  <DocSecurity>8</DocSecurity>
  <Lines>437</Lines>
  <Paragraphs>123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61620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Краснова Я. В.</cp:lastModifiedBy>
  <cp:revision>2</cp:revision>
  <cp:lastPrinted>2020-07-23T18:05:00Z</cp:lastPrinted>
  <dcterms:created xsi:type="dcterms:W3CDTF">2020-07-24T11:29:00Z</dcterms:created>
  <dcterms:modified xsi:type="dcterms:W3CDTF">2020-07-24T11:29:00Z</dcterms:modified>
  <cp:contentStatus/>
</cp:coreProperties>
</file>