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E14080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FE1CA6">
        <w:rPr>
          <w:b/>
          <w:noProof/>
          <w:color w:val="0000FF"/>
          <w:sz w:val="28"/>
          <w:szCs w:val="28"/>
        </w:rPr>
        <w:t>АЗ-РУЗ</w:t>
      </w:r>
      <w:r w:rsidR="001404B9">
        <w:rPr>
          <w:b/>
          <w:noProof/>
          <w:color w:val="0000FF"/>
          <w:sz w:val="28"/>
          <w:szCs w:val="28"/>
        </w:rPr>
        <w:t>/20-1</w:t>
      </w:r>
      <w:r w:rsidR="00FE1CA6">
        <w:rPr>
          <w:b/>
          <w:noProof/>
          <w:color w:val="0000FF"/>
          <w:sz w:val="28"/>
          <w:szCs w:val="28"/>
        </w:rPr>
        <w:t>500</w:t>
      </w:r>
    </w:p>
    <w:p w14:paraId="250452A9" w14:textId="77777777" w:rsidR="004F6F01" w:rsidRPr="004F6F01" w:rsidRDefault="004F6F01" w:rsidP="004F6F01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E3F5A9" w14:textId="77777777" w:rsidR="004F6F01" w:rsidRPr="004F6F01" w:rsidRDefault="004F6F01" w:rsidP="004F6F01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19ED9E8" w14:textId="66DC8D1F" w:rsidR="004F6F01" w:rsidRPr="004F6F01" w:rsidRDefault="004F6F01" w:rsidP="004F6F01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Рузского городского округа Московской области,</w:t>
      </w:r>
      <w:r>
        <w:rPr>
          <w:noProof/>
          <w:color w:val="0000FF"/>
          <w:sz w:val="28"/>
          <w:szCs w:val="28"/>
        </w:rPr>
        <w:t xml:space="preserve"> вид разрешенного использования:</w:t>
      </w:r>
    </w:p>
    <w:p w14:paraId="4C1DE774" w14:textId="461A4D6E" w:rsidR="002D14CD" w:rsidRPr="0066427B" w:rsidRDefault="004F6F01" w:rsidP="004F6F01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6B22D2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734A6" w:rsidRPr="003734A6">
        <w:rPr>
          <w:b/>
          <w:noProof/>
          <w:color w:val="0000FF"/>
          <w:sz w:val="28"/>
          <w:szCs w:val="28"/>
        </w:rPr>
        <w:t>240720/6987935/11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280F9E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A7CCD" w:rsidRPr="00EA7CCD">
        <w:rPr>
          <w:b/>
          <w:noProof/>
          <w:color w:val="0000FF"/>
          <w:sz w:val="28"/>
          <w:szCs w:val="28"/>
        </w:rPr>
        <w:t>00300060105770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9C8941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4F6F01">
        <w:rPr>
          <w:b/>
          <w:noProof/>
          <w:color w:val="0000FF"/>
          <w:sz w:val="28"/>
          <w:szCs w:val="28"/>
        </w:rPr>
        <w:t>2</w:t>
      </w:r>
      <w:r w:rsidR="003136C4" w:rsidRPr="003136C4">
        <w:rPr>
          <w:b/>
          <w:noProof/>
          <w:color w:val="0000FF"/>
          <w:sz w:val="28"/>
          <w:szCs w:val="28"/>
        </w:rPr>
        <w:t>7.07.2020</w:t>
      </w:r>
      <w:r w:rsidR="008F26A7">
        <w:rPr>
          <w:b/>
          <w:noProof/>
          <w:color w:val="0000FF"/>
          <w:sz w:val="28"/>
          <w:szCs w:val="28"/>
        </w:rPr>
        <w:t xml:space="preserve">  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82752C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4F6F01">
        <w:rPr>
          <w:b/>
          <w:noProof/>
          <w:color w:val="0000FF"/>
          <w:sz w:val="28"/>
          <w:szCs w:val="28"/>
        </w:rPr>
        <w:t>10.09</w:t>
      </w:r>
      <w:r w:rsidR="003136C4">
        <w:rPr>
          <w:b/>
          <w:noProof/>
          <w:color w:val="0000FF"/>
          <w:sz w:val="28"/>
          <w:szCs w:val="28"/>
        </w:rPr>
        <w:t>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57EE3B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4F6F01">
        <w:rPr>
          <w:b/>
          <w:noProof/>
          <w:color w:val="0000FF"/>
          <w:sz w:val="28"/>
          <w:szCs w:val="28"/>
        </w:rPr>
        <w:t>15</w:t>
      </w:r>
      <w:r w:rsidR="003136C4">
        <w:rPr>
          <w:b/>
          <w:noProof/>
          <w:color w:val="0000FF"/>
          <w:sz w:val="28"/>
          <w:szCs w:val="28"/>
        </w:rPr>
        <w:t>.09.2020</w:t>
      </w:r>
      <w:r w:rsidR="008F26A7">
        <w:rPr>
          <w:b/>
          <w:noProof/>
          <w:color w:val="0000FF"/>
          <w:sz w:val="28"/>
          <w:szCs w:val="28"/>
        </w:rPr>
        <w:t xml:space="preserve">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BE8F2BD" w14:textId="4A447DB7" w:rsidR="001404B9" w:rsidRPr="001404B9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404B9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 xml:space="preserve">кой области от </w:t>
      </w:r>
      <w:r w:rsidR="004F6F01">
        <w:rPr>
          <w:color w:val="0000FF"/>
          <w:sz w:val="22"/>
          <w:szCs w:val="22"/>
        </w:rPr>
        <w:t>09</w:t>
      </w:r>
      <w:r>
        <w:rPr>
          <w:color w:val="0000FF"/>
          <w:sz w:val="22"/>
          <w:szCs w:val="22"/>
        </w:rPr>
        <w:t>.0</w:t>
      </w:r>
      <w:r w:rsidR="008F26A7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.2020 </w:t>
      </w:r>
      <w:r w:rsidR="00417290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4F6F01">
        <w:rPr>
          <w:color w:val="0000FF"/>
          <w:sz w:val="22"/>
          <w:szCs w:val="22"/>
        </w:rPr>
        <w:t>81</w:t>
      </w:r>
      <w:r>
        <w:rPr>
          <w:color w:val="0000FF"/>
          <w:sz w:val="22"/>
          <w:szCs w:val="22"/>
        </w:rPr>
        <w:t xml:space="preserve">- </w:t>
      </w:r>
      <w:r w:rsidR="008F26A7">
        <w:rPr>
          <w:color w:val="0000FF"/>
          <w:sz w:val="22"/>
          <w:szCs w:val="22"/>
        </w:rPr>
        <w:t xml:space="preserve">З, </w:t>
      </w:r>
      <w:r>
        <w:rPr>
          <w:color w:val="0000FF"/>
          <w:sz w:val="22"/>
          <w:szCs w:val="22"/>
        </w:rPr>
        <w:t xml:space="preserve">п. </w:t>
      </w:r>
      <w:r w:rsidR="004F6F01">
        <w:rPr>
          <w:color w:val="0000FF"/>
          <w:sz w:val="22"/>
          <w:szCs w:val="22"/>
        </w:rPr>
        <w:t>84</w:t>
      </w:r>
      <w:r>
        <w:rPr>
          <w:color w:val="0000FF"/>
          <w:sz w:val="22"/>
          <w:szCs w:val="22"/>
        </w:rPr>
        <w:t>;</w:t>
      </w:r>
    </w:p>
    <w:p w14:paraId="351E2788" w14:textId="77777777" w:rsidR="00952886" w:rsidRPr="00952886" w:rsidRDefault="00952886" w:rsidP="0095288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16.06.2020 № 1666 </w:t>
      </w:r>
      <w:r>
        <w:rPr>
          <w:color w:val="0000FF"/>
          <w:sz w:val="22"/>
          <w:szCs w:val="22"/>
        </w:rPr>
        <w:br/>
      </w:r>
      <w:r w:rsidRPr="00952886">
        <w:rPr>
          <w:color w:val="0000FF"/>
          <w:sz w:val="22"/>
          <w:szCs w:val="22"/>
        </w:rPr>
        <w:t>«О проведении аукциона на право заключения договора аренды земельного у</w:t>
      </w:r>
      <w:r>
        <w:rPr>
          <w:color w:val="0000FF"/>
          <w:sz w:val="22"/>
          <w:szCs w:val="22"/>
        </w:rPr>
        <w:t xml:space="preserve">частка с кадастровым номером </w:t>
      </w:r>
    </w:p>
    <w:p w14:paraId="14D2050B" w14:textId="60DF4F17" w:rsidR="00960E6C" w:rsidRPr="00CA0A27" w:rsidRDefault="00952886" w:rsidP="0095288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50:19:0030528:204, из земель государственной неразграниченной собственности»</w:t>
      </w:r>
      <w:r w:rsidR="001404B9">
        <w:rPr>
          <w:color w:val="0000FF"/>
          <w:sz w:val="22"/>
          <w:szCs w:val="22"/>
        </w:rPr>
        <w:t xml:space="preserve"> </w:t>
      </w:r>
      <w:r w:rsidR="001404B9" w:rsidRPr="001404B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FB1267E" w14:textId="77777777" w:rsidR="00952886" w:rsidRPr="00952886" w:rsidRDefault="00711439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952886" w:rsidRPr="00952886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1E905B" w14:textId="77777777" w:rsidR="00952886" w:rsidRPr="00952886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194D211" w14:textId="77777777" w:rsidR="00952886" w:rsidRPr="00952886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Сайт: www.ruzaregion.ru</w:t>
      </w:r>
    </w:p>
    <w:p w14:paraId="254BBC4E" w14:textId="77777777" w:rsidR="00952886" w:rsidRPr="00952886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6583C5EA" w:rsidR="00711439" w:rsidRPr="00856BAF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952886">
        <w:rPr>
          <w:color w:val="0000FF"/>
          <w:sz w:val="22"/>
          <w:szCs w:val="22"/>
        </w:rPr>
        <w:t>Телефон факс: + 7 (496) 272-42-30.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399B6F23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AA660F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Рузского городского округа</w:t>
      </w:r>
      <w:r w:rsidR="00952886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67C90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52886" w:rsidRPr="00952886">
        <w:rPr>
          <w:color w:val="0000FF"/>
          <w:sz w:val="22"/>
          <w:szCs w:val="22"/>
        </w:rPr>
        <w:t xml:space="preserve">Московская область, г Руза, п </w:t>
      </w:r>
      <w:proofErr w:type="spellStart"/>
      <w:r w:rsidR="00952886" w:rsidRPr="00952886">
        <w:rPr>
          <w:color w:val="0000FF"/>
          <w:sz w:val="22"/>
          <w:szCs w:val="22"/>
        </w:rPr>
        <w:t>Беляная</w:t>
      </w:r>
      <w:proofErr w:type="spellEnd"/>
      <w:r w:rsidR="00952886" w:rsidRPr="00952886">
        <w:rPr>
          <w:color w:val="0000FF"/>
          <w:sz w:val="22"/>
          <w:szCs w:val="22"/>
        </w:rPr>
        <w:t xml:space="preserve"> Гора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45C6CE1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952886" w:rsidRPr="00952886">
        <w:rPr>
          <w:color w:val="0000FF"/>
          <w:sz w:val="22"/>
          <w:szCs w:val="22"/>
        </w:rPr>
        <w:t>900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B0B22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52886" w:rsidRPr="00952886">
        <w:rPr>
          <w:color w:val="0000FF"/>
          <w:sz w:val="22"/>
          <w:szCs w:val="22"/>
        </w:rPr>
        <w:t xml:space="preserve">50:19:0030528:204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52886">
        <w:rPr>
          <w:color w:val="0000FF"/>
          <w:sz w:val="22"/>
          <w:szCs w:val="22"/>
        </w:rPr>
        <w:t>04.03.2020 № 99/2020/316869766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BA39AB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417290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52886">
        <w:rPr>
          <w:color w:val="0000FF"/>
          <w:sz w:val="22"/>
          <w:szCs w:val="22"/>
        </w:rPr>
        <w:t xml:space="preserve">04.03.2020 </w:t>
      </w:r>
      <w:r w:rsidR="00952886">
        <w:rPr>
          <w:color w:val="0000FF"/>
          <w:sz w:val="22"/>
          <w:szCs w:val="22"/>
        </w:rPr>
        <w:br/>
        <w:t>№ 99/2020/316869766</w:t>
      </w:r>
      <w:r w:rsidR="008F26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397E684E" w14:textId="41A0B0E5" w:rsidR="00952886" w:rsidRDefault="006F5A39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952886">
        <w:rPr>
          <w:color w:val="0000FF"/>
          <w:sz w:val="22"/>
          <w:szCs w:val="22"/>
        </w:rPr>
        <w:t>постановлении</w:t>
      </w:r>
      <w:r w:rsidR="00952886" w:rsidRPr="00952886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952886">
        <w:rPr>
          <w:color w:val="0000FF"/>
          <w:sz w:val="22"/>
          <w:szCs w:val="22"/>
        </w:rPr>
        <w:t xml:space="preserve">й области от 16.06.2020 № 1666 </w:t>
      </w:r>
      <w:r w:rsidR="00952886" w:rsidRPr="00952886">
        <w:rPr>
          <w:color w:val="0000FF"/>
          <w:sz w:val="22"/>
          <w:szCs w:val="22"/>
        </w:rPr>
        <w:t>«О проведении аукциона на право заключения договора аренды земельного</w:t>
      </w:r>
      <w:r w:rsidR="00952886">
        <w:rPr>
          <w:color w:val="0000FF"/>
          <w:sz w:val="22"/>
          <w:szCs w:val="22"/>
        </w:rPr>
        <w:t xml:space="preserve"> участка с кадастровым номером </w:t>
      </w:r>
      <w:r w:rsidR="00952886" w:rsidRPr="00952886">
        <w:rPr>
          <w:color w:val="0000FF"/>
          <w:sz w:val="22"/>
          <w:szCs w:val="22"/>
        </w:rPr>
        <w:t>50:19:0030528:204, из земель государственной неразграниченной собственности» (Приложение 1)</w:t>
      </w:r>
      <w:r w:rsidR="00952886">
        <w:rPr>
          <w:color w:val="0000FF"/>
          <w:sz w:val="22"/>
          <w:szCs w:val="22"/>
        </w:rPr>
        <w:t xml:space="preserve">, </w:t>
      </w:r>
      <w:r w:rsidR="00952886" w:rsidRPr="00952886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</w:t>
      </w:r>
      <w:r w:rsidR="00952886">
        <w:rPr>
          <w:color w:val="0000FF"/>
          <w:sz w:val="22"/>
          <w:szCs w:val="22"/>
        </w:rPr>
        <w:t>сти от 12.03.2020 № 28Исх-8877/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952886">
        <w:rPr>
          <w:color w:val="0000FF"/>
          <w:sz w:val="22"/>
          <w:szCs w:val="22"/>
        </w:rPr>
        <w:t>)</w:t>
      </w:r>
      <w:r w:rsidR="00952886" w:rsidRPr="00952886"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 xml:space="preserve"> </w:t>
      </w:r>
      <w:r w:rsidR="00952886" w:rsidRPr="00952886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52886">
        <w:rPr>
          <w:color w:val="0000FF"/>
          <w:sz w:val="22"/>
          <w:szCs w:val="22"/>
        </w:rPr>
        <w:t>24</w:t>
      </w:r>
      <w:r w:rsidR="00952886" w:rsidRPr="00952886">
        <w:rPr>
          <w:color w:val="0000FF"/>
          <w:sz w:val="22"/>
          <w:szCs w:val="22"/>
        </w:rPr>
        <w:t xml:space="preserve">.07.2020 № </w:t>
      </w:r>
      <w:r w:rsidR="008765D3">
        <w:rPr>
          <w:color w:val="0000FF"/>
          <w:sz w:val="22"/>
          <w:szCs w:val="22"/>
        </w:rPr>
        <w:t>Исх-775</w:t>
      </w:r>
      <w:r w:rsidR="00952886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952886">
        <w:rPr>
          <w:color w:val="0000FF"/>
          <w:sz w:val="22"/>
          <w:szCs w:val="22"/>
        </w:rPr>
        <w:t xml:space="preserve">16.06.2020 № 628 </w:t>
      </w:r>
      <w:r w:rsidR="00952886" w:rsidRPr="00952886">
        <w:rPr>
          <w:color w:val="0000FF"/>
          <w:sz w:val="22"/>
          <w:szCs w:val="22"/>
        </w:rPr>
        <w:t xml:space="preserve">(Приложение 4), </w:t>
      </w:r>
      <w:r w:rsidR="001E67ED">
        <w:rPr>
          <w:color w:val="0000FF"/>
          <w:sz w:val="22"/>
          <w:szCs w:val="22"/>
        </w:rPr>
        <w:br/>
      </w:r>
      <w:r w:rsidR="00952886" w:rsidRPr="00952886">
        <w:rPr>
          <w:color w:val="0000FF"/>
          <w:sz w:val="22"/>
          <w:szCs w:val="22"/>
        </w:rPr>
        <w:t>в том числе Земельный участок:</w:t>
      </w:r>
    </w:p>
    <w:p w14:paraId="36D629B0" w14:textId="77777777" w:rsidR="001E67ED" w:rsidRPr="00952886" w:rsidRDefault="001E67ED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E517FF2" w14:textId="42CE01E1" w:rsidR="00952886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санитарной охраны источников питьевого водоснабжения г. Москвы», утвержденными постановлением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Главного государственного санитарного врача Российской Федерации от 30.04.2010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№ 45 (**) (Сведения подлежат уточнению с учетом требований нормативных правовых актов по установлению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зон санитарной охраны источников питьевого водоснабжения).</w:t>
      </w:r>
    </w:p>
    <w:p w14:paraId="742AE9A1" w14:textId="77777777" w:rsidR="00952886" w:rsidRPr="001E67ED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6F64783" w14:textId="3D694394" w:rsidR="00711439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952886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утвержденных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постановлением Главного государственного санитарного врача Российской Федерации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от 30.04.2010 № 45</w:t>
      </w:r>
      <w:r>
        <w:rPr>
          <w:color w:val="0000FF"/>
          <w:sz w:val="22"/>
          <w:szCs w:val="22"/>
        </w:rPr>
        <w:br/>
      </w:r>
      <w:r w:rsidRPr="00952886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законодательства.</w:t>
      </w:r>
    </w:p>
    <w:p w14:paraId="0A524DE6" w14:textId="59443605" w:rsidR="00952886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9DA8E00" w14:textId="77777777" w:rsidR="00952886" w:rsidRPr="00952886" w:rsidRDefault="00952886" w:rsidP="00952886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952886">
        <w:rPr>
          <w:b/>
          <w:color w:val="0000FF"/>
          <w:sz w:val="22"/>
          <w:szCs w:val="22"/>
        </w:rPr>
        <w:t>Внимание!</w:t>
      </w:r>
    </w:p>
    <w:p w14:paraId="216E399F" w14:textId="525556AF" w:rsidR="00952886" w:rsidRPr="00952886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952886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952886">
        <w:rPr>
          <w:b/>
          <w:color w:val="0000FF"/>
          <w:sz w:val="22"/>
          <w:szCs w:val="22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</w:rPr>
        <w:t xml:space="preserve">обственности земельные участки, </w:t>
      </w:r>
      <w:r w:rsidRPr="00952886">
        <w:rPr>
          <w:b/>
          <w:color w:val="0000FF"/>
          <w:sz w:val="22"/>
          <w:szCs w:val="22"/>
        </w:rPr>
        <w:t>расположенные в первом и втором поясах зон санитар</w:t>
      </w:r>
      <w:r>
        <w:rPr>
          <w:b/>
          <w:color w:val="0000FF"/>
          <w:sz w:val="22"/>
          <w:szCs w:val="22"/>
        </w:rPr>
        <w:t xml:space="preserve">ной охраны источников питьевого </w:t>
      </w:r>
      <w:r w:rsidRPr="00952886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28D940A6" w14:textId="14DF7FAA" w:rsidR="00952886" w:rsidRPr="00952886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952886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952886">
        <w:rPr>
          <w:b/>
          <w:color w:val="0000FF"/>
          <w:sz w:val="22"/>
          <w:szCs w:val="22"/>
        </w:rPr>
        <w:t>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4CDEAC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952886" w:rsidRPr="00952886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6B5C71D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указаны в заключении территориального управления Волоколамск</w:t>
      </w:r>
      <w:r w:rsidR="00952886">
        <w:rPr>
          <w:color w:val="0000FF"/>
          <w:sz w:val="22"/>
          <w:szCs w:val="22"/>
        </w:rPr>
        <w:t xml:space="preserve">ого, Рузского городских округов </w:t>
      </w:r>
      <w:r w:rsidR="00952886" w:rsidRPr="00952886">
        <w:rPr>
          <w:color w:val="0000FF"/>
          <w:sz w:val="22"/>
          <w:szCs w:val="22"/>
        </w:rPr>
        <w:t>и городских округов Истра, Восход Комитета по архитектуре и градостроительству Московской об</w:t>
      </w:r>
      <w:r w:rsidR="00952886">
        <w:rPr>
          <w:color w:val="0000FF"/>
          <w:sz w:val="22"/>
          <w:szCs w:val="22"/>
        </w:rPr>
        <w:t>ласти от 12.03.2020 № 28Исх-8877</w:t>
      </w:r>
      <w:r w:rsidR="00952886" w:rsidRPr="00952886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72ECC804" w14:textId="2856D14A" w:rsidR="00952886" w:rsidRPr="00952886" w:rsidRDefault="00242F27" w:rsidP="00952886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указан</w:t>
      </w:r>
      <w:r w:rsidR="00952886">
        <w:rPr>
          <w:color w:val="0000FF"/>
          <w:sz w:val="22"/>
          <w:szCs w:val="22"/>
        </w:rPr>
        <w:t>ы в письмах АО «ЖИЛСЕРВИС» от 20.04</w:t>
      </w:r>
      <w:r w:rsidR="00952886" w:rsidRPr="00952886">
        <w:rPr>
          <w:color w:val="0000FF"/>
          <w:sz w:val="22"/>
          <w:szCs w:val="22"/>
        </w:rPr>
        <w:t>.2020</w:t>
      </w:r>
    </w:p>
    <w:p w14:paraId="5E0DCD9D" w14:textId="136BEF74" w:rsidR="00242F27" w:rsidRPr="00375484" w:rsidRDefault="00952886" w:rsidP="00952886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№ 343, № 344, № 345</w:t>
      </w:r>
      <w:r w:rsidR="00574E00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99BF17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письме фили</w:t>
      </w:r>
      <w:r w:rsidR="00952886">
        <w:rPr>
          <w:color w:val="0000FF"/>
          <w:sz w:val="22"/>
          <w:szCs w:val="22"/>
        </w:rPr>
        <w:t>ала АО «</w:t>
      </w:r>
      <w:proofErr w:type="spellStart"/>
      <w:r w:rsidR="00952886">
        <w:rPr>
          <w:color w:val="0000FF"/>
          <w:sz w:val="22"/>
          <w:szCs w:val="22"/>
        </w:rPr>
        <w:t>Мособлгаз</w:t>
      </w:r>
      <w:proofErr w:type="spellEnd"/>
      <w:r w:rsidR="00952886">
        <w:rPr>
          <w:color w:val="0000FF"/>
          <w:sz w:val="22"/>
          <w:szCs w:val="22"/>
        </w:rPr>
        <w:t>» «Запад» от 10.04.2020 № 1107/З</w:t>
      </w:r>
      <w:r w:rsidR="00952886" w:rsidRPr="0095288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02A79B0" w:rsidR="00220AFC" w:rsidRDefault="00220AFC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952886" w:rsidRPr="00952886">
        <w:rPr>
          <w:color w:val="0000FF"/>
          <w:sz w:val="22"/>
          <w:szCs w:val="22"/>
        </w:rPr>
        <w:t>указаны в письме филиала ПАО «МОЭСК» - Западные э</w:t>
      </w:r>
      <w:r w:rsidR="001E67ED">
        <w:rPr>
          <w:color w:val="0000FF"/>
          <w:sz w:val="22"/>
          <w:szCs w:val="22"/>
        </w:rPr>
        <w:t>лектрические сети от 23.07.2020 № МЖ-20-114-27120(845103</w:t>
      </w:r>
      <w:r w:rsidR="00952886" w:rsidRPr="00952886">
        <w:rPr>
          <w:color w:val="0000FF"/>
          <w:sz w:val="22"/>
          <w:szCs w:val="22"/>
        </w:rPr>
        <w:t>/102/38)</w:t>
      </w:r>
      <w:r w:rsidR="00375484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905B5EB" w14:textId="75995212" w:rsidR="001E67ED" w:rsidRPr="001E67ED" w:rsidRDefault="00280E51" w:rsidP="001E67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1E67ED">
        <w:rPr>
          <w:color w:val="0000FF"/>
          <w:sz w:val="22"/>
          <w:szCs w:val="22"/>
        </w:rPr>
        <w:t>300819/0879941/03</w:t>
      </w:r>
      <w:r w:rsidR="001E67ED" w:rsidRPr="001E67ED">
        <w:rPr>
          <w:color w:val="0000FF"/>
          <w:sz w:val="22"/>
          <w:szCs w:val="22"/>
        </w:rPr>
        <w:t>, лот № 1,</w:t>
      </w:r>
      <w:r w:rsidR="001E67ED">
        <w:rPr>
          <w:color w:val="0000FF"/>
          <w:sz w:val="22"/>
          <w:szCs w:val="22"/>
        </w:rPr>
        <w:t xml:space="preserve"> д</w:t>
      </w:r>
      <w:r w:rsidR="001E67ED" w:rsidRPr="001E67ED">
        <w:rPr>
          <w:color w:val="0000FF"/>
          <w:sz w:val="22"/>
          <w:szCs w:val="22"/>
        </w:rPr>
        <w:t>ата</w:t>
      </w:r>
      <w:r w:rsidR="001E67ED">
        <w:rPr>
          <w:color w:val="0000FF"/>
          <w:sz w:val="22"/>
          <w:szCs w:val="22"/>
        </w:rPr>
        <w:t xml:space="preserve"> публикации 30.08</w:t>
      </w:r>
      <w:r w:rsidR="001E67ED" w:rsidRPr="001E67ED">
        <w:rPr>
          <w:color w:val="0000FF"/>
          <w:sz w:val="22"/>
          <w:szCs w:val="22"/>
        </w:rPr>
        <w:t>.2019;</w:t>
      </w:r>
    </w:p>
    <w:p w14:paraId="4B20EC6F" w14:textId="4125981B" w:rsidR="001E67ED" w:rsidRPr="001E67ED" w:rsidRDefault="001E67ED" w:rsidP="001E67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«Красное знамя» от 30.08.2019 № 33/1 (111590</w:t>
      </w:r>
      <w:r w:rsidRPr="001E67ED">
        <w:rPr>
          <w:color w:val="0000FF"/>
          <w:sz w:val="22"/>
          <w:szCs w:val="22"/>
        </w:rPr>
        <w:t>);</w:t>
      </w:r>
    </w:p>
    <w:p w14:paraId="491B4606" w14:textId="77777777" w:rsidR="001E67ED" w:rsidRPr="001E67ED" w:rsidRDefault="001E67ED" w:rsidP="001E67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E67ED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53DB08FB" w:rsidR="00242F27" w:rsidRDefault="002F2E3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о</w:t>
      </w:r>
      <w:r w:rsidR="001624A0">
        <w:rPr>
          <w:color w:val="0000FF"/>
          <w:sz w:val="22"/>
          <w:szCs w:val="22"/>
        </w:rPr>
        <w:t>т 23</w:t>
      </w:r>
      <w:r w:rsidR="001E67ED">
        <w:rPr>
          <w:color w:val="0000FF"/>
          <w:sz w:val="22"/>
          <w:szCs w:val="22"/>
        </w:rPr>
        <w:t>.08.2019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3E1D7AF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75484">
        <w:rPr>
          <w:b/>
          <w:color w:val="0000FF"/>
          <w:sz w:val="22"/>
          <w:szCs w:val="22"/>
        </w:rPr>
        <w:t>2</w:t>
      </w:r>
      <w:r w:rsidR="001E67ED">
        <w:rPr>
          <w:b/>
          <w:color w:val="0000FF"/>
          <w:sz w:val="22"/>
          <w:szCs w:val="22"/>
        </w:rPr>
        <w:t>1</w:t>
      </w:r>
      <w:r w:rsidR="00375484">
        <w:rPr>
          <w:b/>
          <w:color w:val="0000FF"/>
          <w:sz w:val="22"/>
          <w:szCs w:val="22"/>
        </w:rPr>
        <w:t> </w:t>
      </w:r>
      <w:r w:rsidR="001E67ED">
        <w:rPr>
          <w:b/>
          <w:color w:val="0000FF"/>
          <w:sz w:val="22"/>
          <w:szCs w:val="22"/>
        </w:rPr>
        <w:t>896</w:t>
      </w:r>
      <w:r w:rsidR="00375484">
        <w:rPr>
          <w:b/>
          <w:color w:val="0000FF"/>
          <w:sz w:val="22"/>
          <w:szCs w:val="22"/>
        </w:rPr>
        <w:t>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67ED" w:rsidRPr="001E67ED">
        <w:rPr>
          <w:color w:val="0000FF"/>
          <w:sz w:val="22"/>
          <w:szCs w:val="22"/>
        </w:rPr>
        <w:t>Двадцать одна тысяча восемьсот девяносто шесть</w:t>
      </w:r>
      <w:r w:rsidR="001E67E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574E00">
        <w:rPr>
          <w:color w:val="0000FF"/>
          <w:sz w:val="22"/>
          <w:szCs w:val="22"/>
        </w:rPr>
        <w:t xml:space="preserve"> </w:t>
      </w:r>
      <w:r w:rsidR="00574E0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>00</w:t>
      </w:r>
      <w:r w:rsidR="004C0941" w:rsidRPr="00242F27">
        <w:rPr>
          <w:color w:val="0000FF"/>
          <w:sz w:val="22"/>
          <w:szCs w:val="22"/>
        </w:rPr>
        <w:t xml:space="preserve"> коп.),НДС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5390C9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E67ED">
        <w:rPr>
          <w:b/>
          <w:color w:val="0000FF"/>
          <w:sz w:val="22"/>
          <w:szCs w:val="22"/>
        </w:rPr>
        <w:t>656,00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E67ED" w:rsidRPr="001E67ED">
        <w:rPr>
          <w:color w:val="0000FF"/>
          <w:sz w:val="22"/>
          <w:szCs w:val="22"/>
        </w:rPr>
        <w:t>Шестьсот пятьдесят шесть</w:t>
      </w:r>
      <w:r w:rsidR="001E67E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 xml:space="preserve">руб. </w:t>
      </w:r>
      <w:r w:rsidR="00714BCE">
        <w:rPr>
          <w:color w:val="0000FF"/>
          <w:sz w:val="22"/>
          <w:szCs w:val="22"/>
        </w:rPr>
        <w:t>00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C2525A4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E67ED" w:rsidRPr="001E67ED">
        <w:rPr>
          <w:b/>
          <w:color w:val="0000FF"/>
          <w:sz w:val="22"/>
          <w:szCs w:val="22"/>
        </w:rPr>
        <w:t>21 896</w:t>
      </w:r>
      <w:r w:rsidR="00574E00">
        <w:rPr>
          <w:b/>
          <w:color w:val="0000FF"/>
          <w:sz w:val="22"/>
          <w:szCs w:val="22"/>
        </w:rPr>
        <w:t xml:space="preserve">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67ED" w:rsidRPr="001E67ED">
        <w:rPr>
          <w:color w:val="0000FF"/>
          <w:sz w:val="22"/>
          <w:szCs w:val="22"/>
        </w:rPr>
        <w:t>Двадцать одна тысяча восемьсот девяносто шесть</w:t>
      </w:r>
      <w:r w:rsidR="001E67E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4BA763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67ED">
        <w:rPr>
          <w:b/>
          <w:color w:val="0000FF"/>
          <w:sz w:val="22"/>
          <w:szCs w:val="22"/>
        </w:rPr>
        <w:t>2</w:t>
      </w:r>
      <w:r w:rsidR="000B58DC">
        <w:rPr>
          <w:b/>
          <w:color w:val="0000FF"/>
          <w:sz w:val="22"/>
          <w:szCs w:val="22"/>
        </w:rPr>
        <w:t xml:space="preserve">7.07.2020 </w:t>
      </w:r>
      <w:r w:rsidR="00FA27BE" w:rsidRPr="00EA03C8">
        <w:rPr>
          <w:b/>
          <w:color w:val="0000FF"/>
          <w:sz w:val="22"/>
          <w:szCs w:val="22"/>
        </w:rPr>
        <w:t xml:space="preserve">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BAC20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67ED">
        <w:rPr>
          <w:b/>
          <w:color w:val="0000FF"/>
          <w:sz w:val="22"/>
          <w:szCs w:val="22"/>
        </w:rPr>
        <w:t>10.09.2020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FADEE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1E67ED">
        <w:rPr>
          <w:b/>
          <w:color w:val="0000FF"/>
          <w:sz w:val="22"/>
          <w:szCs w:val="22"/>
        </w:rPr>
        <w:t>15.09.2020 в 09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402E814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E67ED">
        <w:rPr>
          <w:b/>
          <w:bCs/>
          <w:color w:val="0000FF"/>
          <w:sz w:val="22"/>
          <w:szCs w:val="22"/>
        </w:rPr>
        <w:t>15.09.2020 с 09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0F5C8E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E67ED">
        <w:rPr>
          <w:b/>
          <w:color w:val="0000FF"/>
          <w:sz w:val="22"/>
          <w:szCs w:val="22"/>
        </w:rPr>
        <w:t>15.09.2020 в 10 час. 20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48313C7" w14:textId="77777777" w:rsidR="001E67ED" w:rsidRPr="001E67ED" w:rsidRDefault="001E67ED" w:rsidP="001E67ED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1E67ED">
        <w:rPr>
          <w:color w:val="0000FF"/>
          <w:sz w:val="22"/>
          <w:szCs w:val="22"/>
        </w:rPr>
        <w:t>- на официальном Администрации Рузского городского округа Московской области www.ruzaregion.ru;</w:t>
      </w:r>
    </w:p>
    <w:p w14:paraId="71B98770" w14:textId="739A9B39" w:rsidR="00F462E6" w:rsidRPr="00375484" w:rsidRDefault="001E67ED" w:rsidP="001E67ED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1E67ED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4BC72F0" w14:textId="143AC2EC" w:rsidR="00702052" w:rsidRDefault="006E1648" w:rsidP="00077EEA">
      <w:permStart w:id="1257654074" w:edGrp="everyone"/>
      <w:r w:rsidRPr="006E1648">
        <w:rPr>
          <w:noProof/>
          <w:lang w:eastAsia="ru-RU"/>
        </w:rPr>
        <w:drawing>
          <wp:inline distT="0" distB="0" distL="0" distR="0" wp14:anchorId="29BC6D91" wp14:editId="4CE32F0C">
            <wp:extent cx="6570345" cy="9305923"/>
            <wp:effectExtent l="0" t="0" r="1905" b="0"/>
            <wp:docPr id="1" name="Рисунок 1" descr="Z:\__УРЗП\04. Конкурентные процедуры\АУКЦИОНЫ\2020 год\Рузский г.о\ЗЕМЛЯ\Аренда\АЗ-РУЗ_20-1500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500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55E953D7" w:rsidR="00417290" w:rsidRDefault="00417290" w:rsidP="00077EEA"/>
    <w:p w14:paraId="53D3EC86" w14:textId="5114C661" w:rsidR="00417290" w:rsidRDefault="006E1648" w:rsidP="00077EEA">
      <w:r w:rsidRPr="006E1648">
        <w:rPr>
          <w:noProof/>
          <w:lang w:eastAsia="ru-RU"/>
        </w:rPr>
        <w:drawing>
          <wp:inline distT="0" distB="0" distL="0" distR="0" wp14:anchorId="1A9D41F5" wp14:editId="0B93F5EF">
            <wp:extent cx="6570345" cy="9305923"/>
            <wp:effectExtent l="0" t="0" r="1905" b="0"/>
            <wp:docPr id="2" name="Рисунок 2" descr="Z:\__УРЗП\04. Конкурентные процедуры\АУКЦИОНЫ\2020 год\Рузский г.о\ЗЕМЛЯ\Аренда\АЗ-РУЗ_20-1500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500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166B01A3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EEA9FC3" w14:textId="137061B0" w:rsidR="00077EEA" w:rsidRDefault="006E1648" w:rsidP="00375484">
      <w:permStart w:id="1994196257" w:edGrp="everyone"/>
      <w:r w:rsidRPr="006E1648">
        <w:rPr>
          <w:noProof/>
          <w:lang w:eastAsia="ru-RU"/>
        </w:rPr>
        <w:drawing>
          <wp:inline distT="0" distB="0" distL="0" distR="0" wp14:anchorId="54F741DC" wp14:editId="47D96840">
            <wp:extent cx="6570345" cy="9292818"/>
            <wp:effectExtent l="0" t="0" r="1905" b="3810"/>
            <wp:docPr id="4" name="Рисунок 4" descr="Z:\__УРЗП\04. Конкурентные процедуры\АУКЦИОНЫ\2020 год\Рузский г.о\ЗЕМЛЯ\Аренда\АЗ-РУЗ_20-1500\Документы\егрн (5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500\Документы\егрн (5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3F036" w14:textId="0B2B8EBC" w:rsidR="006E1648" w:rsidRDefault="006E1648" w:rsidP="00375484">
      <w:r w:rsidRPr="006E1648">
        <w:rPr>
          <w:noProof/>
          <w:lang w:eastAsia="ru-RU"/>
        </w:rPr>
        <w:drawing>
          <wp:inline distT="0" distB="0" distL="0" distR="0" wp14:anchorId="45C300DC" wp14:editId="4DE10E5E">
            <wp:extent cx="6570345" cy="9292818"/>
            <wp:effectExtent l="0" t="0" r="1905" b="3810"/>
            <wp:docPr id="5" name="Рисунок 5" descr="Z:\__УРЗП\04. Конкурентные процедуры\АУКЦИОНЫ\2020 год\Рузский г.о\ЗЕМЛЯ\Аренда\АЗ-РУЗ_20-1500\Документы\егрн (5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500\Документы\егрн (5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B83B3" w14:textId="10F86357" w:rsidR="006E1648" w:rsidRDefault="006E1648" w:rsidP="00375484"/>
    <w:p w14:paraId="2407C278" w14:textId="441A1330" w:rsidR="006E1648" w:rsidRDefault="006E1648" w:rsidP="00375484">
      <w:r w:rsidRPr="006E1648">
        <w:rPr>
          <w:noProof/>
          <w:lang w:eastAsia="ru-RU"/>
        </w:rPr>
        <w:drawing>
          <wp:inline distT="0" distB="0" distL="0" distR="0" wp14:anchorId="2F587CDE" wp14:editId="56F1A2D2">
            <wp:extent cx="6570345" cy="9269469"/>
            <wp:effectExtent l="0" t="0" r="1905" b="8255"/>
            <wp:docPr id="10" name="Рисунок 10" descr="Z:\__УРЗП\04. Конкурентные процедуры\АУКЦИОНЫ\2020 год\Рузский г.о\ЗЕМЛЯ\Аренда\АЗ-РУЗ_20-1500\Документы\егрн (5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500\Документы\егрн (5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A6705" w14:textId="23FCDB3E" w:rsidR="006E1648" w:rsidRDefault="006E1648" w:rsidP="00375484"/>
    <w:p w14:paraId="3673A07B" w14:textId="0D8FD88F" w:rsidR="006E1648" w:rsidRDefault="006E1648" w:rsidP="00375484">
      <w:r w:rsidRPr="006E1648">
        <w:rPr>
          <w:noProof/>
          <w:lang w:eastAsia="ru-RU"/>
        </w:rPr>
        <w:drawing>
          <wp:inline distT="0" distB="0" distL="0" distR="0" wp14:anchorId="1C47D767" wp14:editId="06DB53F3">
            <wp:extent cx="6570345" cy="9277723"/>
            <wp:effectExtent l="0" t="0" r="1905" b="0"/>
            <wp:docPr id="11" name="Рисунок 11" descr="Z:\__УРЗП\04. Конкурентные процедуры\АУКЦИОНЫ\2020 год\Рузский г.о\ЗЕМЛЯ\Аренда\АЗ-РУЗ_20-1500\Документы\егрн (5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500\Документы\егрн (5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78883" w14:textId="6E4A6E7F" w:rsidR="006E1648" w:rsidRDefault="006E1648" w:rsidP="00375484"/>
    <w:p w14:paraId="387DF8A5" w14:textId="679C2AD1" w:rsidR="006E1648" w:rsidRDefault="006E1648" w:rsidP="00375484">
      <w:r w:rsidRPr="006E1648">
        <w:rPr>
          <w:noProof/>
          <w:lang w:eastAsia="ru-RU"/>
        </w:rPr>
        <w:drawing>
          <wp:inline distT="0" distB="0" distL="0" distR="0" wp14:anchorId="5DAF65AD" wp14:editId="0D61D50D">
            <wp:extent cx="6570345" cy="9301093"/>
            <wp:effectExtent l="0" t="0" r="1905" b="0"/>
            <wp:docPr id="12" name="Рисунок 12" descr="Z:\__УРЗП\04. Конкурентные процедуры\АУКЦИОНЫ\2020 год\Рузский г.о\ЗЕМЛЯ\Аренда\АЗ-РУЗ_20-1500\Документы\егрн (5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500\Документы\егрн (5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C6CCC" w14:textId="11939229" w:rsidR="006E1648" w:rsidRDefault="006E1648" w:rsidP="00375484"/>
    <w:p w14:paraId="655AF7CC" w14:textId="0D606678" w:rsidR="006E1648" w:rsidRDefault="006E1648" w:rsidP="00375484">
      <w:r w:rsidRPr="006E1648">
        <w:rPr>
          <w:noProof/>
          <w:lang w:eastAsia="ru-RU"/>
        </w:rPr>
        <w:drawing>
          <wp:inline distT="0" distB="0" distL="0" distR="0" wp14:anchorId="03C8CBF2" wp14:editId="3B7030DC">
            <wp:extent cx="6570345" cy="9294232"/>
            <wp:effectExtent l="0" t="0" r="1905" b="2540"/>
            <wp:docPr id="13" name="Рисунок 13" descr="Z:\__УРЗП\04. Конкурентные процедуры\АУКЦИОНЫ\2020 год\Рузский г.о\ЗЕМЛЯ\Аренда\АЗ-РУЗ_20-1500\Документы\егрн (5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500\Документы\егрн (5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0752D08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1504C9CA" w14:textId="3D1C5273" w:rsidR="00A37A2C" w:rsidRDefault="006E1648" w:rsidP="00A37A2C">
      <w:pPr>
        <w:rPr>
          <w:b/>
          <w:noProof/>
          <w:lang w:eastAsia="ru-RU"/>
        </w:rPr>
      </w:pPr>
      <w:permStart w:id="7567010" w:edGrp="everyone"/>
      <w:r w:rsidRPr="006E1648">
        <w:rPr>
          <w:b/>
          <w:noProof/>
          <w:lang w:eastAsia="ru-RU"/>
        </w:rPr>
        <w:drawing>
          <wp:inline distT="0" distB="0" distL="0" distR="0" wp14:anchorId="221C6259" wp14:editId="52619175">
            <wp:extent cx="6505575" cy="4555326"/>
            <wp:effectExtent l="0" t="0" r="0" b="0"/>
            <wp:docPr id="15" name="Рисунок 15" descr="Z:\__УРЗП\04. Конкурентные процедуры\АУКЦИОНЫ\2020 год\Рузский г.о\ЗЕМЛЯ\Аренда\АЗ-РУЗ_20-1500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500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404" cy="456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7A335" w14:textId="1C011F17" w:rsidR="00A37A2C" w:rsidRDefault="00A37A2C" w:rsidP="00A37A2C">
      <w:pPr>
        <w:rPr>
          <w:b/>
          <w:noProof/>
          <w:lang w:eastAsia="ru-RU"/>
        </w:rPr>
      </w:pPr>
    </w:p>
    <w:p w14:paraId="6161C801" w14:textId="66C0C5C5" w:rsidR="0010684C" w:rsidRPr="003B3264" w:rsidRDefault="006E1648" w:rsidP="00A37A2C">
      <w:pPr>
        <w:rPr>
          <w:b/>
          <w:noProof/>
          <w:lang w:eastAsia="ru-RU"/>
        </w:rPr>
      </w:pPr>
      <w:r w:rsidRPr="006E1648">
        <w:rPr>
          <w:b/>
          <w:noProof/>
          <w:lang w:eastAsia="ru-RU"/>
        </w:rPr>
        <w:drawing>
          <wp:inline distT="0" distB="0" distL="0" distR="0" wp14:anchorId="096CB4C4" wp14:editId="4EC89509">
            <wp:extent cx="6505575" cy="4400550"/>
            <wp:effectExtent l="0" t="0" r="9525" b="0"/>
            <wp:docPr id="14" name="Рисунок 14" descr="Z:\__УРЗП\04. Конкурентные процедуры\АУКЦИОНЫ\2020 год\Рузский г.о\ЗЕМЛЯ\Аренда\АЗ-РУЗ_20-150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50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513DF005" w:rsidR="00A0420A" w:rsidRDefault="006E1648" w:rsidP="00A37A2C">
      <w:pPr>
        <w:rPr>
          <w:b/>
        </w:rPr>
      </w:pPr>
      <w:permStart w:id="4008468" w:edGrp="everyone"/>
      <w:r w:rsidRPr="006E1648">
        <w:rPr>
          <w:b/>
          <w:noProof/>
          <w:lang w:eastAsia="ru-RU"/>
        </w:rPr>
        <w:drawing>
          <wp:inline distT="0" distB="0" distL="0" distR="0" wp14:anchorId="1FE5F4BE" wp14:editId="35592A51">
            <wp:extent cx="6570345" cy="9302486"/>
            <wp:effectExtent l="0" t="0" r="1905" b="0"/>
            <wp:docPr id="16" name="Рисунок 16" descr="Z:\__УРЗП\04. Конкурентные процедуры\АУКЦИОНЫ\2020 год\Рузский г.о\ЗЕМЛЯ\Аренда\АЗ-РУЗ_20-1500\Документы\ГУАи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500\Документы\ГУАи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D600E" w14:textId="2BE6199E" w:rsidR="006E1648" w:rsidRDefault="006E1648" w:rsidP="00A37A2C">
      <w:pPr>
        <w:rPr>
          <w:b/>
        </w:rPr>
      </w:pPr>
    </w:p>
    <w:p w14:paraId="3571865C" w14:textId="4360E4F6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0A65AA86" wp14:editId="5A3D2EC4">
            <wp:extent cx="6570345" cy="9282570"/>
            <wp:effectExtent l="0" t="0" r="1905" b="0"/>
            <wp:docPr id="17" name="Рисунок 17" descr="Z:\__УРЗП\04. Конкурентные процедуры\АУКЦИОНЫ\2020 год\Рузский г.о\ЗЕМЛЯ\Аренда\АЗ-РУЗ_20-1500\Документы\ГУАи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500\Документы\ГУАи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15E42" w14:textId="41F04229" w:rsidR="006E1648" w:rsidRDefault="006E1648" w:rsidP="00A37A2C">
      <w:pPr>
        <w:rPr>
          <w:b/>
        </w:rPr>
      </w:pPr>
    </w:p>
    <w:p w14:paraId="3926EEEB" w14:textId="5B00C3E4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7BB89045" wp14:editId="2E7668A2">
            <wp:extent cx="6570345" cy="9266083"/>
            <wp:effectExtent l="0" t="0" r="1905" b="0"/>
            <wp:docPr id="18" name="Рисунок 18" descr="Z:\__УРЗП\04. Конкурентные процедуры\АУКЦИОНЫ\2020 год\Рузский г.о\ЗЕМЛЯ\Аренда\АЗ-РУЗ_20-1500\Документы\ГУАи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500\Документы\ГУАи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E3B39" w14:textId="7C14AA87" w:rsidR="006E1648" w:rsidRDefault="006E1648" w:rsidP="00A37A2C">
      <w:pPr>
        <w:rPr>
          <w:b/>
        </w:rPr>
      </w:pPr>
    </w:p>
    <w:p w14:paraId="3FDEFA79" w14:textId="123A7946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6C2C222E" wp14:editId="3BC84899">
            <wp:extent cx="6570345" cy="9294232"/>
            <wp:effectExtent l="0" t="0" r="1905" b="2540"/>
            <wp:docPr id="19" name="Рисунок 19" descr="Z:\__УРЗП\04. Конкурентные процедуры\АУКЦИОНЫ\2020 год\Рузский г.о\ЗЕМЛЯ\Аренда\АЗ-РУЗ_20-1500\Документы\ГУАи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500\Документы\ГУАи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4141C" w14:textId="237E3197" w:rsidR="006E1648" w:rsidRDefault="006E1648" w:rsidP="00A37A2C">
      <w:pPr>
        <w:rPr>
          <w:b/>
        </w:rPr>
      </w:pPr>
    </w:p>
    <w:p w14:paraId="3B412C7F" w14:textId="01F9D384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41A7F080" wp14:editId="62FD9C2C">
            <wp:extent cx="6570345" cy="9282570"/>
            <wp:effectExtent l="0" t="0" r="1905" b="0"/>
            <wp:docPr id="20" name="Рисунок 20" descr="Z:\__УРЗП\04. Конкурентные процедуры\АУКЦИОНЫ\2020 год\Рузский г.о\ЗЕМЛЯ\Аренда\АЗ-РУЗ_20-1500\Документы\ГУАи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500\Документы\ГУАи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4F280" w14:textId="3F12A511" w:rsidR="006E1648" w:rsidRDefault="006E1648" w:rsidP="00A37A2C">
      <w:pPr>
        <w:rPr>
          <w:b/>
        </w:rPr>
      </w:pPr>
    </w:p>
    <w:p w14:paraId="49534675" w14:textId="05E2A8FA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11FA06DE" wp14:editId="70F56E91">
            <wp:extent cx="6570345" cy="9290814"/>
            <wp:effectExtent l="0" t="0" r="1905" b="5715"/>
            <wp:docPr id="21" name="Рисунок 21" descr="Z:\__УРЗП\04. Конкурентные процедуры\АУКЦИОНЫ\2020 год\Рузский г.о\ЗЕМЛЯ\Аренда\АЗ-РУЗ_20-1500\Документы\ГУАи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500\Документы\ГУАи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A1D07" w14:textId="6444E217" w:rsidR="006E1648" w:rsidRDefault="006E1648" w:rsidP="00A37A2C">
      <w:pPr>
        <w:rPr>
          <w:b/>
        </w:rPr>
      </w:pPr>
    </w:p>
    <w:p w14:paraId="41A26D03" w14:textId="59B21512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605EE292" wp14:editId="0062C14D">
            <wp:extent cx="6570345" cy="9290814"/>
            <wp:effectExtent l="0" t="0" r="1905" b="5715"/>
            <wp:docPr id="22" name="Рисунок 22" descr="Z:\__УРЗП\04. Конкурентные процедуры\АУКЦИОНЫ\2020 год\Рузский г.о\ЗЕМЛЯ\Аренда\АЗ-РУЗ_20-1500\Документы\ГУАи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500\Документы\ГУАи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5535C" w14:textId="7E11009A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1B25BD76" wp14:editId="69954769">
            <wp:extent cx="6570345" cy="9299058"/>
            <wp:effectExtent l="0" t="0" r="1905" b="0"/>
            <wp:docPr id="23" name="Рисунок 23" descr="Z:\__УРЗП\04. Конкурентные процедуры\АУКЦИОНЫ\2020 год\Рузский г.о\ЗЕМЛЯ\Аренда\АЗ-РУЗ_20-1500\Документы\ГУАи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500\Документы\ГУАи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693C3" w14:textId="07CB5823" w:rsidR="006E1648" w:rsidRDefault="006E1648" w:rsidP="00A37A2C">
      <w:pPr>
        <w:rPr>
          <w:b/>
        </w:rPr>
      </w:pPr>
    </w:p>
    <w:p w14:paraId="1F00FCED" w14:textId="4785F88D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53CC066B" wp14:editId="66302B9C">
            <wp:extent cx="6570345" cy="9302486"/>
            <wp:effectExtent l="0" t="0" r="1905" b="0"/>
            <wp:docPr id="24" name="Рисунок 24" descr="Z:\__УРЗП\04. Конкурентные процедуры\АУКЦИОНЫ\2020 год\Рузский г.о\ЗЕМЛЯ\Аренда\АЗ-РУЗ_20-1500\Документы\ГУАи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500\Документы\ГУАи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8CEB2" w14:textId="0D976837" w:rsidR="006E1648" w:rsidRDefault="006E1648" w:rsidP="00A37A2C">
      <w:pPr>
        <w:rPr>
          <w:b/>
        </w:rPr>
      </w:pPr>
    </w:p>
    <w:p w14:paraId="0485CFCA" w14:textId="248CCBE5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61359A55" wp14:editId="507654FB">
            <wp:extent cx="6570345" cy="9310740"/>
            <wp:effectExtent l="0" t="0" r="1905" b="5080"/>
            <wp:docPr id="25" name="Рисунок 25" descr="Z:\__УРЗП\04. Конкурентные процедуры\АУКЦИОНЫ\2020 год\Рузский г.о\ЗЕМЛЯ\Аренда\АЗ-РУЗ_20-1500\Документы\ГУАи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500\Документы\ГУАи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F9EC3" w14:textId="17316D40" w:rsidR="006E1648" w:rsidRDefault="006E1648" w:rsidP="00A37A2C">
      <w:pPr>
        <w:rPr>
          <w:b/>
        </w:rPr>
      </w:pPr>
    </w:p>
    <w:p w14:paraId="5E38FA21" w14:textId="1663C76C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7E5FF678" wp14:editId="647BABBF">
            <wp:extent cx="6570345" cy="9310740"/>
            <wp:effectExtent l="0" t="0" r="1905" b="5080"/>
            <wp:docPr id="26" name="Рисунок 26" descr="Z:\__УРЗП\04. Конкурентные процедуры\АУКЦИОНЫ\2020 год\Рузский г.о\ЗЕМЛЯ\Аренда\АЗ-РУЗ_20-1500\Документы\ГУАи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500\Документы\ГУАи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6BE44" w14:textId="6B747D1E" w:rsidR="006E1648" w:rsidRDefault="006E1648" w:rsidP="00A37A2C">
      <w:pPr>
        <w:rPr>
          <w:b/>
        </w:rPr>
      </w:pPr>
    </w:p>
    <w:p w14:paraId="6EF0D24B" w14:textId="6A4019D4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3AB8A12C" wp14:editId="696053AB">
            <wp:extent cx="6570345" cy="9282570"/>
            <wp:effectExtent l="0" t="0" r="1905" b="0"/>
            <wp:docPr id="27" name="Рисунок 27" descr="Z:\__УРЗП\04. Конкурентные процедуры\АУКЦИОНЫ\2020 год\Рузский г.о\ЗЕМЛЯ\Аренда\АЗ-РУЗ_20-1500\Документы\ГУАи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500\Документы\ГУАи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29784" w14:textId="4ABE8930" w:rsidR="006E1648" w:rsidRDefault="006E1648" w:rsidP="00A37A2C">
      <w:pPr>
        <w:rPr>
          <w:b/>
        </w:rPr>
      </w:pPr>
    </w:p>
    <w:p w14:paraId="0AA1C6EA" w14:textId="660C8DEC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18CF1F6F" wp14:editId="7CF8317E">
            <wp:extent cx="6570345" cy="9315546"/>
            <wp:effectExtent l="0" t="0" r="1905" b="0"/>
            <wp:docPr id="28" name="Рисунок 28" descr="Z:\__УРЗП\04. Конкурентные процедуры\АУКЦИОНЫ\2020 год\Рузский г.о\ЗЕМЛЯ\Аренда\АЗ-РУЗ_20-1500\Документы\ГУАи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500\Документы\ГУАи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EEBD5" w14:textId="5898FBCA" w:rsidR="006E1648" w:rsidRDefault="006E1648" w:rsidP="00A37A2C">
      <w:pPr>
        <w:rPr>
          <w:b/>
        </w:rPr>
      </w:pPr>
    </w:p>
    <w:p w14:paraId="00004D7A" w14:textId="3BE836D8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0A5DBB01" wp14:editId="3776F90B">
            <wp:extent cx="6570345" cy="9302486"/>
            <wp:effectExtent l="0" t="0" r="1905" b="0"/>
            <wp:docPr id="29" name="Рисунок 29" descr="Z:\__УРЗП\04. Конкурентные процедуры\АУКЦИОНЫ\2020 год\Рузский г.о\ЗЕМЛЯ\Аренда\АЗ-РУЗ_20-1500\Документы\ГУАи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500\Документы\ГУАи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414DA" w14:textId="7505DC4F" w:rsidR="006E1648" w:rsidRDefault="008765D3" w:rsidP="00A37A2C">
      <w:pPr>
        <w:rPr>
          <w:b/>
        </w:rPr>
      </w:pPr>
      <w:r w:rsidRPr="008765D3">
        <w:rPr>
          <w:b/>
          <w:noProof/>
          <w:lang w:eastAsia="ru-RU"/>
        </w:rPr>
        <w:drawing>
          <wp:inline distT="0" distB="0" distL="0" distR="0" wp14:anchorId="40C4637A" wp14:editId="5396D0C7">
            <wp:extent cx="6570345" cy="9376690"/>
            <wp:effectExtent l="0" t="0" r="1905" b="0"/>
            <wp:docPr id="51" name="Рисунок 51" descr="Z:\__УРЗП\04. Конкурентные процедуры\АУКЦИОНЫ\2020 год\Рузский г.о\ЗЕМЛЯ\Аренда\АЗ-РУЗ_20-1500\Документы\письмо об отсутствии строений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500\Документы\письмо об отсутствии строений1 (1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359E4" w14:textId="3929999E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251603F9" wp14:editId="56C189EA">
            <wp:extent cx="6570345" cy="9275781"/>
            <wp:effectExtent l="0" t="0" r="1905" b="1905"/>
            <wp:docPr id="30" name="Рисунок 30" descr="Z:\__УРЗП\04. Конкурентные процедуры\АУКЦИОНЫ\2020 год\Рузский г.о\ЗЕМЛЯ\Аренда\АЗ-РУЗ_20-1500\Документы\Акт обследов. Николаев 50190030528204 Беляная Гор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500\Документы\Акт обследов. Николаев 50190030528204 Беляная Гор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75824" w14:textId="5BF12E92" w:rsidR="006E1648" w:rsidRDefault="006E1648" w:rsidP="00A37A2C">
      <w:pPr>
        <w:rPr>
          <w:b/>
        </w:rPr>
      </w:pPr>
    </w:p>
    <w:p w14:paraId="4E947094" w14:textId="78975A96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1EB85FAA" wp14:editId="32B6678C">
            <wp:extent cx="6570345" cy="9267993"/>
            <wp:effectExtent l="0" t="0" r="1905" b="9525"/>
            <wp:docPr id="31" name="Рисунок 31" descr="Z:\__УРЗП\04. Конкурентные процедуры\АУКЦИОНЫ\2020 год\Рузский г.о\ЗЕМЛЯ\Аренда\АЗ-РУЗ_20-1500\Документы\Акт обследов. Николаев 50190030528204 Беляная Гор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500\Документы\Акт обследов. Николаев 50190030528204 Беляная Гор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00B27" w14:textId="6EBD394C" w:rsidR="006E1648" w:rsidRDefault="006E1648" w:rsidP="00A37A2C">
      <w:pPr>
        <w:rPr>
          <w:b/>
        </w:rPr>
      </w:pPr>
    </w:p>
    <w:p w14:paraId="6C4BF90A" w14:textId="6F3EF171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3ECA25D5" wp14:editId="26060B47">
            <wp:extent cx="6570345" cy="9242612"/>
            <wp:effectExtent l="0" t="0" r="1905" b="0"/>
            <wp:docPr id="32" name="Рисунок 32" descr="Z:\__УРЗП\04. Конкурентные процедуры\АУКЦИОНЫ\2020 год\Рузский г.о\ЗЕМЛЯ\Аренда\АЗ-РУЗ_20-1500\Документы\Акт обследов. Николаев 50190030528204 Беляная Гор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500\Документы\Акт обследов. Николаев 50190030528204 Беляная Гор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DB021" w14:textId="6DB30F50" w:rsidR="006E1648" w:rsidRDefault="006E1648" w:rsidP="00A37A2C">
      <w:pPr>
        <w:rPr>
          <w:b/>
        </w:rPr>
      </w:pPr>
    </w:p>
    <w:p w14:paraId="095F6494" w14:textId="3EA8A679" w:rsidR="006E1648" w:rsidRDefault="006E1648" w:rsidP="00A37A2C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6064FE61" wp14:editId="748A7453">
            <wp:extent cx="6570345" cy="9278669"/>
            <wp:effectExtent l="0" t="0" r="1905" b="0"/>
            <wp:docPr id="33" name="Рисунок 33" descr="Z:\__УРЗП\04. Конкурентные процедуры\АУКЦИОНЫ\2020 год\Рузский г.о\ЗЕМЛЯ\Аренда\АЗ-РУЗ_20-1500\Документы\Акт обследов. Николаев 50190030528204 Беляная Гор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500\Документы\Акт обследов. Николаев 50190030528204 Беляная Гор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13EC5C8C" w14:textId="6A1ACDAD" w:rsidR="00967347" w:rsidRDefault="006E1648" w:rsidP="00967347">
      <w:pPr>
        <w:rPr>
          <w:b/>
        </w:rPr>
      </w:pPr>
      <w:permStart w:id="1717260872" w:edGrp="everyone"/>
      <w:r w:rsidRPr="006E1648">
        <w:rPr>
          <w:b/>
          <w:noProof/>
          <w:lang w:eastAsia="ru-RU"/>
        </w:rPr>
        <w:drawing>
          <wp:inline distT="0" distB="0" distL="0" distR="0" wp14:anchorId="3E00713F" wp14:editId="1D538FF5">
            <wp:extent cx="6570345" cy="9334193"/>
            <wp:effectExtent l="0" t="0" r="1905" b="635"/>
            <wp:docPr id="34" name="Рисунок 34" descr="Z:\__УРЗП\04. Конкурентные процедуры\АУКЦИОНЫ\2020 год\Рузский г.о\ЗЕМЛЯ\Аренда\АЗ-РУЗ_20-1500\Документы\ту+ртк (5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500\Документы\ту+ртк (5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5BE25" w14:textId="21974A34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2EB99C59" wp14:editId="21D8DF4D">
            <wp:extent cx="6570345" cy="9310740"/>
            <wp:effectExtent l="0" t="0" r="1905" b="5080"/>
            <wp:docPr id="35" name="Рисунок 35" descr="Z:\__УРЗП\04. Конкурентные процедуры\АУКЦИОНЫ\2020 год\Рузский г.о\ЗЕМЛЯ\Аренда\АЗ-РУЗ_20-1500\Документы\ту+ртк (5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500\Документы\ту+ртк (5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BA3D6" w14:textId="4F582FD4" w:rsidR="006E1648" w:rsidRDefault="006E1648" w:rsidP="00967347">
      <w:pPr>
        <w:rPr>
          <w:b/>
        </w:rPr>
      </w:pPr>
    </w:p>
    <w:p w14:paraId="052FBAC7" w14:textId="2495E5AF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39479C7D" wp14:editId="326072A7">
            <wp:extent cx="6570345" cy="9327249"/>
            <wp:effectExtent l="0" t="0" r="1905" b="7620"/>
            <wp:docPr id="36" name="Рисунок 36" descr="Z:\__УРЗП\04. Конкурентные процедуры\АУКЦИОНЫ\2020 год\Рузский г.о\ЗЕМЛЯ\Аренда\АЗ-РУЗ_20-1500\Документы\ту+ртк (5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500\Документы\ту+ртк (5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6E288" w14:textId="107D04AE" w:rsidR="006E1648" w:rsidRDefault="006E1648" w:rsidP="00967347">
      <w:pPr>
        <w:rPr>
          <w:b/>
        </w:rPr>
      </w:pPr>
    </w:p>
    <w:p w14:paraId="2729300C" w14:textId="051789B6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261F0F77" wp14:editId="21170381">
            <wp:extent cx="6570345" cy="9329393"/>
            <wp:effectExtent l="0" t="0" r="1905" b="5715"/>
            <wp:docPr id="37" name="Рисунок 37" descr="Z:\__УРЗП\04. Конкурентные процедуры\АУКЦИОНЫ\2020 год\Рузский г.о\ЗЕМЛЯ\Аренда\АЗ-РУЗ_20-1500\Документы\ту+газ (5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500\Документы\ту+газ (5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BF8CD" w14:textId="5EE8F81D" w:rsidR="006E1648" w:rsidRDefault="006E1648" w:rsidP="00967347">
      <w:pPr>
        <w:rPr>
          <w:b/>
        </w:rPr>
      </w:pPr>
    </w:p>
    <w:p w14:paraId="2A834DF9" w14:textId="6A3ADC2E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38A8889C" wp14:editId="3DF3E542">
            <wp:extent cx="6570345" cy="9325918"/>
            <wp:effectExtent l="0" t="0" r="1905" b="8890"/>
            <wp:docPr id="38" name="Рисунок 38" descr="Z:\__УРЗП\04. Конкурентные процедуры\АУКЦИОНЫ\2020 год\Рузский г.о\ЗЕМЛЯ\Аренда\АЗ-РУЗ_20-1500\Документы\ту+газ (5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500\Документы\ту+газ (5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8A117" w14:textId="665985B4" w:rsidR="006E1648" w:rsidRDefault="006E1648" w:rsidP="00967347">
      <w:pPr>
        <w:rPr>
          <w:b/>
        </w:rPr>
      </w:pPr>
    </w:p>
    <w:p w14:paraId="136B3145" w14:textId="6752E7BD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041AE17F" wp14:editId="3150F6D1">
            <wp:extent cx="6570345" cy="9292818"/>
            <wp:effectExtent l="0" t="0" r="1905" b="3810"/>
            <wp:docPr id="39" name="Рисунок 39" descr="Z:\__УРЗП\04. Конкурентные процедуры\АУКЦИОНЫ\2020 год\Рузский г.о\ЗЕМЛЯ\Аренда\АЗ-РУЗ_20-1500\Документы\ту свет 23.07.202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500\Документы\ту свет 23.07.202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5865A" w14:textId="2CC89132" w:rsidR="006E1648" w:rsidRDefault="006E1648" w:rsidP="00967347">
      <w:pPr>
        <w:rPr>
          <w:b/>
        </w:rPr>
      </w:pPr>
    </w:p>
    <w:p w14:paraId="2576ED07" w14:textId="3AF25C4A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7D8473CE" wp14:editId="7C70ADB7">
            <wp:extent cx="6570345" cy="9292818"/>
            <wp:effectExtent l="0" t="0" r="1905" b="3810"/>
            <wp:docPr id="40" name="Рисунок 40" descr="Z:\__УРЗП\04. Конкурентные процедуры\АУКЦИОНЫ\2020 год\Рузский г.о\ЗЕМЛЯ\Аренда\АЗ-РУЗ_20-1500\Документы\ту свет 23.07.202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500\Документы\ту свет 23.07.202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782BF" w14:textId="17BDFE16" w:rsidR="006E1648" w:rsidRDefault="006E1648" w:rsidP="00967347">
      <w:pPr>
        <w:rPr>
          <w:b/>
        </w:rPr>
      </w:pPr>
    </w:p>
    <w:p w14:paraId="6EC94611" w14:textId="77555D95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46250544" wp14:editId="18AF9659">
            <wp:extent cx="6570345" cy="9292818"/>
            <wp:effectExtent l="0" t="0" r="1905" b="3810"/>
            <wp:docPr id="41" name="Рисунок 41" descr="Z:\__УРЗП\04. Конкурентные процедуры\АУКЦИОНЫ\2020 год\Рузский г.о\ЗЕМЛЯ\Аренда\АЗ-РУЗ_20-1500\Документы\ту свет 23.07.202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500\Документы\ту свет 23.07.202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56395" w14:textId="267017FA" w:rsidR="006E1648" w:rsidRDefault="006E1648" w:rsidP="00967347">
      <w:pPr>
        <w:rPr>
          <w:b/>
        </w:rPr>
      </w:pPr>
    </w:p>
    <w:p w14:paraId="35548D04" w14:textId="48357715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081CD976" wp14:editId="2C110468">
            <wp:extent cx="6570345" cy="9292818"/>
            <wp:effectExtent l="0" t="0" r="1905" b="3810"/>
            <wp:docPr id="42" name="Рисунок 42" descr="Z:\__УРЗП\04. Конкурентные процедуры\АУКЦИОНЫ\2020 год\Рузский г.о\ЗЕМЛЯ\Аренда\АЗ-РУЗ_20-1500\Документы\ту свет 23.07.202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500\Документы\ту свет 23.07.202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72E66" w14:textId="28FAB3C4" w:rsidR="006E1648" w:rsidRDefault="006E1648" w:rsidP="00967347">
      <w:pPr>
        <w:rPr>
          <w:b/>
        </w:rPr>
      </w:pPr>
    </w:p>
    <w:p w14:paraId="34CF3AA6" w14:textId="4B0E706C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3F13C0B3" wp14:editId="546BBE06">
            <wp:extent cx="6570345" cy="9292818"/>
            <wp:effectExtent l="0" t="0" r="1905" b="3810"/>
            <wp:docPr id="43" name="Рисунок 43" descr="Z:\__УРЗП\04. Конкурентные процедуры\АУКЦИОНЫ\2020 год\Рузский г.о\ЗЕМЛЯ\Аренда\АЗ-РУЗ_20-1500\Документы\ту свет 23.07.202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500\Документы\ту свет 23.07.202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DB1E6" w14:textId="3A523A99" w:rsidR="006E1648" w:rsidRDefault="006E1648" w:rsidP="00967347">
      <w:pPr>
        <w:rPr>
          <w:b/>
        </w:rPr>
      </w:pPr>
    </w:p>
    <w:p w14:paraId="7F9EDE23" w14:textId="6D257651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0E2E69B7" wp14:editId="53A9EA03">
            <wp:extent cx="6570345" cy="9292818"/>
            <wp:effectExtent l="0" t="0" r="1905" b="3810"/>
            <wp:docPr id="44" name="Рисунок 44" descr="Z:\__УРЗП\04. Конкурентные процедуры\АУКЦИОНЫ\2020 год\Рузский г.о\ЗЕМЛЯ\Аренда\АЗ-РУЗ_20-1500\Документы\ту свет 23.07.202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500\Документы\ту свет 23.07.202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1CCB9" w14:textId="618063D0" w:rsidR="006E1648" w:rsidRDefault="006E1648" w:rsidP="00967347">
      <w:pPr>
        <w:rPr>
          <w:b/>
        </w:rPr>
      </w:pPr>
    </w:p>
    <w:p w14:paraId="15820399" w14:textId="0231A136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78708A13" wp14:editId="23343E61">
            <wp:extent cx="6570345" cy="9292818"/>
            <wp:effectExtent l="0" t="0" r="1905" b="3810"/>
            <wp:docPr id="45" name="Рисунок 45" descr="Z:\__УРЗП\04. Конкурентные процедуры\АУКЦИОНЫ\2020 год\Рузский г.о\ЗЕМЛЯ\Аренда\АЗ-РУЗ_20-1500\Документы\ту свет 23.07.202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500\Документы\ту свет 23.07.202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695CA" w14:textId="162D20C5" w:rsidR="006E1648" w:rsidRDefault="006E1648" w:rsidP="00967347">
      <w:pPr>
        <w:rPr>
          <w:b/>
        </w:rPr>
      </w:pPr>
    </w:p>
    <w:p w14:paraId="5C4EEF25" w14:textId="60A1286B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7167B36F" wp14:editId="08A44FF7">
            <wp:extent cx="6570345" cy="9292818"/>
            <wp:effectExtent l="0" t="0" r="1905" b="3810"/>
            <wp:docPr id="46" name="Рисунок 46" descr="Z:\__УРЗП\04. Конкурентные процедуры\АУКЦИОНЫ\2020 год\Рузский г.о\ЗЕМЛЯ\Аренда\АЗ-РУЗ_20-1500\Документы\ту свет 23.07.202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500\Документы\ту свет 23.07.202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0BAD9" w14:textId="7421DBE2" w:rsidR="006E1648" w:rsidRDefault="006E1648" w:rsidP="00967347">
      <w:pPr>
        <w:rPr>
          <w:b/>
        </w:rPr>
      </w:pPr>
    </w:p>
    <w:p w14:paraId="51FD6822" w14:textId="3A4AD4CF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5F098172" wp14:editId="0B1DDA52">
            <wp:extent cx="6570345" cy="9292818"/>
            <wp:effectExtent l="0" t="0" r="1905" b="3810"/>
            <wp:docPr id="47" name="Рисунок 47" descr="Z:\__УРЗП\04. Конкурентные процедуры\АУКЦИОНЫ\2020 год\Рузский г.о\ЗЕМЛЯ\Аренда\АЗ-РУЗ_20-1500\Документы\ту свет 23.07.202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500\Документы\ту свет 23.07.202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E145C" w14:textId="7B7078A0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3CF07326" wp14:editId="74BBF0B0">
            <wp:extent cx="6570345" cy="9292818"/>
            <wp:effectExtent l="0" t="0" r="1905" b="3810"/>
            <wp:docPr id="48" name="Рисунок 48" descr="Z:\__УРЗП\04. Конкурентные процедуры\АУКЦИОНЫ\2020 год\Рузский г.о\ЗЕМЛЯ\Аренда\АЗ-РУЗ_20-1500\Документы\ту свет 23.07.202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500\Документы\ту свет 23.07.202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AE60B" w14:textId="5484E0FD" w:rsidR="006E1648" w:rsidRDefault="006E1648" w:rsidP="00967347">
      <w:pPr>
        <w:rPr>
          <w:b/>
        </w:rPr>
      </w:pPr>
    </w:p>
    <w:p w14:paraId="08B8318A" w14:textId="64FA963C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7D19A95C" wp14:editId="70609872">
            <wp:extent cx="6570345" cy="9292818"/>
            <wp:effectExtent l="0" t="0" r="1905" b="3810"/>
            <wp:docPr id="49" name="Рисунок 49" descr="Z:\__УРЗП\04. Конкурентные процедуры\АУКЦИОНЫ\2020 год\Рузский г.о\ЗЕМЛЯ\Аренда\АЗ-РУЗ_20-1500\Документы\ту свет 23.07.202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500\Документы\ту свет 23.07.202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6A3C2" w14:textId="0B22EEAA" w:rsidR="006E1648" w:rsidRDefault="006E1648" w:rsidP="00967347">
      <w:pPr>
        <w:rPr>
          <w:b/>
        </w:rPr>
      </w:pPr>
    </w:p>
    <w:p w14:paraId="562AA448" w14:textId="501550EE" w:rsidR="006E1648" w:rsidRDefault="006E1648" w:rsidP="00967347">
      <w:pPr>
        <w:rPr>
          <w:b/>
        </w:rPr>
      </w:pPr>
      <w:r w:rsidRPr="006E1648">
        <w:rPr>
          <w:b/>
          <w:noProof/>
          <w:lang w:eastAsia="ru-RU"/>
        </w:rPr>
        <w:drawing>
          <wp:inline distT="0" distB="0" distL="0" distR="0" wp14:anchorId="35FF9BD6" wp14:editId="00038B94">
            <wp:extent cx="6570345" cy="9292818"/>
            <wp:effectExtent l="0" t="0" r="1905" b="3810"/>
            <wp:docPr id="50" name="Рисунок 50" descr="Z:\__УРЗП\04. Конкурентные процедуры\АУКЦИОНЫ\2020 год\Рузский г.о\ЗЕМЛЯ\Аренда\АЗ-РУЗ_20-1500\Документы\ту свет 23.07.202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500\Документы\ту свет 23.07.202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53EC1" w14:textId="78FE3763" w:rsidR="006E1648" w:rsidRPr="00AF62E4" w:rsidRDefault="006E1648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4CFABEB9" w14:textId="5817AD08" w:rsidR="002808BD" w:rsidRPr="001E67ED" w:rsidRDefault="002808BD" w:rsidP="001E67ED">
      <w:pPr>
        <w:jc w:val="right"/>
        <w:rPr>
          <w:rStyle w:val="afff8"/>
          <w:b w:val="0"/>
          <w:bCs w:val="0"/>
          <w:sz w:val="24"/>
          <w:szCs w:val="24"/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4D285B6B" w14:textId="77777777" w:rsidR="001E67ED" w:rsidRPr="001303D1" w:rsidRDefault="001E67ED" w:rsidP="001E67ED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2047FB14" w14:textId="77777777" w:rsidR="001E67ED" w:rsidRDefault="001E67ED" w:rsidP="001E67ED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477F4A1" w14:textId="77777777" w:rsidR="001E67ED" w:rsidRPr="001303D1" w:rsidRDefault="001E67ED" w:rsidP="001E67ED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08F0671C" w14:textId="77777777" w:rsidR="001E67ED" w:rsidRPr="001303D1" w:rsidRDefault="001E67ED" w:rsidP="001E67E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09B04D81" w14:textId="77777777" w:rsidR="001E67ED" w:rsidRPr="001E67ED" w:rsidRDefault="001E67ED" w:rsidP="001E67ED">
      <w:pPr>
        <w:tabs>
          <w:tab w:val="left" w:pos="1024"/>
        </w:tabs>
        <w:jc w:val="both"/>
        <w:rPr>
          <w:rStyle w:val="afff8"/>
          <w:b w:val="0"/>
        </w:rPr>
      </w:pPr>
      <w:r w:rsidRPr="001E67ED">
        <w:rPr>
          <w:rStyle w:val="afff8"/>
          <w:b w:val="0"/>
        </w:rPr>
        <w:t>Место заключения</w:t>
      </w:r>
      <w:bookmarkEnd w:id="123"/>
      <w:r w:rsidRPr="001E67ED">
        <w:rPr>
          <w:rStyle w:val="afff8"/>
          <w:b w:val="0"/>
        </w:rPr>
        <w:t xml:space="preserve"> ___________________________________________ «_____» _____________20____</w:t>
      </w:r>
    </w:p>
    <w:p w14:paraId="4B9A0768" w14:textId="77777777" w:rsidR="001E67ED" w:rsidRPr="001E67ED" w:rsidRDefault="001E67ED" w:rsidP="001E67ED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F1B0DCD" w14:textId="77777777" w:rsidR="001E67ED" w:rsidRPr="001E67ED" w:rsidRDefault="001E67ED" w:rsidP="001E67ED">
      <w:pPr>
        <w:tabs>
          <w:tab w:val="left" w:pos="1024"/>
        </w:tabs>
        <w:jc w:val="both"/>
        <w:rPr>
          <w:rStyle w:val="afff8"/>
          <w:b w:val="0"/>
        </w:rPr>
      </w:pPr>
      <w:r w:rsidRPr="001E67ED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1E67ED">
        <w:rPr>
          <w:rStyle w:val="afff8"/>
          <w:b w:val="0"/>
        </w:rPr>
        <w:t>действующ</w:t>
      </w:r>
      <w:proofErr w:type="spellEnd"/>
      <w:r w:rsidRPr="001E67ED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1E67ED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1E67ED">
        <w:rPr>
          <w:rStyle w:val="afff8"/>
          <w:b w:val="0"/>
        </w:rPr>
        <w:br/>
        <w:t>с одной стороны, и</w:t>
      </w:r>
    </w:p>
    <w:p w14:paraId="7BED5653" w14:textId="77777777" w:rsidR="001E67ED" w:rsidRPr="009717CB" w:rsidRDefault="001E67ED" w:rsidP="001E67ED">
      <w:pPr>
        <w:tabs>
          <w:tab w:val="left" w:pos="1024"/>
        </w:tabs>
        <w:jc w:val="both"/>
      </w:pPr>
      <w:r w:rsidRPr="001E67ED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1E67ED">
        <w:rPr>
          <w:rStyle w:val="afff8"/>
          <w:b w:val="0"/>
        </w:rPr>
        <w:t>действующ</w:t>
      </w:r>
      <w:proofErr w:type="spellEnd"/>
      <w:r w:rsidRPr="001E67ED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1E67ED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5B159ADF" w14:textId="77777777" w:rsidR="001E67ED" w:rsidRDefault="001E67ED" w:rsidP="001E67ED">
      <w:pPr>
        <w:keepNext/>
        <w:keepLines/>
        <w:spacing w:after="24" w:line="230" w:lineRule="exact"/>
        <w:ind w:left="3380"/>
      </w:pPr>
      <w:bookmarkStart w:id="124" w:name="bookmark3"/>
    </w:p>
    <w:p w14:paraId="66E34C6E" w14:textId="77777777" w:rsidR="001E67ED" w:rsidRDefault="001E67ED" w:rsidP="001E67ED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38F7F59F" w14:textId="77777777" w:rsidR="001E67ED" w:rsidRPr="009717CB" w:rsidRDefault="001E67ED" w:rsidP="001E67ED">
      <w:pPr>
        <w:keepNext/>
        <w:keepLines/>
        <w:spacing w:after="24" w:line="230" w:lineRule="exact"/>
        <w:ind w:left="3380"/>
        <w:rPr>
          <w:b/>
        </w:rPr>
      </w:pPr>
    </w:p>
    <w:p w14:paraId="1B96B08D" w14:textId="77777777" w:rsidR="001E67ED" w:rsidRPr="001E67ED" w:rsidRDefault="001E67ED" w:rsidP="001E67E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proofErr w:type="gramStart"/>
      <w:r w:rsidRPr="000C10C7">
        <w:rPr>
          <w:rStyle w:val="afff8"/>
        </w:rPr>
        <w:t>кв.м</w:t>
      </w:r>
      <w:proofErr w:type="spellEnd"/>
      <w:proofErr w:type="gramEnd"/>
      <w:r w:rsidRPr="000C10C7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1E67ED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EFFD840" w14:textId="77777777" w:rsidR="001E67ED" w:rsidRPr="001E67ED" w:rsidRDefault="001E67ED" w:rsidP="001E67E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1E67E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1E67E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81816F2" w14:textId="77777777" w:rsidR="001E67ED" w:rsidRPr="009717CB" w:rsidRDefault="001E67ED" w:rsidP="001E67E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8D5A44D" w14:textId="7B5D0B48" w:rsidR="001E67ED" w:rsidRDefault="001E67ED" w:rsidP="001E67ED">
      <w:pPr>
        <w:tabs>
          <w:tab w:val="left" w:pos="1024"/>
        </w:tabs>
        <w:ind w:firstLine="709"/>
        <w:jc w:val="both"/>
      </w:pPr>
      <w:r w:rsidRPr="0090536A">
        <w:t>1.4. Сведения об огр</w:t>
      </w:r>
      <w:r>
        <w:t>аничениях (обременениях) прав</w:t>
      </w:r>
      <w:r w:rsidRPr="0090536A">
        <w:t>:</w:t>
      </w:r>
    </w:p>
    <w:p w14:paraId="424057DB" w14:textId="3D38F129" w:rsidR="001E67ED" w:rsidRDefault="001E67ED" w:rsidP="001E67ED">
      <w:pPr>
        <w:tabs>
          <w:tab w:val="left" w:pos="1024"/>
        </w:tabs>
        <w:ind w:firstLine="709"/>
        <w:jc w:val="both"/>
      </w:pPr>
      <w:r>
        <w:t xml:space="preserve">- </w:t>
      </w:r>
      <w:r w:rsidRPr="001E67ED">
        <w:t xml:space="preserve">Земельный участок </w:t>
      </w:r>
      <w:r>
        <w:t>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879983D" w14:textId="71F795F2" w:rsidR="001E67ED" w:rsidRPr="001E67ED" w:rsidRDefault="001E67ED" w:rsidP="001E67ED">
      <w:pPr>
        <w:tabs>
          <w:tab w:val="left" w:pos="1024"/>
        </w:tabs>
        <w:ind w:firstLine="709"/>
        <w:jc w:val="both"/>
        <w:rPr>
          <w:b/>
        </w:rPr>
      </w:pPr>
      <w:r w:rsidRPr="001E67ED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F3519F5" w14:textId="66230843" w:rsidR="001E67ED" w:rsidRPr="001E67ED" w:rsidRDefault="001E67ED" w:rsidP="001E67ED">
      <w:pPr>
        <w:tabs>
          <w:tab w:val="left" w:pos="1024"/>
        </w:tabs>
        <w:ind w:firstLine="709"/>
        <w:jc w:val="both"/>
        <w:rPr>
          <w:b/>
        </w:rPr>
      </w:pPr>
      <w:r w:rsidRPr="001E67ED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03318FE5" w14:textId="77777777" w:rsidR="001E67ED" w:rsidRPr="009717CB" w:rsidRDefault="001E67ED" w:rsidP="001E67ED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F69E709" w14:textId="77777777" w:rsidR="001E67ED" w:rsidRPr="009717CB" w:rsidRDefault="001E67ED" w:rsidP="001E67ED">
      <w:pPr>
        <w:tabs>
          <w:tab w:val="left" w:pos="1024"/>
        </w:tabs>
        <w:ind w:firstLine="709"/>
        <w:jc w:val="both"/>
        <w:rPr>
          <w:b/>
        </w:rPr>
      </w:pPr>
    </w:p>
    <w:p w14:paraId="3CD10982" w14:textId="77777777" w:rsidR="001E67ED" w:rsidRDefault="001E67ED" w:rsidP="001E67ED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3A668469" w14:textId="77777777" w:rsidR="001E67ED" w:rsidRPr="009717CB" w:rsidRDefault="001E67ED" w:rsidP="001E67ED">
      <w:pPr>
        <w:keepNext/>
        <w:keepLines/>
        <w:spacing w:after="31" w:line="230" w:lineRule="exact"/>
        <w:ind w:left="3402" w:firstLine="709"/>
        <w:rPr>
          <w:b/>
        </w:rPr>
      </w:pPr>
    </w:p>
    <w:p w14:paraId="09F2953A" w14:textId="77777777" w:rsidR="001E67ED" w:rsidRPr="009717CB" w:rsidRDefault="001E67ED" w:rsidP="001E67E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A5386D2" w14:textId="77777777" w:rsidR="001E67ED" w:rsidRPr="009717CB" w:rsidRDefault="001E67ED" w:rsidP="001E67E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167FB55" w14:textId="77777777" w:rsidR="001E67ED" w:rsidRPr="009717CB" w:rsidRDefault="001E67ED" w:rsidP="001E67E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D21CBEF" w14:textId="77777777" w:rsidR="001E67ED" w:rsidRPr="009717CB" w:rsidRDefault="001E67ED" w:rsidP="001E67E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4998AC9" w14:textId="77777777" w:rsidR="001E67ED" w:rsidRPr="009717CB" w:rsidRDefault="001E67ED" w:rsidP="001E67ED">
      <w:pPr>
        <w:keepNext/>
        <w:keepLines/>
        <w:spacing w:after="80" w:line="230" w:lineRule="exact"/>
        <w:ind w:left="3160" w:firstLine="709"/>
        <w:rPr>
          <w:b/>
        </w:rPr>
      </w:pPr>
    </w:p>
    <w:p w14:paraId="616DF757" w14:textId="77777777" w:rsidR="001E67ED" w:rsidRDefault="001E67ED" w:rsidP="001E67E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2B6B8E5" w14:textId="77777777" w:rsidR="001E67ED" w:rsidRPr="009717CB" w:rsidRDefault="001E67ED" w:rsidP="001E67ED">
      <w:pPr>
        <w:keepNext/>
        <w:keepLines/>
        <w:spacing w:after="80" w:line="230" w:lineRule="exact"/>
        <w:ind w:left="3160"/>
        <w:rPr>
          <w:b/>
        </w:rPr>
      </w:pPr>
    </w:p>
    <w:p w14:paraId="46DFFF6F" w14:textId="77777777" w:rsidR="001E67ED" w:rsidRPr="009717CB" w:rsidRDefault="001E67ED" w:rsidP="001E67E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A5721CA" w14:textId="77777777" w:rsidR="001E67ED" w:rsidRPr="009717CB" w:rsidRDefault="001E67ED" w:rsidP="001E67E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BB7FB68" w14:textId="77777777" w:rsidR="001E67ED" w:rsidRDefault="001E67ED" w:rsidP="001E67E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C348105" w14:textId="77777777" w:rsidR="001E67ED" w:rsidRPr="009717CB" w:rsidRDefault="001E67ED" w:rsidP="001E67E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5469E85" w14:textId="77777777" w:rsidR="001E67ED" w:rsidRPr="009717CB" w:rsidRDefault="001E67ED" w:rsidP="001E67E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13C17FB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970AC7B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295E2A4" w14:textId="77777777" w:rsidR="001E67ED" w:rsidRDefault="001E67ED" w:rsidP="001E67E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B24B1F9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9CC9C29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98FB0BA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87BB5A0" w14:textId="77777777" w:rsidR="001E67ED" w:rsidRPr="009717CB" w:rsidRDefault="001E67ED" w:rsidP="001E67ED">
      <w:pPr>
        <w:keepNext/>
        <w:keepLines/>
        <w:ind w:firstLine="709"/>
        <w:rPr>
          <w:b/>
        </w:rPr>
      </w:pPr>
    </w:p>
    <w:p w14:paraId="2CF37DBD" w14:textId="77777777" w:rsidR="001E67ED" w:rsidRPr="009717CB" w:rsidRDefault="001E67ED" w:rsidP="001E67E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142B817F" w14:textId="77777777" w:rsidR="001E67ED" w:rsidRPr="009717CB" w:rsidRDefault="001E67ED" w:rsidP="001E67E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13A3B3" w14:textId="77777777" w:rsidR="001E67ED" w:rsidRPr="009717CB" w:rsidRDefault="001E67ED" w:rsidP="001E67E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07BFD91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FBB80F7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74F3CAE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5D7947D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A683881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B4C966F" w14:textId="77777777" w:rsidR="001E67ED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4341DE7" w14:textId="77777777" w:rsidR="001E67ED" w:rsidRPr="009976A1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E6C113F" w14:textId="77777777" w:rsidR="001E67ED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2DE47C5" w14:textId="77777777" w:rsidR="001E67ED" w:rsidRPr="009976A1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4743F04" w14:textId="77777777" w:rsidR="001E67ED" w:rsidRPr="009717CB" w:rsidRDefault="001E67ED" w:rsidP="001E67E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AA225E3" w14:textId="77777777" w:rsidR="001E67ED" w:rsidRPr="009717CB" w:rsidRDefault="001E67ED" w:rsidP="001E67E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9946077" w14:textId="77777777" w:rsidR="001E67ED" w:rsidRPr="009717CB" w:rsidRDefault="001E67ED" w:rsidP="001E67E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C457765" w14:textId="77777777" w:rsidR="001E67ED" w:rsidRPr="009717CB" w:rsidRDefault="001E67ED" w:rsidP="001E67E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0022014" w14:textId="77777777" w:rsidR="001E67ED" w:rsidRDefault="001E67ED" w:rsidP="001E67E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4C95768F" w14:textId="77777777" w:rsidR="001E67ED" w:rsidRDefault="001E67ED" w:rsidP="001E67ED">
      <w:pPr>
        <w:ind w:firstLine="709"/>
        <w:jc w:val="both"/>
      </w:pPr>
      <w:r w:rsidRPr="009717CB">
        <w:t>4.2. Арендодатель обязан:</w:t>
      </w:r>
      <w:bookmarkEnd w:id="129"/>
    </w:p>
    <w:p w14:paraId="1CF216E1" w14:textId="77777777" w:rsidR="001E67ED" w:rsidRDefault="001E67ED" w:rsidP="001E67E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E6481CB" w14:textId="77777777" w:rsidR="001E67ED" w:rsidRDefault="001E67ED" w:rsidP="001E67E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0D40A3C" w14:textId="77777777" w:rsidR="001E67ED" w:rsidRPr="009717CB" w:rsidRDefault="001E67ED" w:rsidP="001E67E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1997032" w14:textId="77777777" w:rsidR="001E67ED" w:rsidRPr="009717CB" w:rsidRDefault="001E67ED" w:rsidP="001E67E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672042F" w14:textId="77777777" w:rsidR="001E67ED" w:rsidRPr="009717CB" w:rsidRDefault="001E67ED" w:rsidP="001E67E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F1746A2" w14:textId="77777777" w:rsidR="001E67ED" w:rsidRPr="009717CB" w:rsidRDefault="001E67ED" w:rsidP="001E67E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AFD7A3D" w14:textId="77777777" w:rsidR="001E67ED" w:rsidRPr="009717CB" w:rsidRDefault="001E67ED" w:rsidP="001E67E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9473147" w14:textId="77777777" w:rsidR="001E67ED" w:rsidRPr="009717CB" w:rsidRDefault="001E67ED" w:rsidP="001E67E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B3A56B3" w14:textId="77777777" w:rsidR="001E67ED" w:rsidRPr="009717CB" w:rsidRDefault="001E67ED" w:rsidP="001E67E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81CC5B4" w14:textId="77777777" w:rsidR="001E67ED" w:rsidRPr="009717CB" w:rsidRDefault="001E67ED" w:rsidP="001E67E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2D95877" w14:textId="77777777" w:rsidR="001E67ED" w:rsidRPr="009717CB" w:rsidRDefault="001E67ED" w:rsidP="001E67E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23B16A" w14:textId="77777777" w:rsidR="001E67ED" w:rsidRPr="009717CB" w:rsidRDefault="001E67ED" w:rsidP="001E67E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F59DD70" w14:textId="77777777" w:rsidR="001E67ED" w:rsidRPr="009717CB" w:rsidRDefault="001E67ED" w:rsidP="001E67E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590F8CA" w14:textId="77777777" w:rsidR="001E67ED" w:rsidRPr="009717CB" w:rsidRDefault="001E67ED" w:rsidP="001E67E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5A534D2" w14:textId="77777777" w:rsidR="001E67ED" w:rsidRPr="009717CB" w:rsidRDefault="001E67ED" w:rsidP="001E67E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DE85B85" w14:textId="77777777" w:rsidR="001E67ED" w:rsidRPr="009717CB" w:rsidRDefault="001E67ED" w:rsidP="001E67E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60BC121" w14:textId="77777777" w:rsidR="001E67ED" w:rsidRPr="009717CB" w:rsidRDefault="001E67ED" w:rsidP="001E67E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BFCD13A" w14:textId="77777777" w:rsidR="001E67ED" w:rsidRPr="009717CB" w:rsidRDefault="001E67ED" w:rsidP="001E67E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CF3676D" w14:textId="77777777" w:rsidR="001E67ED" w:rsidRPr="009717CB" w:rsidRDefault="001E67ED" w:rsidP="001E67E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0D393C5" w14:textId="5F54952F" w:rsidR="001E67ED" w:rsidRDefault="001E67ED" w:rsidP="001E67E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88DAB1" w14:textId="77777777" w:rsidR="001E67ED" w:rsidRDefault="001E67ED" w:rsidP="001E67ED">
      <w:pPr>
        <w:tabs>
          <w:tab w:val="left" w:pos="1332"/>
        </w:tabs>
        <w:ind w:firstLine="709"/>
        <w:jc w:val="both"/>
      </w:pPr>
    </w:p>
    <w:p w14:paraId="4AEC186C" w14:textId="71303811" w:rsidR="001E67ED" w:rsidRDefault="001E67ED" w:rsidP="001E67ED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законодательства.</w:t>
      </w:r>
    </w:p>
    <w:p w14:paraId="0FD8B7DF" w14:textId="77777777" w:rsidR="001E67ED" w:rsidRDefault="001E67ED" w:rsidP="001E67ED">
      <w:pPr>
        <w:tabs>
          <w:tab w:val="left" w:pos="1332"/>
        </w:tabs>
        <w:ind w:firstLine="709"/>
        <w:jc w:val="center"/>
      </w:pPr>
      <w:bookmarkStart w:id="132" w:name="bookmark11"/>
    </w:p>
    <w:p w14:paraId="0812AE8C" w14:textId="77777777" w:rsidR="001E67ED" w:rsidRPr="009717CB" w:rsidRDefault="001E67ED" w:rsidP="001E67E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4FBEDDBE" w14:textId="77777777" w:rsidR="001E67ED" w:rsidRPr="009717CB" w:rsidRDefault="001E67ED" w:rsidP="001E67E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84D944B" w14:textId="77777777" w:rsidR="001E67ED" w:rsidRPr="009717CB" w:rsidRDefault="001E67ED" w:rsidP="001E67E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33EEC06" w14:textId="77777777" w:rsidR="001E67ED" w:rsidRPr="009717CB" w:rsidRDefault="001E67ED" w:rsidP="001E67E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FF14F70" w14:textId="77777777" w:rsidR="001E67ED" w:rsidRPr="009717CB" w:rsidRDefault="001E67ED" w:rsidP="001E67E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7814A71" w14:textId="77777777" w:rsidR="001E67ED" w:rsidRPr="009717CB" w:rsidRDefault="001E67ED" w:rsidP="001E67ED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061197DD" w14:textId="77777777" w:rsidR="001E67ED" w:rsidRPr="009717CB" w:rsidRDefault="001E67ED" w:rsidP="001E67E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6BFB9F59" w14:textId="77777777" w:rsidR="001E67ED" w:rsidRPr="009717CB" w:rsidRDefault="001E67ED" w:rsidP="001E67ED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F1CFDAA" w14:textId="77777777" w:rsidR="001E67ED" w:rsidRPr="009717CB" w:rsidRDefault="001E67ED" w:rsidP="001E67E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63C1EA1" w14:textId="77777777" w:rsidR="001E67ED" w:rsidRPr="009717CB" w:rsidRDefault="001E67ED" w:rsidP="001E67ED">
      <w:pPr>
        <w:autoSpaceDE w:val="0"/>
        <w:autoSpaceDN w:val="0"/>
        <w:adjustRightInd w:val="0"/>
        <w:ind w:firstLine="709"/>
        <w:jc w:val="both"/>
      </w:pPr>
    </w:p>
    <w:p w14:paraId="4B6FBEFC" w14:textId="77777777" w:rsidR="001E67ED" w:rsidRPr="009717CB" w:rsidRDefault="001E67ED" w:rsidP="001E67E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18FEA1BD" w14:textId="77777777" w:rsidR="001E67ED" w:rsidRPr="009717CB" w:rsidRDefault="001E67ED" w:rsidP="001E67E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B8FA17B" w14:textId="77777777" w:rsidR="001E67ED" w:rsidRDefault="001E67ED" w:rsidP="001E67E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032D302" w14:textId="77777777" w:rsidR="001E67ED" w:rsidRPr="009976A1" w:rsidRDefault="001E67ED" w:rsidP="001E67E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8D5E026" w14:textId="77777777" w:rsidR="001E67ED" w:rsidRPr="009717CB" w:rsidRDefault="001E67ED" w:rsidP="001E67E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004E546" w14:textId="77777777" w:rsidR="001E67ED" w:rsidRPr="009717CB" w:rsidRDefault="001E67ED" w:rsidP="001E67ED">
      <w:pPr>
        <w:tabs>
          <w:tab w:val="left" w:pos="1055"/>
        </w:tabs>
        <w:ind w:firstLine="709"/>
        <w:rPr>
          <w:i/>
        </w:rPr>
      </w:pPr>
    </w:p>
    <w:p w14:paraId="66DC959B" w14:textId="77777777" w:rsidR="001E67ED" w:rsidRPr="009717CB" w:rsidRDefault="001E67ED" w:rsidP="001E67ED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376439B8" w14:textId="77777777" w:rsidR="001E67ED" w:rsidRPr="009717CB" w:rsidRDefault="001E67ED" w:rsidP="001E67E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071C97" w14:textId="77777777" w:rsidR="001E67ED" w:rsidRPr="009717CB" w:rsidRDefault="001E67ED" w:rsidP="001E67E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E09109" w14:textId="77777777" w:rsidR="001E67ED" w:rsidRPr="009717CB" w:rsidRDefault="001E67ED" w:rsidP="001E67E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42911B7" w14:textId="77777777" w:rsidR="001E67ED" w:rsidRPr="009717CB" w:rsidRDefault="001E67ED" w:rsidP="001E67ED">
      <w:pPr>
        <w:ind w:firstLine="709"/>
        <w:jc w:val="both"/>
        <w:rPr>
          <w:i/>
        </w:rPr>
      </w:pPr>
      <w:r w:rsidRPr="009717CB">
        <w:t xml:space="preserve"> </w:t>
      </w:r>
    </w:p>
    <w:p w14:paraId="06994E4F" w14:textId="77777777" w:rsidR="001E67ED" w:rsidRPr="009717CB" w:rsidRDefault="001E67ED" w:rsidP="001E67E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425DE259" w14:textId="77777777" w:rsidR="001E67ED" w:rsidRPr="009717CB" w:rsidRDefault="001E67ED" w:rsidP="001E67E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6C14C45" w14:textId="77777777" w:rsidR="001E67ED" w:rsidRPr="009717CB" w:rsidRDefault="001E67ED" w:rsidP="001E67E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097C809" w14:textId="77777777" w:rsidR="001E67ED" w:rsidRPr="009717CB" w:rsidRDefault="001E67ED" w:rsidP="001E67E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9E1DA5C" w14:textId="77777777" w:rsidR="001E67ED" w:rsidRDefault="001E67ED" w:rsidP="001E67E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882D424" w14:textId="77777777" w:rsidR="001E67ED" w:rsidRPr="009717CB" w:rsidRDefault="001E67ED" w:rsidP="001E67ED">
      <w:pPr>
        <w:tabs>
          <w:tab w:val="left" w:pos="358"/>
        </w:tabs>
        <w:jc w:val="center"/>
      </w:pPr>
    </w:p>
    <w:p w14:paraId="3E111EF4" w14:textId="77777777" w:rsidR="001E67ED" w:rsidRPr="009717CB" w:rsidRDefault="001E67ED" w:rsidP="001E67E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1DD411F" w14:textId="77777777" w:rsidR="001E67ED" w:rsidRPr="009717CB" w:rsidRDefault="001E67ED" w:rsidP="001E67E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67ED" w:rsidRPr="009717CB" w14:paraId="50080F1F" w14:textId="77777777" w:rsidTr="00714BCE">
        <w:tc>
          <w:tcPr>
            <w:tcW w:w="4503" w:type="dxa"/>
          </w:tcPr>
          <w:p w14:paraId="10180ADF" w14:textId="77777777" w:rsidR="001E67ED" w:rsidRPr="009717CB" w:rsidRDefault="001E67ED" w:rsidP="00714BC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565C0DE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BA4AC70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7780978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0310370F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201CF499" w14:textId="77777777" w:rsidR="001E67ED" w:rsidRPr="009717CB" w:rsidRDefault="001E67ED" w:rsidP="00714BCE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1E04344" w14:textId="77777777" w:rsidR="001E67ED" w:rsidRPr="009717CB" w:rsidRDefault="001E67ED" w:rsidP="00714BCE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63813C3A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FF06392" w14:textId="77777777" w:rsidR="001E67ED" w:rsidRPr="009717CB" w:rsidRDefault="001E67ED" w:rsidP="00714BCE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428C475" w14:textId="77777777" w:rsidR="001E67ED" w:rsidRPr="009717CB" w:rsidRDefault="001E67ED" w:rsidP="00714BC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B05B669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533C85E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E9A790B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7226BFE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7E95D6AC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55977CC" w14:textId="77777777" w:rsidR="001E67ED" w:rsidRPr="009717CB" w:rsidRDefault="001E67ED" w:rsidP="00714BCE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455BBED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81765BD" w14:textId="77777777" w:rsidR="001E67ED" w:rsidRPr="009717CB" w:rsidRDefault="001E67ED" w:rsidP="00714BCE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4A6DA0D" w14:textId="77777777" w:rsidR="001E67ED" w:rsidRPr="009717CB" w:rsidRDefault="001E67ED" w:rsidP="00714BCE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038EF67" w14:textId="77777777" w:rsidR="001E67ED" w:rsidRDefault="001E67ED" w:rsidP="001E67ED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34525C7" w14:textId="77777777" w:rsidR="001E67ED" w:rsidRPr="00BF23F0" w:rsidRDefault="001E67ED" w:rsidP="001E67ED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0EC6F13A" w14:textId="77777777" w:rsidR="001E67ED" w:rsidRPr="00BF23F0" w:rsidRDefault="001E67ED" w:rsidP="001E67ED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120FED1" w14:textId="77777777" w:rsidR="001E67ED" w:rsidRPr="00BF23F0" w:rsidRDefault="001E67ED" w:rsidP="001E67ED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9DC39A4" w14:textId="77777777" w:rsidR="001E67ED" w:rsidRPr="00BF23F0" w:rsidRDefault="001E67ED" w:rsidP="001E67ED">
      <w:pPr>
        <w:tabs>
          <w:tab w:val="left" w:pos="681"/>
        </w:tabs>
        <w:spacing w:line="270" w:lineRule="exact"/>
        <w:ind w:left="500" w:right="100"/>
        <w:jc w:val="both"/>
      </w:pPr>
    </w:p>
    <w:p w14:paraId="409C3EBE" w14:textId="77777777" w:rsidR="001E67ED" w:rsidRPr="00BF23F0" w:rsidRDefault="001E67ED" w:rsidP="001E67ED">
      <w:pPr>
        <w:tabs>
          <w:tab w:val="left" w:pos="681"/>
        </w:tabs>
        <w:spacing w:line="270" w:lineRule="exact"/>
        <w:ind w:left="500" w:right="100"/>
        <w:jc w:val="both"/>
      </w:pPr>
    </w:p>
    <w:p w14:paraId="451FCF1F" w14:textId="77777777" w:rsidR="001E67ED" w:rsidRPr="00BF23F0" w:rsidRDefault="001E67ED" w:rsidP="001E67E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E67ED" w:rsidRPr="00BF23F0" w14:paraId="6CA875CE" w14:textId="77777777" w:rsidTr="00714BCE">
        <w:tc>
          <w:tcPr>
            <w:tcW w:w="594" w:type="dxa"/>
          </w:tcPr>
          <w:p w14:paraId="7059B8C4" w14:textId="77777777" w:rsidR="001E67ED" w:rsidRPr="00BF23F0" w:rsidRDefault="001E67ED" w:rsidP="00714BCE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D12359C" w14:textId="77777777" w:rsidR="001E67ED" w:rsidRPr="00BF23F0" w:rsidRDefault="001E67ED" w:rsidP="00714BCE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E9F65A1" w14:textId="77777777" w:rsidR="001E67ED" w:rsidRPr="00BF23F0" w:rsidRDefault="001E67ED" w:rsidP="00714BCE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40AC806" w14:textId="77777777" w:rsidR="001E67ED" w:rsidRPr="00BF23F0" w:rsidRDefault="001E67ED" w:rsidP="00714BCE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E67ED" w:rsidRPr="00BF23F0" w14:paraId="2A2C6491" w14:textId="77777777" w:rsidTr="00714BCE">
        <w:tc>
          <w:tcPr>
            <w:tcW w:w="594" w:type="dxa"/>
          </w:tcPr>
          <w:p w14:paraId="15BC41B2" w14:textId="77777777" w:rsidR="001E67ED" w:rsidRPr="00BF23F0" w:rsidRDefault="001E67ED" w:rsidP="00714BCE">
            <w:pPr>
              <w:spacing w:after="66"/>
            </w:pPr>
          </w:p>
        </w:tc>
        <w:tc>
          <w:tcPr>
            <w:tcW w:w="977" w:type="dxa"/>
          </w:tcPr>
          <w:p w14:paraId="723105D4" w14:textId="77777777" w:rsidR="001E67ED" w:rsidRPr="00BF23F0" w:rsidRDefault="001E67ED" w:rsidP="00714BCE">
            <w:pPr>
              <w:spacing w:after="66"/>
            </w:pPr>
          </w:p>
        </w:tc>
        <w:tc>
          <w:tcPr>
            <w:tcW w:w="3365" w:type="dxa"/>
          </w:tcPr>
          <w:p w14:paraId="5DB990BF" w14:textId="77777777" w:rsidR="001E67ED" w:rsidRPr="00BF23F0" w:rsidRDefault="001E67ED" w:rsidP="00714BCE">
            <w:pPr>
              <w:spacing w:after="66"/>
            </w:pPr>
          </w:p>
        </w:tc>
        <w:tc>
          <w:tcPr>
            <w:tcW w:w="1421" w:type="dxa"/>
          </w:tcPr>
          <w:p w14:paraId="32F2DD9B" w14:textId="77777777" w:rsidR="001E67ED" w:rsidRPr="00BF23F0" w:rsidRDefault="001E67ED" w:rsidP="00714BCE">
            <w:pPr>
              <w:spacing w:after="66"/>
            </w:pPr>
          </w:p>
        </w:tc>
      </w:tr>
    </w:tbl>
    <w:p w14:paraId="041ADFAD" w14:textId="77777777" w:rsidR="001E67ED" w:rsidRPr="00BF23F0" w:rsidRDefault="001E67ED" w:rsidP="001E67ED">
      <w:pPr>
        <w:spacing w:after="66"/>
        <w:ind w:left="220"/>
      </w:pPr>
    </w:p>
    <w:p w14:paraId="1603B0E3" w14:textId="77777777" w:rsidR="001E67ED" w:rsidRPr="00BF23F0" w:rsidRDefault="001E67ED" w:rsidP="001E67ED">
      <w:pPr>
        <w:spacing w:after="66"/>
        <w:ind w:left="220"/>
      </w:pPr>
    </w:p>
    <w:p w14:paraId="26A5C16B" w14:textId="77777777" w:rsidR="001E67ED" w:rsidRPr="00BF23F0" w:rsidRDefault="001E67ED" w:rsidP="001E67ED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FF9EE41" w14:textId="77777777" w:rsidR="001E67ED" w:rsidRPr="00BF23F0" w:rsidRDefault="001E67ED" w:rsidP="001E67ED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E67ED" w:rsidRPr="00BF23F0" w14:paraId="30626AE9" w14:textId="77777777" w:rsidTr="00714BCE">
        <w:tc>
          <w:tcPr>
            <w:tcW w:w="2552" w:type="dxa"/>
          </w:tcPr>
          <w:p w14:paraId="7235F8EB" w14:textId="77777777" w:rsidR="001E67ED" w:rsidRPr="00BF23F0" w:rsidRDefault="001E67ED" w:rsidP="00714BCE">
            <w:pPr>
              <w:spacing w:after="66"/>
            </w:pPr>
          </w:p>
        </w:tc>
        <w:tc>
          <w:tcPr>
            <w:tcW w:w="2551" w:type="dxa"/>
          </w:tcPr>
          <w:p w14:paraId="1B9B5040" w14:textId="77777777" w:rsidR="001E67ED" w:rsidRPr="00BF23F0" w:rsidRDefault="001E67ED" w:rsidP="00714BCE">
            <w:pPr>
              <w:spacing w:after="66"/>
            </w:pPr>
            <w:r w:rsidRPr="00BF23F0">
              <w:t>Арендная плата (руб.)</w:t>
            </w:r>
          </w:p>
        </w:tc>
      </w:tr>
      <w:tr w:rsidR="001E67ED" w:rsidRPr="00BF23F0" w14:paraId="66ABFD07" w14:textId="77777777" w:rsidTr="00714BCE">
        <w:tc>
          <w:tcPr>
            <w:tcW w:w="2552" w:type="dxa"/>
          </w:tcPr>
          <w:p w14:paraId="4AAC474F" w14:textId="77777777" w:rsidR="001E67ED" w:rsidRPr="00BF23F0" w:rsidRDefault="001E67ED" w:rsidP="00714BCE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38734C" w14:textId="77777777" w:rsidR="001E67ED" w:rsidRPr="00BF23F0" w:rsidRDefault="001E67ED" w:rsidP="00714BCE">
            <w:pPr>
              <w:spacing w:after="66"/>
            </w:pPr>
          </w:p>
        </w:tc>
      </w:tr>
      <w:tr w:rsidR="001E67ED" w:rsidRPr="00BF23F0" w14:paraId="034925ED" w14:textId="77777777" w:rsidTr="00714BCE">
        <w:tc>
          <w:tcPr>
            <w:tcW w:w="2552" w:type="dxa"/>
          </w:tcPr>
          <w:p w14:paraId="6F16EE40" w14:textId="77777777" w:rsidR="001E67ED" w:rsidRPr="00BF23F0" w:rsidRDefault="001E67ED" w:rsidP="00714BCE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DBEFEFD" w14:textId="77777777" w:rsidR="001E67ED" w:rsidRPr="00BF23F0" w:rsidRDefault="001E67ED" w:rsidP="00714BCE">
            <w:pPr>
              <w:spacing w:after="66"/>
            </w:pPr>
          </w:p>
        </w:tc>
      </w:tr>
    </w:tbl>
    <w:p w14:paraId="2840ABCC" w14:textId="77777777" w:rsidR="001E67ED" w:rsidRPr="00BF23F0" w:rsidRDefault="001E67ED" w:rsidP="001E67ED">
      <w:pPr>
        <w:spacing w:line="274" w:lineRule="exact"/>
        <w:ind w:left="220" w:right="100" w:firstLine="280"/>
        <w:rPr>
          <w:rStyle w:val="afff8"/>
          <w:b w:val="0"/>
        </w:rPr>
      </w:pPr>
    </w:p>
    <w:p w14:paraId="540B7B84" w14:textId="77777777" w:rsidR="001E67ED" w:rsidRPr="00BF23F0" w:rsidRDefault="001E67ED" w:rsidP="001E67ED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78E4F98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9904F7E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463D04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9F6453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D87B86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07B4D2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B0C0EA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FE5CF09" w14:textId="77777777" w:rsidR="001E67ED" w:rsidRPr="00BF23F0" w:rsidRDefault="001E67ED" w:rsidP="001E67ED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E447A0B" w14:textId="77777777" w:rsidR="001E67ED" w:rsidRPr="00BF23F0" w:rsidRDefault="001E67ED" w:rsidP="001E67E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67ED" w:rsidRPr="00BF23F0" w14:paraId="59D0C8CA" w14:textId="77777777" w:rsidTr="00714BCE">
        <w:tc>
          <w:tcPr>
            <w:tcW w:w="4503" w:type="dxa"/>
          </w:tcPr>
          <w:p w14:paraId="740AAF71" w14:textId="77777777" w:rsidR="001E67ED" w:rsidRPr="00E40827" w:rsidRDefault="001E67ED" w:rsidP="00714BC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8F96BC6" w14:textId="77777777" w:rsidR="001E67ED" w:rsidRPr="00BF23F0" w:rsidRDefault="001E67ED" w:rsidP="00714BCE">
            <w:pPr>
              <w:autoSpaceDE w:val="0"/>
              <w:autoSpaceDN w:val="0"/>
              <w:adjustRightInd w:val="0"/>
            </w:pPr>
          </w:p>
          <w:p w14:paraId="73A87028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</w:p>
          <w:p w14:paraId="1FE39795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93AFC14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6E57A02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868A8D" w14:textId="77777777" w:rsidR="001E67ED" w:rsidRPr="00E40827" w:rsidRDefault="001E67ED" w:rsidP="00714BC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07E0550" w14:textId="77777777" w:rsidR="001E67ED" w:rsidRPr="00BF23F0" w:rsidRDefault="001E67ED" w:rsidP="00714BCE">
            <w:pPr>
              <w:autoSpaceDE w:val="0"/>
              <w:autoSpaceDN w:val="0"/>
              <w:adjustRightInd w:val="0"/>
            </w:pPr>
          </w:p>
          <w:p w14:paraId="1D9E897C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</w:p>
          <w:p w14:paraId="660D0F18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E08FCA3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B3C37A" w14:textId="77777777" w:rsidR="001E67ED" w:rsidRPr="00BF23F0" w:rsidRDefault="001E67ED" w:rsidP="001E67ED">
      <w:pPr>
        <w:spacing w:line="274" w:lineRule="exact"/>
        <w:ind w:left="220" w:right="100" w:firstLine="280"/>
        <w:jc w:val="both"/>
      </w:pPr>
    </w:p>
    <w:p w14:paraId="405EEDD8" w14:textId="77777777" w:rsidR="001E67ED" w:rsidRPr="00BF23F0" w:rsidRDefault="001E67ED" w:rsidP="001E67ED">
      <w:pPr>
        <w:spacing w:line="274" w:lineRule="exact"/>
        <w:ind w:left="220" w:right="100" w:firstLine="280"/>
        <w:jc w:val="both"/>
      </w:pPr>
    </w:p>
    <w:p w14:paraId="14D75F19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567FD94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177D2C9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DE2F75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2CF4517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9A55EE" w14:textId="77777777" w:rsidR="001E67ED" w:rsidRPr="00BF23F0" w:rsidRDefault="001E67ED" w:rsidP="001E67ED">
      <w:pPr>
        <w:spacing w:line="274" w:lineRule="exact"/>
        <w:ind w:left="220" w:right="100" w:firstLine="280"/>
      </w:pPr>
    </w:p>
    <w:p w14:paraId="4FDF4561" w14:textId="77777777" w:rsidR="001E67ED" w:rsidRPr="00BF23F0" w:rsidRDefault="001E67ED" w:rsidP="001E67ED">
      <w:pPr>
        <w:spacing w:line="274" w:lineRule="exact"/>
        <w:ind w:left="220" w:right="100" w:firstLine="280"/>
      </w:pPr>
    </w:p>
    <w:p w14:paraId="437583BD" w14:textId="77777777" w:rsidR="001E67ED" w:rsidRDefault="001E67ED" w:rsidP="001E67ED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0E4BB9E9" w14:textId="77777777" w:rsidR="001E67ED" w:rsidRDefault="001E67ED" w:rsidP="001E67ED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0A27E7BB" w14:textId="77777777" w:rsidR="001E67ED" w:rsidRDefault="001E67ED" w:rsidP="001E67ED">
      <w:pPr>
        <w:keepNext/>
        <w:keepLines/>
        <w:spacing w:after="9" w:line="230" w:lineRule="exact"/>
        <w:ind w:left="4620"/>
        <w:rPr>
          <w:rStyle w:val="53pt"/>
        </w:rPr>
      </w:pPr>
    </w:p>
    <w:p w14:paraId="37F19A5F" w14:textId="77777777" w:rsidR="001E67ED" w:rsidRPr="00BF23F0" w:rsidRDefault="001E67ED" w:rsidP="001E67ED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4ABBF325" w14:textId="77777777" w:rsidR="001E67ED" w:rsidRDefault="001E67ED" w:rsidP="001E67ED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276BBAF8" w14:textId="77777777" w:rsidR="001E67ED" w:rsidRPr="008D2D23" w:rsidRDefault="001E67ED" w:rsidP="001E67ED">
      <w:pPr>
        <w:keepNext/>
        <w:keepLines/>
        <w:spacing w:line="230" w:lineRule="exact"/>
        <w:rPr>
          <w:sz w:val="16"/>
          <w:szCs w:val="16"/>
        </w:rPr>
      </w:pPr>
    </w:p>
    <w:p w14:paraId="6AF07E7A" w14:textId="77777777" w:rsidR="001E67ED" w:rsidRDefault="001E67ED" w:rsidP="001E67ED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7310BFA" w14:textId="77777777" w:rsidR="001E67ED" w:rsidRPr="00BF23F0" w:rsidRDefault="001E67ED" w:rsidP="001E67E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FA540D3" w14:textId="77777777" w:rsidR="001E67ED" w:rsidRPr="00BF23F0" w:rsidRDefault="001E67ED" w:rsidP="001E67ED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1B4B1AD" w14:textId="77777777" w:rsidR="001E67ED" w:rsidRPr="00BF23F0" w:rsidRDefault="001E67ED" w:rsidP="001E67ED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C10F737" w14:textId="77777777" w:rsidR="001E67ED" w:rsidRPr="00DE5799" w:rsidRDefault="001E67ED" w:rsidP="001E67ED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1E8C9C1" w14:textId="77777777" w:rsidR="001E67ED" w:rsidRPr="00DE5799" w:rsidRDefault="001E67ED" w:rsidP="001E67ED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A90C39B" w14:textId="77777777" w:rsidR="001E67ED" w:rsidRPr="00DE5799" w:rsidRDefault="001E67ED" w:rsidP="001E67ED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1EAD10FD" w14:textId="77777777" w:rsidR="001E67ED" w:rsidRPr="00BF23F0" w:rsidRDefault="001E67ED" w:rsidP="001E67ED">
      <w:pPr>
        <w:spacing w:line="299" w:lineRule="exact"/>
        <w:ind w:left="100" w:firstLine="300"/>
      </w:pPr>
    </w:p>
    <w:p w14:paraId="7071812A" w14:textId="77777777" w:rsidR="001E67ED" w:rsidRPr="00BF23F0" w:rsidRDefault="001E67ED" w:rsidP="001E67ED">
      <w:pPr>
        <w:tabs>
          <w:tab w:val="left" w:pos="358"/>
        </w:tabs>
        <w:jc w:val="center"/>
      </w:pPr>
    </w:p>
    <w:p w14:paraId="4D751E7F" w14:textId="77777777" w:rsidR="001E67ED" w:rsidRPr="00BF23F0" w:rsidRDefault="001E67ED" w:rsidP="001E67ED">
      <w:pPr>
        <w:tabs>
          <w:tab w:val="left" w:pos="358"/>
        </w:tabs>
        <w:jc w:val="center"/>
      </w:pPr>
    </w:p>
    <w:p w14:paraId="211FB9E4" w14:textId="77777777" w:rsidR="001E67ED" w:rsidRPr="00BF23F0" w:rsidRDefault="001E67ED" w:rsidP="001E67ED">
      <w:pPr>
        <w:tabs>
          <w:tab w:val="left" w:pos="358"/>
        </w:tabs>
        <w:jc w:val="center"/>
      </w:pPr>
    </w:p>
    <w:p w14:paraId="592B2BCE" w14:textId="77777777" w:rsidR="001E67ED" w:rsidRPr="00BF23F0" w:rsidRDefault="001E67ED" w:rsidP="001E67ED">
      <w:pPr>
        <w:tabs>
          <w:tab w:val="left" w:pos="358"/>
        </w:tabs>
        <w:jc w:val="center"/>
      </w:pPr>
      <w:r w:rsidRPr="00BF23F0">
        <w:t>Подписи Сторон</w:t>
      </w:r>
    </w:p>
    <w:p w14:paraId="683C5EB7" w14:textId="77777777" w:rsidR="001E67ED" w:rsidRPr="00BF23F0" w:rsidRDefault="001E67ED" w:rsidP="001E67E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67ED" w:rsidRPr="00BF23F0" w14:paraId="41933C8F" w14:textId="77777777" w:rsidTr="00714BCE">
        <w:tc>
          <w:tcPr>
            <w:tcW w:w="4503" w:type="dxa"/>
          </w:tcPr>
          <w:p w14:paraId="6F0A8D5C" w14:textId="77777777" w:rsidR="001E67ED" w:rsidRPr="00E40827" w:rsidRDefault="001E67ED" w:rsidP="00714BC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2DDFE6F" w14:textId="77777777" w:rsidR="001E67ED" w:rsidRPr="00E40827" w:rsidRDefault="001E67ED" w:rsidP="00714BCE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768D1E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</w:p>
          <w:p w14:paraId="7410727E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053E44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2327F2A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645142B" w14:textId="77777777" w:rsidR="001E67ED" w:rsidRPr="00E40827" w:rsidRDefault="001E67ED" w:rsidP="00714BC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323B262" w14:textId="77777777" w:rsidR="001E67ED" w:rsidRPr="00BF23F0" w:rsidRDefault="001E67ED" w:rsidP="00714BCE">
            <w:pPr>
              <w:autoSpaceDE w:val="0"/>
              <w:autoSpaceDN w:val="0"/>
              <w:adjustRightInd w:val="0"/>
            </w:pPr>
          </w:p>
          <w:p w14:paraId="0B7F0E48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</w:p>
          <w:p w14:paraId="245387DF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904AD2" w14:textId="77777777" w:rsidR="001E67ED" w:rsidRPr="00BF23F0" w:rsidRDefault="001E67ED" w:rsidP="00714BC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887091C" w14:textId="77777777" w:rsidR="001E67ED" w:rsidRDefault="001E67ED" w:rsidP="001E67ED">
      <w:pPr>
        <w:suppressAutoHyphens w:val="0"/>
        <w:jc w:val="right"/>
        <w:rPr>
          <w:sz w:val="22"/>
          <w:szCs w:val="22"/>
          <w:lang w:eastAsia="ru-RU"/>
        </w:rPr>
      </w:pPr>
    </w:p>
    <w:p w14:paraId="7F756084" w14:textId="77777777" w:rsidR="001E67ED" w:rsidRDefault="001E67ED" w:rsidP="001E67ED"/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DBEC16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4F6F01">
        <w:rPr>
          <w:b/>
          <w:bCs/>
          <w:color w:val="0000FF"/>
          <w:sz w:val="28"/>
          <w:szCs w:val="28"/>
          <w:lang w:eastAsia="ru-RU"/>
        </w:rPr>
        <w:t>АЗ-РУЗ</w:t>
      </w:r>
      <w:r w:rsidR="008F26A7" w:rsidRPr="008F26A7">
        <w:rPr>
          <w:b/>
          <w:bCs/>
          <w:color w:val="0000FF"/>
          <w:sz w:val="28"/>
          <w:szCs w:val="28"/>
          <w:lang w:eastAsia="ru-RU"/>
        </w:rPr>
        <w:t>/20-1</w:t>
      </w:r>
      <w:r w:rsidR="004F6F01">
        <w:rPr>
          <w:b/>
          <w:bCs/>
          <w:color w:val="0000FF"/>
          <w:sz w:val="28"/>
          <w:szCs w:val="28"/>
          <w:lang w:eastAsia="ru-RU"/>
        </w:rPr>
        <w:t>500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4CB811BC" w:rsidR="00B30767" w:rsidRPr="008E4A5F" w:rsidRDefault="004F6F01" w:rsidP="00B30767">
      <w:pPr>
        <w:spacing w:line="276" w:lineRule="auto"/>
        <w:jc w:val="both"/>
      </w:pPr>
      <w:r>
        <w:rPr>
          <w:color w:val="0000FF"/>
        </w:rPr>
        <w:t>исполняющий обязанности</w:t>
      </w:r>
      <w:r w:rsidR="00B30767" w:rsidRPr="00386D3F">
        <w:rPr>
          <w:color w:val="0000FF"/>
        </w:rPr>
        <w:t xml:space="preserve"> директора</w:t>
      </w:r>
      <w:r>
        <w:tab/>
      </w:r>
      <w:r>
        <w:tab/>
      </w:r>
      <w:r w:rsidR="00B30767" w:rsidRPr="008E4A5F">
        <w:t>_______________________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714BCE" w:rsidRDefault="00714BCE">
      <w:r>
        <w:separator/>
      </w:r>
    </w:p>
  </w:endnote>
  <w:endnote w:type="continuationSeparator" w:id="0">
    <w:p w14:paraId="422B5A57" w14:textId="77777777" w:rsidR="00714BCE" w:rsidRDefault="00714B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4E80D29" w:rsidR="00714BCE" w:rsidRDefault="00714BC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77AC6" w:rsidRPr="00677AC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714BCE" w:rsidRPr="00EF6519" w:rsidRDefault="00714BCE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714BCE" w:rsidRDefault="00714BCE">
      <w:r>
        <w:separator/>
      </w:r>
    </w:p>
  </w:footnote>
  <w:footnote w:type="continuationSeparator" w:id="0">
    <w:p w14:paraId="3A160776" w14:textId="77777777" w:rsidR="00714BCE" w:rsidRDefault="00714BCE">
      <w:r>
        <w:continuationSeparator/>
      </w:r>
    </w:p>
  </w:footnote>
  <w:footnote w:id="1">
    <w:p w14:paraId="3FE4BEB6" w14:textId="1C041885" w:rsidR="00714BCE" w:rsidRDefault="00714BCE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714BCE" w:rsidRDefault="00714BCE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5190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24A0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7E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2E32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4A6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4F6F01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AC6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1648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4BCE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5D3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886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A7CCD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1CA6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5190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81AD61-5744-4194-B94B-F413C2A38D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69</Pages>
  <Words>9065</Words>
  <Characters>51676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60620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ARGO-18-002</cp:lastModifiedBy>
  <cp:revision>2</cp:revision>
  <cp:lastPrinted>2020-07-24T19:09:00Z</cp:lastPrinted>
  <dcterms:created xsi:type="dcterms:W3CDTF">2020-07-27T08:59:00Z</dcterms:created>
  <dcterms:modified xsi:type="dcterms:W3CDTF">2020-07-27T08:59:00Z</dcterms:modified>
  <cp:contentStatus/>
</cp:coreProperties>
</file>