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2C8317E2" w:rsidR="00513D43" w:rsidRPr="00513D43" w:rsidRDefault="00461496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>
              <w:rPr>
                <w:b/>
                <w:bCs/>
                <w:sz w:val="22"/>
                <w:szCs w:val="22"/>
              </w:rPr>
              <w:t xml:space="preserve"> </w:t>
            </w:r>
            <w:r w:rsidR="00513D43"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B2645B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461496">
        <w:rPr>
          <w:b/>
          <w:bCs/>
          <w:sz w:val="26"/>
          <w:szCs w:val="26"/>
        </w:rPr>
        <w:t>АЗ-РУЗ/20-1</w:t>
      </w:r>
      <w:r w:rsidR="00AE314D">
        <w:rPr>
          <w:b/>
          <w:bCs/>
          <w:sz w:val="26"/>
          <w:szCs w:val="26"/>
        </w:rPr>
        <w:t>509</w:t>
      </w:r>
      <w:permEnd w:id="1699494554"/>
    </w:p>
    <w:p w14:paraId="379A9926" w14:textId="77777777" w:rsidR="00461496" w:rsidRPr="00461496" w:rsidRDefault="00461496" w:rsidP="0046149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6149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0F22058" w14:textId="77777777" w:rsidR="00461496" w:rsidRPr="00461496" w:rsidRDefault="00461496" w:rsidP="00461496">
      <w:pPr>
        <w:jc w:val="center"/>
        <w:rPr>
          <w:noProof/>
          <w:color w:val="0000FF"/>
          <w:sz w:val="28"/>
          <w:szCs w:val="28"/>
        </w:rPr>
      </w:pPr>
      <w:r w:rsidRPr="0046149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3CFAC22" w14:textId="77777777" w:rsidR="00461496" w:rsidRPr="00461496" w:rsidRDefault="00461496" w:rsidP="00461496">
      <w:pPr>
        <w:jc w:val="center"/>
        <w:rPr>
          <w:noProof/>
          <w:color w:val="0000FF"/>
          <w:sz w:val="28"/>
          <w:szCs w:val="28"/>
        </w:rPr>
      </w:pPr>
      <w:r w:rsidRPr="00461496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51EDB549" w14:textId="14EAEA1B" w:rsidR="00D85B78" w:rsidRDefault="00D85B78" w:rsidP="00D85B78">
      <w:pPr>
        <w:autoSpaceDE w:val="0"/>
        <w:jc w:val="center"/>
        <w:rPr>
          <w:noProof/>
          <w:color w:val="0000FF"/>
          <w:sz w:val="28"/>
          <w:szCs w:val="28"/>
        </w:rPr>
      </w:pPr>
      <w:r w:rsidRPr="00D85B78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247C5C4D" w:rsidR="00C36575" w:rsidRPr="002B1734" w:rsidRDefault="00D85B78" w:rsidP="00D85B78">
      <w:pPr>
        <w:autoSpaceDE w:val="0"/>
        <w:jc w:val="center"/>
        <w:rPr>
          <w:b/>
          <w:bCs/>
          <w:sz w:val="28"/>
          <w:szCs w:val="28"/>
        </w:rPr>
      </w:pPr>
      <w:r w:rsidRPr="00D85B78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7D001E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F2DC3">
        <w:rPr>
          <w:b/>
          <w:noProof/>
          <w:color w:val="0000FF"/>
          <w:sz w:val="28"/>
          <w:szCs w:val="28"/>
        </w:rPr>
        <w:t>28</w:t>
      </w:r>
      <w:r w:rsidR="00830A95">
        <w:rPr>
          <w:b/>
          <w:noProof/>
          <w:color w:val="0000FF"/>
          <w:sz w:val="28"/>
          <w:szCs w:val="28"/>
        </w:rPr>
        <w:t>0720</w:t>
      </w:r>
      <w:r w:rsidR="00AB4CF3" w:rsidRPr="00AB4CF3">
        <w:rPr>
          <w:b/>
          <w:noProof/>
          <w:color w:val="0000FF"/>
          <w:sz w:val="28"/>
          <w:szCs w:val="28"/>
        </w:rPr>
        <w:t>/6987935/</w:t>
      </w:r>
      <w:r w:rsidR="003E100B">
        <w:rPr>
          <w:b/>
          <w:noProof/>
          <w:color w:val="0000FF"/>
          <w:sz w:val="28"/>
          <w:szCs w:val="28"/>
        </w:rPr>
        <w:t>02</w:t>
      </w:r>
      <w:r w:rsidR="005F2DC3">
        <w:rPr>
          <w:b/>
          <w:noProof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D68E61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3C696C" w:rsidRPr="003C696C">
        <w:rPr>
          <w:b/>
          <w:noProof/>
          <w:color w:val="0000FF"/>
          <w:sz w:val="28"/>
          <w:szCs w:val="28"/>
        </w:rPr>
        <w:t>00300060105778</w:t>
      </w:r>
      <w:r w:rsidR="00257EE5">
        <w:rPr>
          <w:b/>
          <w:noProof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94A7D0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F2DC3">
        <w:rPr>
          <w:b/>
          <w:noProof/>
          <w:color w:val="0000FF"/>
          <w:sz w:val="28"/>
          <w:szCs w:val="28"/>
        </w:rPr>
        <w:t>29</w:t>
      </w:r>
      <w:r w:rsidR="00830A95">
        <w:rPr>
          <w:b/>
          <w:noProof/>
          <w:color w:val="0000FF"/>
          <w:sz w:val="28"/>
          <w:szCs w:val="28"/>
        </w:rPr>
        <w:t>.07</w:t>
      </w:r>
      <w:r w:rsidR="00461496" w:rsidRPr="00461496">
        <w:rPr>
          <w:b/>
          <w:noProof/>
          <w:color w:val="0000FF"/>
          <w:sz w:val="28"/>
          <w:szCs w:val="28"/>
        </w:rPr>
        <w:t>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0EF0FF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E314D">
        <w:rPr>
          <w:b/>
          <w:noProof/>
          <w:color w:val="0000FF"/>
          <w:sz w:val="28"/>
          <w:szCs w:val="28"/>
        </w:rPr>
        <w:t>10</w:t>
      </w:r>
      <w:r w:rsidR="00830A95">
        <w:rPr>
          <w:b/>
          <w:noProof/>
          <w:color w:val="0000FF"/>
          <w:sz w:val="28"/>
          <w:szCs w:val="28"/>
        </w:rPr>
        <w:t>.09</w:t>
      </w:r>
      <w:r w:rsidR="00461496" w:rsidRPr="00461496">
        <w:rPr>
          <w:b/>
          <w:noProof/>
          <w:color w:val="0000FF"/>
          <w:sz w:val="28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3895EF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E314D">
        <w:rPr>
          <w:b/>
          <w:noProof/>
          <w:color w:val="0000FF"/>
          <w:sz w:val="28"/>
          <w:szCs w:val="28"/>
        </w:rPr>
        <w:t>15</w:t>
      </w:r>
      <w:r w:rsidR="00830A95">
        <w:rPr>
          <w:b/>
          <w:noProof/>
          <w:color w:val="0000FF"/>
          <w:sz w:val="28"/>
          <w:szCs w:val="28"/>
        </w:rPr>
        <w:t>.09</w:t>
      </w:r>
      <w:r w:rsidR="00461496" w:rsidRPr="00461496">
        <w:rPr>
          <w:b/>
          <w:noProof/>
          <w:color w:val="0000FF"/>
          <w:sz w:val="28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C95785E" w14:textId="00BA376D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461496">
        <w:rPr>
          <w:color w:val="0000FF"/>
          <w:sz w:val="22"/>
          <w:szCs w:val="22"/>
        </w:rPr>
        <w:t>- Сводного заключения Министерства имущественных отношений Московск</w:t>
      </w:r>
      <w:r w:rsidR="005F2DC3">
        <w:rPr>
          <w:color w:val="0000FF"/>
          <w:sz w:val="22"/>
          <w:szCs w:val="22"/>
        </w:rPr>
        <w:t>ой обл</w:t>
      </w:r>
      <w:r w:rsidR="00AE314D">
        <w:rPr>
          <w:color w:val="0000FF"/>
          <w:sz w:val="22"/>
          <w:szCs w:val="22"/>
        </w:rPr>
        <w:t>а</w:t>
      </w:r>
      <w:r w:rsidR="00633ACE">
        <w:rPr>
          <w:color w:val="0000FF"/>
          <w:sz w:val="22"/>
          <w:szCs w:val="22"/>
        </w:rPr>
        <w:t>сти от 19.06.2020 № 86-З п. 209</w:t>
      </w:r>
      <w:r w:rsidRPr="00461496">
        <w:rPr>
          <w:color w:val="0000FF"/>
          <w:sz w:val="22"/>
          <w:szCs w:val="22"/>
        </w:rPr>
        <w:t>;</w:t>
      </w:r>
    </w:p>
    <w:p w14:paraId="4C979EFB" w14:textId="79545B62" w:rsidR="004F5A3B" w:rsidRPr="0066427B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33ACE">
        <w:rPr>
          <w:color w:val="0000FF"/>
          <w:sz w:val="22"/>
          <w:szCs w:val="22"/>
        </w:rPr>
        <w:t>ой области от 09.07.2020 № 1947</w:t>
      </w:r>
      <w:r>
        <w:rPr>
          <w:color w:val="0000FF"/>
          <w:sz w:val="22"/>
          <w:szCs w:val="22"/>
        </w:rPr>
        <w:t xml:space="preserve"> </w:t>
      </w:r>
      <w:r w:rsidR="00830A95">
        <w:rPr>
          <w:color w:val="0000FF"/>
          <w:sz w:val="22"/>
          <w:szCs w:val="22"/>
        </w:rPr>
        <w:br/>
      </w:r>
      <w:r w:rsidRPr="00461496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633ACE" w:rsidRPr="00633ACE">
        <w:rPr>
          <w:color w:val="0000FF"/>
          <w:sz w:val="22"/>
          <w:szCs w:val="22"/>
        </w:rPr>
        <w:t>50:19:0030207:221</w:t>
      </w:r>
      <w:r w:rsidRPr="00461496">
        <w:rPr>
          <w:color w:val="0000FF"/>
          <w:sz w:val="22"/>
          <w:szCs w:val="22"/>
        </w:rPr>
        <w:t>, из земель государственной неразграниченной собс</w:t>
      </w:r>
      <w:r>
        <w:rPr>
          <w:color w:val="0000FF"/>
          <w:sz w:val="22"/>
          <w:szCs w:val="22"/>
        </w:rPr>
        <w:t>твенности» (Приложение 1)</w:t>
      </w:r>
      <w:r w:rsidR="001C6A75" w:rsidRPr="0066427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8A3FF64" w14:textId="77777777" w:rsidR="00461496" w:rsidRPr="00461496" w:rsidRDefault="00DC1D6B" w:rsidP="0046149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61496" w:rsidRPr="00461496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6896504" w14:textId="77777777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FF4FB15" w14:textId="77777777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Сайт: www.ruzaregion.ru</w:t>
      </w:r>
    </w:p>
    <w:p w14:paraId="64512A0C" w14:textId="77777777" w:rsidR="00461496" w:rsidRPr="00461496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61496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18C6EAE6" w:rsidR="00DC1D6B" w:rsidRPr="002D01A9" w:rsidRDefault="00461496" w:rsidP="0046149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461496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4A8F9B4D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461496">
        <w:rPr>
          <w:color w:val="0000FF"/>
          <w:sz w:val="22"/>
          <w:szCs w:val="22"/>
        </w:rPr>
        <w:t xml:space="preserve"> на территории </w:t>
      </w:r>
      <w:r w:rsidR="00461496" w:rsidRPr="00461496">
        <w:rPr>
          <w:color w:val="0000FF"/>
          <w:sz w:val="22"/>
          <w:szCs w:val="22"/>
        </w:rPr>
        <w:t>Рузского городского округа</w:t>
      </w:r>
      <w:r w:rsidR="00461496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A89281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F2DC3" w:rsidRPr="005F2DC3">
        <w:rPr>
          <w:color w:val="0000FF"/>
          <w:sz w:val="22"/>
          <w:szCs w:val="22"/>
        </w:rPr>
        <w:t xml:space="preserve">Московская область, г. Руза, д. </w:t>
      </w:r>
      <w:r w:rsidR="00633ACE">
        <w:rPr>
          <w:color w:val="0000FF"/>
          <w:sz w:val="22"/>
          <w:szCs w:val="22"/>
        </w:rPr>
        <w:t>Косино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2CB1F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33ACE">
        <w:rPr>
          <w:color w:val="0000FF"/>
          <w:sz w:val="22"/>
          <w:szCs w:val="22"/>
        </w:rPr>
        <w:t>1 750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3F4FE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33ACE" w:rsidRPr="00633ACE">
        <w:rPr>
          <w:color w:val="0000FF"/>
          <w:sz w:val="22"/>
          <w:szCs w:val="22"/>
        </w:rPr>
        <w:t xml:space="preserve">50:19:0030207:221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85B7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</w:t>
      </w:r>
      <w:r w:rsidR="00F14842">
        <w:rPr>
          <w:color w:val="0000FF"/>
          <w:sz w:val="22"/>
          <w:szCs w:val="22"/>
        </w:rPr>
        <w:t xml:space="preserve">от </w:t>
      </w:r>
      <w:r w:rsidR="00633ACE">
        <w:rPr>
          <w:color w:val="0000FF"/>
          <w:sz w:val="22"/>
          <w:szCs w:val="22"/>
        </w:rPr>
        <w:t>01.02.2020 № 99/2020/310751625</w:t>
      </w:r>
      <w:r w:rsidR="00D85B78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A04010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F14842" w:rsidRPr="00F14842">
        <w:rPr>
          <w:color w:val="0000FF"/>
          <w:sz w:val="22"/>
          <w:szCs w:val="22"/>
        </w:rPr>
        <w:t xml:space="preserve">выписка </w:t>
      </w:r>
      <w:r w:rsidR="00F14842">
        <w:rPr>
          <w:color w:val="0000FF"/>
          <w:sz w:val="22"/>
          <w:szCs w:val="22"/>
        </w:rPr>
        <w:br/>
      </w:r>
      <w:r w:rsidR="00F14842" w:rsidRPr="00F14842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633ACE">
        <w:rPr>
          <w:color w:val="0000FF"/>
          <w:sz w:val="22"/>
          <w:szCs w:val="22"/>
        </w:rPr>
        <w:t xml:space="preserve">от 01.02.2020 </w:t>
      </w:r>
      <w:r w:rsidR="00633ACE">
        <w:rPr>
          <w:color w:val="0000FF"/>
          <w:sz w:val="22"/>
          <w:szCs w:val="22"/>
        </w:rPr>
        <w:br/>
        <w:t xml:space="preserve">№ 99/2020/310751625 </w:t>
      </w:r>
      <w:r w:rsidR="00F14842" w:rsidRPr="00F14842">
        <w:rPr>
          <w:color w:val="0000FF"/>
          <w:sz w:val="22"/>
          <w:szCs w:val="22"/>
        </w:rPr>
        <w:t>– Приложение 2</w:t>
      </w:r>
      <w:r w:rsidRPr="00242F27">
        <w:rPr>
          <w:color w:val="0000FF"/>
          <w:sz w:val="22"/>
          <w:szCs w:val="22"/>
        </w:rPr>
        <w:t>).</w:t>
      </w:r>
    </w:p>
    <w:p w14:paraId="24BD1672" w14:textId="6051C427" w:rsidR="00F14842" w:rsidRDefault="00024A75" w:rsidP="00D85B7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D85B78">
        <w:rPr>
          <w:color w:val="0000FF"/>
          <w:sz w:val="22"/>
          <w:szCs w:val="22"/>
        </w:rPr>
        <w:t>постановлении</w:t>
      </w:r>
      <w:r w:rsidR="00D85B78" w:rsidRPr="00D85B78">
        <w:rPr>
          <w:color w:val="0000FF"/>
          <w:sz w:val="22"/>
          <w:szCs w:val="22"/>
        </w:rPr>
        <w:t xml:space="preserve"> </w:t>
      </w:r>
      <w:r w:rsidR="00B95796" w:rsidRPr="00461496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B95796">
        <w:rPr>
          <w:color w:val="0000FF"/>
          <w:sz w:val="22"/>
          <w:szCs w:val="22"/>
        </w:rPr>
        <w:t xml:space="preserve">ой области от 09.07.2020 № 1947 </w:t>
      </w:r>
      <w:r w:rsidR="00B95796" w:rsidRPr="00461496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B95796">
        <w:rPr>
          <w:color w:val="0000FF"/>
          <w:sz w:val="22"/>
          <w:szCs w:val="22"/>
        </w:rPr>
        <w:t xml:space="preserve">о участка с кадастровым номером </w:t>
      </w:r>
      <w:r w:rsidR="00B95796" w:rsidRPr="00633ACE">
        <w:rPr>
          <w:color w:val="0000FF"/>
          <w:sz w:val="22"/>
          <w:szCs w:val="22"/>
        </w:rPr>
        <w:t>50:19:0030207:221</w:t>
      </w:r>
      <w:r w:rsidR="00B95796" w:rsidRPr="00461496">
        <w:rPr>
          <w:color w:val="0000FF"/>
          <w:sz w:val="22"/>
          <w:szCs w:val="22"/>
        </w:rPr>
        <w:t>, из земель государственной неразграниченной собс</w:t>
      </w:r>
      <w:r w:rsidR="00B95796">
        <w:rPr>
          <w:color w:val="0000FF"/>
          <w:sz w:val="22"/>
          <w:szCs w:val="22"/>
        </w:rPr>
        <w:t xml:space="preserve">твенности» </w:t>
      </w:r>
      <w:r w:rsidR="00F14842" w:rsidRPr="00F14842">
        <w:rPr>
          <w:color w:val="0000FF"/>
          <w:sz w:val="22"/>
          <w:szCs w:val="22"/>
        </w:rPr>
        <w:t>(Приложение 1)</w:t>
      </w:r>
      <w:r w:rsidR="00F14842">
        <w:rPr>
          <w:color w:val="0000FF"/>
          <w:sz w:val="22"/>
          <w:szCs w:val="22"/>
        </w:rPr>
        <w:t>, з</w:t>
      </w:r>
      <w:r w:rsidR="00F14842" w:rsidRPr="00F14842">
        <w:rPr>
          <w:color w:val="0000FF"/>
          <w:sz w:val="22"/>
          <w:szCs w:val="22"/>
        </w:rPr>
        <w:t>аключе</w:t>
      </w:r>
      <w:r w:rsidR="00635485">
        <w:rPr>
          <w:color w:val="0000FF"/>
          <w:sz w:val="22"/>
          <w:szCs w:val="22"/>
        </w:rPr>
        <w:t xml:space="preserve">нии территориального управления </w:t>
      </w:r>
      <w:r w:rsidR="00F14842" w:rsidRPr="00F14842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</w:t>
      </w:r>
      <w:r w:rsidR="00B95796">
        <w:rPr>
          <w:color w:val="0000FF"/>
          <w:sz w:val="22"/>
          <w:szCs w:val="22"/>
        </w:rPr>
        <w:br/>
      </w:r>
      <w:r w:rsidR="00F14842" w:rsidRPr="00F14842">
        <w:rPr>
          <w:color w:val="0000FF"/>
          <w:sz w:val="22"/>
          <w:szCs w:val="22"/>
        </w:rPr>
        <w:t>и градостроительству Московской област</w:t>
      </w:r>
      <w:r w:rsidR="00B95796">
        <w:rPr>
          <w:color w:val="0000FF"/>
          <w:sz w:val="22"/>
          <w:szCs w:val="22"/>
        </w:rPr>
        <w:t>и от 07.02.2020 № 28Исх-4041</w:t>
      </w:r>
      <w:r w:rsidR="00F14842">
        <w:rPr>
          <w:color w:val="0000FF"/>
          <w:sz w:val="22"/>
          <w:szCs w:val="22"/>
        </w:rPr>
        <w:t>/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B95796">
        <w:rPr>
          <w:color w:val="0000FF"/>
          <w:sz w:val="22"/>
          <w:szCs w:val="22"/>
        </w:rPr>
        <w:br/>
        <w:t xml:space="preserve">письме Министерства экологии и природопользования Московской области от 18.03.2020 № 26Исх-3529 (Приложение 4), </w:t>
      </w:r>
      <w:r w:rsidR="00F14842">
        <w:rPr>
          <w:color w:val="0000FF"/>
          <w:sz w:val="22"/>
          <w:szCs w:val="22"/>
        </w:rPr>
        <w:t xml:space="preserve">письме </w:t>
      </w:r>
      <w:r w:rsidR="00F14842" w:rsidRPr="00F14842">
        <w:rPr>
          <w:color w:val="0000FF"/>
          <w:sz w:val="22"/>
          <w:szCs w:val="22"/>
        </w:rPr>
        <w:t>Администрации Рузского городского</w:t>
      </w:r>
      <w:r w:rsidR="00E949FB">
        <w:rPr>
          <w:color w:val="0000FF"/>
          <w:sz w:val="22"/>
          <w:szCs w:val="22"/>
        </w:rPr>
        <w:t xml:space="preserve"> округа Московской области </w:t>
      </w:r>
      <w:r w:rsidR="00E949FB" w:rsidRPr="003C696C">
        <w:rPr>
          <w:color w:val="0000FF"/>
          <w:sz w:val="22"/>
          <w:szCs w:val="22"/>
        </w:rPr>
        <w:t xml:space="preserve">от </w:t>
      </w:r>
      <w:r w:rsidR="008B5821">
        <w:rPr>
          <w:color w:val="0000FF"/>
          <w:sz w:val="22"/>
          <w:szCs w:val="22"/>
        </w:rPr>
        <w:t>28</w:t>
      </w:r>
      <w:r w:rsidR="003C696C" w:rsidRPr="003C696C">
        <w:rPr>
          <w:color w:val="0000FF"/>
          <w:sz w:val="22"/>
          <w:szCs w:val="22"/>
        </w:rPr>
        <w:t>.07</w:t>
      </w:r>
      <w:r w:rsidR="00E949FB" w:rsidRPr="003C696C">
        <w:rPr>
          <w:color w:val="0000FF"/>
          <w:sz w:val="22"/>
          <w:szCs w:val="22"/>
        </w:rPr>
        <w:t xml:space="preserve">.2020 </w:t>
      </w:r>
      <w:r w:rsidR="003C696C" w:rsidRPr="003C696C">
        <w:rPr>
          <w:color w:val="0000FF"/>
          <w:sz w:val="22"/>
          <w:szCs w:val="22"/>
        </w:rPr>
        <w:br/>
      </w:r>
      <w:r w:rsidR="008B5821">
        <w:rPr>
          <w:color w:val="0000FF"/>
          <w:sz w:val="22"/>
          <w:szCs w:val="22"/>
        </w:rPr>
        <w:t>№ Исх-801</w:t>
      </w:r>
      <w:r w:rsidR="00F14842" w:rsidRPr="003C696C">
        <w:rPr>
          <w:color w:val="0000FF"/>
          <w:sz w:val="22"/>
          <w:szCs w:val="22"/>
        </w:rPr>
        <w:t xml:space="preserve"> (Приложение 4),</w:t>
      </w:r>
      <w:r w:rsidR="006B19B5" w:rsidRPr="003C696C">
        <w:rPr>
          <w:color w:val="0000FF"/>
          <w:sz w:val="22"/>
          <w:szCs w:val="22"/>
        </w:rPr>
        <w:t xml:space="preserve"> акте муниципального обследования объе</w:t>
      </w:r>
      <w:r w:rsidR="00E949FB" w:rsidRPr="003C696C">
        <w:rPr>
          <w:color w:val="0000FF"/>
          <w:sz w:val="22"/>
          <w:szCs w:val="22"/>
        </w:rPr>
        <w:t xml:space="preserve">кта земельных отношений от </w:t>
      </w:r>
      <w:r w:rsidR="003C696C" w:rsidRPr="003C696C">
        <w:rPr>
          <w:color w:val="0000FF"/>
          <w:sz w:val="22"/>
          <w:szCs w:val="22"/>
        </w:rPr>
        <w:t xml:space="preserve">27.07.2020 </w:t>
      </w:r>
      <w:r w:rsidR="003C696C" w:rsidRPr="003C696C">
        <w:rPr>
          <w:color w:val="0000FF"/>
          <w:sz w:val="22"/>
          <w:szCs w:val="22"/>
        </w:rPr>
        <w:br/>
        <w:t>№ 873</w:t>
      </w:r>
      <w:r w:rsidR="006B19B5" w:rsidRPr="003C696C">
        <w:rPr>
          <w:color w:val="0000FF"/>
          <w:sz w:val="22"/>
          <w:szCs w:val="22"/>
        </w:rPr>
        <w:t xml:space="preserve"> </w:t>
      </w:r>
      <w:r w:rsidR="006B19B5">
        <w:rPr>
          <w:color w:val="0000FF"/>
          <w:sz w:val="22"/>
          <w:szCs w:val="22"/>
        </w:rPr>
        <w:t xml:space="preserve">(Приложение 4), </w:t>
      </w:r>
      <w:r w:rsidR="00F14842" w:rsidRPr="00F14842">
        <w:rPr>
          <w:color w:val="0000FF"/>
          <w:sz w:val="22"/>
          <w:szCs w:val="22"/>
        </w:rPr>
        <w:t>в том числе Земельный участок:</w:t>
      </w:r>
    </w:p>
    <w:p w14:paraId="36EAB4B0" w14:textId="77777777" w:rsidR="00F14842" w:rsidRPr="00F14842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A2F4218" w14:textId="4CBD8886" w:rsidR="009923FD" w:rsidRDefault="00F14842" w:rsidP="00AE314D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F14842">
        <w:rPr>
          <w:color w:val="0000FF"/>
          <w:sz w:val="22"/>
          <w:szCs w:val="22"/>
        </w:rPr>
        <w:t xml:space="preserve">- расположен в зоне </w:t>
      </w:r>
      <w:r w:rsidR="009923FD" w:rsidRPr="009923FD">
        <w:rPr>
          <w:color w:val="0000FF"/>
          <w:sz w:val="22"/>
          <w:szCs w:val="22"/>
        </w:rPr>
        <w:t>с особыми условиями использования территории в соответствии с санитарными</w:t>
      </w:r>
      <w:r w:rsidR="009923FD">
        <w:rPr>
          <w:color w:val="0000FF"/>
          <w:sz w:val="22"/>
          <w:szCs w:val="22"/>
        </w:rPr>
        <w:br/>
      </w:r>
      <w:r w:rsidR="009923FD" w:rsidRPr="009923FD">
        <w:rPr>
          <w:color w:val="0000FF"/>
          <w:sz w:val="22"/>
          <w:szCs w:val="22"/>
        </w:rPr>
        <w:t>правилами и нормативами «Зоны санитарной охраны источников водоснабжения и водопроводов питьевого</w:t>
      </w:r>
      <w:r w:rsidR="009923FD">
        <w:rPr>
          <w:color w:val="0000FF"/>
          <w:sz w:val="22"/>
          <w:szCs w:val="22"/>
        </w:rPr>
        <w:br/>
      </w:r>
      <w:r w:rsidR="009923FD" w:rsidRPr="009923FD">
        <w:rPr>
          <w:color w:val="0000FF"/>
          <w:sz w:val="22"/>
          <w:szCs w:val="22"/>
        </w:rPr>
        <w:t>назначения СанПиН 2.1.4.1110-02», утвержденными постановлениями Главного государственного</w:t>
      </w:r>
      <w:r w:rsidR="009923FD">
        <w:rPr>
          <w:color w:val="0000FF"/>
          <w:sz w:val="22"/>
          <w:szCs w:val="22"/>
        </w:rPr>
        <w:br/>
      </w:r>
      <w:r w:rsidR="009923FD" w:rsidRPr="009923FD">
        <w:rPr>
          <w:color w:val="0000FF"/>
          <w:sz w:val="22"/>
          <w:szCs w:val="22"/>
        </w:rPr>
        <w:t>санитарного врача Российской Федерации от 14.03.2002 № 10,</w:t>
      </w:r>
      <w:r w:rsidR="009923FD">
        <w:rPr>
          <w:color w:val="0000FF"/>
          <w:sz w:val="22"/>
          <w:szCs w:val="22"/>
        </w:rPr>
        <w:t xml:space="preserve"> </w:t>
      </w:r>
      <w:r w:rsidR="009923FD">
        <w:rPr>
          <w:color w:val="0000FF"/>
          <w:sz w:val="22"/>
          <w:szCs w:val="22"/>
          <w:lang w:eastAsia="ru-RU"/>
        </w:rPr>
        <w:t>Решением Исполкома Моссовета и</w:t>
      </w:r>
      <w:r w:rsidR="00633ACE">
        <w:rPr>
          <w:color w:val="0000FF"/>
          <w:sz w:val="22"/>
          <w:szCs w:val="22"/>
          <w:lang w:eastAsia="ru-RU"/>
        </w:rPr>
        <w:t xml:space="preserve"> </w:t>
      </w:r>
      <w:r w:rsidR="009923FD">
        <w:rPr>
          <w:color w:val="0000FF"/>
          <w:sz w:val="22"/>
          <w:szCs w:val="22"/>
          <w:lang w:eastAsia="ru-RU"/>
        </w:rPr>
        <w:t>Мособлисполкома от 17.04.1980 № 500-1143 «Об утверждении проекта установления красных линий границ</w:t>
      </w:r>
    </w:p>
    <w:p w14:paraId="671A85DE" w14:textId="051E528F" w:rsidR="00F14842" w:rsidRDefault="009923FD" w:rsidP="00AE31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зон санитарной охраны источников водоснабжения г. Москвы в границах ЛПЗП»,</w:t>
      </w:r>
      <w:r w:rsidR="00AE314D">
        <w:rPr>
          <w:color w:val="0000FF"/>
          <w:sz w:val="22"/>
          <w:szCs w:val="22"/>
          <w:lang w:eastAsia="ru-RU"/>
        </w:rPr>
        <w:t xml:space="preserve"> </w:t>
      </w:r>
      <w:r w:rsidR="008546BA" w:rsidRPr="008546BA">
        <w:rPr>
          <w:color w:val="0000FF"/>
          <w:sz w:val="22"/>
          <w:szCs w:val="22"/>
        </w:rPr>
        <w:t>СП 2.1.4.2625-10 «Зоны санитарной охраны ист</w:t>
      </w:r>
      <w:r w:rsidR="008546BA">
        <w:rPr>
          <w:color w:val="0000FF"/>
          <w:sz w:val="22"/>
          <w:szCs w:val="22"/>
        </w:rPr>
        <w:t xml:space="preserve">очников питьевого водоснабжения </w:t>
      </w:r>
      <w:r w:rsidR="008546BA" w:rsidRPr="008546BA">
        <w:rPr>
          <w:color w:val="0000FF"/>
          <w:sz w:val="22"/>
          <w:szCs w:val="22"/>
        </w:rPr>
        <w:t>г. Москвы», утвержденными постановлением Главного государственно</w:t>
      </w:r>
      <w:r w:rsidR="008546BA">
        <w:rPr>
          <w:color w:val="0000FF"/>
          <w:sz w:val="22"/>
          <w:szCs w:val="22"/>
        </w:rPr>
        <w:t xml:space="preserve">го санитарного врача Российской </w:t>
      </w:r>
      <w:r w:rsidR="008546BA" w:rsidRPr="008546BA">
        <w:rPr>
          <w:color w:val="0000FF"/>
          <w:sz w:val="22"/>
          <w:szCs w:val="22"/>
        </w:rPr>
        <w:t>Федерации от 30.04.2010 № 45 (**)</w:t>
      </w:r>
      <w:r w:rsidR="008546BA">
        <w:rPr>
          <w:color w:val="0000FF"/>
          <w:sz w:val="22"/>
          <w:szCs w:val="22"/>
        </w:rPr>
        <w:t xml:space="preserve"> </w:t>
      </w:r>
      <w:r w:rsidR="008546BA" w:rsidRPr="008546BA">
        <w:rPr>
          <w:color w:val="0000FF"/>
          <w:sz w:val="22"/>
          <w:szCs w:val="22"/>
        </w:rPr>
        <w:t>(Сведения подлежат уточнению с учетом требований но</w:t>
      </w:r>
      <w:r w:rsidR="008546BA">
        <w:rPr>
          <w:color w:val="0000FF"/>
          <w:sz w:val="22"/>
          <w:szCs w:val="22"/>
        </w:rPr>
        <w:t xml:space="preserve">рмативных </w:t>
      </w:r>
      <w:r w:rsidR="008546BA" w:rsidRPr="008546BA">
        <w:rPr>
          <w:color w:val="0000FF"/>
          <w:sz w:val="22"/>
          <w:szCs w:val="22"/>
        </w:rPr>
        <w:t>правовых актов по установлению зон санитарной охраны исто</w:t>
      </w:r>
      <w:r w:rsidR="008546BA">
        <w:rPr>
          <w:color w:val="0000FF"/>
          <w:sz w:val="22"/>
          <w:szCs w:val="22"/>
        </w:rPr>
        <w:t>чников питьевого водоснабжения)</w:t>
      </w:r>
      <w:r w:rsidR="00015295">
        <w:rPr>
          <w:color w:val="0000FF"/>
          <w:sz w:val="22"/>
          <w:szCs w:val="22"/>
        </w:rPr>
        <w:t>.</w:t>
      </w:r>
    </w:p>
    <w:p w14:paraId="65FD38E4" w14:textId="77777777" w:rsidR="00E949FB" w:rsidRDefault="00E949FB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529F9DE" w14:textId="0BE2C61D" w:rsidR="008546BA" w:rsidRPr="009C3DBF" w:rsidRDefault="00F14842" w:rsidP="00AE314D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F14842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</w:t>
      </w:r>
      <w:r w:rsidR="009C3DBF">
        <w:rPr>
          <w:color w:val="0000FF"/>
          <w:sz w:val="22"/>
          <w:szCs w:val="22"/>
        </w:rPr>
        <w:br/>
      </w:r>
      <w:r w:rsidR="00AE314D" w:rsidRPr="009923FD">
        <w:rPr>
          <w:color w:val="0000FF"/>
          <w:sz w:val="22"/>
          <w:szCs w:val="22"/>
        </w:rPr>
        <w:t>с санитарными</w:t>
      </w:r>
      <w:r w:rsidR="00AE314D">
        <w:rPr>
          <w:color w:val="0000FF"/>
          <w:sz w:val="22"/>
          <w:szCs w:val="22"/>
        </w:rPr>
        <w:t xml:space="preserve"> </w:t>
      </w:r>
      <w:r w:rsidR="00AE314D" w:rsidRPr="009923FD">
        <w:rPr>
          <w:color w:val="0000FF"/>
          <w:sz w:val="22"/>
          <w:szCs w:val="22"/>
        </w:rPr>
        <w:t xml:space="preserve">правилами и нормативами «Зоны санитарной охраны источников водоснабжения </w:t>
      </w:r>
      <w:r w:rsidR="00AE314D">
        <w:rPr>
          <w:color w:val="0000FF"/>
          <w:sz w:val="22"/>
          <w:szCs w:val="22"/>
        </w:rPr>
        <w:br/>
      </w:r>
      <w:r w:rsidR="00AE314D" w:rsidRPr="009923FD">
        <w:rPr>
          <w:color w:val="0000FF"/>
          <w:sz w:val="22"/>
          <w:szCs w:val="22"/>
        </w:rPr>
        <w:t>и водопроводов питьевого</w:t>
      </w:r>
      <w:r w:rsidR="00AE314D">
        <w:rPr>
          <w:color w:val="0000FF"/>
          <w:sz w:val="22"/>
          <w:szCs w:val="22"/>
        </w:rPr>
        <w:t xml:space="preserve"> </w:t>
      </w:r>
      <w:r w:rsidR="00AE314D" w:rsidRPr="009923FD">
        <w:rPr>
          <w:color w:val="0000FF"/>
          <w:sz w:val="22"/>
          <w:szCs w:val="22"/>
        </w:rPr>
        <w:t>назначения СанПиН 2.1.4.1110-02», утвержденными постановлениями Главного государственного</w:t>
      </w:r>
      <w:r w:rsidR="00AE314D">
        <w:rPr>
          <w:color w:val="0000FF"/>
          <w:sz w:val="22"/>
          <w:szCs w:val="22"/>
        </w:rPr>
        <w:t xml:space="preserve"> </w:t>
      </w:r>
      <w:r w:rsidR="00AE314D" w:rsidRPr="009923FD">
        <w:rPr>
          <w:color w:val="0000FF"/>
          <w:sz w:val="22"/>
          <w:szCs w:val="22"/>
        </w:rPr>
        <w:t>санитарного врача Российской Федерации от 14.03.2002 № 10,</w:t>
      </w:r>
      <w:r w:rsidR="00AE314D">
        <w:rPr>
          <w:color w:val="0000FF"/>
          <w:sz w:val="22"/>
          <w:szCs w:val="22"/>
        </w:rPr>
        <w:t xml:space="preserve"> </w:t>
      </w:r>
      <w:r w:rsidR="00AE314D">
        <w:rPr>
          <w:color w:val="0000FF"/>
          <w:sz w:val="22"/>
          <w:szCs w:val="22"/>
          <w:lang w:eastAsia="ru-RU"/>
        </w:rPr>
        <w:t xml:space="preserve">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  <w:r w:rsidR="00AE314D">
        <w:rPr>
          <w:color w:val="0000FF"/>
          <w:sz w:val="22"/>
          <w:szCs w:val="22"/>
          <w:lang w:eastAsia="ru-RU"/>
        </w:rPr>
        <w:br/>
      </w:r>
      <w:r w:rsidR="00AE314D" w:rsidRPr="008546BA">
        <w:rPr>
          <w:color w:val="0000FF"/>
          <w:sz w:val="22"/>
          <w:szCs w:val="22"/>
        </w:rPr>
        <w:t>СП 2.1.4.2625-10 «Зоны санитарной охраны ист</w:t>
      </w:r>
      <w:r w:rsidR="00AE314D">
        <w:rPr>
          <w:color w:val="0000FF"/>
          <w:sz w:val="22"/>
          <w:szCs w:val="22"/>
        </w:rPr>
        <w:t xml:space="preserve">очников питьевого водоснабжения </w:t>
      </w:r>
      <w:r w:rsidR="00AE314D" w:rsidRPr="008546BA">
        <w:rPr>
          <w:color w:val="0000FF"/>
          <w:sz w:val="22"/>
          <w:szCs w:val="22"/>
        </w:rPr>
        <w:t>г. Москвы», утвержденными постановлением Главного государственно</w:t>
      </w:r>
      <w:r w:rsidR="00AE314D">
        <w:rPr>
          <w:color w:val="0000FF"/>
          <w:sz w:val="22"/>
          <w:szCs w:val="22"/>
        </w:rPr>
        <w:t xml:space="preserve">го санитарного врача Российской </w:t>
      </w:r>
      <w:r w:rsidR="00AE314D" w:rsidRPr="008546BA">
        <w:rPr>
          <w:color w:val="0000FF"/>
          <w:sz w:val="22"/>
          <w:szCs w:val="22"/>
        </w:rPr>
        <w:t xml:space="preserve">Федерации </w:t>
      </w:r>
      <w:r w:rsidR="00AE314D">
        <w:rPr>
          <w:color w:val="0000FF"/>
          <w:sz w:val="22"/>
          <w:szCs w:val="22"/>
        </w:rPr>
        <w:br/>
      </w:r>
      <w:r w:rsidR="00AE314D" w:rsidRPr="008546BA">
        <w:rPr>
          <w:color w:val="0000FF"/>
          <w:sz w:val="22"/>
          <w:szCs w:val="22"/>
        </w:rPr>
        <w:t>от 30.04.2010 № 45</w:t>
      </w:r>
      <w:r w:rsidR="00AE314D">
        <w:rPr>
          <w:color w:val="0000FF"/>
          <w:sz w:val="22"/>
          <w:szCs w:val="22"/>
        </w:rPr>
        <w:t>.</w:t>
      </w:r>
    </w:p>
    <w:p w14:paraId="3CAEF223" w14:textId="77777777" w:rsidR="00AE314D" w:rsidRDefault="00AE314D" w:rsidP="009923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8CF8BD0" w14:textId="140C7346" w:rsidR="00F85899" w:rsidRDefault="009923FD" w:rsidP="009923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9923FD">
        <w:rPr>
          <w:color w:val="0000FF"/>
          <w:sz w:val="22"/>
          <w:szCs w:val="22"/>
        </w:rPr>
        <w:t>частично расположен в охранной зоне ВЛ 35 кВ.</w:t>
      </w:r>
    </w:p>
    <w:p w14:paraId="4B190EC7" w14:textId="77777777" w:rsidR="009923FD" w:rsidRDefault="009923FD" w:rsidP="009923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665589A" w14:textId="180B2F9E" w:rsidR="009923FD" w:rsidRDefault="009923FD" w:rsidP="009923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923FD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002E7920" w14:textId="77777777" w:rsidR="009923FD" w:rsidRPr="009923FD" w:rsidRDefault="009923FD" w:rsidP="009923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091E02C" w14:textId="77777777" w:rsidR="00F14842" w:rsidRPr="00F14842" w:rsidRDefault="00F14842" w:rsidP="00F1484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>Внимание!</w:t>
      </w:r>
    </w:p>
    <w:p w14:paraId="5C2F5A11" w14:textId="6E0E3D1C" w:rsidR="00F14842" w:rsidRPr="00F14842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 xml:space="preserve"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</w:t>
      </w:r>
      <w:r w:rsidR="008E1947">
        <w:rPr>
          <w:b/>
          <w:color w:val="0000FF"/>
          <w:sz w:val="22"/>
          <w:szCs w:val="22"/>
        </w:rPr>
        <w:br/>
      </w:r>
      <w:r w:rsidRPr="00F14842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0B0BE6E9" w14:textId="1762CD04" w:rsidR="00242F27" w:rsidRDefault="00F14842" w:rsidP="00F1484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445FDC8F" w14:textId="047E005F" w:rsidR="00B95796" w:rsidRPr="00F14842" w:rsidRDefault="00B95796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915FF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461496" w:rsidRPr="00461496">
        <w:rPr>
          <w:color w:val="0000FF"/>
          <w:sz w:val="22"/>
          <w:szCs w:val="22"/>
        </w:rPr>
        <w:t>земли населенных пунктов</w:t>
      </w:r>
      <w:r w:rsidR="00567B59">
        <w:rPr>
          <w:color w:val="0000FF"/>
          <w:sz w:val="22"/>
          <w:szCs w:val="22"/>
        </w:rPr>
        <w:t xml:space="preserve">  </w:t>
      </w:r>
      <w:permEnd w:id="1822908591"/>
    </w:p>
    <w:p w14:paraId="757E9FE4" w14:textId="4D537A1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85B78" w:rsidRPr="00D85B78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D28505E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F14842" w:rsidRPr="00F14842">
        <w:rPr>
          <w:color w:val="0000FF"/>
          <w:sz w:val="22"/>
          <w:szCs w:val="22"/>
        </w:rPr>
        <w:t>указаны в Заключении территориального управления Волоколамског</w:t>
      </w:r>
      <w:r w:rsidR="00F14842">
        <w:rPr>
          <w:color w:val="0000FF"/>
          <w:sz w:val="22"/>
          <w:szCs w:val="22"/>
        </w:rPr>
        <w:t xml:space="preserve">о, Рузского городских округов </w:t>
      </w:r>
      <w:r w:rsidR="00D85B78">
        <w:rPr>
          <w:color w:val="0000FF"/>
          <w:sz w:val="22"/>
          <w:szCs w:val="22"/>
        </w:rPr>
        <w:br/>
      </w:r>
      <w:r w:rsidR="00F14842">
        <w:rPr>
          <w:color w:val="0000FF"/>
          <w:sz w:val="22"/>
          <w:szCs w:val="22"/>
        </w:rPr>
        <w:t xml:space="preserve">и </w:t>
      </w:r>
      <w:r w:rsidR="00F14842" w:rsidRPr="00F14842">
        <w:rPr>
          <w:color w:val="0000FF"/>
          <w:sz w:val="22"/>
          <w:szCs w:val="22"/>
        </w:rPr>
        <w:t>городских округов Истра, Восход Комитета по архитектуре и градос</w:t>
      </w:r>
      <w:r w:rsidR="00F14842">
        <w:rPr>
          <w:color w:val="0000FF"/>
          <w:sz w:val="22"/>
          <w:szCs w:val="22"/>
        </w:rPr>
        <w:t xml:space="preserve">троительству Московской области </w:t>
      </w:r>
      <w:r w:rsidR="00D85B78">
        <w:rPr>
          <w:color w:val="0000FF"/>
          <w:sz w:val="22"/>
          <w:szCs w:val="22"/>
        </w:rPr>
        <w:br/>
      </w:r>
      <w:r w:rsidR="00B95796">
        <w:rPr>
          <w:color w:val="0000FF"/>
          <w:sz w:val="22"/>
          <w:szCs w:val="22"/>
        </w:rPr>
        <w:t>от 07.02.2020 № 28Исх-4041/ (</w:t>
      </w:r>
      <w:r w:rsidR="00242F27" w:rsidRPr="00242F27">
        <w:rPr>
          <w:color w:val="0000FF"/>
          <w:sz w:val="22"/>
          <w:szCs w:val="22"/>
        </w:rPr>
        <w:t>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0BEE5D7" w:rsidR="00242F27" w:rsidRPr="00E949FB" w:rsidRDefault="00242F27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510579" w:edGrp="everyone"/>
      <w:r w:rsidRPr="00242F27">
        <w:rPr>
          <w:b/>
          <w:sz w:val="22"/>
          <w:szCs w:val="22"/>
        </w:rPr>
        <w:t>- водоснабжения и водоотведения</w:t>
      </w:r>
      <w:r w:rsidR="00461496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F14842" w:rsidRPr="00F14842">
        <w:rPr>
          <w:color w:val="0000FF"/>
          <w:sz w:val="22"/>
          <w:szCs w:val="22"/>
        </w:rPr>
        <w:t>указан</w:t>
      </w:r>
      <w:r w:rsidR="00E949FB">
        <w:rPr>
          <w:color w:val="0000FF"/>
          <w:sz w:val="22"/>
          <w:szCs w:val="22"/>
        </w:rPr>
        <w:t>ы в</w:t>
      </w:r>
      <w:r w:rsidR="00B95796">
        <w:rPr>
          <w:color w:val="0000FF"/>
          <w:sz w:val="22"/>
          <w:szCs w:val="22"/>
        </w:rPr>
        <w:t xml:space="preserve"> письмах АО «ЖИЛСЕРВИС» от 04</w:t>
      </w:r>
      <w:r w:rsidR="00F85899">
        <w:rPr>
          <w:color w:val="0000FF"/>
          <w:sz w:val="22"/>
          <w:szCs w:val="22"/>
        </w:rPr>
        <w:t>.02</w:t>
      </w:r>
      <w:r w:rsidR="00F14842" w:rsidRPr="00F14842">
        <w:rPr>
          <w:color w:val="0000FF"/>
          <w:sz w:val="22"/>
          <w:szCs w:val="22"/>
        </w:rPr>
        <w:t>.2020</w:t>
      </w:r>
      <w:r w:rsidR="00B95796">
        <w:rPr>
          <w:color w:val="0000FF"/>
          <w:sz w:val="22"/>
          <w:szCs w:val="22"/>
        </w:rPr>
        <w:br/>
        <w:t>№ 121, № 122</w:t>
      </w:r>
      <w:r w:rsidR="00F85899">
        <w:rPr>
          <w:color w:val="0000FF"/>
          <w:sz w:val="22"/>
          <w:szCs w:val="22"/>
        </w:rPr>
        <w:t>, № 1</w:t>
      </w:r>
      <w:r w:rsidR="00B95796">
        <w:rPr>
          <w:color w:val="0000FF"/>
          <w:sz w:val="22"/>
          <w:szCs w:val="22"/>
        </w:rPr>
        <w:t>23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2406BD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F14842" w:rsidRPr="00F14842">
        <w:rPr>
          <w:color w:val="0000FF"/>
          <w:sz w:val="22"/>
          <w:szCs w:val="22"/>
        </w:rPr>
        <w:t>письме фили</w:t>
      </w:r>
      <w:r w:rsidR="00F14842">
        <w:rPr>
          <w:color w:val="0000FF"/>
          <w:sz w:val="22"/>
          <w:szCs w:val="22"/>
        </w:rPr>
        <w:t>ала АО «</w:t>
      </w:r>
      <w:r w:rsidR="00F85899">
        <w:rPr>
          <w:color w:val="0000FF"/>
          <w:sz w:val="22"/>
          <w:szCs w:val="22"/>
        </w:rPr>
        <w:t>Мособл</w:t>
      </w:r>
      <w:r w:rsidR="00B95796">
        <w:rPr>
          <w:color w:val="0000FF"/>
          <w:sz w:val="22"/>
          <w:szCs w:val="22"/>
        </w:rPr>
        <w:t>газ» «Запад» от 12.02.2020 № 413</w:t>
      </w:r>
      <w:r w:rsidR="00F14842" w:rsidRPr="00F14842">
        <w:rPr>
          <w:color w:val="0000FF"/>
          <w:sz w:val="22"/>
          <w:szCs w:val="22"/>
        </w:rPr>
        <w:t xml:space="preserve">/з </w:t>
      </w:r>
      <w:r w:rsidR="00E949FB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F91F82C" w:rsidR="00B517F8" w:rsidRDefault="00B517F8" w:rsidP="00F148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F14842" w:rsidRPr="00F14842">
        <w:rPr>
          <w:color w:val="0000FF"/>
          <w:sz w:val="22"/>
          <w:szCs w:val="22"/>
        </w:rPr>
        <w:t>письме филиала ПАО «МОЭСК» - З</w:t>
      </w:r>
      <w:r w:rsidR="00F85899">
        <w:rPr>
          <w:color w:val="0000FF"/>
          <w:sz w:val="22"/>
          <w:szCs w:val="22"/>
        </w:rPr>
        <w:t>ападные электрические сети от 17.06</w:t>
      </w:r>
      <w:r w:rsidR="00F14842" w:rsidRPr="00F14842">
        <w:rPr>
          <w:color w:val="0000FF"/>
          <w:sz w:val="22"/>
          <w:szCs w:val="22"/>
        </w:rPr>
        <w:t>.2020</w:t>
      </w:r>
      <w:r w:rsidR="00CD53AD">
        <w:rPr>
          <w:color w:val="0000FF"/>
          <w:sz w:val="22"/>
          <w:szCs w:val="22"/>
        </w:rPr>
        <w:br/>
      </w:r>
      <w:r w:rsidR="00F14842">
        <w:rPr>
          <w:color w:val="0000FF"/>
          <w:sz w:val="22"/>
          <w:szCs w:val="22"/>
        </w:rPr>
        <w:t xml:space="preserve">№ </w:t>
      </w:r>
      <w:r w:rsidR="00B95796" w:rsidRPr="00B95796">
        <w:rPr>
          <w:color w:val="0000FF"/>
          <w:sz w:val="22"/>
          <w:szCs w:val="22"/>
        </w:rPr>
        <w:t xml:space="preserve">МЖ-20-114-19679(815269/102/38) </w:t>
      </w:r>
      <w:r>
        <w:rPr>
          <w:color w:val="0000FF"/>
          <w:sz w:val="22"/>
          <w:szCs w:val="22"/>
        </w:rPr>
        <w:t>(Приложение 5).</w:t>
      </w:r>
    </w:p>
    <w:permEnd w:id="2510579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F62685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33ACE" w:rsidRPr="00633ACE">
        <w:rPr>
          <w:b/>
          <w:color w:val="0000FF"/>
          <w:sz w:val="22"/>
          <w:szCs w:val="22"/>
        </w:rPr>
        <w:t>39</w:t>
      </w:r>
      <w:r w:rsidR="00633ACE">
        <w:rPr>
          <w:b/>
          <w:color w:val="0000FF"/>
          <w:sz w:val="22"/>
          <w:szCs w:val="22"/>
        </w:rPr>
        <w:t xml:space="preserve"> </w:t>
      </w:r>
      <w:r w:rsidR="00633ACE" w:rsidRPr="00633ACE">
        <w:rPr>
          <w:b/>
          <w:color w:val="0000FF"/>
          <w:sz w:val="22"/>
          <w:szCs w:val="22"/>
        </w:rPr>
        <w:t xml:space="preserve">298,87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33ACE" w:rsidRPr="00633ACE">
        <w:rPr>
          <w:color w:val="0000FF"/>
          <w:sz w:val="22"/>
          <w:szCs w:val="22"/>
        </w:rPr>
        <w:t xml:space="preserve">Тридцать девять тысяч двести девяносто восемь </w:t>
      </w:r>
      <w:r w:rsidR="00633ACE">
        <w:rPr>
          <w:color w:val="0000FF"/>
          <w:sz w:val="22"/>
          <w:szCs w:val="22"/>
        </w:rPr>
        <w:t xml:space="preserve">руб. </w:t>
      </w:r>
      <w:r w:rsidR="00633ACE">
        <w:rPr>
          <w:color w:val="0000FF"/>
          <w:sz w:val="22"/>
          <w:szCs w:val="22"/>
        </w:rPr>
        <w:br/>
        <w:t>87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26A187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33ACE" w:rsidRPr="00633ACE">
        <w:rPr>
          <w:b/>
          <w:color w:val="0000FF"/>
          <w:sz w:val="22"/>
          <w:szCs w:val="22"/>
        </w:rPr>
        <w:t>1</w:t>
      </w:r>
      <w:r w:rsidR="00633ACE">
        <w:rPr>
          <w:b/>
          <w:color w:val="0000FF"/>
          <w:sz w:val="22"/>
          <w:szCs w:val="22"/>
        </w:rPr>
        <w:t xml:space="preserve"> 178,96 </w:t>
      </w:r>
      <w:r w:rsidRPr="00242F27">
        <w:rPr>
          <w:b/>
          <w:color w:val="0000FF"/>
          <w:sz w:val="22"/>
          <w:szCs w:val="22"/>
        </w:rPr>
        <w:t>руб.</w:t>
      </w:r>
      <w:r w:rsidR="006B19B5">
        <w:rPr>
          <w:color w:val="0000FF"/>
          <w:sz w:val="22"/>
          <w:szCs w:val="22"/>
        </w:rPr>
        <w:t xml:space="preserve"> (</w:t>
      </w:r>
      <w:r w:rsidR="00633ACE" w:rsidRPr="00633ACE">
        <w:rPr>
          <w:color w:val="0000FF"/>
          <w:sz w:val="22"/>
          <w:szCs w:val="22"/>
        </w:rPr>
        <w:t>Одна тысяча сто семьдесят восемь</w:t>
      </w:r>
      <w:r w:rsidR="00633ACE">
        <w:rPr>
          <w:color w:val="0000FF"/>
          <w:sz w:val="22"/>
          <w:szCs w:val="22"/>
        </w:rPr>
        <w:t xml:space="preserve"> руб. 96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91AF41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33ACE" w:rsidRPr="00633ACE">
        <w:rPr>
          <w:b/>
          <w:color w:val="0000FF"/>
          <w:sz w:val="22"/>
          <w:szCs w:val="22"/>
        </w:rPr>
        <w:t>39</w:t>
      </w:r>
      <w:r w:rsidR="00633ACE">
        <w:rPr>
          <w:b/>
          <w:color w:val="0000FF"/>
          <w:sz w:val="22"/>
          <w:szCs w:val="22"/>
        </w:rPr>
        <w:t> </w:t>
      </w:r>
      <w:r w:rsidR="00633ACE" w:rsidRPr="00633ACE">
        <w:rPr>
          <w:b/>
          <w:color w:val="0000FF"/>
          <w:sz w:val="22"/>
          <w:szCs w:val="22"/>
        </w:rPr>
        <w:t xml:space="preserve">298,87 </w:t>
      </w:r>
      <w:r w:rsidR="00633ACE" w:rsidRPr="00242F27">
        <w:rPr>
          <w:b/>
          <w:color w:val="0000FF"/>
          <w:sz w:val="22"/>
          <w:szCs w:val="22"/>
        </w:rPr>
        <w:t>руб.</w:t>
      </w:r>
      <w:r w:rsidR="00633ACE" w:rsidRPr="00242F27">
        <w:rPr>
          <w:color w:val="0000FF"/>
          <w:sz w:val="22"/>
          <w:szCs w:val="22"/>
        </w:rPr>
        <w:t xml:space="preserve"> (</w:t>
      </w:r>
      <w:r w:rsidR="00633ACE" w:rsidRPr="00633ACE">
        <w:rPr>
          <w:color w:val="0000FF"/>
          <w:sz w:val="22"/>
          <w:szCs w:val="22"/>
        </w:rPr>
        <w:t xml:space="preserve">Тридцать девять тысяч двести девяносто </w:t>
      </w:r>
      <w:r w:rsidR="00633ACE">
        <w:rPr>
          <w:color w:val="0000FF"/>
          <w:sz w:val="22"/>
          <w:szCs w:val="22"/>
        </w:rPr>
        <w:br/>
      </w:r>
      <w:r w:rsidR="00633ACE" w:rsidRPr="00633ACE">
        <w:rPr>
          <w:color w:val="0000FF"/>
          <w:sz w:val="22"/>
          <w:szCs w:val="22"/>
        </w:rPr>
        <w:t xml:space="preserve">восемь </w:t>
      </w:r>
      <w:r w:rsidR="00633ACE">
        <w:rPr>
          <w:color w:val="0000FF"/>
          <w:sz w:val="22"/>
          <w:szCs w:val="22"/>
        </w:rPr>
        <w:t>руб. 87</w:t>
      </w:r>
      <w:r w:rsidR="00CD53AD" w:rsidRPr="00242F27">
        <w:rPr>
          <w:color w:val="0000FF"/>
          <w:sz w:val="22"/>
          <w:szCs w:val="22"/>
        </w:rPr>
        <w:t>коп</w:t>
      </w:r>
      <w:r w:rsidRPr="00242F27">
        <w:rPr>
          <w:color w:val="0000FF"/>
          <w:sz w:val="22"/>
          <w:szCs w:val="22"/>
        </w:rPr>
        <w:t>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1ECD81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35485">
        <w:rPr>
          <w:b/>
          <w:color w:val="0000FF"/>
          <w:sz w:val="22"/>
          <w:szCs w:val="22"/>
        </w:rPr>
        <w:t>29</w:t>
      </w:r>
      <w:r w:rsidR="00CD53AD">
        <w:rPr>
          <w:b/>
          <w:color w:val="0000FF"/>
          <w:sz w:val="22"/>
          <w:szCs w:val="22"/>
        </w:rPr>
        <w:t>.07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9A9ADB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33ACE">
        <w:rPr>
          <w:b/>
          <w:bCs/>
          <w:color w:val="0000FF"/>
          <w:sz w:val="22"/>
          <w:szCs w:val="22"/>
        </w:rPr>
        <w:t>10</w:t>
      </w:r>
      <w:r w:rsidR="00CD53AD">
        <w:rPr>
          <w:b/>
          <w:bCs/>
          <w:color w:val="0000FF"/>
          <w:sz w:val="22"/>
          <w:szCs w:val="22"/>
        </w:rPr>
        <w:t>.09</w:t>
      </w:r>
      <w:r w:rsidR="00071F48">
        <w:rPr>
          <w:b/>
          <w:bCs/>
          <w:color w:val="0000FF"/>
          <w:sz w:val="22"/>
          <w:szCs w:val="22"/>
        </w:rPr>
        <w:t>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09F4BE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F14842">
        <w:rPr>
          <w:color w:val="0000FF"/>
          <w:sz w:val="22"/>
          <w:szCs w:val="22"/>
        </w:rPr>
        <w:br/>
      </w:r>
      <w:r w:rsidR="00633ACE">
        <w:rPr>
          <w:b/>
          <w:color w:val="0000FF"/>
          <w:sz w:val="22"/>
          <w:szCs w:val="22"/>
        </w:rPr>
        <w:t>15</w:t>
      </w:r>
      <w:r w:rsidR="00CD53AD">
        <w:rPr>
          <w:b/>
          <w:color w:val="0000FF"/>
          <w:sz w:val="22"/>
          <w:szCs w:val="22"/>
        </w:rPr>
        <w:t>.09.2020 в 09</w:t>
      </w:r>
      <w:r w:rsidR="00F14842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570E0F6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 </w:t>
      </w:r>
      <w:r w:rsidR="000938C2" w:rsidRPr="00FA27BE">
        <w:rPr>
          <w:color w:val="0000FF"/>
          <w:sz w:val="22"/>
          <w:szCs w:val="22"/>
        </w:rPr>
        <w:lastRenderedPageBreak/>
        <w:t>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33ACE">
        <w:rPr>
          <w:b/>
          <w:bCs/>
          <w:color w:val="0000FF"/>
          <w:sz w:val="22"/>
          <w:szCs w:val="22"/>
        </w:rPr>
        <w:t>15</w:t>
      </w:r>
      <w:r w:rsidR="00CD53AD">
        <w:rPr>
          <w:b/>
          <w:bCs/>
          <w:color w:val="0000FF"/>
          <w:sz w:val="22"/>
          <w:szCs w:val="22"/>
        </w:rPr>
        <w:t>.09.2020 с 09</w:t>
      </w:r>
      <w:r w:rsidR="00F14842" w:rsidRPr="00F14842">
        <w:rPr>
          <w:b/>
          <w:bCs/>
          <w:color w:val="0000FF"/>
          <w:sz w:val="22"/>
          <w:szCs w:val="22"/>
        </w:rPr>
        <w:t xml:space="preserve"> час. 30 мин</w:t>
      </w:r>
      <w:r w:rsidR="000938C2" w:rsidRPr="000938C2">
        <w:rPr>
          <w:b/>
          <w:bCs/>
          <w:color w:val="0000FF"/>
          <w:sz w:val="22"/>
          <w:szCs w:val="22"/>
        </w:rPr>
        <w:t>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3B959A8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A267E2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33ACE">
        <w:rPr>
          <w:b/>
          <w:color w:val="0000FF"/>
          <w:sz w:val="22"/>
          <w:szCs w:val="22"/>
        </w:rPr>
        <w:t>15.09.2020 в 10 час. 30</w:t>
      </w:r>
      <w:r w:rsidR="00F14842" w:rsidRPr="00F14842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71D74F6" w14:textId="77777777" w:rsidR="00F14842" w:rsidRPr="006B19B5" w:rsidRDefault="00F14842" w:rsidP="006B19B5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6B19B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301CD630" w:rsidR="00470131" w:rsidRPr="00FF0617" w:rsidRDefault="00F14842" w:rsidP="006B19B5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B19B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</w:t>
      </w:r>
      <w:r w:rsidR="009E61A8" w:rsidRPr="00350A3E">
        <w:rPr>
          <w:sz w:val="22"/>
          <w:szCs w:val="22"/>
        </w:rPr>
        <w:lastRenderedPageBreak/>
        <w:t xml:space="preserve">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 xml:space="preserve">, возвращается такому Заявителю в течение 3 (трех) рабочих дней со дня поступления уведомления об отзыве Заявки на </w:t>
      </w:r>
      <w:r w:rsidRPr="002B1734">
        <w:rPr>
          <w:sz w:val="22"/>
          <w:szCs w:val="22"/>
        </w:rPr>
        <w:lastRenderedPageBreak/>
        <w:t>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205CA63C" w:rsidR="00702052" w:rsidRDefault="00B95796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D621E4C" wp14:editId="5830FC8F">
            <wp:extent cx="6565265" cy="9276080"/>
            <wp:effectExtent l="0" t="0" r="6985" b="1270"/>
            <wp:docPr id="1" name="Рисунок 1" descr="Z:\__УРЗП\04. Конкурентные процедуры\АУКЦИОНЫ\2020 год\Рузский г.о\ЗЕМЛЯ\Аренда\АЗ-РУЗ_20-1509\221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509\221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3F693" w14:textId="01129EDC" w:rsidR="006B19B5" w:rsidRDefault="00B95796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41A440B" wp14:editId="5E6D6CB0">
            <wp:extent cx="6573520" cy="9333230"/>
            <wp:effectExtent l="0" t="0" r="0" b="1270"/>
            <wp:docPr id="2" name="Рисунок 2" descr="Z:\__УРЗП\04. Конкурентные процедуры\АУКЦИОНЫ\2020 год\Рузский г.о\ЗЕМЛЯ\Аренда\АЗ-РУЗ_20-1509\221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509\221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878D7" w14:textId="52842C1E" w:rsidR="006B19B5" w:rsidRDefault="006B19B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4E3DAAC7" w:rsidR="003B3264" w:rsidRDefault="00B95796" w:rsidP="00214674">
      <w:pPr>
        <w:rPr>
          <w:color w:val="0000FF"/>
        </w:rPr>
      </w:pPr>
      <w:permStart w:id="644181587" w:edGrp="everyone"/>
      <w:r>
        <w:rPr>
          <w:noProof/>
          <w:lang w:eastAsia="ru-RU"/>
        </w:rPr>
        <w:drawing>
          <wp:inline distT="0" distB="0" distL="0" distR="0" wp14:anchorId="2ECD764D" wp14:editId="1B4031EE">
            <wp:extent cx="6565265" cy="9308465"/>
            <wp:effectExtent l="0" t="0" r="6985" b="6985"/>
            <wp:docPr id="4" name="Рисунок 4" descr="Z:\__УРЗП\04. Конкурентные процедуры\АУКЦИОНЫ\2020 год\Рузский г.о\ЗЕМЛЯ\Аренда\АЗ-РУЗ_20-1509\221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509\221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125C5" w14:textId="4D4C2D1A" w:rsidR="00CD53AD" w:rsidRDefault="00B95796" w:rsidP="00214674">
      <w:r>
        <w:rPr>
          <w:noProof/>
          <w:lang w:eastAsia="ru-RU"/>
        </w:rPr>
        <w:lastRenderedPageBreak/>
        <w:drawing>
          <wp:inline distT="0" distB="0" distL="0" distR="0" wp14:anchorId="25551E7A" wp14:editId="421BC8B4">
            <wp:extent cx="6565265" cy="9316720"/>
            <wp:effectExtent l="0" t="0" r="6985" b="0"/>
            <wp:docPr id="5" name="Рисунок 5" descr="Z:\__УРЗП\04. Конкурентные процедуры\АУКЦИОНЫ\2020 год\Рузский г.о\ЗЕМЛЯ\Аренда\АЗ-РУЗ_20-1509\221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509\221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8CB802" wp14:editId="2A37E3AB">
            <wp:extent cx="6565265" cy="9333230"/>
            <wp:effectExtent l="0" t="0" r="6985" b="1270"/>
            <wp:docPr id="9" name="Рисунок 9" descr="Z:\__УРЗП\04. Конкурентные процедуры\АУКЦИОНЫ\2020 год\Рузский г.о\ЗЕМЛЯ\Аренда\АЗ-РУЗ_20-1509\221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509\221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41AB25" wp14:editId="173F9C08">
            <wp:extent cx="6565265" cy="9308465"/>
            <wp:effectExtent l="0" t="0" r="6985" b="6985"/>
            <wp:docPr id="10" name="Рисунок 10" descr="Z:\__УРЗП\04. Конкурентные процедуры\АУКЦИОНЫ\2020 год\Рузский г.о\ЗЕМЛЯ\Аренда\АЗ-РУЗ_20-1509\221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509\221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DBE29C" wp14:editId="75CB08A8">
            <wp:extent cx="6565265" cy="9308465"/>
            <wp:effectExtent l="0" t="0" r="6985" b="6985"/>
            <wp:docPr id="11" name="Рисунок 11" descr="Z:\__УРЗП\04. Конкурентные процедуры\АУКЦИОНЫ\2020 год\Рузский г.о\ЗЕМЛЯ\Аренда\АЗ-РУЗ_20-1509\221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509\221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8FADB0" wp14:editId="2A49DA0B">
            <wp:extent cx="6565265" cy="9333230"/>
            <wp:effectExtent l="0" t="0" r="6985" b="1270"/>
            <wp:docPr id="12" name="Рисунок 12" descr="Z:\__УРЗП\04. Конкурентные процедуры\АУКЦИОНЫ\2020 год\Рузский г.о\ЗЕМЛЯ\Аренда\АЗ-РУЗ_20-1509\221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509\221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2CAAC7F2" w:rsidR="003B3264" w:rsidRDefault="003B3264" w:rsidP="006B19B5">
      <w:pPr>
        <w:rPr>
          <w:b/>
          <w:noProof/>
          <w:lang w:eastAsia="ru-RU"/>
        </w:rPr>
      </w:pPr>
      <w:permStart w:id="1206676338" w:edGrp="everyone"/>
    </w:p>
    <w:p w14:paraId="5CB1C656" w14:textId="77AB273F" w:rsidR="006B19B5" w:rsidRDefault="00B95796" w:rsidP="006B19B5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86B6AC1" wp14:editId="7BEB5224">
            <wp:extent cx="6562725" cy="36766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D81A3" w14:textId="656EFE4A" w:rsidR="00B95796" w:rsidRDefault="00B95796" w:rsidP="006B19B5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E1E52BE" wp14:editId="699E0EBC">
            <wp:extent cx="6570345" cy="3234055"/>
            <wp:effectExtent l="0" t="0" r="190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5C007" w14:textId="18FDA4A0" w:rsidR="006B19B5" w:rsidRPr="003B3264" w:rsidRDefault="006B19B5" w:rsidP="006B19B5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151818E" w14:textId="4C3BBD28" w:rsidR="00F85899" w:rsidRDefault="00B95796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AD49574" wp14:editId="38764886">
            <wp:extent cx="6565265" cy="9341485"/>
            <wp:effectExtent l="0" t="0" r="6985" b="0"/>
            <wp:docPr id="15" name="Рисунок 15" descr="Z:\__УРЗП\04. Конкурентные процедуры\АУКЦИОНЫ\2020 год\Рузский г.о\ЗЕМЛЯ\Аренда\АЗ-РУЗ_20-1509\221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509\221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351F5" w14:textId="3D8CB3CA" w:rsidR="00F85899" w:rsidRDefault="00B95796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8A90AD8" wp14:editId="16C2222A">
            <wp:extent cx="6565265" cy="9341485"/>
            <wp:effectExtent l="0" t="0" r="6985" b="0"/>
            <wp:docPr id="16" name="Рисунок 16" descr="Z:\__УРЗП\04. Конкурентные процедуры\АУКЦИОНЫ\2020 год\Рузский г.о\ЗЕМЛЯ\Аренда\АЗ-РУЗ_20-1509\221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509\221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CBDB54E" wp14:editId="70D3A7C4">
            <wp:extent cx="6565265" cy="9341485"/>
            <wp:effectExtent l="0" t="0" r="6985" b="0"/>
            <wp:docPr id="17" name="Рисунок 17" descr="Z:\__УРЗП\04. Конкурентные процедуры\АУКЦИОНЫ\2020 год\Рузский г.о\ЗЕМЛЯ\Аренда\АЗ-РУЗ_20-1509\221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509\221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9AB6B60" wp14:editId="1412AFD7">
            <wp:extent cx="6565265" cy="9341485"/>
            <wp:effectExtent l="0" t="0" r="6985" b="0"/>
            <wp:docPr id="18" name="Рисунок 18" descr="Z:\__УРЗП\04. Конкурентные процедуры\АУКЦИОНЫ\2020 год\Рузский г.о\ЗЕМЛЯ\Аренда\АЗ-РУЗ_20-1509\221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509\221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3D2AD64" wp14:editId="7EECD17A">
            <wp:extent cx="6565265" cy="9333230"/>
            <wp:effectExtent l="0" t="0" r="6985" b="1270"/>
            <wp:docPr id="19" name="Рисунок 19" descr="Z:\__УРЗП\04. Конкурентные процедуры\АУКЦИОНЫ\2020 год\Рузский г.о\ЗЕМЛЯ\Аренда\АЗ-РУЗ_20-1509\221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509\221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3D2BE14" wp14:editId="1EDE73DB">
            <wp:extent cx="6565265" cy="9341485"/>
            <wp:effectExtent l="0" t="0" r="6985" b="0"/>
            <wp:docPr id="20" name="Рисунок 20" descr="Z:\__УРЗП\04. Конкурентные процедуры\АУКЦИОНЫ\2020 год\Рузский г.о\ЗЕМЛЯ\Аренда\АЗ-РУЗ_20-1509\221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509\221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B05809" wp14:editId="3CA13BC1">
            <wp:extent cx="6565265" cy="9341485"/>
            <wp:effectExtent l="0" t="0" r="6985" b="0"/>
            <wp:docPr id="21" name="Рисунок 21" descr="Z:\__УРЗП\04. Конкурентные процедуры\АУКЦИОНЫ\2020 год\Рузский г.о\ЗЕМЛЯ\Аренда\АЗ-РУЗ_20-1509\221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509\221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3D9268" wp14:editId="31F515A7">
            <wp:extent cx="6565265" cy="9333230"/>
            <wp:effectExtent l="0" t="0" r="6985" b="1270"/>
            <wp:docPr id="22" name="Рисунок 22" descr="Z:\__УРЗП\04. Конкурентные процедуры\АУКЦИОНЫ\2020 год\Рузский г.о\ЗЕМЛЯ\Аренда\АЗ-РУЗ_20-1509\221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509\221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42FD02" wp14:editId="7F7152E6">
            <wp:extent cx="6565265" cy="9341485"/>
            <wp:effectExtent l="0" t="0" r="6985" b="0"/>
            <wp:docPr id="23" name="Рисунок 23" descr="Z:\__УРЗП\04. Конкурентные процедуры\АУКЦИОНЫ\2020 год\Рузский г.о\ЗЕМЛЯ\Аренда\АЗ-РУЗ_20-1509\221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509\221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CFFF2B4" wp14:editId="6BD85E6C">
            <wp:extent cx="6565265" cy="9341485"/>
            <wp:effectExtent l="0" t="0" r="6985" b="0"/>
            <wp:docPr id="24" name="Рисунок 24" descr="Z:\__УРЗП\04. Конкурентные процедуры\АУКЦИОНЫ\2020 год\Рузский г.о\ЗЕМЛЯ\Аренда\АЗ-РУЗ_20-1509\221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509\221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8F1C520" wp14:editId="10B170B0">
            <wp:extent cx="6565265" cy="9341485"/>
            <wp:effectExtent l="0" t="0" r="6985" b="0"/>
            <wp:docPr id="25" name="Рисунок 25" descr="Z:\__УРЗП\04. Конкурентные процедуры\АУКЦИОНЫ\2020 год\Рузский г.о\ЗЕМЛЯ\Аренда\АЗ-РУЗ_20-1509\221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509\221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E39A3A" wp14:editId="71C2D575">
            <wp:extent cx="6565265" cy="9316720"/>
            <wp:effectExtent l="0" t="0" r="6985" b="0"/>
            <wp:docPr id="26" name="Рисунок 26" descr="Z:\__УРЗП\04. Конкурентные процедуры\АУКЦИОНЫ\2020 год\Рузский г.о\ЗЕМЛЯ\Аренда\АЗ-РУЗ_20-1509\221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509\221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26D9A5" wp14:editId="762723F8">
            <wp:extent cx="6565265" cy="9308465"/>
            <wp:effectExtent l="0" t="0" r="6985" b="6985"/>
            <wp:docPr id="27" name="Рисунок 27" descr="Z:\__УРЗП\04. Конкурентные процедуры\АУКЦИОНЫ\2020 год\Рузский г.о\ЗЕМЛЯ\Аренда\АЗ-РУЗ_20-1509\221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509\221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4CE8711" wp14:editId="1038DAC5">
            <wp:extent cx="6565265" cy="9333230"/>
            <wp:effectExtent l="0" t="0" r="6985" b="1270"/>
            <wp:docPr id="28" name="Рисунок 28" descr="Z:\__УРЗП\04. Конкурентные процедуры\АУКЦИОНЫ\2020 год\Рузский г.о\ЗЕМЛЯ\Аренда\АЗ-РУЗ_20-1509\221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509\221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E3A1B8D" wp14:editId="21FD7B24">
            <wp:extent cx="6565265" cy="9284335"/>
            <wp:effectExtent l="0" t="0" r="6985" b="0"/>
            <wp:docPr id="30" name="Рисунок 30" descr="Z:\__УРЗП\04. Конкурентные процедуры\АУКЦИОНЫ\2020 год\Рузский г.о\ЗЕМЛЯ\Аренда\АЗ-РУЗ_20-1509\221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509\221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74BED96" wp14:editId="4C5D91C1">
            <wp:extent cx="6565265" cy="9284335"/>
            <wp:effectExtent l="0" t="0" r="6985" b="0"/>
            <wp:docPr id="31" name="Рисунок 31" descr="Z:\__УРЗП\04. Конкурентные процедуры\АУКЦИОНЫ\2020 год\Рузский г.о\ЗЕМЛЯ\Аренда\АЗ-РУЗ_20-1509\221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509\221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40EA50" wp14:editId="1B5A1B57">
            <wp:extent cx="6565265" cy="9284335"/>
            <wp:effectExtent l="0" t="0" r="6985" b="0"/>
            <wp:docPr id="32" name="Рисунок 32" descr="Z:\__УРЗП\04. Конкурентные процедуры\АУКЦИОНЫ\2020 год\Рузский г.о\ЗЕМЛЯ\Аренда\АЗ-РУЗ_20-1509\221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509\221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C28383" wp14:editId="1DD7CBBC">
            <wp:extent cx="6565265" cy="9284335"/>
            <wp:effectExtent l="0" t="0" r="6985" b="0"/>
            <wp:docPr id="33" name="Рисунок 33" descr="Z:\__УРЗП\04. Конкурентные процедуры\АУКЦИОНЫ\2020 год\Рузский г.о\ЗЕМЛЯ\Аренда\АЗ-РУЗ_20-1509\221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509\221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38676" w14:textId="0F66E15E" w:rsidR="00F85899" w:rsidRDefault="00F85899">
      <w:pPr>
        <w:suppressAutoHyphens w:val="0"/>
        <w:rPr>
          <w:b/>
          <w:color w:val="0000FF"/>
        </w:rPr>
      </w:pPr>
    </w:p>
    <w:p w14:paraId="78E0886B" w14:textId="188043D6" w:rsidR="00F85899" w:rsidRDefault="00F85899">
      <w:pPr>
        <w:suppressAutoHyphens w:val="0"/>
        <w:rPr>
          <w:b/>
          <w:color w:val="0000FF"/>
        </w:rPr>
      </w:pPr>
    </w:p>
    <w:p w14:paraId="0BB730E7" w14:textId="4B4EAF7B" w:rsidR="003C696C" w:rsidRDefault="008B5821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913508" wp14:editId="46EE9ECB">
            <wp:extent cx="6572250" cy="9296400"/>
            <wp:effectExtent l="0" t="0" r="0" b="0"/>
            <wp:docPr id="40" name="Рисунок 40" descr="Z:\__УРЗП\04. Конкурентные процедуры\АУКЦИОНЫ\2020 год\Рузский г.о\ЗЕМЛЯ\Аренда\АЗ-РУЗ_20-1509\Итог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509\Итог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F26F0" w14:textId="77777777" w:rsidR="003C696C" w:rsidRDefault="003C696C">
      <w:pPr>
        <w:suppressAutoHyphens w:val="0"/>
        <w:rPr>
          <w:b/>
          <w:color w:val="0000FF"/>
        </w:rPr>
      </w:pPr>
    </w:p>
    <w:p w14:paraId="34BC57A5" w14:textId="07E53D24" w:rsidR="00F85899" w:rsidRDefault="003C696C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951369" wp14:editId="185FC639">
            <wp:extent cx="6572250" cy="9296400"/>
            <wp:effectExtent l="0" t="0" r="0" b="0"/>
            <wp:docPr id="29" name="Рисунок 29" descr="Z:\__УРЗП\04. Конкурентные процедуры\АУКЦИОНЫ\2020 год\Рузский г.о\ЗЕМЛЯ\Аренда\АЗ-РУЗ_20-1509\Акт обследов. Зайцева 50190030207221 Кос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509\Акт обследов. Зайцева 50190030207221 Кос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0606DD" wp14:editId="11DAD153">
            <wp:extent cx="6572250" cy="9296400"/>
            <wp:effectExtent l="0" t="0" r="0" b="0"/>
            <wp:docPr id="34" name="Рисунок 34" descr="Z:\__УРЗП\04. Конкурентные процедуры\АУКЦИОНЫ\2020 год\Рузский г.о\ЗЕМЛЯ\Аренда\АЗ-РУЗ_20-1509\Акт обследов. Зайцева 50190030207221 Кос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509\Акт обследов. Зайцева 50190030207221 Кос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7C17A7" wp14:editId="106B8064">
            <wp:extent cx="6572250" cy="9305925"/>
            <wp:effectExtent l="0" t="0" r="0" b="9525"/>
            <wp:docPr id="35" name="Рисунок 35" descr="Z:\__УРЗП\04. Конкурентные процедуры\АУКЦИОНЫ\2020 год\Рузский г.о\ЗЕМЛЯ\Аренда\АЗ-РУЗ_20-1509\Акт обследов. Зайцева 50190030207221 Кос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509\Акт обследов. Зайцева 50190030207221 Кос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42942DF" wp14:editId="1255FD5B">
            <wp:extent cx="6572250" cy="9248775"/>
            <wp:effectExtent l="0" t="0" r="0" b="9525"/>
            <wp:docPr id="36" name="Рисунок 36" descr="Z:\__УРЗП\04. Конкурентные процедуры\АУКЦИОНЫ\2020 год\Рузский г.о\ЗЕМЛЯ\Аренда\АЗ-РУЗ_20-1509\Акт обследов. Зайцева 50190030207221 Кос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509\Акт обследов. Зайцева 50190030207221 Кос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A4E483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67D34089" w14:textId="53F80034" w:rsidR="00B95796" w:rsidRDefault="00B95796">
      <w:pPr>
        <w:suppressAutoHyphens w:val="0"/>
      </w:pPr>
      <w:permStart w:id="1620328227" w:edGrp="everyone"/>
    </w:p>
    <w:p w14:paraId="6C2CAD7E" w14:textId="6F46483C" w:rsidR="00F85899" w:rsidRPr="00B95796" w:rsidRDefault="00B95796" w:rsidP="00B95796">
      <w:r>
        <w:rPr>
          <w:noProof/>
          <w:lang w:eastAsia="ru-RU"/>
        </w:rPr>
        <w:drawing>
          <wp:inline distT="0" distB="0" distL="0" distR="0" wp14:anchorId="764E2120" wp14:editId="2E59C83B">
            <wp:extent cx="6565265" cy="9316720"/>
            <wp:effectExtent l="0" t="0" r="6985" b="0"/>
            <wp:docPr id="37" name="Рисунок 37" descr="Z:\__УРЗП\04. Конкурентные процедуры\АУКЦИОНЫ\2020 год\Рузский г.о\ЗЕМЛЯ\Аренда\АЗ-РУЗ_20-1509\221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509\221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01306" w14:textId="196A63DB" w:rsidR="00F85899" w:rsidRDefault="00B9579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B792839" wp14:editId="632375F5">
            <wp:extent cx="6565265" cy="9333230"/>
            <wp:effectExtent l="0" t="0" r="6985" b="1270"/>
            <wp:docPr id="38" name="Рисунок 38" descr="Z:\__УРЗП\04. Конкурентные процедуры\АУКЦИОНЫ\2020 год\Рузский г.о\ЗЕМЛЯ\Аренда\АЗ-РУЗ_20-1509\221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509\221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F9DA06" wp14:editId="6F4AC2C5">
            <wp:extent cx="6565265" cy="9341485"/>
            <wp:effectExtent l="0" t="0" r="6985" b="0"/>
            <wp:docPr id="39" name="Рисунок 39" descr="Z:\__УРЗП\04. Конкурентные процедуры\АУКЦИОНЫ\2020 год\Рузский г.о\ЗЕМЛЯ\Аренда\АЗ-РУЗ_20-1509\221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509\221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696C">
        <w:rPr>
          <w:noProof/>
          <w:lang w:eastAsia="ru-RU"/>
        </w:rPr>
        <w:lastRenderedPageBreak/>
        <w:drawing>
          <wp:inline distT="0" distB="0" distL="0" distR="0" wp14:anchorId="7A76F09B" wp14:editId="0B5A11D2">
            <wp:extent cx="6562725" cy="9286875"/>
            <wp:effectExtent l="0" t="0" r="9525" b="9525"/>
            <wp:docPr id="44" name="Рисунок 44" descr="Z:\__УРЗП\04. Конкурентные процедуры\АУКЦИОНЫ\2020 год\Рузский г.о\ЗЕМЛЯ\Аренда\АЗ-РУЗ_20-1509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509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6A54EC" wp14:editId="4C422E20">
            <wp:extent cx="6565265" cy="9316720"/>
            <wp:effectExtent l="0" t="0" r="6985" b="0"/>
            <wp:docPr id="41" name="Рисунок 41" descr="Z:\__УРЗП\04. Конкурентные процедуры\АУКЦИОНЫ\2020 год\Рузский г.о\ЗЕМЛЯ\Аренда\АЗ-РУЗ_20-1509\221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509\221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643414" wp14:editId="3EA61CB0">
            <wp:extent cx="6565265" cy="9300210"/>
            <wp:effectExtent l="0" t="0" r="6985" b="0"/>
            <wp:docPr id="42" name="Рисунок 42" descr="Z:\__УРЗП\04. Конкурентные процедуры\АУКЦИОНЫ\2020 год\Рузский г.о\ЗЕМЛЯ\Аренда\АЗ-РУЗ_20-1509\221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509\221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0C97D3" wp14:editId="7E4056FB">
            <wp:extent cx="6565265" cy="9308465"/>
            <wp:effectExtent l="0" t="0" r="6985" b="6985"/>
            <wp:docPr id="43" name="Рисунок 43" descr="Z:\__УРЗП\04. Конкурентные процедуры\АУКЦИОНЫ\2020 год\Рузский г.о\ЗЕМЛЯ\Аренда\АЗ-РУЗ_20-1509\221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509\221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57AE30" wp14:editId="5A498B02">
            <wp:extent cx="6565265" cy="9316720"/>
            <wp:effectExtent l="0" t="0" r="6985" b="0"/>
            <wp:docPr id="45" name="Рисунок 45" descr="Z:\__УРЗП\04. Конкурентные процедуры\АУКЦИОНЫ\2020 год\Рузский г.о\ЗЕМЛЯ\Аренда\АЗ-РУЗ_20-1509\221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509\221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F7ABC7" wp14:editId="2AD3790D">
            <wp:extent cx="6565265" cy="9308465"/>
            <wp:effectExtent l="0" t="0" r="6985" b="6985"/>
            <wp:docPr id="46" name="Рисунок 46" descr="Z:\__УРЗП\04. Конкурентные процедуры\АУКЦИОНЫ\2020 год\Рузский г.о\ЗЕМЛЯ\Аренда\АЗ-РУЗ_20-1509\221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509\221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ED7421" wp14:editId="32859CF4">
            <wp:extent cx="6565265" cy="9300210"/>
            <wp:effectExtent l="0" t="0" r="6985" b="0"/>
            <wp:docPr id="47" name="Рисунок 47" descr="Z:\__УРЗП\04. Конкурентные процедуры\АУКЦИОНЫ\2020 год\Рузский г.о\ЗЕМЛЯ\Аренда\АЗ-РУЗ_20-1509\221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509\221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89ED8A" wp14:editId="3DB30EDA">
            <wp:extent cx="6565265" cy="9316720"/>
            <wp:effectExtent l="0" t="0" r="6985" b="0"/>
            <wp:docPr id="48" name="Рисунок 48" descr="Z:\__УРЗП\04. Конкурентные процедуры\АУКЦИОНЫ\2020 год\Рузский г.о\ЗЕМЛЯ\Аренда\АЗ-РУЗ_20-1509\221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509\221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CB594B" wp14:editId="5FE59D6F">
            <wp:extent cx="6565265" cy="9308465"/>
            <wp:effectExtent l="0" t="0" r="6985" b="6985"/>
            <wp:docPr id="49" name="Рисунок 49" descr="Z:\__УРЗП\04. Конкурентные процедуры\АУКЦИОНЫ\2020 год\Рузский г.о\ЗЕМЛЯ\Аренда\АЗ-РУЗ_20-1509\221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509\221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E7582E" wp14:editId="614F250D">
            <wp:extent cx="6565265" cy="9284335"/>
            <wp:effectExtent l="0" t="0" r="6985" b="0"/>
            <wp:docPr id="50" name="Рисунок 50" descr="Z:\__УРЗП\04. Конкурентные процедуры\АУКЦИОНЫ\2020 год\Рузский г.о\ЗЕМЛЯ\Аренда\АЗ-РУЗ_20-1509\221\Итог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509\221\Итог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1524E4" wp14:editId="6C4FEBD6">
            <wp:extent cx="6565265" cy="9300210"/>
            <wp:effectExtent l="0" t="0" r="6985" b="0"/>
            <wp:docPr id="51" name="Рисунок 51" descr="Z:\__УРЗП\04. Конкурентные процедуры\АУКЦИОНЫ\2020 год\Рузский г.о\ЗЕМЛЯ\Аренда\АЗ-РУЗ_20-1509\221\Итог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509\221\Итог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F04ED3" wp14:editId="6E7BFAC2">
            <wp:extent cx="6565265" cy="9308465"/>
            <wp:effectExtent l="0" t="0" r="6985" b="6985"/>
            <wp:docPr id="52" name="Рисунок 52" descr="Z:\__УРЗП\04. Конкурентные процедуры\АУКЦИОНЫ\2020 год\Рузский г.о\ЗЕМЛЯ\Аренда\АЗ-РУЗ_20-1509\221\Итог1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1509\221\Итог1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749F88" wp14:editId="39A419B1">
            <wp:extent cx="6565265" cy="9276080"/>
            <wp:effectExtent l="0" t="0" r="6985" b="1270"/>
            <wp:docPr id="53" name="Рисунок 53" descr="Z:\__УРЗП\04. Конкурентные процедуры\АУКЦИОНЫ\2020 год\Рузский г.о\ЗЕМЛЯ\Аренда\АЗ-РУЗ_20-1509\221\Итог1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1509\221\Итог1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495ED5" wp14:editId="222EB9CB">
            <wp:extent cx="6565265" cy="9284335"/>
            <wp:effectExtent l="0" t="0" r="6985" b="0"/>
            <wp:docPr id="54" name="Рисунок 54" descr="Z:\__УРЗП\04. Конкурентные процедуры\АУКЦИОНЫ\2020 год\Рузский г.о\ЗЕМЛЯ\Аренда\АЗ-РУЗ_20-1509\221\Итог1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АЗ-РУЗ_20-1509\221\Итог1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956E3" w14:textId="77777777" w:rsidR="00B95796" w:rsidRDefault="00B95796">
      <w:pPr>
        <w:suppressAutoHyphens w:val="0"/>
      </w:pPr>
    </w:p>
    <w:permEnd w:id="1620328227"/>
    <w:p w14:paraId="6D86D42E" w14:textId="4D1667FC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2030D6EF" w:rsidR="00072838" w:rsidRPr="002B1734" w:rsidRDefault="00792ADB" w:rsidP="000A5F6C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</w:t>
      </w:r>
    </w:p>
    <w:p w14:paraId="5CAC00F3" w14:textId="77777777" w:rsidR="000A5F6C" w:rsidRPr="001303D1" w:rsidRDefault="000A5F6C" w:rsidP="000A5F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4DAD5F9D" w14:textId="77777777" w:rsidR="000A5F6C" w:rsidRDefault="000A5F6C" w:rsidP="000A5F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7" w:name="bookmark1"/>
      <w:r w:rsidRPr="001303D1">
        <w:rPr>
          <w:rStyle w:val="afff8"/>
        </w:rPr>
        <w:t>аренды земельного участка</w:t>
      </w:r>
      <w:bookmarkEnd w:id="127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F39F51C" w14:textId="77777777" w:rsidR="000A5F6C" w:rsidRPr="001303D1" w:rsidRDefault="000A5F6C" w:rsidP="000A5F6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3D7CFC4D" w14:textId="77777777" w:rsidR="000A5F6C" w:rsidRPr="001303D1" w:rsidRDefault="000A5F6C" w:rsidP="000A5F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8" w:name="bookmark2"/>
    </w:p>
    <w:p w14:paraId="7EE7FA99" w14:textId="77777777" w:rsidR="000A5F6C" w:rsidRPr="000A5F6C" w:rsidRDefault="000A5F6C" w:rsidP="000A5F6C">
      <w:pPr>
        <w:tabs>
          <w:tab w:val="left" w:pos="1024"/>
        </w:tabs>
        <w:jc w:val="both"/>
        <w:rPr>
          <w:rStyle w:val="afff8"/>
          <w:b w:val="0"/>
        </w:rPr>
      </w:pPr>
      <w:r w:rsidRPr="000A5F6C">
        <w:rPr>
          <w:rStyle w:val="afff8"/>
          <w:b w:val="0"/>
        </w:rPr>
        <w:t>Место заключения</w:t>
      </w:r>
      <w:bookmarkEnd w:id="128"/>
      <w:r w:rsidRPr="000A5F6C">
        <w:rPr>
          <w:rStyle w:val="afff8"/>
          <w:b w:val="0"/>
        </w:rPr>
        <w:t xml:space="preserve"> ___________________________________________ «_____» _____________20____</w:t>
      </w:r>
    </w:p>
    <w:p w14:paraId="2485BD9D" w14:textId="77777777" w:rsidR="000A5F6C" w:rsidRPr="000A5F6C" w:rsidRDefault="000A5F6C" w:rsidP="000A5F6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C7F798" w14:textId="77777777" w:rsidR="000A5F6C" w:rsidRPr="000A5F6C" w:rsidRDefault="000A5F6C" w:rsidP="000A5F6C">
      <w:pPr>
        <w:tabs>
          <w:tab w:val="left" w:pos="1024"/>
        </w:tabs>
        <w:jc w:val="both"/>
        <w:rPr>
          <w:rStyle w:val="afff8"/>
          <w:b w:val="0"/>
        </w:rPr>
      </w:pPr>
      <w:r w:rsidRPr="000A5F6C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0A5F6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0A5F6C">
        <w:rPr>
          <w:rStyle w:val="afff8"/>
          <w:b w:val="0"/>
        </w:rPr>
        <w:br/>
        <w:t>с одной стороны, и</w:t>
      </w:r>
    </w:p>
    <w:p w14:paraId="4772479A" w14:textId="77777777" w:rsidR="000A5F6C" w:rsidRPr="009717CB" w:rsidRDefault="000A5F6C" w:rsidP="000A5F6C">
      <w:pPr>
        <w:tabs>
          <w:tab w:val="left" w:pos="1024"/>
        </w:tabs>
        <w:jc w:val="both"/>
      </w:pPr>
      <w:r w:rsidRPr="000A5F6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0A5F6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631C06E" w14:textId="77777777" w:rsidR="000A5F6C" w:rsidRDefault="000A5F6C" w:rsidP="000A5F6C">
      <w:pPr>
        <w:keepNext/>
        <w:keepLines/>
        <w:spacing w:after="24" w:line="230" w:lineRule="exact"/>
        <w:ind w:left="3380"/>
      </w:pPr>
      <w:bookmarkStart w:id="129" w:name="bookmark3"/>
    </w:p>
    <w:p w14:paraId="3DAFFB80" w14:textId="77777777" w:rsidR="000A5F6C" w:rsidRDefault="000A5F6C" w:rsidP="000A5F6C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2350388A" w14:textId="77777777" w:rsidR="000A5F6C" w:rsidRPr="009717CB" w:rsidRDefault="000A5F6C" w:rsidP="000A5F6C">
      <w:pPr>
        <w:keepNext/>
        <w:keepLines/>
        <w:spacing w:after="24" w:line="230" w:lineRule="exact"/>
        <w:ind w:left="3380"/>
        <w:rPr>
          <w:b/>
        </w:rPr>
      </w:pPr>
    </w:p>
    <w:p w14:paraId="5795D435" w14:textId="77777777" w:rsidR="000A5F6C" w:rsidRPr="000A5F6C" w:rsidRDefault="000A5F6C" w:rsidP="000A5F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0A5F6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9FAD96F" w14:textId="77777777" w:rsidR="000A5F6C" w:rsidRPr="000A5F6C" w:rsidRDefault="000A5F6C" w:rsidP="000A5F6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30" w:name="bookmark4"/>
      <w:r w:rsidRPr="000A5F6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0A5F6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17744B8C" w14:textId="77777777" w:rsidR="000A5F6C" w:rsidRPr="009717CB" w:rsidRDefault="000A5F6C" w:rsidP="000A5F6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C23363E" w14:textId="276E5861" w:rsidR="000A2F57" w:rsidRDefault="000A5F6C" w:rsidP="000A2F57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прав:</w:t>
      </w:r>
    </w:p>
    <w:p w14:paraId="4F414965" w14:textId="77777777" w:rsidR="00015295" w:rsidRDefault="00015295" w:rsidP="000A2F57">
      <w:pPr>
        <w:tabs>
          <w:tab w:val="left" w:pos="1024"/>
        </w:tabs>
        <w:ind w:firstLine="709"/>
        <w:jc w:val="both"/>
      </w:pPr>
    </w:p>
    <w:p w14:paraId="1FF13904" w14:textId="2C745AA8" w:rsidR="000A2F57" w:rsidRDefault="000A2F57" w:rsidP="004D7F7D">
      <w:pPr>
        <w:tabs>
          <w:tab w:val="left" w:pos="1024"/>
        </w:tabs>
        <w:ind w:firstLine="709"/>
        <w:jc w:val="both"/>
      </w:pPr>
      <w:r w:rsidRPr="000A2F57">
        <w:t xml:space="preserve"> </w:t>
      </w:r>
      <w:r>
        <w:t xml:space="preserve">- Земельный участок </w:t>
      </w:r>
      <w:r w:rsidR="00015295">
        <w:t>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</w:t>
      </w:r>
      <w:r w:rsidR="00AE314D">
        <w:t>жения).</w:t>
      </w:r>
    </w:p>
    <w:p w14:paraId="3F89F7A6" w14:textId="77777777" w:rsidR="00AE314D" w:rsidRDefault="00AE314D" w:rsidP="00AE314D">
      <w:pPr>
        <w:tabs>
          <w:tab w:val="left" w:pos="1024"/>
        </w:tabs>
        <w:ind w:firstLine="709"/>
        <w:jc w:val="both"/>
      </w:pPr>
    </w:p>
    <w:p w14:paraId="2AEE7A51" w14:textId="01706B07" w:rsidR="00AE314D" w:rsidRDefault="00AE314D" w:rsidP="00AE314D">
      <w:pPr>
        <w:tabs>
          <w:tab w:val="left" w:pos="1024"/>
        </w:tabs>
        <w:ind w:firstLine="709"/>
        <w:jc w:val="both"/>
      </w:pPr>
      <w:r>
        <w:t>- Земельный участок частично расположен в охранной зоне ВЛ 35 кВ.</w:t>
      </w:r>
    </w:p>
    <w:p w14:paraId="19D73531" w14:textId="77777777" w:rsidR="00AE314D" w:rsidRDefault="00AE314D" w:rsidP="00AE314D">
      <w:pPr>
        <w:tabs>
          <w:tab w:val="left" w:pos="1024"/>
        </w:tabs>
        <w:ind w:firstLine="709"/>
        <w:jc w:val="both"/>
      </w:pPr>
    </w:p>
    <w:p w14:paraId="3AB1C6FD" w14:textId="0521D03A" w:rsidR="000A5F6C" w:rsidRPr="000A5F6C" w:rsidRDefault="000A5F6C" w:rsidP="000A5F6C">
      <w:pPr>
        <w:tabs>
          <w:tab w:val="left" w:pos="1024"/>
        </w:tabs>
        <w:ind w:firstLine="709"/>
        <w:jc w:val="both"/>
        <w:rPr>
          <w:b/>
        </w:rPr>
      </w:pPr>
      <w:r w:rsidRPr="000A5F6C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6382F3A1" w14:textId="6496757B" w:rsidR="000A5F6C" w:rsidRPr="000A5F6C" w:rsidRDefault="000A5F6C" w:rsidP="000A5F6C">
      <w:pPr>
        <w:tabs>
          <w:tab w:val="left" w:pos="1024"/>
        </w:tabs>
        <w:ind w:firstLine="709"/>
        <w:jc w:val="both"/>
        <w:rPr>
          <w:b/>
        </w:rPr>
      </w:pPr>
      <w:r w:rsidRPr="000A5F6C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31C9430D" w14:textId="77777777" w:rsidR="000A5F6C" w:rsidRPr="009717CB" w:rsidRDefault="000A5F6C" w:rsidP="000A5F6C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11E2237" w14:textId="77777777" w:rsidR="000A5F6C" w:rsidRPr="009717CB" w:rsidRDefault="000A5F6C" w:rsidP="000A5F6C">
      <w:pPr>
        <w:tabs>
          <w:tab w:val="left" w:pos="1024"/>
        </w:tabs>
        <w:ind w:firstLine="709"/>
        <w:jc w:val="both"/>
        <w:rPr>
          <w:b/>
        </w:rPr>
      </w:pPr>
    </w:p>
    <w:p w14:paraId="4C135F50" w14:textId="77777777" w:rsidR="000A5F6C" w:rsidRDefault="000A5F6C" w:rsidP="000A5F6C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1E3C56E8" w14:textId="77777777" w:rsidR="000A5F6C" w:rsidRPr="009717CB" w:rsidRDefault="000A5F6C" w:rsidP="000A5F6C">
      <w:pPr>
        <w:keepNext/>
        <w:keepLines/>
        <w:spacing w:after="31" w:line="230" w:lineRule="exact"/>
        <w:ind w:left="3402" w:firstLine="709"/>
        <w:rPr>
          <w:b/>
        </w:rPr>
      </w:pPr>
    </w:p>
    <w:p w14:paraId="0BDEC9C4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CEF229D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FECFF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703FE87" w14:textId="77777777" w:rsidR="000A5F6C" w:rsidRPr="009717CB" w:rsidRDefault="000A5F6C" w:rsidP="000A5F6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F485FAE" w14:textId="77777777" w:rsidR="000A5F6C" w:rsidRPr="009717CB" w:rsidRDefault="000A5F6C" w:rsidP="000A5F6C">
      <w:pPr>
        <w:keepNext/>
        <w:keepLines/>
        <w:spacing w:after="80" w:line="230" w:lineRule="exact"/>
        <w:ind w:left="3160" w:firstLine="709"/>
        <w:rPr>
          <w:b/>
        </w:rPr>
      </w:pPr>
    </w:p>
    <w:p w14:paraId="368B597F" w14:textId="77777777" w:rsidR="000A5F6C" w:rsidRDefault="000A5F6C" w:rsidP="000A5F6C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AF53B53" w14:textId="77777777" w:rsidR="000A5F6C" w:rsidRPr="009717CB" w:rsidRDefault="000A5F6C" w:rsidP="000A5F6C">
      <w:pPr>
        <w:keepNext/>
        <w:keepLines/>
        <w:spacing w:after="80" w:line="230" w:lineRule="exact"/>
        <w:ind w:left="3160"/>
        <w:rPr>
          <w:b/>
        </w:rPr>
      </w:pPr>
    </w:p>
    <w:p w14:paraId="4CF19EFE" w14:textId="77777777" w:rsidR="000A5F6C" w:rsidRPr="009717CB" w:rsidRDefault="000A5F6C" w:rsidP="000A5F6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C6D46D2" w14:textId="77777777" w:rsidR="000A5F6C" w:rsidRPr="009717CB" w:rsidRDefault="000A5F6C" w:rsidP="000A5F6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3742CA3F" w14:textId="77777777" w:rsidR="000A5F6C" w:rsidRDefault="000A5F6C" w:rsidP="000A5F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855925B" w14:textId="77777777" w:rsidR="000A5F6C" w:rsidRPr="009717CB" w:rsidRDefault="000A5F6C" w:rsidP="000A5F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5DC5AC4" w14:textId="77777777" w:rsidR="000A5F6C" w:rsidRPr="009717CB" w:rsidRDefault="000A5F6C" w:rsidP="000A5F6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192E367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B2AA3DC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3DDD06AA" w14:textId="77777777" w:rsidR="000A5F6C" w:rsidRDefault="000A5F6C" w:rsidP="000A5F6C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3557622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A1D00A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AB6F9BB" w14:textId="77777777" w:rsidR="000A5F6C" w:rsidRPr="009717CB" w:rsidRDefault="000A5F6C" w:rsidP="000A5F6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8975C91" w14:textId="77777777" w:rsidR="000A5F6C" w:rsidRPr="009717CB" w:rsidRDefault="000A5F6C" w:rsidP="000A5F6C">
      <w:pPr>
        <w:keepNext/>
        <w:keepLines/>
        <w:ind w:firstLine="709"/>
        <w:rPr>
          <w:b/>
        </w:rPr>
      </w:pPr>
    </w:p>
    <w:p w14:paraId="01C6F428" w14:textId="77777777" w:rsidR="000A5F6C" w:rsidRPr="009717CB" w:rsidRDefault="000A5F6C" w:rsidP="000A5F6C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48914EF7" w14:textId="77777777" w:rsidR="000A5F6C" w:rsidRPr="009717CB" w:rsidRDefault="000A5F6C" w:rsidP="000A5F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098F2890" w14:textId="77777777" w:rsidR="000A5F6C" w:rsidRPr="009717CB" w:rsidRDefault="000A5F6C" w:rsidP="000A5F6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413C3B9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5487EE1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9383C15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D65A9E7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033C634" w14:textId="77777777" w:rsidR="000A5F6C" w:rsidRPr="009717CB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D479713" w14:textId="77777777" w:rsidR="000A5F6C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E7B9A1A" w14:textId="77777777" w:rsidR="000A5F6C" w:rsidRPr="009976A1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6D3CE5B" w14:textId="77777777" w:rsidR="000A5F6C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6A05D16" w14:textId="77777777" w:rsidR="000A5F6C" w:rsidRPr="009976A1" w:rsidRDefault="000A5F6C" w:rsidP="000A5F6C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12001A4" w14:textId="77777777" w:rsidR="000A5F6C" w:rsidRPr="009717CB" w:rsidRDefault="000A5F6C" w:rsidP="000A5F6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3EBB297" w14:textId="77777777" w:rsidR="000A5F6C" w:rsidRPr="009717CB" w:rsidRDefault="000A5F6C" w:rsidP="000A5F6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42F25AA" w14:textId="77777777" w:rsidR="000A5F6C" w:rsidRPr="009717CB" w:rsidRDefault="000A5F6C" w:rsidP="000A5F6C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FC4F0A7" w14:textId="77777777" w:rsidR="000A5F6C" w:rsidRPr="009717CB" w:rsidRDefault="000A5F6C" w:rsidP="000A5F6C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1512749" w14:textId="77777777" w:rsidR="000A5F6C" w:rsidRDefault="000A5F6C" w:rsidP="000A5F6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34" w:name="bookmark8"/>
    </w:p>
    <w:p w14:paraId="315CF596" w14:textId="77777777" w:rsidR="000A5F6C" w:rsidRDefault="000A5F6C" w:rsidP="000A5F6C">
      <w:pPr>
        <w:ind w:firstLine="709"/>
        <w:jc w:val="both"/>
      </w:pPr>
      <w:r w:rsidRPr="009717CB">
        <w:t>4.2. Арендодатель обязан:</w:t>
      </w:r>
      <w:bookmarkEnd w:id="134"/>
    </w:p>
    <w:p w14:paraId="56463BB4" w14:textId="77777777" w:rsidR="000A5F6C" w:rsidRDefault="000A5F6C" w:rsidP="000A5F6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F6D5BC7" w14:textId="77777777" w:rsidR="000A5F6C" w:rsidRDefault="000A5F6C" w:rsidP="000A5F6C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166D702" w14:textId="77777777" w:rsidR="000A5F6C" w:rsidRPr="009717CB" w:rsidRDefault="000A5F6C" w:rsidP="000A5F6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15328EA" w14:textId="77777777" w:rsidR="000A5F6C" w:rsidRPr="009717CB" w:rsidRDefault="000A5F6C" w:rsidP="000A5F6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5573E5" w14:textId="77777777" w:rsidR="000A5F6C" w:rsidRPr="009717CB" w:rsidRDefault="000A5F6C" w:rsidP="000A5F6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3F4C0A28" w14:textId="77777777" w:rsidR="000A5F6C" w:rsidRPr="009717CB" w:rsidRDefault="000A5F6C" w:rsidP="000A5F6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32E84EF" w14:textId="77777777" w:rsidR="000A5F6C" w:rsidRPr="009717CB" w:rsidRDefault="000A5F6C" w:rsidP="000A5F6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AAEADF4" w14:textId="77777777" w:rsidR="000A5F6C" w:rsidRPr="009717CB" w:rsidRDefault="000A5F6C" w:rsidP="000A5F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6A54170B" w14:textId="77777777" w:rsidR="000A5F6C" w:rsidRPr="009717CB" w:rsidRDefault="000A5F6C" w:rsidP="000A5F6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705040C" w14:textId="77777777" w:rsidR="000A5F6C" w:rsidRPr="009717CB" w:rsidRDefault="000A5F6C" w:rsidP="000A5F6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6790E49" w14:textId="77777777" w:rsidR="000A5F6C" w:rsidRPr="009717CB" w:rsidRDefault="000A5F6C" w:rsidP="000A5F6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25DCC2" w14:textId="77777777" w:rsidR="000A5F6C" w:rsidRPr="009717CB" w:rsidRDefault="000A5F6C" w:rsidP="000A5F6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093014D" w14:textId="77777777" w:rsidR="000A5F6C" w:rsidRPr="009717CB" w:rsidRDefault="000A5F6C" w:rsidP="000A5F6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2A5C682" w14:textId="77777777" w:rsidR="000A5F6C" w:rsidRPr="009717CB" w:rsidRDefault="000A5F6C" w:rsidP="000A5F6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CBD3367" w14:textId="77777777" w:rsidR="000A5F6C" w:rsidRPr="009717CB" w:rsidRDefault="000A5F6C" w:rsidP="000A5F6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169EFE2" w14:textId="77777777" w:rsidR="000A5F6C" w:rsidRPr="009717CB" w:rsidRDefault="000A5F6C" w:rsidP="000A5F6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8244F26" w14:textId="4322A85C" w:rsidR="000A5F6C" w:rsidRPr="009717CB" w:rsidRDefault="000A5F6C" w:rsidP="000A5F6C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AE314D">
        <w:t xml:space="preserve">ВЛ 35 кВ </w:t>
      </w:r>
      <w:r w:rsidRPr="009717CB">
        <w:t xml:space="preserve">в целях обеспечения </w:t>
      </w:r>
      <w:r w:rsidR="00AE314D">
        <w:t xml:space="preserve">его </w:t>
      </w:r>
      <w:r w:rsidRPr="009717CB">
        <w:t>безопасности</w:t>
      </w:r>
      <w:r w:rsidRPr="009717CB">
        <w:rPr>
          <w:i/>
        </w:rPr>
        <w:t>.</w:t>
      </w:r>
    </w:p>
    <w:p w14:paraId="03FD386E" w14:textId="77777777" w:rsidR="000A5F6C" w:rsidRPr="009717CB" w:rsidRDefault="000A5F6C" w:rsidP="000A5F6C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6A87D0" w14:textId="77777777" w:rsidR="000A5F6C" w:rsidRPr="009717CB" w:rsidRDefault="000A5F6C" w:rsidP="000A5F6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2E2842C" w14:textId="181D7FA0" w:rsidR="000A5F6C" w:rsidRDefault="000A5F6C" w:rsidP="000A5F6C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766A543" w14:textId="55F7D54C" w:rsidR="000A5F6C" w:rsidRDefault="000A5F6C" w:rsidP="00AE314D">
      <w:pPr>
        <w:tabs>
          <w:tab w:val="left" w:pos="1332"/>
        </w:tabs>
        <w:ind w:firstLine="709"/>
        <w:jc w:val="both"/>
      </w:pPr>
      <w:r>
        <w:t xml:space="preserve">4.4.13. </w:t>
      </w:r>
      <w:bookmarkStart w:id="137" w:name="bookmark11"/>
      <w:r w:rsidR="00AE314D">
        <w:t>Использовать Земельный участок в соответствии с требованиями Водного кодекса Российской Федерации, с санитарными правилами и нормативами «Зоны санитарной охраны источников водоснабжения и водопроводов питьевого назначения СанПиН 2.1.4.1110-02», утвержденными постановлениями Главного государственного санитарного врача Российской Федерации от 14.03.2002 № 10,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45,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AC1EED9" w14:textId="22D0B5A7" w:rsidR="00AE314D" w:rsidRDefault="00AE314D" w:rsidP="00AE314D">
      <w:pPr>
        <w:tabs>
          <w:tab w:val="left" w:pos="1332"/>
        </w:tabs>
        <w:ind w:firstLine="709"/>
        <w:jc w:val="both"/>
      </w:pPr>
    </w:p>
    <w:p w14:paraId="37DEF1CD" w14:textId="77777777" w:rsidR="000A5F6C" w:rsidRPr="009717CB" w:rsidRDefault="000A5F6C" w:rsidP="000A5F6C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7"/>
    </w:p>
    <w:p w14:paraId="7EEF260D" w14:textId="77777777" w:rsidR="000A5F6C" w:rsidRPr="009717CB" w:rsidRDefault="000A5F6C" w:rsidP="000A5F6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793C619" w14:textId="77777777" w:rsidR="000A5F6C" w:rsidRPr="009717CB" w:rsidRDefault="000A5F6C" w:rsidP="000A5F6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B236CD9" w14:textId="77777777" w:rsidR="000A5F6C" w:rsidRPr="009717CB" w:rsidRDefault="000A5F6C" w:rsidP="000A5F6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9138A69" w14:textId="77777777" w:rsidR="000A5F6C" w:rsidRPr="009717CB" w:rsidRDefault="000A5F6C" w:rsidP="000A5F6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DB1C638" w14:textId="77777777" w:rsidR="000A5F6C" w:rsidRPr="009717CB" w:rsidRDefault="000A5F6C" w:rsidP="000A5F6C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080E37A7" w14:textId="77777777" w:rsidR="000A5F6C" w:rsidRPr="009717CB" w:rsidRDefault="000A5F6C" w:rsidP="000A5F6C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8"/>
    </w:p>
    <w:p w14:paraId="2479A4F6" w14:textId="77777777" w:rsidR="000A5F6C" w:rsidRPr="009717CB" w:rsidRDefault="000A5F6C" w:rsidP="000A5F6C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9BA3A0C" w14:textId="77777777" w:rsidR="000A5F6C" w:rsidRPr="009717CB" w:rsidRDefault="000A5F6C" w:rsidP="000A5F6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851BF8B" w14:textId="77777777" w:rsidR="000A5F6C" w:rsidRPr="009717CB" w:rsidRDefault="000A5F6C" w:rsidP="000A5F6C">
      <w:pPr>
        <w:autoSpaceDE w:val="0"/>
        <w:autoSpaceDN w:val="0"/>
        <w:adjustRightInd w:val="0"/>
        <w:ind w:firstLine="709"/>
        <w:jc w:val="both"/>
      </w:pPr>
    </w:p>
    <w:p w14:paraId="632E0186" w14:textId="77777777" w:rsidR="000A5F6C" w:rsidRPr="009717CB" w:rsidRDefault="000A5F6C" w:rsidP="000A5F6C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76FD5D33" w14:textId="77777777" w:rsidR="000A5F6C" w:rsidRPr="009717CB" w:rsidRDefault="000A5F6C" w:rsidP="000A5F6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0ED6077" w14:textId="77777777" w:rsidR="000A5F6C" w:rsidRDefault="000A5F6C" w:rsidP="000A5F6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D9AA7A5" w14:textId="77777777" w:rsidR="000A5F6C" w:rsidRPr="009976A1" w:rsidRDefault="000A5F6C" w:rsidP="000A5F6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11E4CDF" w14:textId="77777777" w:rsidR="000A5F6C" w:rsidRPr="009717CB" w:rsidRDefault="000A5F6C" w:rsidP="000A5F6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277B804" w14:textId="77777777" w:rsidR="000A5F6C" w:rsidRPr="009717CB" w:rsidRDefault="000A5F6C" w:rsidP="000A5F6C">
      <w:pPr>
        <w:tabs>
          <w:tab w:val="left" w:pos="1055"/>
        </w:tabs>
        <w:ind w:firstLine="709"/>
        <w:rPr>
          <w:i/>
        </w:rPr>
      </w:pPr>
    </w:p>
    <w:p w14:paraId="55DB4359" w14:textId="77777777" w:rsidR="000A5F6C" w:rsidRPr="009717CB" w:rsidRDefault="000A5F6C" w:rsidP="000A5F6C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57B39BA0" w14:textId="77777777" w:rsidR="000A5F6C" w:rsidRPr="009717CB" w:rsidRDefault="000A5F6C" w:rsidP="000A5F6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066315A" w14:textId="77777777" w:rsidR="000A5F6C" w:rsidRPr="009717CB" w:rsidRDefault="000A5F6C" w:rsidP="000A5F6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801693" w14:textId="37FFED87" w:rsidR="000A5F6C" w:rsidRDefault="000A5F6C" w:rsidP="000A5F6C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048349F" w14:textId="2F4250BB" w:rsidR="000A2F57" w:rsidRDefault="000A2F57" w:rsidP="000A5F6C">
      <w:pPr>
        <w:ind w:firstLine="709"/>
        <w:jc w:val="both"/>
      </w:pPr>
    </w:p>
    <w:p w14:paraId="1E1FCF55" w14:textId="77777777" w:rsidR="000A2F57" w:rsidRDefault="000A2F57" w:rsidP="000A5F6C">
      <w:pPr>
        <w:ind w:firstLine="709"/>
        <w:jc w:val="both"/>
      </w:pPr>
    </w:p>
    <w:p w14:paraId="224E095C" w14:textId="77777777" w:rsidR="000A5F6C" w:rsidRPr="009717CB" w:rsidRDefault="000A5F6C" w:rsidP="000A5F6C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26C9C233" w14:textId="77777777" w:rsidR="000A5F6C" w:rsidRPr="009717CB" w:rsidRDefault="000A5F6C" w:rsidP="000A5F6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52BE5B6" w14:textId="77777777" w:rsidR="000A5F6C" w:rsidRPr="009717CB" w:rsidRDefault="000A5F6C" w:rsidP="000A5F6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20184006" w14:textId="77777777" w:rsidR="000A5F6C" w:rsidRPr="009717CB" w:rsidRDefault="000A5F6C" w:rsidP="000A5F6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D5CF5E7" w14:textId="77777777" w:rsidR="000A5F6C" w:rsidRDefault="000A5F6C" w:rsidP="000A5F6C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25282F2" w14:textId="77777777" w:rsidR="000A5F6C" w:rsidRPr="009717CB" w:rsidRDefault="000A5F6C" w:rsidP="000A5F6C">
      <w:pPr>
        <w:tabs>
          <w:tab w:val="left" w:pos="358"/>
        </w:tabs>
        <w:jc w:val="center"/>
      </w:pPr>
    </w:p>
    <w:p w14:paraId="42766A8F" w14:textId="77777777" w:rsidR="000A5F6C" w:rsidRPr="009717CB" w:rsidRDefault="000A5F6C" w:rsidP="000A5F6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3E2D853" w14:textId="77777777" w:rsidR="000A5F6C" w:rsidRPr="009717CB" w:rsidRDefault="000A5F6C" w:rsidP="000A5F6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A5F6C" w:rsidRPr="009717CB" w14:paraId="5A65E80B" w14:textId="77777777" w:rsidTr="00830A95">
        <w:tc>
          <w:tcPr>
            <w:tcW w:w="4503" w:type="dxa"/>
          </w:tcPr>
          <w:p w14:paraId="4091C2F7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2F15D44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093C3E1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FCE8832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14BD0EF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49B5AE2" w14:textId="77777777" w:rsidR="000A5F6C" w:rsidRPr="009717CB" w:rsidRDefault="000A5F6C" w:rsidP="00830A9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6FA65D2" w14:textId="77777777" w:rsidR="000A5F6C" w:rsidRPr="009717CB" w:rsidRDefault="000A5F6C" w:rsidP="00830A9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F20FB57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7F56E81B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4135A28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5767E3C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DD58523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361522E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79A669B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95F357B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4937C1C" w14:textId="77777777" w:rsidR="000A5F6C" w:rsidRPr="009717CB" w:rsidRDefault="000A5F6C" w:rsidP="00830A95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90D2280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7F16AA8" w14:textId="77777777" w:rsidR="000A5F6C" w:rsidRPr="009717CB" w:rsidRDefault="000A5F6C" w:rsidP="00830A95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39586EC" w14:textId="77777777" w:rsidR="000A5F6C" w:rsidRPr="009717CB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283E5CF" w14:textId="77777777" w:rsidR="000A5F6C" w:rsidRDefault="000A5F6C" w:rsidP="000A5F6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913FAAE" w14:textId="77777777" w:rsidR="000A5F6C" w:rsidRPr="00BF23F0" w:rsidRDefault="000A5F6C" w:rsidP="000A5F6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E84E62A" w14:textId="77777777" w:rsidR="000A5F6C" w:rsidRPr="00BF23F0" w:rsidRDefault="000A5F6C" w:rsidP="000A5F6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B7EA3E4" w14:textId="77777777" w:rsidR="000A5F6C" w:rsidRPr="00BF23F0" w:rsidRDefault="000A5F6C" w:rsidP="000A5F6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4621203" w14:textId="77777777" w:rsidR="000A5F6C" w:rsidRPr="00BF23F0" w:rsidRDefault="000A5F6C" w:rsidP="000A5F6C">
      <w:pPr>
        <w:tabs>
          <w:tab w:val="left" w:pos="681"/>
        </w:tabs>
        <w:spacing w:line="270" w:lineRule="exact"/>
        <w:ind w:left="500" w:right="100"/>
        <w:jc w:val="both"/>
      </w:pPr>
    </w:p>
    <w:p w14:paraId="1159A8B4" w14:textId="77777777" w:rsidR="000A5F6C" w:rsidRPr="00BF23F0" w:rsidRDefault="000A5F6C" w:rsidP="000A5F6C">
      <w:pPr>
        <w:tabs>
          <w:tab w:val="left" w:pos="681"/>
        </w:tabs>
        <w:spacing w:line="270" w:lineRule="exact"/>
        <w:ind w:left="500" w:right="100"/>
        <w:jc w:val="both"/>
      </w:pPr>
    </w:p>
    <w:p w14:paraId="37A9A9ED" w14:textId="77777777" w:rsidR="000A5F6C" w:rsidRPr="00BF23F0" w:rsidRDefault="000A5F6C" w:rsidP="000A5F6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A5F6C" w:rsidRPr="00BF23F0" w14:paraId="0C4FBE7D" w14:textId="77777777" w:rsidTr="00830A95">
        <w:tc>
          <w:tcPr>
            <w:tcW w:w="594" w:type="dxa"/>
          </w:tcPr>
          <w:p w14:paraId="02E8CD35" w14:textId="77777777" w:rsidR="000A5F6C" w:rsidRPr="00BF23F0" w:rsidRDefault="000A5F6C" w:rsidP="00830A95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8151124" w14:textId="77777777" w:rsidR="000A5F6C" w:rsidRPr="00BF23F0" w:rsidRDefault="000A5F6C" w:rsidP="00830A95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1B3F7656" w14:textId="77777777" w:rsidR="000A5F6C" w:rsidRPr="00BF23F0" w:rsidRDefault="000A5F6C" w:rsidP="00830A95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6CAB8D11" w14:textId="77777777" w:rsidR="000A5F6C" w:rsidRPr="00BF23F0" w:rsidRDefault="000A5F6C" w:rsidP="00830A95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A5F6C" w:rsidRPr="00BF23F0" w14:paraId="22FA97A8" w14:textId="77777777" w:rsidTr="00830A95">
        <w:tc>
          <w:tcPr>
            <w:tcW w:w="594" w:type="dxa"/>
          </w:tcPr>
          <w:p w14:paraId="6A4B77E1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977" w:type="dxa"/>
          </w:tcPr>
          <w:p w14:paraId="6C42F4F6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3365" w:type="dxa"/>
          </w:tcPr>
          <w:p w14:paraId="5FBC75BB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1421" w:type="dxa"/>
          </w:tcPr>
          <w:p w14:paraId="5BFD6438" w14:textId="77777777" w:rsidR="000A5F6C" w:rsidRPr="00BF23F0" w:rsidRDefault="000A5F6C" w:rsidP="00830A95">
            <w:pPr>
              <w:spacing w:after="66"/>
            </w:pPr>
          </w:p>
        </w:tc>
      </w:tr>
    </w:tbl>
    <w:p w14:paraId="0298BD4F" w14:textId="77777777" w:rsidR="000A5F6C" w:rsidRPr="00BF23F0" w:rsidRDefault="000A5F6C" w:rsidP="000A5F6C">
      <w:pPr>
        <w:spacing w:after="66"/>
        <w:ind w:left="220"/>
      </w:pPr>
    </w:p>
    <w:p w14:paraId="38A338CC" w14:textId="77777777" w:rsidR="000A5F6C" w:rsidRPr="00BF23F0" w:rsidRDefault="000A5F6C" w:rsidP="000A5F6C">
      <w:pPr>
        <w:spacing w:after="66"/>
        <w:ind w:left="220"/>
      </w:pPr>
    </w:p>
    <w:p w14:paraId="68C6AD52" w14:textId="77777777" w:rsidR="000A5F6C" w:rsidRPr="00BF23F0" w:rsidRDefault="000A5F6C" w:rsidP="000A5F6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28F41103" w14:textId="77777777" w:rsidR="000A5F6C" w:rsidRPr="00BF23F0" w:rsidRDefault="000A5F6C" w:rsidP="000A5F6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A5F6C" w:rsidRPr="00BF23F0" w14:paraId="061729E7" w14:textId="77777777" w:rsidTr="00830A95">
        <w:tc>
          <w:tcPr>
            <w:tcW w:w="2552" w:type="dxa"/>
          </w:tcPr>
          <w:p w14:paraId="363D5AFC" w14:textId="77777777" w:rsidR="000A5F6C" w:rsidRPr="00BF23F0" w:rsidRDefault="000A5F6C" w:rsidP="00830A95">
            <w:pPr>
              <w:spacing w:after="66"/>
            </w:pPr>
          </w:p>
        </w:tc>
        <w:tc>
          <w:tcPr>
            <w:tcW w:w="2551" w:type="dxa"/>
          </w:tcPr>
          <w:p w14:paraId="6AD8468B" w14:textId="77777777" w:rsidR="000A5F6C" w:rsidRPr="00BF23F0" w:rsidRDefault="000A5F6C" w:rsidP="00830A95">
            <w:pPr>
              <w:spacing w:after="66"/>
            </w:pPr>
            <w:r w:rsidRPr="00BF23F0">
              <w:t>Арендная плата (руб.)</w:t>
            </w:r>
          </w:p>
        </w:tc>
      </w:tr>
      <w:tr w:rsidR="000A5F6C" w:rsidRPr="00BF23F0" w14:paraId="3A9AADFB" w14:textId="77777777" w:rsidTr="00830A95">
        <w:tc>
          <w:tcPr>
            <w:tcW w:w="2552" w:type="dxa"/>
          </w:tcPr>
          <w:p w14:paraId="41AF2982" w14:textId="77777777" w:rsidR="000A5F6C" w:rsidRPr="00BF23F0" w:rsidRDefault="000A5F6C" w:rsidP="00830A95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7D8289B" w14:textId="77777777" w:rsidR="000A5F6C" w:rsidRPr="00BF23F0" w:rsidRDefault="000A5F6C" w:rsidP="00830A95">
            <w:pPr>
              <w:spacing w:after="66"/>
            </w:pPr>
          </w:p>
        </w:tc>
      </w:tr>
      <w:tr w:rsidR="000A5F6C" w:rsidRPr="00BF23F0" w14:paraId="3FBAF27E" w14:textId="77777777" w:rsidTr="00830A95">
        <w:tc>
          <w:tcPr>
            <w:tcW w:w="2552" w:type="dxa"/>
          </w:tcPr>
          <w:p w14:paraId="5B1150C5" w14:textId="77777777" w:rsidR="000A5F6C" w:rsidRPr="00BF23F0" w:rsidRDefault="000A5F6C" w:rsidP="00830A95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4254868F" w14:textId="77777777" w:rsidR="000A5F6C" w:rsidRPr="00BF23F0" w:rsidRDefault="000A5F6C" w:rsidP="00830A95">
            <w:pPr>
              <w:spacing w:after="66"/>
            </w:pPr>
          </w:p>
        </w:tc>
      </w:tr>
    </w:tbl>
    <w:p w14:paraId="01F59DC0" w14:textId="77777777" w:rsidR="000A5F6C" w:rsidRPr="00BF23F0" w:rsidRDefault="000A5F6C" w:rsidP="000A5F6C">
      <w:pPr>
        <w:spacing w:line="274" w:lineRule="exact"/>
        <w:ind w:left="220" w:right="100" w:firstLine="280"/>
        <w:rPr>
          <w:rStyle w:val="afff8"/>
          <w:b w:val="0"/>
        </w:rPr>
      </w:pPr>
    </w:p>
    <w:p w14:paraId="46B17749" w14:textId="77777777" w:rsidR="000A5F6C" w:rsidRPr="00BF23F0" w:rsidRDefault="000A5F6C" w:rsidP="000A5F6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13A0FA1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765161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51CD16E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9B1E9D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F2229D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268FA3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8615FAB" w14:textId="77777777" w:rsidR="000A5F6C" w:rsidRPr="00BF23F0" w:rsidRDefault="000A5F6C" w:rsidP="000A5F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9FFBEA" w14:textId="77777777" w:rsidR="000A5F6C" w:rsidRPr="00BF23F0" w:rsidRDefault="000A5F6C" w:rsidP="000A5F6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68FFCD9" w14:textId="77777777" w:rsidR="000A5F6C" w:rsidRPr="00BF23F0" w:rsidRDefault="000A5F6C" w:rsidP="000A5F6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A5F6C" w:rsidRPr="00BF23F0" w14:paraId="4D06F6E3" w14:textId="77777777" w:rsidTr="00830A95">
        <w:tc>
          <w:tcPr>
            <w:tcW w:w="4503" w:type="dxa"/>
          </w:tcPr>
          <w:p w14:paraId="6CE3FD8D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182F992" w14:textId="77777777" w:rsidR="000A5F6C" w:rsidRPr="00BF23F0" w:rsidRDefault="000A5F6C" w:rsidP="00830A95">
            <w:pPr>
              <w:autoSpaceDE w:val="0"/>
              <w:autoSpaceDN w:val="0"/>
              <w:adjustRightInd w:val="0"/>
            </w:pPr>
          </w:p>
          <w:p w14:paraId="18AD0685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40DFE3CD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832F96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6963F42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0576DB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5AD8C05" w14:textId="77777777" w:rsidR="000A5F6C" w:rsidRPr="00BF23F0" w:rsidRDefault="000A5F6C" w:rsidP="00830A95">
            <w:pPr>
              <w:autoSpaceDE w:val="0"/>
              <w:autoSpaceDN w:val="0"/>
              <w:adjustRightInd w:val="0"/>
            </w:pPr>
          </w:p>
          <w:p w14:paraId="4DE17B3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5E403622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06991B0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F3A3629" w14:textId="77777777" w:rsidR="000A5F6C" w:rsidRPr="00BF23F0" w:rsidRDefault="000A5F6C" w:rsidP="000A5F6C">
      <w:pPr>
        <w:spacing w:line="274" w:lineRule="exact"/>
        <w:ind w:left="220" w:right="100" w:firstLine="280"/>
        <w:jc w:val="both"/>
      </w:pPr>
    </w:p>
    <w:p w14:paraId="173C989E" w14:textId="77777777" w:rsidR="000A5F6C" w:rsidRPr="00BF23F0" w:rsidRDefault="000A5F6C" w:rsidP="000A5F6C">
      <w:pPr>
        <w:spacing w:line="274" w:lineRule="exact"/>
        <w:ind w:left="220" w:right="100" w:firstLine="280"/>
        <w:jc w:val="both"/>
      </w:pPr>
    </w:p>
    <w:p w14:paraId="0AB79116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F45A87F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E5DF01E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4D1A2E4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962BF33" w14:textId="77777777" w:rsidR="000A5F6C" w:rsidRPr="00BF23F0" w:rsidRDefault="000A5F6C" w:rsidP="000A5F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C4DCE1B" w14:textId="77777777" w:rsidR="000A5F6C" w:rsidRPr="00BF23F0" w:rsidRDefault="000A5F6C" w:rsidP="000A5F6C">
      <w:pPr>
        <w:spacing w:line="274" w:lineRule="exact"/>
        <w:ind w:left="220" w:right="100" w:firstLine="280"/>
      </w:pPr>
    </w:p>
    <w:p w14:paraId="4FE8E60E" w14:textId="77777777" w:rsidR="000A5F6C" w:rsidRPr="00BF23F0" w:rsidRDefault="000A5F6C" w:rsidP="000A5F6C">
      <w:pPr>
        <w:spacing w:line="274" w:lineRule="exact"/>
        <w:ind w:left="220" w:right="100" w:firstLine="280"/>
      </w:pPr>
    </w:p>
    <w:p w14:paraId="34CE97DB" w14:textId="77777777" w:rsidR="000A5F6C" w:rsidRDefault="000A5F6C" w:rsidP="000A5F6C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41" w:name="bookmark19"/>
    </w:p>
    <w:p w14:paraId="74A46E31" w14:textId="77777777" w:rsidR="000A5F6C" w:rsidRDefault="000A5F6C" w:rsidP="000A5F6C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6324527F" w14:textId="77777777" w:rsidR="000A5F6C" w:rsidRDefault="000A5F6C" w:rsidP="000A5F6C">
      <w:pPr>
        <w:keepNext/>
        <w:keepLines/>
        <w:spacing w:after="9" w:line="230" w:lineRule="exact"/>
        <w:ind w:left="4620"/>
        <w:rPr>
          <w:rStyle w:val="53pt"/>
        </w:rPr>
      </w:pPr>
    </w:p>
    <w:p w14:paraId="037DC65B" w14:textId="77777777" w:rsidR="000A5F6C" w:rsidRPr="00BF23F0" w:rsidRDefault="000A5F6C" w:rsidP="000A5F6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0B2F39F9" w14:textId="77777777" w:rsidR="000A5F6C" w:rsidRDefault="000A5F6C" w:rsidP="000A5F6C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2DCFBFAE" w14:textId="77777777" w:rsidR="000A5F6C" w:rsidRPr="008D2D23" w:rsidRDefault="000A5F6C" w:rsidP="000A5F6C">
      <w:pPr>
        <w:keepNext/>
        <w:keepLines/>
        <w:spacing w:line="230" w:lineRule="exact"/>
        <w:rPr>
          <w:sz w:val="16"/>
          <w:szCs w:val="16"/>
        </w:rPr>
      </w:pPr>
    </w:p>
    <w:p w14:paraId="15F92EDC" w14:textId="77777777" w:rsidR="000A5F6C" w:rsidRDefault="000A5F6C" w:rsidP="000A5F6C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13876DB0" w14:textId="77777777" w:rsidR="000A5F6C" w:rsidRPr="00BF23F0" w:rsidRDefault="000A5F6C" w:rsidP="000A5F6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D87C284" w14:textId="77777777" w:rsidR="000A5F6C" w:rsidRPr="00BF23F0" w:rsidRDefault="000A5F6C" w:rsidP="000A5F6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C3E2A07" w14:textId="77777777" w:rsidR="000A5F6C" w:rsidRPr="00BF23F0" w:rsidRDefault="000A5F6C" w:rsidP="000A5F6C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7DF33D9" w14:textId="77777777" w:rsidR="000A5F6C" w:rsidRPr="00DE5799" w:rsidRDefault="000A5F6C" w:rsidP="000A5F6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43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D4D57D" w14:textId="77777777" w:rsidR="000A5F6C" w:rsidRPr="00DE5799" w:rsidRDefault="000A5F6C" w:rsidP="000A5F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80EE517" w14:textId="77777777" w:rsidR="000A5F6C" w:rsidRPr="00DE5799" w:rsidRDefault="000A5F6C" w:rsidP="000A5F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4E778489" w14:textId="77777777" w:rsidR="000A5F6C" w:rsidRPr="00BF23F0" w:rsidRDefault="000A5F6C" w:rsidP="000A5F6C">
      <w:pPr>
        <w:spacing w:line="299" w:lineRule="exact"/>
        <w:ind w:left="100" w:firstLine="300"/>
      </w:pPr>
    </w:p>
    <w:p w14:paraId="5A246C29" w14:textId="77777777" w:rsidR="000A5F6C" w:rsidRPr="00BF23F0" w:rsidRDefault="000A5F6C" w:rsidP="000A5F6C">
      <w:pPr>
        <w:tabs>
          <w:tab w:val="left" w:pos="358"/>
        </w:tabs>
        <w:jc w:val="center"/>
      </w:pPr>
    </w:p>
    <w:p w14:paraId="42564C6B" w14:textId="77777777" w:rsidR="000A5F6C" w:rsidRPr="00BF23F0" w:rsidRDefault="000A5F6C" w:rsidP="000A5F6C">
      <w:pPr>
        <w:tabs>
          <w:tab w:val="left" w:pos="358"/>
        </w:tabs>
        <w:jc w:val="center"/>
      </w:pPr>
    </w:p>
    <w:p w14:paraId="03BE7174" w14:textId="77777777" w:rsidR="000A5F6C" w:rsidRPr="00BF23F0" w:rsidRDefault="000A5F6C" w:rsidP="000A5F6C">
      <w:pPr>
        <w:tabs>
          <w:tab w:val="left" w:pos="358"/>
        </w:tabs>
        <w:jc w:val="center"/>
      </w:pPr>
    </w:p>
    <w:p w14:paraId="3C1314AE" w14:textId="77777777" w:rsidR="000A5F6C" w:rsidRPr="00BF23F0" w:rsidRDefault="000A5F6C" w:rsidP="000A5F6C">
      <w:pPr>
        <w:tabs>
          <w:tab w:val="left" w:pos="358"/>
        </w:tabs>
        <w:jc w:val="center"/>
      </w:pPr>
      <w:r w:rsidRPr="00BF23F0">
        <w:t>Подписи Сторон</w:t>
      </w:r>
    </w:p>
    <w:p w14:paraId="430D3120" w14:textId="77777777" w:rsidR="000A5F6C" w:rsidRPr="00BF23F0" w:rsidRDefault="000A5F6C" w:rsidP="000A5F6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A5F6C" w:rsidRPr="00BF23F0" w14:paraId="7BC8F05E" w14:textId="77777777" w:rsidTr="00830A95">
        <w:tc>
          <w:tcPr>
            <w:tcW w:w="4503" w:type="dxa"/>
          </w:tcPr>
          <w:p w14:paraId="6C227143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06012FA" w14:textId="77777777" w:rsidR="000A5F6C" w:rsidRPr="00E40827" w:rsidRDefault="000A5F6C" w:rsidP="00830A95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0C4A936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139C2C6D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9610F19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B8D2BC4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1D4D772" w14:textId="77777777" w:rsidR="000A5F6C" w:rsidRPr="00E40827" w:rsidRDefault="000A5F6C" w:rsidP="00830A9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D59F0B3" w14:textId="77777777" w:rsidR="000A5F6C" w:rsidRPr="00BF23F0" w:rsidRDefault="000A5F6C" w:rsidP="00830A95">
            <w:pPr>
              <w:autoSpaceDE w:val="0"/>
              <w:autoSpaceDN w:val="0"/>
              <w:adjustRightInd w:val="0"/>
            </w:pPr>
          </w:p>
          <w:p w14:paraId="5E73FD6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</w:p>
          <w:p w14:paraId="22CCA133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F50DA07" w14:textId="77777777" w:rsidR="000A5F6C" w:rsidRPr="00BF23F0" w:rsidRDefault="000A5F6C" w:rsidP="00830A9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6BA3E55" w14:textId="77777777" w:rsidR="000A5F6C" w:rsidRDefault="000A5F6C" w:rsidP="000A5F6C">
      <w:pPr>
        <w:suppressAutoHyphens w:val="0"/>
        <w:jc w:val="right"/>
        <w:rPr>
          <w:sz w:val="22"/>
          <w:szCs w:val="22"/>
          <w:lang w:eastAsia="ru-RU"/>
        </w:rPr>
      </w:pPr>
    </w:p>
    <w:p w14:paraId="11F62A35" w14:textId="77777777" w:rsidR="000A5F6C" w:rsidRDefault="000A5F6C" w:rsidP="000A5F6C"/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8B617C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461496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C3885">
        <w:rPr>
          <w:b/>
          <w:color w:val="0000FF"/>
        </w:rPr>
        <w:t>РУЗ/20-1509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2ABD4A2B" w14:textId="6DB249B4" w:rsidR="00635485" w:rsidRDefault="00635485" w:rsidP="00635485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  <w:r>
        <w:rPr>
          <w:color w:val="0000FF"/>
          <w:lang w:eastAsia="ru-RU"/>
        </w:rPr>
        <w:t>Первый заместитель директора</w:t>
      </w:r>
      <w:r>
        <w:rPr>
          <w:color w:val="0000FF"/>
          <w:lang w:eastAsia="ru-RU"/>
        </w:rPr>
        <w:tab/>
      </w:r>
      <w:r>
        <w:rPr>
          <w:color w:val="0000FF"/>
          <w:lang w:eastAsia="ru-RU"/>
        </w:rPr>
        <w:tab/>
      </w:r>
      <w:r>
        <w:rPr>
          <w:color w:val="000000"/>
          <w:lang w:eastAsia="ru-RU"/>
        </w:rPr>
        <w:t>_______________________</w:t>
      </w:r>
      <w:r w:rsidR="005A4568">
        <w:rPr>
          <w:color w:val="000000"/>
          <w:lang w:eastAsia="ru-RU"/>
        </w:rPr>
        <w:t xml:space="preserve">  </w:t>
      </w:r>
      <w:r>
        <w:rPr>
          <w:color w:val="000000"/>
          <w:lang w:eastAsia="ru-RU"/>
        </w:rPr>
        <w:t xml:space="preserve"> ___________________</w:t>
      </w:r>
    </w:p>
    <w:p w14:paraId="406B3A2C" w14:textId="77777777" w:rsidR="00635485" w:rsidRDefault="00635485" w:rsidP="00635485">
      <w:pPr>
        <w:suppressAutoHyphens w:val="0"/>
        <w:autoSpaceDE w:val="0"/>
        <w:autoSpaceDN w:val="0"/>
        <w:adjustRightInd w:val="0"/>
        <w:rPr>
          <w:color w:val="000000"/>
          <w:lang w:eastAsia="ru-RU"/>
        </w:rPr>
      </w:pPr>
    </w:p>
    <w:p w14:paraId="7232C74E" w14:textId="6D83EE82" w:rsidR="008E4A5F" w:rsidRPr="008E4A5F" w:rsidRDefault="00635485" w:rsidP="00635485">
      <w:pPr>
        <w:spacing w:line="276" w:lineRule="auto"/>
        <w:jc w:val="both"/>
      </w:pPr>
      <w:r>
        <w:rPr>
          <w:color w:val="0000FF"/>
          <w:lang w:eastAsia="ru-RU"/>
        </w:rPr>
        <w:t xml:space="preserve">Директор </w:t>
      </w:r>
      <w:r w:rsidR="005A4568">
        <w:rPr>
          <w:color w:val="0000FF"/>
          <w:lang w:eastAsia="ru-RU"/>
        </w:rPr>
        <w:tab/>
      </w:r>
      <w:r w:rsidR="005A4568">
        <w:rPr>
          <w:color w:val="0000FF"/>
          <w:lang w:eastAsia="ru-RU"/>
        </w:rPr>
        <w:tab/>
      </w:r>
      <w:r w:rsidR="005A4568">
        <w:rPr>
          <w:color w:val="0000FF"/>
          <w:lang w:eastAsia="ru-RU"/>
        </w:rPr>
        <w:tab/>
      </w:r>
      <w:r w:rsidR="005A4568">
        <w:rPr>
          <w:color w:val="0000FF"/>
          <w:lang w:eastAsia="ru-RU"/>
        </w:rPr>
        <w:tab/>
      </w:r>
      <w:r w:rsidR="005A4568">
        <w:rPr>
          <w:color w:val="0000FF"/>
          <w:lang w:eastAsia="ru-RU"/>
        </w:rPr>
        <w:tab/>
      </w:r>
      <w:r>
        <w:rPr>
          <w:color w:val="000000"/>
          <w:lang w:eastAsia="ru-RU"/>
        </w:rPr>
        <w:t xml:space="preserve">_______________________ </w:t>
      </w:r>
      <w:r w:rsidR="005A4568">
        <w:rPr>
          <w:color w:val="000000"/>
          <w:lang w:eastAsia="ru-RU"/>
        </w:rPr>
        <w:t xml:space="preserve">  </w:t>
      </w:r>
      <w:r>
        <w:rPr>
          <w:color w:val="000000"/>
          <w:lang w:eastAsia="ru-RU"/>
        </w:rPr>
        <w:t>___________________</w:t>
      </w:r>
    </w:p>
    <w:bookmarkEnd w:id="145"/>
    <w:bookmarkEnd w:id="146"/>
    <w:bookmarkEnd w:id="147"/>
    <w:bookmarkEnd w:id="148"/>
    <w:bookmarkEnd w:id="149"/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6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5564A9" w14:textId="77777777" w:rsidR="00626157" w:rsidRDefault="00626157">
      <w:r>
        <w:separator/>
      </w:r>
    </w:p>
  </w:endnote>
  <w:endnote w:type="continuationSeparator" w:id="0">
    <w:p w14:paraId="5C9AB1D4" w14:textId="77777777" w:rsidR="00626157" w:rsidRDefault="006261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F44C60B" w:rsidR="003E100B" w:rsidRDefault="003E100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5F6B" w:rsidRPr="00C15F6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3E100B" w:rsidRPr="001A6C06" w:rsidRDefault="003E100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0692FF" w14:textId="77777777" w:rsidR="00626157" w:rsidRDefault="00626157">
      <w:r>
        <w:separator/>
      </w:r>
    </w:p>
  </w:footnote>
  <w:footnote w:type="continuationSeparator" w:id="0">
    <w:p w14:paraId="6710D046" w14:textId="77777777" w:rsidR="00626157" w:rsidRDefault="00626157">
      <w:r>
        <w:continuationSeparator/>
      </w:r>
    </w:p>
  </w:footnote>
  <w:footnote w:id="1">
    <w:p w14:paraId="3FE4BEB6" w14:textId="6C0EDF16" w:rsidR="003E100B" w:rsidRDefault="003E100B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3E100B" w:rsidRPr="007921C1" w:rsidRDefault="003E100B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uJAVPuXzjSnIj+saIRbT3p24d8xbxU1RG/ZHDr823FczK4flD5K5atS/WbIdKl6YLeK/YfVDyZxPPG0P3rBpQ==" w:salt="KTzacG52ebyk40aiMBcp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5295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1F48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F57"/>
    <w:rsid w:val="000A3503"/>
    <w:rsid w:val="000A3612"/>
    <w:rsid w:val="000A3E5E"/>
    <w:rsid w:val="000A4537"/>
    <w:rsid w:val="000A540A"/>
    <w:rsid w:val="000A5F6C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60B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57EE5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14E2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416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C696C"/>
    <w:rsid w:val="003D17AF"/>
    <w:rsid w:val="003D2DB6"/>
    <w:rsid w:val="003D463A"/>
    <w:rsid w:val="003D4F7E"/>
    <w:rsid w:val="003D5D4A"/>
    <w:rsid w:val="003D6B3F"/>
    <w:rsid w:val="003D6F14"/>
    <w:rsid w:val="003E100B"/>
    <w:rsid w:val="003E126C"/>
    <w:rsid w:val="003E1360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D34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496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861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D7F7D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822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4568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4BB9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2DC3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157"/>
    <w:rsid w:val="006267BE"/>
    <w:rsid w:val="00626AF2"/>
    <w:rsid w:val="0062752B"/>
    <w:rsid w:val="00627A32"/>
    <w:rsid w:val="00630251"/>
    <w:rsid w:val="00630D76"/>
    <w:rsid w:val="00632175"/>
    <w:rsid w:val="0063361F"/>
    <w:rsid w:val="00633ACE"/>
    <w:rsid w:val="006345A9"/>
    <w:rsid w:val="006350D6"/>
    <w:rsid w:val="00635485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113C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19B5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885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58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0A95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46BA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582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947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3FD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3DBF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DF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4CF3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314D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5796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36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F6B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3AD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2F22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527C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B78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6A5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49FB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4842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899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0A5F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0A5F6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0A5F6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0A5F6C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0A5F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0A5F6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76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063032-3832-4495-89A9-4D83B80897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9674</Words>
  <Characters>55143</Characters>
  <Application>Microsoft Office Word</Application>
  <DocSecurity>8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64688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2020-07-22T14:40:00Z</cp:lastPrinted>
  <dcterms:created xsi:type="dcterms:W3CDTF">2020-07-29T06:12:00Z</dcterms:created>
  <dcterms:modified xsi:type="dcterms:W3CDTF">2020-07-29T06:12:00Z</dcterms:modified>
</cp:coreProperties>
</file>