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E240B64" w14:textId="281DB371" w:rsidR="003968BC" w:rsidRDefault="00AA002F" w:rsidP="00677727">
      <w:pPr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404B9">
        <w:rPr>
          <w:b/>
          <w:noProof/>
          <w:color w:val="0000FF"/>
          <w:sz w:val="28"/>
          <w:szCs w:val="28"/>
        </w:rPr>
        <w:t>АЗ-</w:t>
      </w:r>
      <w:r w:rsidR="00677727">
        <w:rPr>
          <w:b/>
          <w:noProof/>
          <w:color w:val="0000FF"/>
          <w:sz w:val="28"/>
          <w:szCs w:val="28"/>
        </w:rPr>
        <w:t>РУЗ/20-</w:t>
      </w:r>
      <w:r w:rsidR="00AB1FD7">
        <w:rPr>
          <w:b/>
          <w:noProof/>
          <w:color w:val="0000FF"/>
          <w:sz w:val="28"/>
          <w:szCs w:val="28"/>
        </w:rPr>
        <w:t>1775</w:t>
      </w:r>
    </w:p>
    <w:p w14:paraId="7AF08E1C" w14:textId="3D73CA48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988D0B0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0BAEE58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02967B5E" w:rsidR="00C36575" w:rsidRPr="006758DC" w:rsidRDefault="00FC106E" w:rsidP="006758DC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</w:t>
      </w:r>
      <w:r w:rsidRPr="00FC106E">
        <w:rPr>
          <w:noProof/>
          <w:color w:val="0000FF"/>
          <w:sz w:val="28"/>
          <w:szCs w:val="28"/>
        </w:rPr>
        <w:t xml:space="preserve">ля </w:t>
      </w:r>
      <w:r w:rsidR="00DD495A" w:rsidRPr="00DD495A">
        <w:rPr>
          <w:noProof/>
          <w:color w:val="0000FF"/>
          <w:sz w:val="28"/>
          <w:szCs w:val="28"/>
        </w:rPr>
        <w:t>индивиду</w:t>
      </w:r>
      <w:r w:rsidR="00DD495A">
        <w:rPr>
          <w:noProof/>
          <w:color w:val="0000FF"/>
          <w:sz w:val="28"/>
          <w:szCs w:val="28"/>
        </w:rPr>
        <w:t>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545240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973FAF" w:rsidRPr="00973FAF">
        <w:rPr>
          <w:b/>
          <w:noProof/>
          <w:color w:val="0000FF"/>
          <w:sz w:val="28"/>
          <w:szCs w:val="28"/>
        </w:rPr>
        <w:t>280820/6987935/03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F7C90E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973FAF" w:rsidRPr="00973FAF">
        <w:rPr>
          <w:b/>
          <w:noProof/>
          <w:color w:val="0000FF"/>
          <w:sz w:val="28"/>
          <w:szCs w:val="28"/>
        </w:rPr>
        <w:t>00300060105939</w:t>
      </w:r>
      <w:r w:rsidR="00DD495A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CE64C4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2D58BB">
        <w:rPr>
          <w:b/>
          <w:noProof/>
          <w:color w:val="0000FF"/>
          <w:sz w:val="28"/>
          <w:szCs w:val="28"/>
        </w:rPr>
        <w:t>31</w:t>
      </w:r>
      <w:r w:rsidR="003968BC">
        <w:rPr>
          <w:b/>
          <w:noProof/>
          <w:color w:val="0000FF"/>
          <w:sz w:val="28"/>
          <w:szCs w:val="28"/>
        </w:rPr>
        <w:t>.0</w:t>
      </w:r>
      <w:r w:rsidR="002D58BB">
        <w:rPr>
          <w:b/>
          <w:noProof/>
          <w:color w:val="0000FF"/>
          <w:sz w:val="28"/>
          <w:szCs w:val="28"/>
        </w:rPr>
        <w:t>8</w:t>
      </w:r>
      <w:r w:rsidR="003968BC">
        <w:rPr>
          <w:b/>
          <w:noProof/>
          <w:color w:val="0000FF"/>
          <w:sz w:val="28"/>
          <w:szCs w:val="28"/>
        </w:rPr>
        <w:t>.</w:t>
      </w:r>
      <w:r w:rsidR="00677727">
        <w:rPr>
          <w:b/>
          <w:noProof/>
          <w:color w:val="0000FF"/>
          <w:sz w:val="28"/>
          <w:szCs w:val="28"/>
        </w:rPr>
        <w:t>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955ED1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E6225D">
        <w:rPr>
          <w:b/>
          <w:noProof/>
          <w:color w:val="0000FF"/>
          <w:sz w:val="28"/>
          <w:szCs w:val="28"/>
        </w:rPr>
        <w:t>1</w:t>
      </w:r>
      <w:r w:rsidR="00AB1FD7">
        <w:rPr>
          <w:b/>
          <w:noProof/>
          <w:color w:val="0000FF"/>
          <w:sz w:val="28"/>
          <w:szCs w:val="28"/>
        </w:rPr>
        <w:t>2</w:t>
      </w:r>
      <w:r w:rsidR="00DE2FCE" w:rsidRPr="00DE2FCE">
        <w:rPr>
          <w:b/>
          <w:noProof/>
          <w:color w:val="0000FF"/>
          <w:sz w:val="28"/>
          <w:szCs w:val="28"/>
        </w:rPr>
        <w:t>.</w:t>
      </w:r>
      <w:r w:rsidR="00AB1FD7">
        <w:rPr>
          <w:b/>
          <w:noProof/>
          <w:color w:val="0000FF"/>
          <w:sz w:val="28"/>
          <w:szCs w:val="28"/>
        </w:rPr>
        <w:t>10</w:t>
      </w:r>
      <w:r w:rsidR="003968BC">
        <w:rPr>
          <w:b/>
          <w:noProof/>
          <w:color w:val="0000FF"/>
          <w:sz w:val="28"/>
          <w:szCs w:val="28"/>
        </w:rPr>
        <w:t>.</w:t>
      </w:r>
      <w:r w:rsidR="00DE2FCE" w:rsidRPr="00DE2FCE">
        <w:rPr>
          <w:b/>
          <w:noProof/>
          <w:color w:val="0000FF"/>
          <w:sz w:val="28"/>
          <w:szCs w:val="28"/>
        </w:rPr>
        <w:t>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252EB2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E6225D">
        <w:rPr>
          <w:b/>
          <w:noProof/>
          <w:color w:val="0000FF"/>
          <w:sz w:val="28"/>
          <w:szCs w:val="28"/>
        </w:rPr>
        <w:t>15</w:t>
      </w:r>
      <w:r w:rsidR="003968BC">
        <w:rPr>
          <w:b/>
          <w:noProof/>
          <w:color w:val="0000FF"/>
          <w:sz w:val="28"/>
          <w:szCs w:val="28"/>
        </w:rPr>
        <w:t>.</w:t>
      </w:r>
      <w:r w:rsidR="00AB1FD7">
        <w:rPr>
          <w:b/>
          <w:noProof/>
          <w:color w:val="0000FF"/>
          <w:sz w:val="28"/>
          <w:szCs w:val="28"/>
        </w:rPr>
        <w:t>10</w:t>
      </w:r>
      <w:r w:rsidR="00DE2FCE" w:rsidRPr="00DE2FCE">
        <w:rPr>
          <w:b/>
          <w:noProof/>
          <w:color w:val="0000FF"/>
          <w:sz w:val="28"/>
          <w:szCs w:val="28"/>
        </w:rPr>
        <w:t>.2020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14CBFE" w14:textId="2E94000B" w:rsidR="00677727" w:rsidRPr="00677727" w:rsidRDefault="00677727" w:rsidP="0067772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677727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266F65">
        <w:rPr>
          <w:color w:val="0000FF"/>
          <w:sz w:val="22"/>
          <w:szCs w:val="22"/>
        </w:rPr>
        <w:t>осковской обл</w:t>
      </w:r>
      <w:r w:rsidR="00AB0758">
        <w:rPr>
          <w:color w:val="0000FF"/>
          <w:sz w:val="22"/>
          <w:szCs w:val="22"/>
        </w:rPr>
        <w:t>асти от 2</w:t>
      </w:r>
      <w:r w:rsidR="00EA16C3">
        <w:rPr>
          <w:color w:val="0000FF"/>
          <w:sz w:val="22"/>
          <w:szCs w:val="22"/>
        </w:rPr>
        <w:t>9</w:t>
      </w:r>
      <w:r w:rsidR="00AB0758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7</w:t>
      </w:r>
      <w:r w:rsidR="00AB0758">
        <w:rPr>
          <w:color w:val="0000FF"/>
          <w:sz w:val="22"/>
          <w:szCs w:val="22"/>
        </w:rPr>
        <w:t xml:space="preserve">.2020 </w:t>
      </w:r>
      <w:r w:rsidR="002D58BB">
        <w:rPr>
          <w:color w:val="0000FF"/>
          <w:sz w:val="22"/>
          <w:szCs w:val="22"/>
        </w:rPr>
        <w:br/>
      </w:r>
      <w:r w:rsidR="00AB0758">
        <w:rPr>
          <w:color w:val="0000FF"/>
          <w:sz w:val="22"/>
          <w:szCs w:val="22"/>
        </w:rPr>
        <w:t xml:space="preserve">№ </w:t>
      </w:r>
      <w:r w:rsidR="002D58BB">
        <w:rPr>
          <w:color w:val="0000FF"/>
          <w:sz w:val="22"/>
          <w:szCs w:val="22"/>
        </w:rPr>
        <w:t>10</w:t>
      </w:r>
      <w:r w:rsidR="008E6723">
        <w:rPr>
          <w:color w:val="0000FF"/>
          <w:sz w:val="22"/>
          <w:szCs w:val="22"/>
        </w:rPr>
        <w:t>7</w:t>
      </w:r>
      <w:r w:rsidR="00AB0758">
        <w:rPr>
          <w:color w:val="0000FF"/>
          <w:sz w:val="22"/>
          <w:szCs w:val="22"/>
        </w:rPr>
        <w:t xml:space="preserve">-З п. </w:t>
      </w:r>
      <w:r w:rsidR="008E6723">
        <w:rPr>
          <w:color w:val="0000FF"/>
          <w:sz w:val="22"/>
          <w:szCs w:val="22"/>
        </w:rPr>
        <w:t>157</w:t>
      </w:r>
      <w:r w:rsidRPr="00677727">
        <w:rPr>
          <w:color w:val="0000FF"/>
          <w:sz w:val="22"/>
          <w:szCs w:val="22"/>
        </w:rPr>
        <w:t>;</w:t>
      </w:r>
    </w:p>
    <w:p w14:paraId="40BEB9B2" w14:textId="04495B87" w:rsidR="00677727" w:rsidRDefault="00677727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AB0758">
        <w:rPr>
          <w:color w:val="0000FF"/>
          <w:sz w:val="22"/>
          <w:szCs w:val="22"/>
        </w:rPr>
        <w:t xml:space="preserve">ой области от </w:t>
      </w:r>
      <w:r w:rsidR="002D58BB">
        <w:rPr>
          <w:color w:val="0000FF"/>
          <w:sz w:val="22"/>
          <w:szCs w:val="22"/>
        </w:rPr>
        <w:t>07</w:t>
      </w:r>
      <w:r w:rsidR="00AB0758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8</w:t>
      </w:r>
      <w:r w:rsidR="00AB0758">
        <w:rPr>
          <w:color w:val="0000FF"/>
          <w:sz w:val="22"/>
          <w:szCs w:val="22"/>
        </w:rPr>
        <w:t xml:space="preserve">.2020 № </w:t>
      </w:r>
      <w:r w:rsidR="008E6723">
        <w:rPr>
          <w:color w:val="0000FF"/>
          <w:sz w:val="22"/>
          <w:szCs w:val="22"/>
        </w:rPr>
        <w:t>2298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AB0758">
        <w:rPr>
          <w:color w:val="0000FF"/>
          <w:sz w:val="22"/>
          <w:szCs w:val="22"/>
        </w:rPr>
        <w:t>50:19:</w:t>
      </w:r>
      <w:r w:rsidR="008E6723">
        <w:rPr>
          <w:color w:val="0000FF"/>
          <w:sz w:val="22"/>
          <w:szCs w:val="22"/>
        </w:rPr>
        <w:t>0030202</w:t>
      </w:r>
      <w:r w:rsidR="00AB0758">
        <w:rPr>
          <w:color w:val="0000FF"/>
          <w:sz w:val="22"/>
          <w:szCs w:val="22"/>
        </w:rPr>
        <w:t>:</w:t>
      </w:r>
      <w:r w:rsidR="008E6723">
        <w:rPr>
          <w:color w:val="0000FF"/>
          <w:sz w:val="22"/>
          <w:szCs w:val="22"/>
        </w:rPr>
        <w:t>673</w:t>
      </w:r>
      <w:r w:rsidRPr="00677727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3DC97F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2E64543" w14:textId="77777777" w:rsidR="00677727" w:rsidRPr="00677727" w:rsidRDefault="00711439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77727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6FBDD20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75F00E5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2B23D17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4CCFA4F" w:rsidR="00711439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Телефон факс: + 7 (496) 272-42-30</w:t>
      </w:r>
      <w:r w:rsidR="001404B9" w:rsidRPr="00677727"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0478A3A9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232B22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77727" w:rsidRPr="00677727">
        <w:rPr>
          <w:color w:val="0000FF"/>
          <w:sz w:val="22"/>
          <w:szCs w:val="22"/>
        </w:rPr>
        <w:t>Рузского городского округа</w:t>
      </w:r>
      <w:r w:rsidR="00677727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38B5C7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8E6723" w:rsidRPr="008E6723">
        <w:rPr>
          <w:color w:val="0000FF"/>
          <w:sz w:val="22"/>
          <w:szCs w:val="22"/>
        </w:rPr>
        <w:t>Московская область, г Руза, д Волково</w:t>
      </w:r>
      <w:r w:rsidR="00677727" w:rsidRPr="00677727">
        <w:rPr>
          <w:color w:val="0000FF"/>
          <w:sz w:val="22"/>
          <w:szCs w:val="22"/>
        </w:rPr>
        <w:t>.</w:t>
      </w:r>
    </w:p>
    <w:permEnd w:id="1201879608"/>
    <w:p w14:paraId="55E57AF4" w14:textId="1F4BE37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2D58BB" w:rsidRPr="002D58BB">
        <w:rPr>
          <w:color w:val="0000FF"/>
          <w:sz w:val="22"/>
          <w:szCs w:val="22"/>
        </w:rPr>
        <w:t>1</w:t>
      </w:r>
      <w:r w:rsidR="00AB0758" w:rsidRPr="002D58BB">
        <w:rPr>
          <w:color w:val="0000FF"/>
          <w:sz w:val="22"/>
          <w:szCs w:val="22"/>
        </w:rPr>
        <w:t xml:space="preserve"> </w:t>
      </w:r>
      <w:r w:rsidR="008E6723">
        <w:rPr>
          <w:color w:val="0000FF"/>
          <w:sz w:val="22"/>
          <w:szCs w:val="22"/>
        </w:rPr>
        <w:t>0</w:t>
      </w:r>
      <w:r w:rsidR="00AB0758" w:rsidRPr="002D58BB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7CBEE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AB0758">
        <w:rPr>
          <w:color w:val="0000FF"/>
          <w:sz w:val="22"/>
          <w:szCs w:val="22"/>
        </w:rPr>
        <w:t>50:19:</w:t>
      </w:r>
      <w:r w:rsidR="008E6723">
        <w:rPr>
          <w:color w:val="0000FF"/>
          <w:sz w:val="22"/>
          <w:szCs w:val="22"/>
        </w:rPr>
        <w:t>0030202</w:t>
      </w:r>
      <w:r w:rsidR="00AB0758">
        <w:rPr>
          <w:color w:val="0000FF"/>
          <w:sz w:val="22"/>
          <w:szCs w:val="22"/>
        </w:rPr>
        <w:t>:</w:t>
      </w:r>
      <w:r w:rsidR="008E6723">
        <w:rPr>
          <w:color w:val="0000FF"/>
          <w:sz w:val="22"/>
          <w:szCs w:val="22"/>
        </w:rPr>
        <w:t>673</w:t>
      </w:r>
      <w:r w:rsidR="00AB0758" w:rsidRPr="00AB075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DF3AD7">
        <w:rPr>
          <w:color w:val="0000FF"/>
          <w:sz w:val="22"/>
          <w:szCs w:val="22"/>
        </w:rPr>
        <w:t xml:space="preserve">от </w:t>
      </w:r>
      <w:r w:rsidR="00E6225D">
        <w:rPr>
          <w:color w:val="0000FF"/>
          <w:sz w:val="22"/>
          <w:szCs w:val="22"/>
        </w:rPr>
        <w:t>2</w:t>
      </w:r>
      <w:r w:rsidR="002D58BB">
        <w:rPr>
          <w:color w:val="0000FF"/>
          <w:sz w:val="22"/>
          <w:szCs w:val="22"/>
        </w:rPr>
        <w:t>8</w:t>
      </w:r>
      <w:r w:rsidR="00E6225D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5</w:t>
      </w:r>
      <w:r w:rsidR="00E6225D">
        <w:rPr>
          <w:color w:val="0000FF"/>
          <w:sz w:val="22"/>
          <w:szCs w:val="22"/>
        </w:rPr>
        <w:t>.2020 № 99/2020/3</w:t>
      </w:r>
      <w:r w:rsidR="002D58BB">
        <w:rPr>
          <w:color w:val="0000FF"/>
          <w:sz w:val="22"/>
          <w:szCs w:val="22"/>
        </w:rPr>
        <w:t>307</w:t>
      </w:r>
      <w:r w:rsidR="008E6723">
        <w:rPr>
          <w:color w:val="0000FF"/>
          <w:sz w:val="22"/>
          <w:szCs w:val="22"/>
        </w:rPr>
        <w:t>31725</w:t>
      </w:r>
      <w:r w:rsidR="00DF3AD7" w:rsidRPr="00DF3AD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0792C6E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266F65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8E6723">
        <w:rPr>
          <w:color w:val="0000FF"/>
          <w:sz w:val="22"/>
          <w:szCs w:val="22"/>
        </w:rPr>
        <w:t xml:space="preserve">от 28.05.2020 </w:t>
      </w:r>
      <w:r w:rsidR="008E6723">
        <w:rPr>
          <w:color w:val="0000FF"/>
          <w:sz w:val="22"/>
          <w:szCs w:val="22"/>
        </w:rPr>
        <w:br/>
        <w:t>№ 99/2020/330731725</w:t>
      </w:r>
      <w:r w:rsidR="008E6723" w:rsidRPr="00DF3AD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6E8FFFE0" w14:textId="3FA6AB90" w:rsidR="008467A8" w:rsidRDefault="006F5A39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8467A8">
        <w:rPr>
          <w:color w:val="0000FF"/>
          <w:sz w:val="22"/>
          <w:szCs w:val="22"/>
        </w:rPr>
        <w:t xml:space="preserve">указаны в </w:t>
      </w:r>
      <w:r w:rsidR="00DF3AD7">
        <w:rPr>
          <w:color w:val="0000FF"/>
          <w:sz w:val="22"/>
          <w:szCs w:val="22"/>
        </w:rPr>
        <w:t>постановлении</w:t>
      </w:r>
      <w:r w:rsidR="00DF3AD7" w:rsidRPr="00DF3AD7">
        <w:rPr>
          <w:color w:val="0000FF"/>
          <w:sz w:val="22"/>
          <w:szCs w:val="22"/>
        </w:rPr>
        <w:t xml:space="preserve"> </w:t>
      </w:r>
      <w:r w:rsidR="00E6225D" w:rsidRPr="00677727">
        <w:rPr>
          <w:color w:val="0000FF"/>
          <w:sz w:val="22"/>
          <w:szCs w:val="22"/>
        </w:rPr>
        <w:t>Администрации Рузского городского округа Московск</w:t>
      </w:r>
      <w:r w:rsidR="00E6225D">
        <w:rPr>
          <w:color w:val="0000FF"/>
          <w:sz w:val="22"/>
          <w:szCs w:val="22"/>
        </w:rPr>
        <w:t xml:space="preserve">ой области </w:t>
      </w:r>
      <w:r w:rsidR="008E6723">
        <w:rPr>
          <w:color w:val="0000FF"/>
          <w:sz w:val="22"/>
          <w:szCs w:val="22"/>
        </w:rPr>
        <w:t xml:space="preserve">от 07.08.2020 № 2298 </w:t>
      </w:r>
      <w:r w:rsidR="008E6723"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8E6723">
        <w:rPr>
          <w:color w:val="0000FF"/>
          <w:sz w:val="22"/>
          <w:szCs w:val="22"/>
        </w:rPr>
        <w:t>о участка с кадастровым номером 50:19:0030202:673</w:t>
      </w:r>
      <w:r w:rsidR="008E6723" w:rsidRPr="0067772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2D58BB" w:rsidRPr="00677727">
        <w:rPr>
          <w:color w:val="0000FF"/>
          <w:sz w:val="22"/>
          <w:szCs w:val="22"/>
        </w:rPr>
        <w:t xml:space="preserve"> </w:t>
      </w:r>
      <w:r w:rsidR="00DF3AD7" w:rsidRPr="00DF3AD7">
        <w:rPr>
          <w:color w:val="0000FF"/>
          <w:sz w:val="22"/>
          <w:szCs w:val="22"/>
        </w:rPr>
        <w:t>(Приложение 1</w:t>
      </w:r>
      <w:r w:rsidR="00DF3AD7">
        <w:rPr>
          <w:color w:val="0000FF"/>
          <w:sz w:val="22"/>
          <w:szCs w:val="22"/>
        </w:rPr>
        <w:t xml:space="preserve">), </w:t>
      </w:r>
      <w:r w:rsidR="008467A8">
        <w:rPr>
          <w:color w:val="0000FF"/>
          <w:sz w:val="22"/>
          <w:szCs w:val="22"/>
        </w:rPr>
        <w:t>з</w:t>
      </w:r>
      <w:r w:rsidR="008467A8" w:rsidRPr="008467A8">
        <w:rPr>
          <w:color w:val="0000FF"/>
          <w:sz w:val="22"/>
          <w:szCs w:val="22"/>
        </w:rPr>
        <w:t>аключении территориал</w:t>
      </w:r>
      <w:r w:rsidR="00E6225D">
        <w:rPr>
          <w:color w:val="0000FF"/>
          <w:sz w:val="22"/>
          <w:szCs w:val="22"/>
        </w:rPr>
        <w:t xml:space="preserve">ьного управления </w:t>
      </w:r>
      <w:r w:rsidR="008467A8" w:rsidRPr="008467A8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</w:t>
      </w:r>
      <w:r w:rsidR="00B4692F">
        <w:rPr>
          <w:color w:val="0000FF"/>
          <w:sz w:val="22"/>
          <w:szCs w:val="22"/>
        </w:rPr>
        <w:br/>
      </w:r>
      <w:r w:rsidR="008467A8" w:rsidRPr="008467A8">
        <w:rPr>
          <w:color w:val="0000FF"/>
          <w:sz w:val="22"/>
          <w:szCs w:val="22"/>
        </w:rPr>
        <w:t>по архитектуре и градост</w:t>
      </w:r>
      <w:r w:rsidR="008467A8">
        <w:rPr>
          <w:color w:val="0000FF"/>
          <w:sz w:val="22"/>
          <w:szCs w:val="22"/>
        </w:rPr>
        <w:t xml:space="preserve">роительству Московской области </w:t>
      </w:r>
      <w:r w:rsidR="00641BE7">
        <w:rPr>
          <w:color w:val="0000FF"/>
          <w:sz w:val="22"/>
          <w:szCs w:val="22"/>
        </w:rPr>
        <w:t xml:space="preserve">от </w:t>
      </w:r>
      <w:r w:rsidR="008E6723">
        <w:rPr>
          <w:color w:val="0000FF"/>
          <w:sz w:val="22"/>
          <w:szCs w:val="22"/>
        </w:rPr>
        <w:t>15</w:t>
      </w:r>
      <w:r w:rsidR="00E6225D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6</w:t>
      </w:r>
      <w:r w:rsidR="00E6225D">
        <w:rPr>
          <w:color w:val="0000FF"/>
          <w:sz w:val="22"/>
          <w:szCs w:val="22"/>
        </w:rPr>
        <w:t>.2020 № 28Исх-</w:t>
      </w:r>
      <w:r w:rsidR="002D58BB">
        <w:rPr>
          <w:color w:val="0000FF"/>
          <w:sz w:val="22"/>
          <w:szCs w:val="22"/>
        </w:rPr>
        <w:t>2</w:t>
      </w:r>
      <w:r w:rsidR="008E6723">
        <w:rPr>
          <w:color w:val="0000FF"/>
          <w:sz w:val="22"/>
          <w:szCs w:val="22"/>
        </w:rPr>
        <w:t>3167</w:t>
      </w:r>
      <w:r w:rsidR="008467A8" w:rsidRPr="008467A8">
        <w:rPr>
          <w:color w:val="0000FF"/>
          <w:sz w:val="22"/>
          <w:szCs w:val="22"/>
        </w:rPr>
        <w:t>/</w:t>
      </w:r>
      <w:r w:rsidR="00375484" w:rsidRPr="00375484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8467A8">
        <w:rPr>
          <w:color w:val="0000FF"/>
          <w:sz w:val="22"/>
          <w:szCs w:val="22"/>
        </w:rPr>
        <w:t xml:space="preserve">письме </w:t>
      </w:r>
      <w:r w:rsidR="008467A8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8467A8">
        <w:rPr>
          <w:color w:val="0000FF"/>
          <w:sz w:val="22"/>
          <w:szCs w:val="22"/>
        </w:rPr>
        <w:t xml:space="preserve">округа Московской области </w:t>
      </w:r>
      <w:r w:rsidR="008467A8" w:rsidRPr="00CC2708">
        <w:rPr>
          <w:color w:val="0000FF"/>
          <w:sz w:val="22"/>
          <w:szCs w:val="22"/>
        </w:rPr>
        <w:t xml:space="preserve">от </w:t>
      </w:r>
      <w:r w:rsidR="000E29B2">
        <w:rPr>
          <w:color w:val="0000FF"/>
          <w:sz w:val="22"/>
          <w:szCs w:val="22"/>
        </w:rPr>
        <w:t>28.0</w:t>
      </w:r>
      <w:r w:rsidR="002D58BB">
        <w:rPr>
          <w:color w:val="0000FF"/>
          <w:sz w:val="22"/>
          <w:szCs w:val="22"/>
        </w:rPr>
        <w:t>8</w:t>
      </w:r>
      <w:r w:rsidR="000E29B2">
        <w:rPr>
          <w:color w:val="0000FF"/>
          <w:sz w:val="22"/>
          <w:szCs w:val="22"/>
        </w:rPr>
        <w:t>.2020 № Исх-</w:t>
      </w:r>
      <w:r w:rsidR="002D58BB">
        <w:rPr>
          <w:color w:val="0000FF"/>
          <w:sz w:val="22"/>
          <w:szCs w:val="22"/>
        </w:rPr>
        <w:t>99</w:t>
      </w:r>
      <w:r w:rsidR="008E6723">
        <w:rPr>
          <w:color w:val="0000FF"/>
          <w:sz w:val="22"/>
          <w:szCs w:val="22"/>
        </w:rPr>
        <w:t>8</w:t>
      </w:r>
      <w:r w:rsidR="008467A8" w:rsidRPr="00CC2708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(Приложение 4)</w:t>
      </w:r>
      <w:r w:rsidR="008467A8">
        <w:rPr>
          <w:color w:val="0000FF"/>
          <w:sz w:val="22"/>
          <w:szCs w:val="22"/>
        </w:rPr>
        <w:t>,</w:t>
      </w:r>
      <w:r w:rsidR="00C10CFC">
        <w:rPr>
          <w:color w:val="0000FF"/>
          <w:sz w:val="22"/>
          <w:szCs w:val="22"/>
        </w:rPr>
        <w:t xml:space="preserve"> </w:t>
      </w:r>
      <w:r w:rsidR="00B519E1">
        <w:rPr>
          <w:color w:val="0000FF"/>
          <w:sz w:val="22"/>
          <w:szCs w:val="22"/>
        </w:rPr>
        <w:t xml:space="preserve">акте </w:t>
      </w:r>
      <w:r w:rsidR="00AC53A3">
        <w:rPr>
          <w:color w:val="0000FF"/>
          <w:sz w:val="22"/>
          <w:szCs w:val="22"/>
        </w:rPr>
        <w:t>муниципального обследования объекта земельных отношений</w:t>
      </w:r>
      <w:r w:rsidR="00B4692F" w:rsidRPr="00641BE7">
        <w:rPr>
          <w:color w:val="FF0000"/>
          <w:sz w:val="22"/>
          <w:szCs w:val="22"/>
        </w:rPr>
        <w:t xml:space="preserve"> </w:t>
      </w:r>
      <w:r w:rsidR="00B4692F" w:rsidRPr="000E29B2">
        <w:rPr>
          <w:color w:val="0000FF"/>
          <w:sz w:val="22"/>
          <w:szCs w:val="22"/>
        </w:rPr>
        <w:t xml:space="preserve">от </w:t>
      </w:r>
      <w:r w:rsidR="000E29B2">
        <w:rPr>
          <w:color w:val="0000FF"/>
          <w:sz w:val="22"/>
          <w:szCs w:val="22"/>
        </w:rPr>
        <w:t>2</w:t>
      </w:r>
      <w:r w:rsidR="008E6723">
        <w:rPr>
          <w:color w:val="0000FF"/>
          <w:sz w:val="22"/>
          <w:szCs w:val="22"/>
        </w:rPr>
        <w:t>7</w:t>
      </w:r>
      <w:r w:rsidR="0030560D" w:rsidRPr="000E29B2">
        <w:rPr>
          <w:color w:val="0000FF"/>
          <w:sz w:val="22"/>
          <w:szCs w:val="22"/>
        </w:rPr>
        <w:t>.0</w:t>
      </w:r>
      <w:r w:rsidR="008E6723">
        <w:rPr>
          <w:color w:val="0000FF"/>
          <w:sz w:val="22"/>
          <w:szCs w:val="22"/>
        </w:rPr>
        <w:t>8</w:t>
      </w:r>
      <w:r w:rsidR="0030560D" w:rsidRPr="000E29B2">
        <w:rPr>
          <w:color w:val="0000FF"/>
          <w:sz w:val="22"/>
          <w:szCs w:val="22"/>
        </w:rPr>
        <w:t xml:space="preserve">.2020 № </w:t>
      </w:r>
      <w:r w:rsidR="008E6723">
        <w:rPr>
          <w:color w:val="0000FF"/>
          <w:sz w:val="22"/>
          <w:szCs w:val="22"/>
        </w:rPr>
        <w:t>1078</w:t>
      </w:r>
      <w:r w:rsidR="00DF3AD7" w:rsidRPr="00641BE7">
        <w:rPr>
          <w:color w:val="FF0000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>(Приложение 4), в том числе Земельный участок:</w:t>
      </w:r>
    </w:p>
    <w:p w14:paraId="24E768B0" w14:textId="77777777" w:rsidR="00DF3AD7" w:rsidRPr="009C3DBF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32644C0" w14:textId="7D9DCCC8" w:rsidR="0002146B" w:rsidRDefault="00EA16C3" w:rsidP="0002146B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EA16C3">
        <w:rPr>
          <w:color w:val="0000FF"/>
          <w:sz w:val="22"/>
          <w:szCs w:val="22"/>
          <w:lang w:eastAsia="ru-RU"/>
        </w:rPr>
        <w:t xml:space="preserve">- </w:t>
      </w:r>
      <w:r w:rsidR="0002146B">
        <w:rPr>
          <w:color w:val="0000FF"/>
          <w:sz w:val="22"/>
          <w:szCs w:val="22"/>
          <w:lang w:eastAsia="ru-RU"/>
        </w:rPr>
        <w:t xml:space="preserve">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 </w:t>
      </w:r>
      <w:r w:rsidR="0002146B">
        <w:rPr>
          <w:color w:val="0000FF"/>
          <w:sz w:val="22"/>
          <w:szCs w:val="22"/>
          <w:lang w:eastAsia="ru-RU"/>
        </w:rPr>
        <w:br/>
        <w:t>и иными нормативными правовыми актами в сфере санитарного законодательства ** (Сведения подлежат уточнению с учетом требований нормативных правовых актов по установлению зон санитарнй охраны источников питьевого водоснабжения).</w:t>
      </w:r>
    </w:p>
    <w:p w14:paraId="2E95095B" w14:textId="77777777" w:rsidR="0002146B" w:rsidRDefault="0002146B" w:rsidP="0002146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4ED41B4" w14:textId="7FE91B02" w:rsidR="0002146B" w:rsidRPr="0002146B" w:rsidRDefault="00EA16C3" w:rsidP="0002146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EA16C3">
        <w:rPr>
          <w:color w:val="0000FF"/>
          <w:sz w:val="22"/>
          <w:szCs w:val="22"/>
          <w:lang w:eastAsia="ru-RU"/>
        </w:rPr>
        <w:t xml:space="preserve">Использовать </w:t>
      </w:r>
      <w:r w:rsidR="0002146B" w:rsidRPr="0002146B">
        <w:rPr>
          <w:color w:val="0000FF"/>
          <w:sz w:val="22"/>
          <w:szCs w:val="22"/>
          <w:lang w:eastAsia="ru-RU"/>
        </w:rPr>
        <w:t>Земельный участок в соответствии с требованиями Водного кодекса Российской Федерации,</w:t>
      </w:r>
      <w:r w:rsidR="0002146B">
        <w:rPr>
          <w:color w:val="0000FF"/>
          <w:sz w:val="22"/>
          <w:szCs w:val="22"/>
          <w:lang w:eastAsia="ru-RU"/>
        </w:rPr>
        <w:t xml:space="preserve"> </w:t>
      </w:r>
      <w:r w:rsidR="0002146B" w:rsidRPr="0002146B">
        <w:rPr>
          <w:color w:val="0000FF"/>
          <w:sz w:val="22"/>
          <w:szCs w:val="22"/>
          <w:lang w:eastAsia="ru-RU"/>
        </w:rPr>
        <w:t>Решения Исполкома Моссовета и Мособлисполкома от 17.04.1980 №500-1143 «Об утверждении проекта</w:t>
      </w:r>
      <w:r w:rsidR="0002146B">
        <w:rPr>
          <w:color w:val="0000FF"/>
          <w:sz w:val="22"/>
          <w:szCs w:val="22"/>
          <w:lang w:eastAsia="ru-RU"/>
        </w:rPr>
        <w:t xml:space="preserve"> </w:t>
      </w:r>
      <w:r w:rsidR="0002146B" w:rsidRPr="0002146B">
        <w:rPr>
          <w:color w:val="0000FF"/>
          <w:sz w:val="22"/>
          <w:szCs w:val="22"/>
          <w:lang w:eastAsia="ru-RU"/>
        </w:rPr>
        <w:t>установления красных линий границ зон санитарной охраны источников водоснабжения г. Москвы в границах</w:t>
      </w:r>
    </w:p>
    <w:p w14:paraId="58C52588" w14:textId="09D59385" w:rsidR="00EA16C3" w:rsidRDefault="0002146B" w:rsidP="0002146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2146B">
        <w:rPr>
          <w:color w:val="0000FF"/>
          <w:sz w:val="22"/>
          <w:szCs w:val="22"/>
          <w:lang w:eastAsia="ru-RU"/>
        </w:rPr>
        <w:t>ЛПЗП»</w:t>
      </w:r>
      <w:r w:rsidR="00EA16C3" w:rsidRPr="00EA16C3">
        <w:rPr>
          <w:color w:val="0000FF"/>
          <w:sz w:val="22"/>
          <w:szCs w:val="22"/>
          <w:lang w:eastAsia="ru-RU"/>
        </w:rPr>
        <w:t xml:space="preserve"> и иных нормативных правовых актов в сфере санитарного законодательства.</w:t>
      </w:r>
    </w:p>
    <w:p w14:paraId="202EF9FD" w14:textId="0772C390" w:rsidR="00EA16C3" w:rsidRPr="00EA16C3" w:rsidRDefault="00EA16C3" w:rsidP="00EA16C3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EA16C3">
        <w:rPr>
          <w:b/>
          <w:color w:val="0000FF"/>
          <w:sz w:val="22"/>
          <w:szCs w:val="22"/>
          <w:lang w:eastAsia="ru-RU"/>
        </w:rPr>
        <w:t>Внимание:</w:t>
      </w:r>
    </w:p>
    <w:p w14:paraId="45391229" w14:textId="77777777" w:rsidR="00EA16C3" w:rsidRPr="00EA16C3" w:rsidRDefault="00EA16C3" w:rsidP="00EA16C3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EA16C3">
        <w:rPr>
          <w:b/>
          <w:color w:val="0000FF"/>
          <w:sz w:val="22"/>
          <w:szCs w:val="22"/>
          <w:lang w:eastAsia="ru-RU"/>
        </w:rPr>
        <w:t>В соответствии со статьей 27 Земельного кодекса Российской Федерации ограничиваются в обороте</w:t>
      </w:r>
    </w:p>
    <w:p w14:paraId="397A9206" w14:textId="77777777" w:rsidR="00EA16C3" w:rsidRPr="00EA16C3" w:rsidRDefault="00EA16C3" w:rsidP="00EA16C3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EA16C3">
        <w:rPr>
          <w:b/>
          <w:color w:val="0000FF"/>
          <w:sz w:val="22"/>
          <w:szCs w:val="22"/>
          <w:lang w:eastAsia="ru-RU"/>
        </w:rPr>
        <w:t>находящиеся в государственной или муниципальной собственности земельные участки,</w:t>
      </w:r>
    </w:p>
    <w:p w14:paraId="2E40D5EF" w14:textId="77777777" w:rsidR="00EA16C3" w:rsidRPr="00EA16C3" w:rsidRDefault="00EA16C3" w:rsidP="00EA16C3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EA16C3">
        <w:rPr>
          <w:b/>
          <w:color w:val="0000FF"/>
          <w:sz w:val="22"/>
          <w:szCs w:val="22"/>
          <w:lang w:eastAsia="ru-RU"/>
        </w:rPr>
        <w:t>расположенные в первом и втором поясах зон санитарной охраны источников питьевого и</w:t>
      </w:r>
    </w:p>
    <w:p w14:paraId="085BFEEE" w14:textId="77777777" w:rsidR="00EA16C3" w:rsidRPr="00EA16C3" w:rsidRDefault="00EA16C3" w:rsidP="00EA16C3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EA16C3">
        <w:rPr>
          <w:b/>
          <w:color w:val="0000FF"/>
          <w:sz w:val="22"/>
          <w:szCs w:val="22"/>
          <w:lang w:eastAsia="ru-RU"/>
        </w:rPr>
        <w:t>хозяйственно- бытового водоснабжения.</w:t>
      </w:r>
    </w:p>
    <w:p w14:paraId="4C4FA06A" w14:textId="77777777" w:rsidR="00EA16C3" w:rsidRPr="00EA16C3" w:rsidRDefault="00EA16C3" w:rsidP="00EA16C3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EA16C3">
        <w:rPr>
          <w:b/>
          <w:color w:val="0000FF"/>
          <w:sz w:val="22"/>
          <w:szCs w:val="22"/>
          <w:lang w:eastAsia="ru-RU"/>
        </w:rPr>
        <w:t>Земельные участки, отнесенные к землям, ограниченным в обороте, не предоставляются в частную</w:t>
      </w:r>
    </w:p>
    <w:p w14:paraId="3BD89B5C" w14:textId="25C9E5F1" w:rsidR="00DF3AD7" w:rsidRPr="00375484" w:rsidRDefault="00EA16C3" w:rsidP="00EA16C3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2"/>
          <w:szCs w:val="22"/>
        </w:rPr>
      </w:pPr>
      <w:r w:rsidRPr="00EA16C3">
        <w:rPr>
          <w:b/>
          <w:color w:val="0000FF"/>
          <w:sz w:val="22"/>
          <w:szCs w:val="22"/>
          <w:lang w:eastAsia="ru-RU"/>
        </w:rPr>
        <w:t>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0190F24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B0758" w:rsidRPr="00AB0758">
        <w:rPr>
          <w:color w:val="0000FF"/>
          <w:sz w:val="22"/>
          <w:szCs w:val="22"/>
        </w:rPr>
        <w:t xml:space="preserve">для 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04C57FD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4692F">
        <w:rPr>
          <w:color w:val="0000FF"/>
          <w:sz w:val="22"/>
          <w:szCs w:val="22"/>
        </w:rPr>
        <w:t>указаны в з</w:t>
      </w:r>
      <w:r w:rsidR="00677727" w:rsidRPr="00677727">
        <w:rPr>
          <w:color w:val="0000FF"/>
          <w:sz w:val="22"/>
          <w:szCs w:val="22"/>
        </w:rPr>
        <w:t>аключении территориального управления Волоколамск</w:t>
      </w:r>
      <w:r w:rsidR="00677727">
        <w:rPr>
          <w:color w:val="0000FF"/>
          <w:sz w:val="22"/>
          <w:szCs w:val="22"/>
        </w:rPr>
        <w:t xml:space="preserve">ого, Рузского городских округов </w:t>
      </w:r>
      <w:r w:rsidR="00B4692F">
        <w:rPr>
          <w:color w:val="0000FF"/>
          <w:sz w:val="22"/>
          <w:szCs w:val="22"/>
        </w:rPr>
        <w:br/>
      </w:r>
      <w:r w:rsidR="00677727" w:rsidRPr="00677727">
        <w:rPr>
          <w:color w:val="0000FF"/>
          <w:sz w:val="22"/>
          <w:szCs w:val="22"/>
        </w:rPr>
        <w:t>и городских округов Истра, Восход Комитета по архитектуре и градос</w:t>
      </w:r>
      <w:r w:rsidR="00677727">
        <w:rPr>
          <w:color w:val="0000FF"/>
          <w:sz w:val="22"/>
          <w:szCs w:val="22"/>
        </w:rPr>
        <w:t xml:space="preserve">троительству Московской области </w:t>
      </w:r>
      <w:r w:rsidR="00677727">
        <w:rPr>
          <w:color w:val="0000FF"/>
          <w:sz w:val="22"/>
          <w:szCs w:val="22"/>
        </w:rPr>
        <w:br/>
      </w:r>
      <w:r w:rsidR="008E6723">
        <w:rPr>
          <w:color w:val="0000FF"/>
          <w:sz w:val="22"/>
          <w:szCs w:val="22"/>
        </w:rPr>
        <w:t>от 15.06.2020 № 28Исх-23167</w:t>
      </w:r>
      <w:r w:rsidR="008E6723" w:rsidRPr="008467A8">
        <w:rPr>
          <w:color w:val="0000FF"/>
          <w:sz w:val="22"/>
          <w:szCs w:val="22"/>
        </w:rPr>
        <w:t>/</w:t>
      </w:r>
      <w:r w:rsidR="008E6723" w:rsidRPr="003754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689A29E8" w:rsidR="00242F27" w:rsidRPr="00DF3AD7" w:rsidRDefault="00242F2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указан</w:t>
      </w:r>
      <w:r w:rsidR="00B4692F">
        <w:rPr>
          <w:color w:val="0000FF"/>
          <w:sz w:val="22"/>
          <w:szCs w:val="22"/>
        </w:rPr>
        <w:t>ы в</w:t>
      </w:r>
      <w:r w:rsidR="00641BE7">
        <w:rPr>
          <w:color w:val="0000FF"/>
          <w:sz w:val="22"/>
          <w:szCs w:val="22"/>
        </w:rPr>
        <w:t xml:space="preserve"> письмах АО «ЖИЛСЕРВИС» от </w:t>
      </w:r>
      <w:r w:rsidR="008E6723">
        <w:rPr>
          <w:color w:val="0000FF"/>
          <w:sz w:val="22"/>
          <w:szCs w:val="22"/>
        </w:rPr>
        <w:t>10</w:t>
      </w:r>
      <w:r w:rsidR="00641BE7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6</w:t>
      </w:r>
      <w:r w:rsidR="008467A8" w:rsidRPr="008467A8">
        <w:rPr>
          <w:color w:val="0000FF"/>
          <w:sz w:val="22"/>
          <w:szCs w:val="22"/>
        </w:rPr>
        <w:t>.2020</w:t>
      </w:r>
      <w:r w:rsidR="00641BE7">
        <w:rPr>
          <w:color w:val="0000FF"/>
          <w:sz w:val="22"/>
          <w:szCs w:val="22"/>
        </w:rPr>
        <w:br/>
      </w:r>
      <w:r w:rsidR="002D58BB">
        <w:rPr>
          <w:color w:val="0000FF"/>
          <w:sz w:val="22"/>
          <w:szCs w:val="22"/>
        </w:rPr>
        <w:t>№4</w:t>
      </w:r>
      <w:r w:rsidR="008E6723">
        <w:rPr>
          <w:color w:val="0000FF"/>
          <w:sz w:val="22"/>
          <w:szCs w:val="22"/>
        </w:rPr>
        <w:t>27</w:t>
      </w:r>
      <w:r w:rsidR="002D58BB">
        <w:rPr>
          <w:color w:val="0000FF"/>
          <w:sz w:val="22"/>
          <w:szCs w:val="22"/>
        </w:rPr>
        <w:t xml:space="preserve">, </w:t>
      </w:r>
      <w:r w:rsidR="00641BE7">
        <w:rPr>
          <w:color w:val="0000FF"/>
          <w:sz w:val="22"/>
          <w:szCs w:val="22"/>
        </w:rPr>
        <w:t xml:space="preserve">№ </w:t>
      </w:r>
      <w:r w:rsidR="002D58BB">
        <w:rPr>
          <w:color w:val="0000FF"/>
          <w:sz w:val="22"/>
          <w:szCs w:val="22"/>
        </w:rPr>
        <w:t>4</w:t>
      </w:r>
      <w:r w:rsidR="008E6723">
        <w:rPr>
          <w:color w:val="0000FF"/>
          <w:sz w:val="22"/>
          <w:szCs w:val="22"/>
        </w:rPr>
        <w:t>28</w:t>
      </w:r>
      <w:r w:rsidR="00641BE7">
        <w:rPr>
          <w:color w:val="0000FF"/>
          <w:sz w:val="22"/>
          <w:szCs w:val="22"/>
        </w:rPr>
        <w:t xml:space="preserve">, № </w:t>
      </w:r>
      <w:r w:rsidR="002D58BB">
        <w:rPr>
          <w:color w:val="0000FF"/>
          <w:sz w:val="22"/>
          <w:szCs w:val="22"/>
        </w:rPr>
        <w:t>4</w:t>
      </w:r>
      <w:r w:rsidR="008E6723">
        <w:rPr>
          <w:color w:val="0000FF"/>
          <w:sz w:val="22"/>
          <w:szCs w:val="22"/>
        </w:rPr>
        <w:t>29</w:t>
      </w:r>
      <w:r w:rsidR="002D58BB" w:rsidRPr="002D58B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B36984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письме филиала АО</w:t>
      </w:r>
      <w:r w:rsidR="00641BE7">
        <w:rPr>
          <w:color w:val="0000FF"/>
          <w:sz w:val="22"/>
          <w:szCs w:val="22"/>
        </w:rPr>
        <w:t xml:space="preserve"> «Мособлгаз» «Запад» от </w:t>
      </w:r>
      <w:r w:rsidR="008E6723">
        <w:rPr>
          <w:color w:val="0000FF"/>
          <w:sz w:val="22"/>
          <w:szCs w:val="22"/>
        </w:rPr>
        <w:t>11</w:t>
      </w:r>
      <w:r w:rsidR="00641BE7">
        <w:rPr>
          <w:color w:val="0000FF"/>
          <w:sz w:val="22"/>
          <w:szCs w:val="22"/>
        </w:rPr>
        <w:t>.0</w:t>
      </w:r>
      <w:r w:rsidR="008E6723">
        <w:rPr>
          <w:color w:val="0000FF"/>
          <w:sz w:val="22"/>
          <w:szCs w:val="22"/>
        </w:rPr>
        <w:t>6</w:t>
      </w:r>
      <w:r w:rsidR="00641BE7">
        <w:rPr>
          <w:color w:val="0000FF"/>
          <w:sz w:val="22"/>
          <w:szCs w:val="22"/>
        </w:rPr>
        <w:t>.2020 № 1</w:t>
      </w:r>
      <w:r w:rsidR="008E6723">
        <w:rPr>
          <w:color w:val="0000FF"/>
          <w:sz w:val="22"/>
          <w:szCs w:val="22"/>
        </w:rPr>
        <w:t>7</w:t>
      </w:r>
      <w:r w:rsidR="00B57C53">
        <w:rPr>
          <w:color w:val="0000FF"/>
          <w:sz w:val="22"/>
          <w:szCs w:val="22"/>
        </w:rPr>
        <w:t>0</w:t>
      </w:r>
      <w:r w:rsidR="008E6723">
        <w:rPr>
          <w:color w:val="0000FF"/>
          <w:sz w:val="22"/>
          <w:szCs w:val="22"/>
        </w:rPr>
        <w:t>4</w:t>
      </w:r>
      <w:r w:rsidR="008467A8" w:rsidRPr="008467A8">
        <w:rPr>
          <w:color w:val="0000FF"/>
          <w:sz w:val="22"/>
          <w:szCs w:val="22"/>
        </w:rPr>
        <w:t xml:space="preserve">/з </w:t>
      </w:r>
      <w:r w:rsidR="00B4692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7A4ED44" w14:textId="236A8727" w:rsidR="008467A8" w:rsidRPr="008467A8" w:rsidRDefault="00220AFC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8467A8" w:rsidRPr="008467A8">
        <w:rPr>
          <w:color w:val="0000FF"/>
          <w:sz w:val="22"/>
          <w:szCs w:val="22"/>
        </w:rPr>
        <w:t>указаны в письме филиала ПАО «МОЭСК» - З</w:t>
      </w:r>
      <w:r w:rsidR="001B659A">
        <w:rPr>
          <w:color w:val="0000FF"/>
          <w:sz w:val="22"/>
          <w:szCs w:val="22"/>
        </w:rPr>
        <w:t>а</w:t>
      </w:r>
      <w:r w:rsidR="00B4692F">
        <w:rPr>
          <w:color w:val="0000FF"/>
          <w:sz w:val="22"/>
          <w:szCs w:val="22"/>
        </w:rPr>
        <w:t>падные электриче</w:t>
      </w:r>
      <w:r w:rsidR="00641BE7">
        <w:rPr>
          <w:color w:val="0000FF"/>
          <w:sz w:val="22"/>
          <w:szCs w:val="22"/>
        </w:rPr>
        <w:t xml:space="preserve">ские сети от </w:t>
      </w:r>
      <w:r w:rsidR="008E6723">
        <w:rPr>
          <w:color w:val="0000FF"/>
          <w:sz w:val="22"/>
          <w:szCs w:val="22"/>
        </w:rPr>
        <w:t>18</w:t>
      </w:r>
      <w:r w:rsidR="00B4692F">
        <w:rPr>
          <w:color w:val="0000FF"/>
          <w:sz w:val="22"/>
          <w:szCs w:val="22"/>
        </w:rPr>
        <w:t>.0</w:t>
      </w:r>
      <w:r w:rsidR="008E6723">
        <w:rPr>
          <w:color w:val="0000FF"/>
          <w:sz w:val="22"/>
          <w:szCs w:val="22"/>
        </w:rPr>
        <w:t>8</w:t>
      </w:r>
      <w:r w:rsidR="008467A8" w:rsidRPr="008467A8">
        <w:rPr>
          <w:color w:val="0000FF"/>
          <w:sz w:val="22"/>
          <w:szCs w:val="22"/>
        </w:rPr>
        <w:t>.2020</w:t>
      </w:r>
    </w:p>
    <w:p w14:paraId="139170C7" w14:textId="7317A47E" w:rsidR="00220AFC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№ </w:t>
      </w:r>
      <w:r w:rsidR="00641BE7" w:rsidRPr="00641BE7">
        <w:rPr>
          <w:color w:val="0000FF"/>
          <w:sz w:val="22"/>
          <w:szCs w:val="22"/>
        </w:rPr>
        <w:t>МЖ-20-114-</w:t>
      </w:r>
      <w:r w:rsidR="00B57C53">
        <w:rPr>
          <w:color w:val="0000FF"/>
          <w:sz w:val="22"/>
          <w:szCs w:val="22"/>
        </w:rPr>
        <w:t>33371</w:t>
      </w:r>
      <w:r w:rsidR="00641BE7" w:rsidRPr="00641BE7">
        <w:rPr>
          <w:color w:val="0000FF"/>
          <w:sz w:val="22"/>
          <w:szCs w:val="22"/>
        </w:rPr>
        <w:t>(</w:t>
      </w:r>
      <w:r w:rsidR="00B57C53">
        <w:rPr>
          <w:color w:val="0000FF"/>
          <w:sz w:val="22"/>
          <w:szCs w:val="22"/>
        </w:rPr>
        <w:t>872067</w:t>
      </w:r>
      <w:r w:rsidR="00BA21D2">
        <w:rPr>
          <w:color w:val="0000FF"/>
          <w:sz w:val="22"/>
          <w:szCs w:val="22"/>
        </w:rPr>
        <w:t>/102/З</w:t>
      </w:r>
      <w:r w:rsidR="00641BE7" w:rsidRPr="00641BE7">
        <w:rPr>
          <w:color w:val="0000FF"/>
          <w:sz w:val="22"/>
          <w:szCs w:val="22"/>
        </w:rPr>
        <w:t xml:space="preserve">8)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57BC50E" w14:textId="055D056C" w:rsidR="008467A8" w:rsidRPr="008467A8" w:rsidRDefault="00280E51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DF3AD7">
        <w:rPr>
          <w:color w:val="0000FF"/>
          <w:sz w:val="22"/>
          <w:szCs w:val="22"/>
        </w:rPr>
        <w:t>№</w:t>
      </w:r>
      <w:r w:rsidR="0087679D">
        <w:rPr>
          <w:color w:val="0000FF"/>
          <w:sz w:val="22"/>
          <w:szCs w:val="22"/>
        </w:rPr>
        <w:t xml:space="preserve"> </w:t>
      </w:r>
      <w:r w:rsidR="00372830">
        <w:rPr>
          <w:color w:val="0000FF"/>
          <w:sz w:val="22"/>
          <w:szCs w:val="22"/>
        </w:rPr>
        <w:t>140619</w:t>
      </w:r>
      <w:r w:rsidR="00641BE7">
        <w:rPr>
          <w:color w:val="0000FF"/>
          <w:sz w:val="22"/>
          <w:szCs w:val="22"/>
        </w:rPr>
        <w:t>/0879941/0</w:t>
      </w:r>
      <w:r w:rsidR="00372830">
        <w:rPr>
          <w:color w:val="0000FF"/>
          <w:sz w:val="22"/>
          <w:szCs w:val="22"/>
        </w:rPr>
        <w:t>1</w:t>
      </w:r>
      <w:r w:rsidR="008467A8" w:rsidRPr="008467A8">
        <w:rPr>
          <w:color w:val="0000FF"/>
          <w:sz w:val="22"/>
          <w:szCs w:val="22"/>
        </w:rPr>
        <w:t xml:space="preserve">, лот № 1, </w:t>
      </w:r>
      <w:r w:rsidR="00EF42E4">
        <w:rPr>
          <w:color w:val="0000FF"/>
          <w:sz w:val="22"/>
          <w:szCs w:val="22"/>
        </w:rPr>
        <w:br/>
        <w:t>дата</w:t>
      </w:r>
      <w:r w:rsidR="00641BE7">
        <w:rPr>
          <w:color w:val="0000FF"/>
          <w:sz w:val="22"/>
          <w:szCs w:val="22"/>
        </w:rPr>
        <w:t xml:space="preserve"> </w:t>
      </w:r>
      <w:r w:rsidR="004D7B46">
        <w:rPr>
          <w:color w:val="0000FF"/>
          <w:sz w:val="22"/>
          <w:szCs w:val="22"/>
        </w:rPr>
        <w:t xml:space="preserve">публикации </w:t>
      </w:r>
      <w:r w:rsidR="00372830">
        <w:rPr>
          <w:color w:val="0000FF"/>
          <w:sz w:val="22"/>
          <w:szCs w:val="22"/>
        </w:rPr>
        <w:t>14</w:t>
      </w:r>
      <w:r w:rsidR="00641BE7">
        <w:rPr>
          <w:color w:val="0000FF"/>
          <w:sz w:val="22"/>
          <w:szCs w:val="22"/>
        </w:rPr>
        <w:t>.0</w:t>
      </w:r>
      <w:r w:rsidR="00372830">
        <w:rPr>
          <w:color w:val="0000FF"/>
          <w:sz w:val="22"/>
          <w:szCs w:val="22"/>
        </w:rPr>
        <w:t>6</w:t>
      </w:r>
      <w:r w:rsidR="0087679D">
        <w:rPr>
          <w:color w:val="0000FF"/>
          <w:sz w:val="22"/>
          <w:szCs w:val="22"/>
        </w:rPr>
        <w:t>.2019</w:t>
      </w:r>
      <w:r w:rsidR="00EF42E4">
        <w:rPr>
          <w:color w:val="0000FF"/>
          <w:sz w:val="22"/>
          <w:szCs w:val="22"/>
        </w:rPr>
        <w:t>;</w:t>
      </w:r>
    </w:p>
    <w:p w14:paraId="584393A9" w14:textId="33335288" w:rsidR="008467A8" w:rsidRPr="008467A8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</w:t>
      </w:r>
      <w:r w:rsidR="00641BE7">
        <w:rPr>
          <w:color w:val="0000FF"/>
          <w:sz w:val="22"/>
          <w:szCs w:val="22"/>
        </w:rPr>
        <w:t xml:space="preserve">те «Красное знамя» от </w:t>
      </w:r>
      <w:r w:rsidR="00372830">
        <w:rPr>
          <w:color w:val="0000FF"/>
          <w:sz w:val="22"/>
          <w:szCs w:val="22"/>
        </w:rPr>
        <w:t>14</w:t>
      </w:r>
      <w:r w:rsidR="00641BE7">
        <w:rPr>
          <w:color w:val="0000FF"/>
          <w:sz w:val="22"/>
          <w:szCs w:val="22"/>
        </w:rPr>
        <w:t>.0</w:t>
      </w:r>
      <w:r w:rsidR="00372830">
        <w:rPr>
          <w:color w:val="0000FF"/>
          <w:sz w:val="22"/>
          <w:szCs w:val="22"/>
        </w:rPr>
        <w:t>6</w:t>
      </w:r>
      <w:r w:rsidR="001B659A">
        <w:rPr>
          <w:color w:val="0000FF"/>
          <w:sz w:val="22"/>
          <w:szCs w:val="22"/>
        </w:rPr>
        <w:t>.2019</w:t>
      </w:r>
      <w:r w:rsidR="008467A8" w:rsidRPr="008467A8">
        <w:rPr>
          <w:color w:val="0000FF"/>
          <w:sz w:val="22"/>
          <w:szCs w:val="22"/>
        </w:rPr>
        <w:t xml:space="preserve"> </w:t>
      </w:r>
      <w:r w:rsidR="00641BE7">
        <w:rPr>
          <w:color w:val="0000FF"/>
          <w:sz w:val="22"/>
          <w:szCs w:val="22"/>
        </w:rPr>
        <w:t xml:space="preserve">№ </w:t>
      </w:r>
      <w:r w:rsidR="00372830">
        <w:rPr>
          <w:color w:val="0000FF"/>
          <w:sz w:val="22"/>
          <w:szCs w:val="22"/>
        </w:rPr>
        <w:t>22</w:t>
      </w:r>
      <w:r w:rsidR="00641BE7">
        <w:rPr>
          <w:color w:val="0000FF"/>
          <w:sz w:val="22"/>
          <w:szCs w:val="22"/>
        </w:rPr>
        <w:t>/1 (1115</w:t>
      </w:r>
      <w:r w:rsidR="00372830">
        <w:rPr>
          <w:color w:val="0000FF"/>
          <w:sz w:val="22"/>
          <w:szCs w:val="22"/>
        </w:rPr>
        <w:t>69</w:t>
      </w:r>
      <w:r w:rsidR="008467A8" w:rsidRPr="008467A8">
        <w:rPr>
          <w:color w:val="0000FF"/>
          <w:sz w:val="22"/>
          <w:szCs w:val="22"/>
        </w:rPr>
        <w:t>);</w:t>
      </w:r>
    </w:p>
    <w:p w14:paraId="3384919D" w14:textId="77777777" w:rsidR="008467A8" w:rsidRPr="008467A8" w:rsidRDefault="008467A8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467A8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286923B9" w14:textId="6B2E3784" w:rsidR="00242F27" w:rsidRDefault="00641BE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372830">
        <w:rPr>
          <w:color w:val="0000FF"/>
          <w:sz w:val="22"/>
          <w:szCs w:val="22"/>
        </w:rPr>
        <w:t>13</w:t>
      </w:r>
      <w:r>
        <w:rPr>
          <w:color w:val="0000FF"/>
          <w:sz w:val="22"/>
          <w:szCs w:val="22"/>
        </w:rPr>
        <w:t>.0</w:t>
      </w:r>
      <w:r w:rsidR="00372830">
        <w:rPr>
          <w:color w:val="0000FF"/>
          <w:sz w:val="22"/>
          <w:szCs w:val="22"/>
        </w:rPr>
        <w:t>6</w:t>
      </w:r>
      <w:r w:rsidR="001B659A">
        <w:rPr>
          <w:color w:val="0000FF"/>
          <w:sz w:val="22"/>
          <w:szCs w:val="22"/>
        </w:rPr>
        <w:t>.2019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6DCEC6E3" w:rsidR="00242F27" w:rsidRPr="00DF3AD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372830">
        <w:rPr>
          <w:b/>
          <w:color w:val="0000FF"/>
          <w:sz w:val="22"/>
          <w:szCs w:val="22"/>
        </w:rPr>
        <w:t>26 660,5</w:t>
      </w:r>
      <w:r w:rsidR="00DF3AD7">
        <w:rPr>
          <w:b/>
          <w:color w:val="0000FF"/>
          <w:sz w:val="22"/>
          <w:szCs w:val="22"/>
        </w:rPr>
        <w:t xml:space="preserve">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372830">
        <w:rPr>
          <w:color w:val="0000FF"/>
          <w:sz w:val="22"/>
          <w:szCs w:val="22"/>
        </w:rPr>
        <w:t xml:space="preserve">Двадцать шесть </w:t>
      </w:r>
      <w:r w:rsidR="00AB0758" w:rsidRPr="00AB0758">
        <w:rPr>
          <w:color w:val="0000FF"/>
          <w:sz w:val="22"/>
          <w:szCs w:val="22"/>
        </w:rPr>
        <w:t xml:space="preserve">тысяч </w:t>
      </w:r>
      <w:r w:rsidR="00372830">
        <w:rPr>
          <w:color w:val="0000FF"/>
          <w:sz w:val="22"/>
          <w:szCs w:val="22"/>
        </w:rPr>
        <w:t>шестьсот шестьдесят</w:t>
      </w:r>
      <w:r w:rsidR="00AB0758" w:rsidRPr="00AB0758">
        <w:rPr>
          <w:color w:val="0000FF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>руб.</w:t>
      </w:r>
      <w:r w:rsidR="00AB0758">
        <w:rPr>
          <w:color w:val="0000FF"/>
          <w:sz w:val="22"/>
          <w:szCs w:val="22"/>
        </w:rPr>
        <w:t xml:space="preserve"> </w:t>
      </w:r>
      <w:r w:rsidR="00372830">
        <w:rPr>
          <w:color w:val="0000FF"/>
          <w:sz w:val="22"/>
          <w:szCs w:val="22"/>
        </w:rPr>
        <w:t>5</w:t>
      </w:r>
      <w:r w:rsidR="00DF3AD7">
        <w:rPr>
          <w:color w:val="0000FF"/>
          <w:sz w:val="22"/>
          <w:szCs w:val="22"/>
        </w:rPr>
        <w:t>0</w:t>
      </w:r>
      <w:r w:rsidR="004D7B46" w:rsidRPr="004D7B46">
        <w:rPr>
          <w:color w:val="0000FF"/>
          <w:sz w:val="22"/>
          <w:szCs w:val="22"/>
        </w:rPr>
        <w:t xml:space="preserve"> коп.),</w:t>
      </w:r>
      <w:r w:rsidR="004D7B4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FA9905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372830" w:rsidRPr="00372830">
        <w:rPr>
          <w:b/>
          <w:color w:val="0000FF"/>
          <w:sz w:val="22"/>
          <w:szCs w:val="22"/>
        </w:rPr>
        <w:t>799</w:t>
      </w:r>
      <w:r w:rsidR="00AB0758" w:rsidRPr="00AB0758">
        <w:rPr>
          <w:b/>
          <w:color w:val="0000FF"/>
          <w:sz w:val="22"/>
          <w:szCs w:val="22"/>
        </w:rPr>
        <w:t>,</w:t>
      </w:r>
      <w:r w:rsidR="00372830">
        <w:rPr>
          <w:b/>
          <w:color w:val="0000FF"/>
          <w:sz w:val="22"/>
          <w:szCs w:val="22"/>
        </w:rPr>
        <w:t>81</w:t>
      </w:r>
      <w:r w:rsidR="00DF3AD7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</w:t>
      </w:r>
      <w:r w:rsidR="004D7B46" w:rsidRPr="004D7B46">
        <w:rPr>
          <w:color w:val="0000FF"/>
          <w:sz w:val="22"/>
          <w:szCs w:val="22"/>
        </w:rPr>
        <w:t>(</w:t>
      </w:r>
      <w:r w:rsidR="00372830">
        <w:rPr>
          <w:color w:val="0000FF"/>
          <w:sz w:val="22"/>
          <w:szCs w:val="22"/>
        </w:rPr>
        <w:t>Семьсот девяносто девять</w:t>
      </w:r>
      <w:r w:rsidR="00B57C53">
        <w:rPr>
          <w:color w:val="0000FF"/>
          <w:sz w:val="22"/>
          <w:szCs w:val="22"/>
        </w:rPr>
        <w:t xml:space="preserve"> </w:t>
      </w:r>
      <w:r w:rsidR="00AB0758">
        <w:rPr>
          <w:color w:val="0000FF"/>
          <w:sz w:val="22"/>
          <w:szCs w:val="22"/>
        </w:rPr>
        <w:t xml:space="preserve">руб. </w:t>
      </w:r>
      <w:r w:rsidR="00B57C53">
        <w:rPr>
          <w:color w:val="0000FF"/>
          <w:sz w:val="22"/>
          <w:szCs w:val="22"/>
        </w:rPr>
        <w:t>8</w:t>
      </w:r>
      <w:r w:rsidR="00372830">
        <w:rPr>
          <w:color w:val="0000FF"/>
          <w:sz w:val="22"/>
          <w:szCs w:val="22"/>
        </w:rPr>
        <w:t>1</w:t>
      </w:r>
      <w:r w:rsidR="004D7B46">
        <w:rPr>
          <w:color w:val="0000FF"/>
          <w:sz w:val="22"/>
          <w:szCs w:val="22"/>
        </w:rPr>
        <w:t xml:space="preserve"> коп)</w:t>
      </w:r>
      <w:r w:rsidR="004C0941" w:rsidRPr="00242F27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AD8A0E3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372830">
        <w:rPr>
          <w:b/>
          <w:color w:val="0000FF"/>
          <w:sz w:val="22"/>
          <w:szCs w:val="22"/>
        </w:rPr>
        <w:t xml:space="preserve">26 660,50 </w:t>
      </w:r>
      <w:r w:rsidR="00372830" w:rsidRPr="009062F2">
        <w:rPr>
          <w:b/>
          <w:color w:val="0000FF"/>
          <w:sz w:val="22"/>
          <w:szCs w:val="22"/>
        </w:rPr>
        <w:t>руб.</w:t>
      </w:r>
      <w:r w:rsidR="00372830" w:rsidRPr="009062F2">
        <w:rPr>
          <w:color w:val="0000FF"/>
          <w:sz w:val="22"/>
          <w:szCs w:val="22"/>
        </w:rPr>
        <w:t xml:space="preserve"> (</w:t>
      </w:r>
      <w:r w:rsidR="00372830">
        <w:rPr>
          <w:color w:val="0000FF"/>
          <w:sz w:val="22"/>
          <w:szCs w:val="22"/>
        </w:rPr>
        <w:t xml:space="preserve">Двадцать шесть </w:t>
      </w:r>
      <w:r w:rsidR="00372830" w:rsidRPr="00AB0758">
        <w:rPr>
          <w:color w:val="0000FF"/>
          <w:sz w:val="22"/>
          <w:szCs w:val="22"/>
        </w:rPr>
        <w:t xml:space="preserve">тысяч </w:t>
      </w:r>
      <w:r w:rsidR="00372830">
        <w:rPr>
          <w:color w:val="0000FF"/>
          <w:sz w:val="22"/>
          <w:szCs w:val="22"/>
        </w:rPr>
        <w:t>шестьсот шестьдесят</w:t>
      </w:r>
      <w:r w:rsidR="00372830" w:rsidRPr="00AB0758">
        <w:rPr>
          <w:color w:val="0000FF"/>
          <w:sz w:val="22"/>
          <w:szCs w:val="22"/>
        </w:rPr>
        <w:t xml:space="preserve"> </w:t>
      </w:r>
      <w:r w:rsidR="00372830">
        <w:rPr>
          <w:color w:val="0000FF"/>
          <w:sz w:val="22"/>
          <w:szCs w:val="22"/>
        </w:rPr>
        <w:t>руб. 50</w:t>
      </w:r>
      <w:r w:rsidR="00372830" w:rsidRPr="004D7B46">
        <w:rPr>
          <w:color w:val="0000FF"/>
          <w:sz w:val="22"/>
          <w:szCs w:val="22"/>
        </w:rPr>
        <w:t xml:space="preserve"> коп.)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E05736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B57C53">
        <w:rPr>
          <w:b/>
          <w:color w:val="0000FF"/>
          <w:sz w:val="22"/>
          <w:szCs w:val="22"/>
        </w:rPr>
        <w:t>31</w:t>
      </w:r>
      <w:r w:rsidR="00FA27BE" w:rsidRPr="00FA27BE">
        <w:rPr>
          <w:b/>
          <w:color w:val="0000FF"/>
          <w:sz w:val="22"/>
          <w:szCs w:val="22"/>
        </w:rPr>
        <w:t>.</w:t>
      </w:r>
      <w:r w:rsidR="00EF42E4">
        <w:rPr>
          <w:b/>
          <w:color w:val="0000FF"/>
          <w:sz w:val="22"/>
          <w:szCs w:val="22"/>
        </w:rPr>
        <w:t>0</w:t>
      </w:r>
      <w:r w:rsidR="00B57C53">
        <w:rPr>
          <w:b/>
          <w:color w:val="0000FF"/>
          <w:sz w:val="22"/>
          <w:szCs w:val="22"/>
        </w:rPr>
        <w:t>8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7E5259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B1FD7">
        <w:rPr>
          <w:b/>
          <w:bCs/>
          <w:color w:val="0000FF"/>
          <w:sz w:val="22"/>
          <w:szCs w:val="22"/>
        </w:rPr>
        <w:t>12</w:t>
      </w:r>
      <w:r w:rsidR="00EF42E4">
        <w:rPr>
          <w:b/>
          <w:bCs/>
          <w:color w:val="0000FF"/>
          <w:sz w:val="22"/>
          <w:szCs w:val="22"/>
        </w:rPr>
        <w:t>.</w:t>
      </w:r>
      <w:r w:rsidR="00AB1FD7">
        <w:rPr>
          <w:b/>
          <w:bCs/>
          <w:color w:val="0000FF"/>
          <w:sz w:val="22"/>
          <w:szCs w:val="22"/>
        </w:rPr>
        <w:t>10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72D4B43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E6225D">
        <w:rPr>
          <w:b/>
          <w:color w:val="0000FF"/>
          <w:sz w:val="22"/>
          <w:szCs w:val="22"/>
        </w:rPr>
        <w:t>15</w:t>
      </w:r>
      <w:r w:rsidR="00EF42E4">
        <w:rPr>
          <w:b/>
          <w:color w:val="0000FF"/>
          <w:sz w:val="22"/>
          <w:szCs w:val="22"/>
        </w:rPr>
        <w:t>.</w:t>
      </w:r>
      <w:r w:rsidR="00AB1FD7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EF42E4">
        <w:rPr>
          <w:b/>
          <w:color w:val="0000FF"/>
          <w:sz w:val="22"/>
          <w:szCs w:val="22"/>
        </w:rPr>
        <w:t xml:space="preserve"> в </w:t>
      </w:r>
      <w:r w:rsidR="00AB1FD7">
        <w:rPr>
          <w:b/>
          <w:color w:val="0000FF"/>
          <w:sz w:val="22"/>
          <w:szCs w:val="22"/>
        </w:rPr>
        <w:t>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600469FB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E6225D">
        <w:rPr>
          <w:b/>
          <w:bCs/>
          <w:color w:val="0000FF"/>
          <w:sz w:val="22"/>
          <w:szCs w:val="22"/>
        </w:rPr>
        <w:t>15</w:t>
      </w:r>
      <w:r w:rsidR="00EF42E4">
        <w:rPr>
          <w:b/>
          <w:bCs/>
          <w:color w:val="0000FF"/>
          <w:sz w:val="22"/>
          <w:szCs w:val="22"/>
        </w:rPr>
        <w:t>.</w:t>
      </w:r>
      <w:r w:rsidR="00AB1FD7">
        <w:rPr>
          <w:b/>
          <w:bCs/>
          <w:color w:val="0000FF"/>
          <w:sz w:val="22"/>
          <w:szCs w:val="22"/>
        </w:rPr>
        <w:t>10</w:t>
      </w:r>
      <w:r w:rsidR="00EF42E4">
        <w:rPr>
          <w:b/>
          <w:bCs/>
          <w:color w:val="0000FF"/>
          <w:sz w:val="22"/>
          <w:szCs w:val="22"/>
        </w:rPr>
        <w:t>.</w:t>
      </w:r>
      <w:r w:rsidR="00F11DC6" w:rsidRPr="00F11DC6">
        <w:rPr>
          <w:b/>
          <w:bCs/>
          <w:color w:val="0000FF"/>
          <w:sz w:val="22"/>
          <w:szCs w:val="22"/>
        </w:rPr>
        <w:t>20</w:t>
      </w:r>
      <w:r w:rsidR="009A13C6">
        <w:rPr>
          <w:b/>
          <w:bCs/>
          <w:color w:val="0000FF"/>
          <w:sz w:val="22"/>
          <w:szCs w:val="22"/>
        </w:rPr>
        <w:t>20</w:t>
      </w:r>
      <w:r w:rsidR="00EF42E4">
        <w:rPr>
          <w:b/>
          <w:bCs/>
          <w:color w:val="0000FF"/>
          <w:sz w:val="22"/>
          <w:szCs w:val="22"/>
        </w:rPr>
        <w:t xml:space="preserve"> с </w:t>
      </w:r>
      <w:r w:rsidR="00AB1FD7">
        <w:rPr>
          <w:b/>
          <w:bCs/>
          <w:color w:val="0000FF"/>
          <w:sz w:val="22"/>
          <w:szCs w:val="22"/>
        </w:rPr>
        <w:t>11</w:t>
      </w:r>
      <w:r w:rsidR="00375484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BE2B6C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AA3C3E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6225D">
        <w:rPr>
          <w:b/>
          <w:color w:val="0000FF"/>
          <w:sz w:val="22"/>
          <w:szCs w:val="22"/>
        </w:rPr>
        <w:t>15</w:t>
      </w:r>
      <w:r w:rsidR="00EF42E4">
        <w:rPr>
          <w:b/>
          <w:color w:val="0000FF"/>
          <w:sz w:val="22"/>
          <w:szCs w:val="22"/>
        </w:rPr>
        <w:t>.</w:t>
      </w:r>
      <w:r w:rsidR="00AB1FD7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E6225D">
        <w:rPr>
          <w:b/>
          <w:color w:val="0000FF"/>
          <w:sz w:val="22"/>
          <w:szCs w:val="22"/>
        </w:rPr>
        <w:t xml:space="preserve"> в 1</w:t>
      </w:r>
      <w:r w:rsidR="00AB1FD7">
        <w:rPr>
          <w:b/>
          <w:color w:val="0000FF"/>
          <w:sz w:val="22"/>
          <w:szCs w:val="22"/>
        </w:rPr>
        <w:t>2</w:t>
      </w:r>
      <w:r w:rsidR="00E6225D">
        <w:rPr>
          <w:b/>
          <w:color w:val="0000FF"/>
          <w:sz w:val="22"/>
          <w:szCs w:val="22"/>
        </w:rPr>
        <w:t xml:space="preserve"> час. </w:t>
      </w:r>
      <w:r w:rsidR="00AB1FD7">
        <w:rPr>
          <w:b/>
          <w:color w:val="0000FF"/>
          <w:sz w:val="22"/>
          <w:szCs w:val="22"/>
        </w:rPr>
        <w:t>00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6DEF4BB" w14:textId="7455F17B" w:rsidR="004D7B46" w:rsidRPr="004D7B46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4D7B46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4D7B46">
        <w:rPr>
          <w:color w:val="0000FF"/>
          <w:sz w:val="22"/>
          <w:szCs w:val="22"/>
        </w:rPr>
        <w:t>www.ruzaregion.ru;</w:t>
      </w:r>
    </w:p>
    <w:p w14:paraId="71B98770" w14:textId="64390772" w:rsidR="00F462E6" w:rsidRPr="00375484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7B4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09CAD097" w14:textId="77777777" w:rsidR="00372830" w:rsidRDefault="00372830">
      <w:pPr>
        <w:suppressAutoHyphens w:val="0"/>
        <w:rPr>
          <w:szCs w:val="28"/>
        </w:rPr>
      </w:pPr>
      <w:permStart w:id="1257654074" w:edGrp="everyone"/>
      <w:r>
        <w:rPr>
          <w:noProof/>
          <w:szCs w:val="28"/>
          <w:lang w:eastAsia="ru-RU"/>
        </w:rPr>
        <w:drawing>
          <wp:inline distT="0" distB="0" distL="0" distR="0" wp14:anchorId="62338E2F" wp14:editId="6CC7C526">
            <wp:extent cx="6567170" cy="9310370"/>
            <wp:effectExtent l="0" t="0" r="5080" b="5080"/>
            <wp:docPr id="12" name="Рисунок 12" descr="Z:\__УРЗП\04. Конкурентные процедуры\АУКЦИОНЫ\2020 год\Рузский г.о\ЗЕМЛЯ\Аренда\673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673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B8777" w14:textId="5708DB1D" w:rsidR="00B57C53" w:rsidRDefault="00372830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9AAD41A" wp14:editId="7F0FE8E3">
            <wp:extent cx="6567170" cy="9310370"/>
            <wp:effectExtent l="0" t="0" r="5080" b="5080"/>
            <wp:docPr id="13" name="Рисунок 13" descr="Z:\__УРЗП\04. Конкурентные процедуры\АУКЦИОНЫ\2020 год\Рузский г.о\ЗЕМЛЯ\Аренда\673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673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67E45" w14:textId="6674F760" w:rsidR="00641BE7" w:rsidRDefault="00641BE7">
      <w:pPr>
        <w:suppressAutoHyphens w:val="0"/>
        <w:rPr>
          <w:szCs w:val="28"/>
        </w:rPr>
      </w:pPr>
    </w:p>
    <w:permEnd w:id="1257654074"/>
    <w:p w14:paraId="3DD6484E" w14:textId="24AC3551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1E7EA8A4" w14:textId="0C34AC00" w:rsidR="00EA16C3" w:rsidRDefault="00EA16C3">
      <w:pPr>
        <w:suppressAutoHyphens w:val="0"/>
      </w:pPr>
      <w:permStart w:id="1994196257" w:edGrp="everyone"/>
      <w:r>
        <w:rPr>
          <w:noProof/>
          <w:lang w:eastAsia="ru-RU"/>
        </w:rPr>
        <w:drawing>
          <wp:inline distT="0" distB="0" distL="0" distR="0" wp14:anchorId="5BB739E4" wp14:editId="1F34BB05">
            <wp:extent cx="6567170" cy="9298305"/>
            <wp:effectExtent l="0" t="0" r="5080" b="0"/>
            <wp:docPr id="27" name="Рисунок 27" descr="Z:\__УРЗП\04. Конкурентные процедуры\АУКЦИОНЫ\2020 год\Рузский г.о\ЗЕМЛЯ\Аренда\673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673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7C2AA" w14:textId="4513AA72" w:rsidR="00372830" w:rsidRDefault="0037283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6D34256" wp14:editId="0DDA9AD7">
            <wp:extent cx="6567170" cy="9298305"/>
            <wp:effectExtent l="0" t="0" r="5080" b="0"/>
            <wp:docPr id="17" name="Рисунок 17" descr="Z:\__УРЗП\04. Конкурентные процедуры\АУКЦИОНЫ\2020 год\Рузский г.о\ЗЕМЛЯ\Аренда\673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673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D2B2B" w14:textId="74E4D448" w:rsidR="00AA255C" w:rsidRDefault="0037283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36B6053" wp14:editId="688A98EC">
            <wp:extent cx="6567170" cy="9298305"/>
            <wp:effectExtent l="0" t="0" r="5080" b="0"/>
            <wp:docPr id="18" name="Рисунок 18" descr="Z:\__УРЗП\04. Конкурентные процедуры\АУКЦИОНЫ\2020 год\Рузский г.о\ЗЕМЛЯ\Аренда\673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673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65698B" wp14:editId="158D1FEA">
            <wp:extent cx="6567170" cy="9310370"/>
            <wp:effectExtent l="0" t="0" r="5080" b="5080"/>
            <wp:docPr id="19" name="Рисунок 19" descr="Z:\__УРЗП\04. Конкурентные процедуры\АУКЦИОНЫ\2020 год\Рузский г.о\ЗЕМЛЯ\Аренда\673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673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0C15D" wp14:editId="78F8BCC6">
            <wp:extent cx="6567170" cy="9298305"/>
            <wp:effectExtent l="0" t="0" r="5080" b="0"/>
            <wp:docPr id="25" name="Рисунок 25" descr="Z:\__УРЗП\04. Конкурентные процедуры\АУКЦИОНЫ\2020 год\Рузский г.о\ЗЕМЛЯ\Аренда\673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673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C15B2C" wp14:editId="7AB8A200">
            <wp:extent cx="6567170" cy="9298305"/>
            <wp:effectExtent l="0" t="0" r="5080" b="0"/>
            <wp:docPr id="26" name="Рисунок 26" descr="Z:\__УРЗП\04. Конкурентные процедуры\АУКЦИОНЫ\2020 год\Рузский г.о\ЗЕМЛЯ\Аренда\673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673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3EF17" w14:textId="48DD2BF0" w:rsidR="00B57C53" w:rsidRDefault="00B57C53">
      <w:pPr>
        <w:suppressAutoHyphens w:val="0"/>
      </w:pPr>
    </w:p>
    <w:permEnd w:id="1994196257"/>
    <w:p w14:paraId="7FCD2366" w14:textId="2A6B27B4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2AD7A335" w14:textId="374C0380" w:rsidR="00A37A2C" w:rsidRDefault="00372830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7A2F2435" wp14:editId="31E8DE79">
            <wp:extent cx="6570345" cy="3474085"/>
            <wp:effectExtent l="0" t="0" r="190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47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36207" w14:textId="1FB749B9" w:rsidR="0087679D" w:rsidRDefault="0087679D" w:rsidP="00A37A2C">
      <w:pPr>
        <w:rPr>
          <w:b/>
          <w:noProof/>
          <w:lang w:eastAsia="ru-RU"/>
        </w:rPr>
      </w:pPr>
    </w:p>
    <w:p w14:paraId="2A898582" w14:textId="0B11DD58" w:rsidR="00641BE7" w:rsidRDefault="00641BE7" w:rsidP="00A37A2C">
      <w:pPr>
        <w:rPr>
          <w:b/>
          <w:noProof/>
          <w:lang w:eastAsia="ru-RU"/>
        </w:rPr>
      </w:pPr>
    </w:p>
    <w:p w14:paraId="0E71B365" w14:textId="2F397063" w:rsidR="00641BE7" w:rsidRDefault="00EA16C3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99948CD" wp14:editId="29F52199">
            <wp:extent cx="6570345" cy="434975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59E9D" w14:textId="326B3FF8" w:rsidR="0087679D" w:rsidRDefault="0087679D" w:rsidP="00A37A2C">
      <w:pPr>
        <w:rPr>
          <w:b/>
          <w:noProof/>
          <w:lang w:eastAsia="ru-RU"/>
        </w:rPr>
      </w:pPr>
    </w:p>
    <w:p w14:paraId="33D78A91" w14:textId="20557608" w:rsidR="00870A15" w:rsidRPr="003B3264" w:rsidRDefault="00870A15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D67CF4C" w14:textId="77777777" w:rsidR="00372830" w:rsidRDefault="00372830">
      <w:pPr>
        <w:suppressAutoHyphens w:val="0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4403636E" wp14:editId="6F45F54A">
            <wp:extent cx="6567170" cy="9333865"/>
            <wp:effectExtent l="0" t="0" r="5080" b="635"/>
            <wp:docPr id="102" name="Рисунок 102" descr="Z:\__УРЗП\04. Конкурентные процедуры\АУКЦИОНЫ\2020 год\Рузский г.о\ЗЕМЛЯ\Аренда\673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673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90EDA" w14:textId="77777777" w:rsidR="00372830" w:rsidRDefault="00372830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2452DB2" wp14:editId="0FF9F651">
            <wp:extent cx="6567170" cy="9333865"/>
            <wp:effectExtent l="0" t="0" r="5080" b="635"/>
            <wp:docPr id="103" name="Рисунок 103" descr="Z:\__УРЗП\04. Конкурентные процедуры\АУКЦИОНЫ\2020 год\Рузский г.о\ЗЕМЛЯ\Аренда\673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673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C2FF3" w14:textId="77777777" w:rsidR="00372830" w:rsidRDefault="00372830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789613B" wp14:editId="3C859D6E">
            <wp:extent cx="6567170" cy="9310370"/>
            <wp:effectExtent l="0" t="0" r="5080" b="5080"/>
            <wp:docPr id="104" name="Рисунок 104" descr="Z:\__УРЗП\04. Конкурентные процедуры\АУКЦИОНЫ\2020 год\Рузский г.о\ЗЕМЛЯ\Аренда\673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673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17BAB" w14:textId="4DD12730" w:rsidR="00AA255C" w:rsidRDefault="00372830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76169BE" wp14:editId="2DC5E28E">
            <wp:extent cx="6567170" cy="9345930"/>
            <wp:effectExtent l="0" t="0" r="5080" b="7620"/>
            <wp:docPr id="105" name="Рисунок 105" descr="Z:\__УРЗП\04. Конкурентные процедуры\АУКЦИОНЫ\2020 год\Рузский г.о\ЗЕМЛЯ\Аренда\673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673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DEA65F" wp14:editId="25594BDD">
            <wp:extent cx="6567170" cy="9345930"/>
            <wp:effectExtent l="0" t="0" r="5080" b="7620"/>
            <wp:docPr id="106" name="Рисунок 106" descr="Z:\__УРЗП\04. Конкурентные процедуры\АУКЦИОНЫ\2020 год\Рузский г.о\ЗЕМЛЯ\Аренда\673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673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F864B8" wp14:editId="73329999">
            <wp:extent cx="6567170" cy="9345930"/>
            <wp:effectExtent l="0" t="0" r="5080" b="7620"/>
            <wp:docPr id="107" name="Рисунок 107" descr="Z:\__УРЗП\04. Конкурентные процедуры\АУКЦИОНЫ\2020 год\Рузский г.о\ЗЕМЛЯ\Аренда\673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673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3B9FE9" wp14:editId="05DC4B51">
            <wp:extent cx="6567170" cy="9310370"/>
            <wp:effectExtent l="0" t="0" r="5080" b="5080"/>
            <wp:docPr id="108" name="Рисунок 108" descr="Z:\__УРЗП\04. Конкурентные процедуры\АУКЦИОНЫ\2020 год\Рузский г.о\ЗЕМЛЯ\Аренда\673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673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B20FFF3" wp14:editId="74777B1B">
            <wp:extent cx="6567170" cy="9298305"/>
            <wp:effectExtent l="0" t="0" r="5080" b="0"/>
            <wp:docPr id="109" name="Рисунок 109" descr="Z:\__УРЗП\04. Конкурентные процедуры\АУКЦИОНЫ\2020 год\Рузский г.о\ЗЕМЛЯ\Аренда\673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673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A74F6C9" wp14:editId="4276D917">
            <wp:extent cx="6567170" cy="9310370"/>
            <wp:effectExtent l="0" t="0" r="5080" b="5080"/>
            <wp:docPr id="110" name="Рисунок 110" descr="Z:\__УРЗП\04. Конкурентные процедуры\АУКЦИОНЫ\2020 год\Рузский г.о\ЗЕМЛЯ\Аренда\673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673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BCCF114" wp14:editId="1764B0DA">
            <wp:extent cx="6567170" cy="9345930"/>
            <wp:effectExtent l="0" t="0" r="5080" b="7620"/>
            <wp:docPr id="111" name="Рисунок 111" descr="Z:\__УРЗП\04. Конкурентные процедуры\АУКЦИОНЫ\2020 год\Рузский г.о\ЗЕМЛЯ\Аренда\673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673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48F4930" wp14:editId="63F62CD9">
            <wp:extent cx="6567170" cy="9298305"/>
            <wp:effectExtent l="0" t="0" r="5080" b="0"/>
            <wp:docPr id="112" name="Рисунок 112" descr="Z:\__УРЗП\04. Конкурентные процедуры\АУКЦИОНЫ\2020 год\Рузский г.о\ЗЕМЛЯ\Аренда\673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673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B9E168" wp14:editId="76F20FD2">
            <wp:extent cx="6567170" cy="9333865"/>
            <wp:effectExtent l="0" t="0" r="5080" b="635"/>
            <wp:docPr id="113" name="Рисунок 113" descr="Z:\__УРЗП\04. Конкурентные процедуры\АУКЦИОНЫ\2020 год\Рузский г.о\ЗЕМЛЯ\Аренда\673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673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ED376E5" wp14:editId="0B12EB00">
            <wp:extent cx="6567170" cy="9333865"/>
            <wp:effectExtent l="0" t="0" r="5080" b="635"/>
            <wp:docPr id="114" name="Рисунок 114" descr="Z:\__УРЗП\04. Конкурентные процедуры\АУКЦИОНЫ\2020 год\Рузский г.о\ЗЕМЛЯ\Аренда\673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673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BBED882" wp14:editId="7C2F39D5">
            <wp:extent cx="6567170" cy="9345930"/>
            <wp:effectExtent l="0" t="0" r="5080" b="7620"/>
            <wp:docPr id="115" name="Рисунок 115" descr="Z:\__УРЗП\04. Конкурентные процедуры\АУКЦИОНЫ\2020 год\Рузский г.о\ЗЕМЛЯ\Аренда\673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673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7B394" w14:textId="5A8650ED" w:rsidR="00351BCD" w:rsidRDefault="00351BCD">
      <w:pPr>
        <w:suppressAutoHyphens w:val="0"/>
        <w:rPr>
          <w:b/>
        </w:rPr>
      </w:pPr>
    </w:p>
    <w:p w14:paraId="61580C87" w14:textId="77777777" w:rsidR="000E29B2" w:rsidRDefault="000E29B2">
      <w:pPr>
        <w:suppressAutoHyphens w:val="0"/>
        <w:rPr>
          <w:b/>
        </w:rPr>
      </w:pPr>
    </w:p>
    <w:p w14:paraId="532FE5EE" w14:textId="240CB90F" w:rsidR="0030560D" w:rsidRDefault="00372830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5996895" wp14:editId="1B2636B0">
            <wp:extent cx="6567170" cy="9274810"/>
            <wp:effectExtent l="0" t="0" r="5080" b="2540"/>
            <wp:docPr id="117" name="Рисунок 117" descr="Z:\__УРЗП\04. Конкурентные процедуры\АУКЦИОНЫ\2020 год\Рузский г.о\ЗЕМЛЯ\Аренда\673\доп\письмо об отсутствии строений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673\доп\письмо об отсутствии строений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9C486" w14:textId="4BE7B568" w:rsidR="0030560D" w:rsidRDefault="0030560D">
      <w:pPr>
        <w:suppressAutoHyphens w:val="0"/>
        <w:rPr>
          <w:b/>
        </w:rPr>
      </w:pPr>
    </w:p>
    <w:p w14:paraId="24D54703" w14:textId="5701D03A" w:rsidR="0030560D" w:rsidRDefault="00372830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838FC05" wp14:editId="463C81ED">
            <wp:extent cx="6567170" cy="9298305"/>
            <wp:effectExtent l="0" t="0" r="5080" b="0"/>
            <wp:docPr id="141" name="Рисунок 141" descr="Z:\__УРЗП\04. Конкурентные процедуры\АУКЦИОНЫ\2020 год\Рузский г.о\ЗЕМЛЯ\Аренда\673\доп\Акт обследов. 50190030202673 Волк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673\доп\Акт обследов. 50190030202673 Волк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6A830B3" wp14:editId="3E236B6A">
            <wp:extent cx="6567170" cy="9322435"/>
            <wp:effectExtent l="0" t="0" r="5080" b="0"/>
            <wp:docPr id="142" name="Рисунок 142" descr="Z:\__УРЗП\04. Конкурентные процедуры\АУКЦИОНЫ\2020 год\Рузский г.о\ЗЕМЛЯ\Аренда\673\доп\Акт обследов. 50190030202673 Волк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673\доп\Акт обследов. 50190030202673 Волк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4AF9A29" wp14:editId="56356E3D">
            <wp:extent cx="6567170" cy="9310370"/>
            <wp:effectExtent l="0" t="0" r="5080" b="5080"/>
            <wp:docPr id="143" name="Рисунок 143" descr="Z:\__УРЗП\04. Конкурентные процедуры\АУКЦИОНЫ\2020 год\Рузский г.о\ЗЕМЛЯ\Аренда\673\доп\Акт обследов. 50190030202673 Волк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673\доп\Акт обследов. 50190030202673 Волк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93BB24C" wp14:editId="05178E13">
            <wp:extent cx="6567170" cy="9310370"/>
            <wp:effectExtent l="0" t="0" r="5080" b="5080"/>
            <wp:docPr id="144" name="Рисунок 144" descr="Z:\__УРЗП\04. Конкурентные процедуры\АУКЦИОНЫ\2020 год\Рузский г.о\ЗЕМЛЯ\Аренда\673\доп\Акт обследов. 50190030202673 Волк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673\доп\Акт обследов. 50190030202673 Волк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42302FE" wp14:editId="6268513F">
            <wp:extent cx="6567170" cy="9274810"/>
            <wp:effectExtent l="0" t="0" r="5080" b="2540"/>
            <wp:docPr id="145" name="Рисунок 145" descr="Z:\__УРЗП\04. Конкурентные процедуры\АУКЦИОНЫ\2020 год\Рузский г.о\ЗЕМЛЯ\Аренда\673\доп\Акт обследов. 50190030202673 Волко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673\доп\Акт обследов. 50190030202673 Волков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C1664" w14:textId="434F8EB8" w:rsidR="00641BE7" w:rsidRDefault="00641BE7">
      <w:pPr>
        <w:suppressAutoHyphens w:val="0"/>
        <w:rPr>
          <w:b/>
        </w:rPr>
      </w:pPr>
    </w:p>
    <w:permEnd w:id="4008468"/>
    <w:p w14:paraId="60979433" w14:textId="686C7923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ADB5EE7" w14:textId="77777777" w:rsidR="00E554AF" w:rsidRDefault="00E554AF">
      <w:pPr>
        <w:suppressAutoHyphens w:val="0"/>
      </w:pPr>
      <w:permStart w:id="1717260872" w:edGrp="everyone"/>
    </w:p>
    <w:p w14:paraId="074D4CE9" w14:textId="5DAB00A3" w:rsidR="00E554AF" w:rsidRDefault="00E554AF">
      <w:pPr>
        <w:suppressAutoHyphens w:val="0"/>
      </w:pPr>
      <w:r>
        <w:rPr>
          <w:noProof/>
          <w:lang w:eastAsia="ru-RU"/>
        </w:rPr>
        <w:drawing>
          <wp:inline distT="0" distB="0" distL="0" distR="0" wp14:anchorId="36437B73" wp14:editId="5304BA45">
            <wp:extent cx="6463256" cy="9163050"/>
            <wp:effectExtent l="0" t="0" r="0" b="0"/>
            <wp:docPr id="146" name="Рисунок 146" descr="Z:\__УРЗП\04. Конкурентные процедуры\АУКЦИОНЫ\2020 год\Рузский г.о\ЗЕМЛЯ\Аренда\673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673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847" cy="916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06FD6" w14:textId="0D9E2710" w:rsidR="00AA255C" w:rsidRDefault="00E554AF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1C9CDA2" wp14:editId="322E8C15">
            <wp:extent cx="6567170" cy="9310370"/>
            <wp:effectExtent l="0" t="0" r="5080" b="5080"/>
            <wp:docPr id="147" name="Рисунок 147" descr="Z:\__УРЗП\04. Конкурентные процедуры\АУКЦИОНЫ\2020 год\Рузский г.о\ЗЕМЛЯ\Аренда\673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673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4D7625" wp14:editId="0823DC25">
            <wp:extent cx="6567170" cy="9310370"/>
            <wp:effectExtent l="0" t="0" r="5080" b="5080"/>
            <wp:docPr id="148" name="Рисунок 148" descr="Z:\__УРЗП\04. Конкурентные процедуры\АУКЦИОНЫ\2020 год\Рузский г.о\ЗЕМЛЯ\Аренда\673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673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76875" w14:textId="14A5781F" w:rsidR="00641BE7" w:rsidRDefault="00641BE7">
      <w:pPr>
        <w:suppressAutoHyphens w:val="0"/>
      </w:pPr>
    </w:p>
    <w:p w14:paraId="407F4D33" w14:textId="4AC9DAC6" w:rsidR="00641BE7" w:rsidRDefault="00641BE7">
      <w:pPr>
        <w:suppressAutoHyphens w:val="0"/>
      </w:pPr>
    </w:p>
    <w:p w14:paraId="11687562" w14:textId="715B3C73" w:rsidR="00641BE7" w:rsidRDefault="00E554AF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F4E830F" wp14:editId="3CA82FD1">
            <wp:extent cx="6567170" cy="9310370"/>
            <wp:effectExtent l="0" t="0" r="5080" b="5080"/>
            <wp:docPr id="149" name="Рисунок 149" descr="Z:\__УРЗП\04. Конкурентные процедуры\АУКЦИОНЫ\2020 год\Рузский г.о\ЗЕМЛЯ\Аренда\673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673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0CCEA1" wp14:editId="422A71C4">
            <wp:extent cx="6567170" cy="9286240"/>
            <wp:effectExtent l="0" t="0" r="5080" b="0"/>
            <wp:docPr id="150" name="Рисунок 150" descr="Z:\__УРЗП\04. Конкурентные процедуры\АУКЦИОНЫ\2020 год\Рузский г.о\ЗЕМЛЯ\Аренда\673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673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49434" w14:textId="544EE213" w:rsidR="00641BE7" w:rsidRDefault="00641BE7">
      <w:pPr>
        <w:suppressAutoHyphens w:val="0"/>
      </w:pPr>
    </w:p>
    <w:p w14:paraId="4B7074B3" w14:textId="77777777" w:rsidR="00AA255C" w:rsidRDefault="00AA255C">
      <w:pPr>
        <w:suppressAutoHyphens w:val="0"/>
      </w:pPr>
    </w:p>
    <w:p w14:paraId="17681F00" w14:textId="5B6C7DDA" w:rsidR="00641BE7" w:rsidRDefault="00E554AF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4153423" wp14:editId="210F78C0">
            <wp:extent cx="6567170" cy="9286240"/>
            <wp:effectExtent l="0" t="0" r="5080" b="0"/>
            <wp:docPr id="151" name="Рисунок 151" descr="Z:\__УРЗП\04. Конкурентные процедуры\АУКЦИОНЫ\2020 год\Рузский г.о\ЗЕМЛЯ\Аренда\673\доп\ту свет от 18.08.202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673\доп\ту свет от 18.08.202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243DBE" wp14:editId="3D65FD92">
            <wp:extent cx="6567170" cy="9286240"/>
            <wp:effectExtent l="0" t="0" r="5080" b="0"/>
            <wp:docPr id="152" name="Рисунок 152" descr="Z:\__УРЗП\04. Конкурентные процедуры\АУКЦИОНЫ\2020 год\Рузский г.о\ЗЕМЛЯ\Аренда\673\доп\ту свет от 18.08.202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673\доп\ту свет от 18.08.202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05B05F" wp14:editId="18691BC3">
            <wp:extent cx="6567170" cy="9286240"/>
            <wp:effectExtent l="0" t="0" r="5080" b="0"/>
            <wp:docPr id="153" name="Рисунок 153" descr="Z:\__УРЗП\04. Конкурентные процедуры\АУКЦИОНЫ\2020 год\Рузский г.о\ЗЕМЛЯ\Аренда\673\доп\ту свет от 18.08.2020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673\доп\ту свет от 18.08.2020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151C1F" wp14:editId="6A6708AA">
            <wp:extent cx="6567170" cy="9286240"/>
            <wp:effectExtent l="0" t="0" r="5080" b="0"/>
            <wp:docPr id="154" name="Рисунок 154" descr="Z:\__УРЗП\04. Конкурентные процедуры\АУКЦИОНЫ\2020 год\Рузский г.о\ЗЕМЛЯ\Аренда\673\доп\ту свет от 18.08.202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673\доп\ту свет от 18.08.202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B80E1A" wp14:editId="1C91C1C2">
            <wp:extent cx="6567170" cy="9286240"/>
            <wp:effectExtent l="0" t="0" r="5080" b="0"/>
            <wp:docPr id="155" name="Рисунок 155" descr="Z:\__УРЗП\04. Конкурентные процедуры\АУКЦИОНЫ\2020 год\Рузский г.о\ЗЕМЛЯ\Аренда\673\доп\ту свет от 18.08.202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673\доп\ту свет от 18.08.202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F810E8" wp14:editId="7A23FF02">
            <wp:extent cx="6567170" cy="9286240"/>
            <wp:effectExtent l="0" t="0" r="5080" b="0"/>
            <wp:docPr id="156" name="Рисунок 156" descr="Z:\__УРЗП\04. Конкурентные процедуры\АУКЦИОНЫ\2020 год\Рузский г.о\ЗЕМЛЯ\Аренда\673\доп\ту свет от 18.08.2020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673\доп\ту свет от 18.08.2020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90E1BB" wp14:editId="096EA0E0">
            <wp:extent cx="6567170" cy="9286240"/>
            <wp:effectExtent l="0" t="0" r="5080" b="0"/>
            <wp:docPr id="157" name="Рисунок 157" descr="Z:\__УРЗП\04. Конкурентные процедуры\АУКЦИОНЫ\2020 год\Рузский г.о\ЗЕМЛЯ\Аренда\673\доп\ту свет от 18.08.2020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673\доп\ту свет от 18.08.2020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1CEBD6" wp14:editId="36296CD3">
            <wp:extent cx="6567170" cy="9286240"/>
            <wp:effectExtent l="0" t="0" r="5080" b="0"/>
            <wp:docPr id="158" name="Рисунок 158" descr="Z:\__УРЗП\04. Конкурентные процедуры\АУКЦИОНЫ\2020 год\Рузский г.о\ЗЕМЛЯ\Аренда\673\доп\ту свет от 18.08.2020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673\доп\ту свет от 18.08.2020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1CF74C" wp14:editId="20941362">
            <wp:extent cx="6567170" cy="9286240"/>
            <wp:effectExtent l="0" t="0" r="5080" b="0"/>
            <wp:docPr id="159" name="Рисунок 159" descr="Z:\__УРЗП\04. Конкурентные процедуры\АУКЦИОНЫ\2020 год\Рузский г.о\ЗЕМЛЯ\Аренда\673\доп\ту свет от 18.08.2020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673\доп\ту свет от 18.08.2020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51DFDD" wp14:editId="4BB3DFEF">
            <wp:extent cx="6567170" cy="9286240"/>
            <wp:effectExtent l="0" t="0" r="5080" b="0"/>
            <wp:docPr id="160" name="Рисунок 160" descr="Z:\__УРЗП\04. Конкурентные процедуры\АУКЦИОНЫ\2020 год\Рузский г.о\ЗЕМЛЯ\Аренда\673\доп\ту свет от 18.08.2020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673\доп\ту свет от 18.08.2020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6F32A7" wp14:editId="6EFC9F44">
            <wp:extent cx="6567170" cy="9286240"/>
            <wp:effectExtent l="0" t="0" r="5080" b="0"/>
            <wp:docPr id="161" name="Рисунок 161" descr="Z:\__УРЗП\04. Конкурентные процедуры\АУКЦИОНЫ\2020 год\Рузский г.о\ЗЕМЛЯ\Аренда\673\доп\ту свет от 18.08.2020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673\доп\ту свет от 18.08.2020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08C8AE" wp14:editId="18C512BC">
            <wp:extent cx="6567170" cy="9286240"/>
            <wp:effectExtent l="0" t="0" r="5080" b="0"/>
            <wp:docPr id="162" name="Рисунок 162" descr="Z:\__УРЗП\04. Конкурентные процедуры\АУКЦИОНЫ\2020 год\Рузский г.о\ЗЕМЛЯ\Аренда\673\доп\ту свет от 18.08.2020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673\доп\ту свет от 18.08.2020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6EAD8231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0FD45CAD" w14:textId="77777777" w:rsidR="00B4692F" w:rsidRPr="001303D1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permStart w:id="687827452" w:edGrp="everyone"/>
      <w:r w:rsidRPr="001303D1">
        <w:rPr>
          <w:rStyle w:val="afff8"/>
        </w:rPr>
        <w:t>ДОГОВОР</w:t>
      </w:r>
    </w:p>
    <w:p w14:paraId="60F405F4" w14:textId="77777777" w:rsidR="00B4692F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C9548D2" w14:textId="77777777" w:rsidR="00B4692F" w:rsidRPr="00B4692F" w:rsidRDefault="00B4692F" w:rsidP="00B4692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56175856" w14:textId="77777777" w:rsidR="00B4692F" w:rsidRPr="00B4692F" w:rsidRDefault="00B4692F" w:rsidP="00B4692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8A4AFF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3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41004118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1CE1AC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3107DC44" w14:textId="670A5C89" w:rsidR="00351BCD" w:rsidRPr="009717CB" w:rsidRDefault="00B4692F" w:rsidP="00351BCD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 w:rsidR="00351BCD">
        <w:t>тоящий договор о нижеследующем.</w:t>
      </w:r>
    </w:p>
    <w:p w14:paraId="1599E709" w14:textId="77777777" w:rsidR="00351BCD" w:rsidRDefault="00351BCD" w:rsidP="00351BCD">
      <w:pPr>
        <w:keepNext/>
        <w:keepLines/>
        <w:spacing w:after="24" w:line="230" w:lineRule="exact"/>
      </w:pPr>
    </w:p>
    <w:p w14:paraId="4C40FEF0" w14:textId="77777777" w:rsidR="00351BCD" w:rsidRPr="00351BCD" w:rsidRDefault="00351BCD" w:rsidP="00351BCD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74811FA4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кв.м,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8A7CA58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4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80A5DDE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351BCD">
        <w:rPr>
          <w:rStyle w:val="53"/>
          <w:b w:val="0"/>
        </w:rPr>
        <w:t>1.3. Участок предоставляется</w:t>
      </w:r>
      <w:r w:rsidRPr="00351BCD">
        <w:t xml:space="preserve"> </w:t>
      </w:r>
      <w:r w:rsidRPr="00351BCD">
        <w:rPr>
          <w:rStyle w:val="52"/>
        </w:rPr>
        <w:t xml:space="preserve">для </w:t>
      </w:r>
      <w:bookmarkEnd w:id="124"/>
      <w:r w:rsidRPr="00351BCD">
        <w:rPr>
          <w:rStyle w:val="52"/>
        </w:rPr>
        <w:t>____________________________________________________.</w:t>
      </w:r>
    </w:p>
    <w:p w14:paraId="077BD3DF" w14:textId="77777777" w:rsidR="00EA16C3" w:rsidRDefault="00351BCD" w:rsidP="00EA16C3">
      <w:pPr>
        <w:tabs>
          <w:tab w:val="left" w:pos="1024"/>
        </w:tabs>
        <w:ind w:firstLine="709"/>
        <w:jc w:val="both"/>
      </w:pPr>
      <w:r w:rsidRPr="00351BCD">
        <w:t>1.4. Сведения об ог</w:t>
      </w:r>
      <w:r w:rsidR="00641BE7">
        <w:t>раничениях (обременениях) прав:</w:t>
      </w:r>
    </w:p>
    <w:p w14:paraId="6780C6D9" w14:textId="49F3D7DC" w:rsidR="0002146B" w:rsidRDefault="00351BCD" w:rsidP="0002146B">
      <w:pPr>
        <w:tabs>
          <w:tab w:val="left" w:pos="1024"/>
        </w:tabs>
        <w:ind w:firstLine="709"/>
        <w:jc w:val="both"/>
      </w:pPr>
      <w:r w:rsidRPr="00351BCD">
        <w:t xml:space="preserve">- Земельный участок </w:t>
      </w:r>
      <w:r w:rsidR="0002146B">
        <w:t>расположен в зоне с особыми условиями использования территории в соответствии с Решением Исполкома Моссовета и Мособлисполкома от 17.04.1980 № 500-1143 1143 «Об утверждении проекта установления красных линий границ зон санитарной охраны источников водоснабжения г. Москвы в границах ЛПЗП» и иными нормативными правовыми актами в сфере санитарного законодательства **(Сведения подлежат уточнению с учетом требований нормативных правовых актов по установлению зон санитарнй охраны источников питьевого водоснабжения).</w:t>
      </w:r>
    </w:p>
    <w:p w14:paraId="084B27B2" w14:textId="4D6CF1B0" w:rsidR="00351BCD" w:rsidRPr="00351BCD" w:rsidRDefault="00351BCD" w:rsidP="0002146B">
      <w:pPr>
        <w:tabs>
          <w:tab w:val="left" w:pos="1024"/>
        </w:tabs>
        <w:ind w:firstLine="709"/>
        <w:jc w:val="both"/>
      </w:pPr>
      <w:r w:rsidRPr="00351BCD">
        <w:t>1.5. На Земельном участке объекты недвижимого имущества отсутствуют.</w:t>
      </w:r>
    </w:p>
    <w:p w14:paraId="463E9781" w14:textId="77777777" w:rsidR="00351BCD" w:rsidRPr="009717CB" w:rsidRDefault="00351BCD" w:rsidP="00351BCD">
      <w:pPr>
        <w:tabs>
          <w:tab w:val="left" w:pos="1024"/>
        </w:tabs>
        <w:ind w:firstLine="709"/>
        <w:jc w:val="both"/>
        <w:rPr>
          <w:b/>
        </w:rPr>
      </w:pPr>
    </w:p>
    <w:p w14:paraId="6A470069" w14:textId="77777777" w:rsidR="00351BCD" w:rsidRDefault="00351BCD" w:rsidP="00351BCD">
      <w:pPr>
        <w:keepNext/>
        <w:keepLines/>
        <w:spacing w:after="31" w:line="230" w:lineRule="exact"/>
        <w:ind w:left="3402" w:firstLine="709"/>
      </w:pPr>
      <w:bookmarkStart w:id="125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5"/>
    </w:p>
    <w:p w14:paraId="40E7A019" w14:textId="77777777" w:rsidR="00351BCD" w:rsidRPr="009717CB" w:rsidRDefault="00351BCD" w:rsidP="00351BCD">
      <w:pPr>
        <w:keepNext/>
        <w:keepLines/>
        <w:spacing w:after="31" w:line="230" w:lineRule="exact"/>
        <w:ind w:left="3402" w:firstLine="709"/>
        <w:rPr>
          <w:b/>
        </w:rPr>
      </w:pPr>
    </w:p>
    <w:p w14:paraId="10F5C4C3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F8A32F9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3D254E6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70FB840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11C27AC" w14:textId="77777777" w:rsidR="00351BCD" w:rsidRPr="009717CB" w:rsidRDefault="00351BCD" w:rsidP="00351BCD">
      <w:pPr>
        <w:keepNext/>
        <w:keepLines/>
        <w:spacing w:after="80" w:line="230" w:lineRule="exact"/>
        <w:ind w:left="3160" w:firstLine="709"/>
        <w:rPr>
          <w:b/>
        </w:rPr>
      </w:pPr>
    </w:p>
    <w:p w14:paraId="502AC2B5" w14:textId="77777777" w:rsidR="00351BCD" w:rsidRDefault="00351BCD" w:rsidP="00351BCD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27D5E69E" w14:textId="77777777" w:rsidR="00351BCD" w:rsidRPr="009717CB" w:rsidRDefault="00351BCD" w:rsidP="00351BCD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3FD04E7" w14:textId="77777777" w:rsidR="00351BCD" w:rsidRPr="009717CB" w:rsidRDefault="00351BCD" w:rsidP="00351BCD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CB1F307" w14:textId="77777777" w:rsidR="00351BCD" w:rsidRDefault="00351BCD" w:rsidP="00351BC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1C5169B" w14:textId="77777777" w:rsidR="00351BCD" w:rsidRPr="009717CB" w:rsidRDefault="00351BCD" w:rsidP="00351BC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1010197" w14:textId="77777777" w:rsidR="00351BCD" w:rsidRPr="009717CB" w:rsidRDefault="00351BCD" w:rsidP="00351BCD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EA6CA0E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FA270E0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5D10988" w14:textId="77777777" w:rsidR="00351BCD" w:rsidRDefault="00351BCD" w:rsidP="00351BCD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F677D2C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039E7DC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880CBD2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0181C84" w14:textId="77777777" w:rsidR="00351BCD" w:rsidRPr="009717CB" w:rsidRDefault="00351BCD" w:rsidP="00351BCD">
      <w:pPr>
        <w:keepNext/>
        <w:keepLines/>
        <w:ind w:firstLine="709"/>
        <w:rPr>
          <w:b/>
        </w:rPr>
      </w:pPr>
    </w:p>
    <w:p w14:paraId="180ADD01" w14:textId="77777777" w:rsidR="00351BCD" w:rsidRPr="009717CB" w:rsidRDefault="00351BCD" w:rsidP="00351BCD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6"/>
    </w:p>
    <w:p w14:paraId="73CD3C29" w14:textId="77777777" w:rsidR="00351BCD" w:rsidRPr="009717CB" w:rsidRDefault="00351BCD" w:rsidP="00351BC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9717CB">
        <w:t>4.1. Арендодатель имеет право:</w:t>
      </w:r>
      <w:bookmarkEnd w:id="127"/>
    </w:p>
    <w:p w14:paraId="2389F811" w14:textId="77777777" w:rsidR="00351BCD" w:rsidRPr="009717CB" w:rsidRDefault="00351BCD" w:rsidP="00351BCD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EFE71B9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25DC657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28E9C18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407302C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2CFBE3B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6C1CAC1" w14:textId="77777777" w:rsidR="00351BCD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38C288D" w14:textId="77777777" w:rsidR="00351BCD" w:rsidRPr="009976A1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2FC8C47" w14:textId="77777777" w:rsidR="00351BCD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D9E5EBB" w14:textId="77777777" w:rsidR="00351BCD" w:rsidRPr="009976A1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FA4E4BC" w14:textId="77777777" w:rsidR="00351BCD" w:rsidRPr="009717CB" w:rsidRDefault="00351BCD" w:rsidP="00351BCD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3E7A7A2" w14:textId="77777777" w:rsidR="00351BCD" w:rsidRPr="009717CB" w:rsidRDefault="00351BCD" w:rsidP="00351BCD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916D98E" w14:textId="77777777" w:rsidR="00351BCD" w:rsidRPr="009717CB" w:rsidRDefault="00351BCD" w:rsidP="00351BCD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CA4DF0C" w14:textId="77777777" w:rsidR="00351BCD" w:rsidRPr="009717CB" w:rsidRDefault="00351BCD" w:rsidP="00351BCD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C0DAD9F" w14:textId="77777777" w:rsidR="00351BCD" w:rsidRDefault="00351BCD" w:rsidP="00351BCD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8" w:name="bookmark8"/>
    </w:p>
    <w:p w14:paraId="03CA73B9" w14:textId="77777777" w:rsidR="00351BCD" w:rsidRDefault="00351BCD" w:rsidP="00351BCD">
      <w:pPr>
        <w:ind w:firstLine="709"/>
        <w:jc w:val="both"/>
      </w:pPr>
      <w:r w:rsidRPr="009717CB">
        <w:t>4.2. Арендодатель обязан:</w:t>
      </w:r>
      <w:bookmarkEnd w:id="128"/>
    </w:p>
    <w:p w14:paraId="08C63436" w14:textId="77777777" w:rsidR="00351BCD" w:rsidRDefault="00351BCD" w:rsidP="00351BCD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6CDB157" w14:textId="77777777" w:rsidR="00351BCD" w:rsidRDefault="00351BCD" w:rsidP="00351BCD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C193984" w14:textId="77777777" w:rsidR="00351BCD" w:rsidRPr="009717CB" w:rsidRDefault="00351BCD" w:rsidP="00351BCD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EC02770" w14:textId="77777777" w:rsidR="00351BCD" w:rsidRPr="009717CB" w:rsidRDefault="00351BCD" w:rsidP="00351BC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CB5CD26" w14:textId="77777777" w:rsidR="00351BCD" w:rsidRPr="009717CB" w:rsidRDefault="00351BCD" w:rsidP="00351BC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9"/>
    </w:p>
    <w:p w14:paraId="158C265D" w14:textId="77777777" w:rsidR="00351BCD" w:rsidRPr="009717CB" w:rsidRDefault="00351BCD" w:rsidP="00351BCD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CA8857E" w14:textId="77777777" w:rsidR="00351BCD" w:rsidRPr="009717CB" w:rsidRDefault="00351BCD" w:rsidP="00351BCD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8160618" w14:textId="77777777" w:rsidR="00351BCD" w:rsidRPr="009717CB" w:rsidRDefault="00351BCD" w:rsidP="00351BC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9717CB">
        <w:t>4.4. Арендатор обязан:</w:t>
      </w:r>
      <w:bookmarkEnd w:id="130"/>
    </w:p>
    <w:p w14:paraId="6FF49FF5" w14:textId="77777777" w:rsidR="00351BCD" w:rsidRPr="009717CB" w:rsidRDefault="00351BCD" w:rsidP="00351BCD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6A960A9" w14:textId="77777777" w:rsidR="00351BCD" w:rsidRPr="009717CB" w:rsidRDefault="00351BCD" w:rsidP="00351BCD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AEDE12C" w14:textId="77777777" w:rsidR="00351BCD" w:rsidRPr="009717CB" w:rsidRDefault="00351BCD" w:rsidP="00351BCD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2E45484" w14:textId="77777777" w:rsidR="00351BCD" w:rsidRPr="009717CB" w:rsidRDefault="00351BCD" w:rsidP="00351BCD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C8B056C" w14:textId="77777777" w:rsidR="00351BCD" w:rsidRPr="009717CB" w:rsidRDefault="00351BCD" w:rsidP="00351BCD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C5BE649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C9E677E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3F538F8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976706" w14:textId="77777777" w:rsidR="00351BCD" w:rsidRPr="009717CB" w:rsidRDefault="00351BCD" w:rsidP="00351BCD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8581E6E" w14:textId="77777777" w:rsidR="00351BCD" w:rsidRPr="009717CB" w:rsidRDefault="00351BCD" w:rsidP="00351BCD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7944636" w14:textId="77777777" w:rsidR="00351BCD" w:rsidRPr="009717CB" w:rsidRDefault="00351BCD" w:rsidP="00351BCD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E56872C" w14:textId="77777777" w:rsidR="00351BCD" w:rsidRDefault="00351BCD" w:rsidP="00351BCD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B33FAA9" w14:textId="406F9DD2" w:rsidR="00351BCD" w:rsidRDefault="00351BCD" w:rsidP="0002146B">
      <w:pPr>
        <w:tabs>
          <w:tab w:val="left" w:pos="1332"/>
        </w:tabs>
        <w:ind w:firstLine="709"/>
        <w:jc w:val="both"/>
      </w:pPr>
      <w:r>
        <w:t xml:space="preserve">4.4.13. </w:t>
      </w:r>
      <w:r w:rsidR="0002146B">
        <w:t xml:space="preserve">Использовать Земельный участок в соответствии с требованиями Водного кодекса Российской Федерации, Решения Исполкома Моссовета и Мособлисполкома от 17.04.1980 </w:t>
      </w:r>
      <w:r w:rsidR="0002146B">
        <w:br/>
        <w:t xml:space="preserve">№500-1143 «Об утверждении проекта установления красных линий границ зон санитарной охраны источников водоснабжения г. Москвы в границах ЛПЗП» и иных нормативных правовых актов </w:t>
      </w:r>
      <w:r w:rsidR="0002146B">
        <w:br/>
        <w:t>в сфере санитарного законодательства</w:t>
      </w:r>
      <w:r>
        <w:t>.</w:t>
      </w:r>
    </w:p>
    <w:p w14:paraId="16562C4F" w14:textId="77777777" w:rsidR="005A24BA" w:rsidRDefault="005A24BA" w:rsidP="005A24BA">
      <w:pPr>
        <w:tabs>
          <w:tab w:val="left" w:pos="1332"/>
        </w:tabs>
        <w:ind w:firstLine="709"/>
        <w:jc w:val="both"/>
      </w:pPr>
    </w:p>
    <w:p w14:paraId="0423F63F" w14:textId="77777777" w:rsidR="00351BCD" w:rsidRDefault="00351BCD" w:rsidP="00351BCD">
      <w:pPr>
        <w:tabs>
          <w:tab w:val="left" w:pos="1332"/>
        </w:tabs>
        <w:ind w:firstLine="709"/>
        <w:jc w:val="center"/>
      </w:pPr>
      <w:bookmarkStart w:id="131" w:name="bookmark11"/>
    </w:p>
    <w:p w14:paraId="72AA81FC" w14:textId="77777777" w:rsidR="00351BCD" w:rsidRPr="009717CB" w:rsidRDefault="00351BCD" w:rsidP="00351BCD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1"/>
    </w:p>
    <w:p w14:paraId="12499C1B" w14:textId="77777777" w:rsidR="00351BCD" w:rsidRPr="009717CB" w:rsidRDefault="00351BCD" w:rsidP="00351BC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F67F84" w14:textId="77777777" w:rsidR="00351BCD" w:rsidRPr="009717CB" w:rsidRDefault="00351BCD" w:rsidP="00351BC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786BE47" w14:textId="77777777" w:rsidR="00351BCD" w:rsidRPr="009717CB" w:rsidRDefault="00351BCD" w:rsidP="00351BC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3E5CAB" w14:textId="77777777" w:rsidR="00351BCD" w:rsidRPr="009717CB" w:rsidRDefault="00351BCD" w:rsidP="00351BC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E75F2C7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bookmarkStart w:id="132" w:name="bookmark12"/>
    </w:p>
    <w:p w14:paraId="5DEF69EC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2"/>
    </w:p>
    <w:p w14:paraId="44BF745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FDE7C1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4AE2A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</w:p>
    <w:p w14:paraId="74E532E5" w14:textId="77777777" w:rsidR="00351BCD" w:rsidRPr="009717CB" w:rsidRDefault="00351BCD" w:rsidP="00351BC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3"/>
    </w:p>
    <w:p w14:paraId="17DE776D" w14:textId="77777777" w:rsidR="00351BCD" w:rsidRPr="009717CB" w:rsidRDefault="00351BCD" w:rsidP="00351BC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C984A5E" w14:textId="77777777" w:rsidR="00351BCD" w:rsidRDefault="00351BCD" w:rsidP="00351BC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969D3B7" w14:textId="77777777" w:rsidR="00351BCD" w:rsidRPr="009976A1" w:rsidRDefault="00351BCD" w:rsidP="00351BC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BEBC59C" w14:textId="77777777" w:rsidR="00351BCD" w:rsidRPr="009F61B7" w:rsidRDefault="00351BCD" w:rsidP="00351BC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F08B901" w14:textId="77777777" w:rsidR="00351BCD" w:rsidRPr="009717CB" w:rsidRDefault="00351BCD" w:rsidP="00351BCD">
      <w:pPr>
        <w:keepNext/>
        <w:keepLines/>
        <w:ind w:firstLine="709"/>
        <w:jc w:val="center"/>
      </w:pPr>
      <w:bookmarkStart w:id="13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4"/>
    </w:p>
    <w:p w14:paraId="6CAE3234" w14:textId="77777777" w:rsidR="00351BCD" w:rsidRPr="009717CB" w:rsidRDefault="00351BCD" w:rsidP="00351BC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1C8E2BC" w14:textId="77777777" w:rsidR="00351BCD" w:rsidRPr="009717CB" w:rsidRDefault="00351BCD" w:rsidP="00351BC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2AF2B3A" w14:textId="77777777" w:rsidR="00351BCD" w:rsidRDefault="00351BCD" w:rsidP="00351BCD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51A1D52" w14:textId="77777777" w:rsidR="00351BCD" w:rsidRPr="009717CB" w:rsidRDefault="00351BCD" w:rsidP="00351BCD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65E3B70B" w14:textId="77777777" w:rsidR="00351BCD" w:rsidRPr="009717CB" w:rsidRDefault="00351BCD" w:rsidP="00351BC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BF1FC2E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D647316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19FEEEE" w14:textId="77777777" w:rsidR="00351BCD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9DD560C" w14:textId="77777777" w:rsidR="00351BCD" w:rsidRPr="009717CB" w:rsidRDefault="00351BCD" w:rsidP="00351BC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B3B0983" w14:textId="77777777" w:rsidR="00351BCD" w:rsidRPr="009717CB" w:rsidRDefault="00351BCD" w:rsidP="00351BC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51BCD" w:rsidRPr="009717CB" w14:paraId="7081FA51" w14:textId="77777777" w:rsidTr="00683C58">
        <w:tc>
          <w:tcPr>
            <w:tcW w:w="4503" w:type="dxa"/>
          </w:tcPr>
          <w:p w14:paraId="52E8C9CB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7925D7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5188D93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9FC1719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70ED3A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1ED98E26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F064C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61157D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262CE56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39271CF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42517B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E0BE20F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8EC28B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6E321C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42942164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7D1DF75" w14:textId="77777777" w:rsidR="00351BCD" w:rsidRPr="009717CB" w:rsidRDefault="00351BCD" w:rsidP="00683C5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976551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BAAEEB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79454B1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08447EB" w14:textId="77777777" w:rsidR="00B4692F" w:rsidRDefault="00B4692F" w:rsidP="00B4692F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2DC7CD27" w14:textId="77777777" w:rsidR="00B4692F" w:rsidRPr="00BF23F0" w:rsidRDefault="00B4692F" w:rsidP="00B4692F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5160F48" w14:textId="77777777" w:rsidR="00B4692F" w:rsidRPr="00BF23F0" w:rsidRDefault="00B4692F" w:rsidP="00B4692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552D40" w14:textId="77777777" w:rsidR="00B4692F" w:rsidRPr="00BF23F0" w:rsidRDefault="00B4692F" w:rsidP="00B4692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0B5BFE6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678FB79D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0F83F2CE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4692F" w:rsidRPr="00BF23F0" w14:paraId="6C62FCC0" w14:textId="77777777" w:rsidTr="006758DC">
        <w:tc>
          <w:tcPr>
            <w:tcW w:w="594" w:type="dxa"/>
          </w:tcPr>
          <w:p w14:paraId="54068A79" w14:textId="77777777" w:rsidR="00B4692F" w:rsidRPr="00BF23F0" w:rsidRDefault="00B4692F" w:rsidP="006758D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9FB224B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525F6505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0B35F7D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4692F" w:rsidRPr="00BF23F0" w14:paraId="6F1ACDCB" w14:textId="77777777" w:rsidTr="006758DC">
        <w:tc>
          <w:tcPr>
            <w:tcW w:w="594" w:type="dxa"/>
          </w:tcPr>
          <w:p w14:paraId="2C873063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977" w:type="dxa"/>
          </w:tcPr>
          <w:p w14:paraId="59580953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3365" w:type="dxa"/>
          </w:tcPr>
          <w:p w14:paraId="216A9A4F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1421" w:type="dxa"/>
          </w:tcPr>
          <w:p w14:paraId="11AE846C" w14:textId="77777777" w:rsidR="00B4692F" w:rsidRPr="00BF23F0" w:rsidRDefault="00B4692F" w:rsidP="006758DC">
            <w:pPr>
              <w:spacing w:after="66"/>
            </w:pPr>
          </w:p>
        </w:tc>
      </w:tr>
    </w:tbl>
    <w:p w14:paraId="7255C52D" w14:textId="77777777" w:rsidR="00B4692F" w:rsidRPr="00BF23F0" w:rsidRDefault="00B4692F" w:rsidP="00B4692F">
      <w:pPr>
        <w:spacing w:after="66"/>
        <w:ind w:left="220"/>
      </w:pPr>
    </w:p>
    <w:p w14:paraId="5F7A46DB" w14:textId="77777777" w:rsidR="00B4692F" w:rsidRPr="00BF23F0" w:rsidRDefault="00B4692F" w:rsidP="00B4692F">
      <w:pPr>
        <w:spacing w:after="66"/>
        <w:ind w:left="220"/>
      </w:pPr>
    </w:p>
    <w:p w14:paraId="70FD34F8" w14:textId="77777777" w:rsidR="00B4692F" w:rsidRPr="00BF23F0" w:rsidRDefault="00B4692F" w:rsidP="00B4692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CE60023" w14:textId="77777777" w:rsidR="00B4692F" w:rsidRPr="00BF23F0" w:rsidRDefault="00B4692F" w:rsidP="00B4692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4692F" w:rsidRPr="00BF23F0" w14:paraId="07B0808C" w14:textId="77777777" w:rsidTr="006758DC">
        <w:tc>
          <w:tcPr>
            <w:tcW w:w="2552" w:type="dxa"/>
          </w:tcPr>
          <w:p w14:paraId="5EA003DF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2551" w:type="dxa"/>
          </w:tcPr>
          <w:p w14:paraId="3BC174F4" w14:textId="77777777" w:rsidR="00B4692F" w:rsidRPr="00BF23F0" w:rsidRDefault="00B4692F" w:rsidP="006758DC">
            <w:pPr>
              <w:spacing w:after="66"/>
            </w:pPr>
            <w:r w:rsidRPr="00BF23F0">
              <w:t>Арендная плата (руб.)</w:t>
            </w:r>
          </w:p>
        </w:tc>
      </w:tr>
      <w:tr w:rsidR="00B4692F" w:rsidRPr="00BF23F0" w14:paraId="39DED64A" w14:textId="77777777" w:rsidTr="006758DC">
        <w:tc>
          <w:tcPr>
            <w:tcW w:w="2552" w:type="dxa"/>
          </w:tcPr>
          <w:p w14:paraId="19402E6A" w14:textId="77777777" w:rsidR="00B4692F" w:rsidRPr="00BF23F0" w:rsidRDefault="00B4692F" w:rsidP="006758DC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E414AC9" w14:textId="77777777" w:rsidR="00B4692F" w:rsidRPr="00BF23F0" w:rsidRDefault="00B4692F" w:rsidP="006758DC">
            <w:pPr>
              <w:spacing w:after="66"/>
            </w:pPr>
          </w:p>
        </w:tc>
      </w:tr>
      <w:tr w:rsidR="00B4692F" w:rsidRPr="00BF23F0" w14:paraId="7CA84586" w14:textId="77777777" w:rsidTr="006758DC">
        <w:tc>
          <w:tcPr>
            <w:tcW w:w="2552" w:type="dxa"/>
          </w:tcPr>
          <w:p w14:paraId="34CFA37C" w14:textId="77777777" w:rsidR="00B4692F" w:rsidRPr="00BF23F0" w:rsidRDefault="00B4692F" w:rsidP="006758DC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1CBF9448" w14:textId="77777777" w:rsidR="00B4692F" w:rsidRPr="00BF23F0" w:rsidRDefault="00B4692F" w:rsidP="006758DC">
            <w:pPr>
              <w:spacing w:after="66"/>
            </w:pPr>
          </w:p>
        </w:tc>
      </w:tr>
    </w:tbl>
    <w:p w14:paraId="5E802ECC" w14:textId="77777777" w:rsidR="00B4692F" w:rsidRPr="00BF23F0" w:rsidRDefault="00B4692F" w:rsidP="00B4692F">
      <w:pPr>
        <w:spacing w:line="274" w:lineRule="exact"/>
        <w:ind w:left="220" w:right="100" w:firstLine="280"/>
        <w:rPr>
          <w:rStyle w:val="afff8"/>
          <w:b w:val="0"/>
        </w:rPr>
      </w:pPr>
    </w:p>
    <w:p w14:paraId="76903188" w14:textId="77777777" w:rsidR="00B4692F" w:rsidRPr="00BF23F0" w:rsidRDefault="00B4692F" w:rsidP="00B4692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4C91E0D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92A51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D3A743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C49B9F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92EAEC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4B102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B6F597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F88AC2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8EFF357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0336342F" w14:textId="77777777" w:rsidTr="006758DC">
        <w:tc>
          <w:tcPr>
            <w:tcW w:w="4503" w:type="dxa"/>
          </w:tcPr>
          <w:p w14:paraId="085739A9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4BAED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37F0230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0A83B8FE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A5C9BAC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DCD068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812CCF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FA0D604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083F48F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7EDF331F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B93514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7CA279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3571ED07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6E9EF3B1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2F7B872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BE406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A17A8A0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ACD1ED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8FE35BB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7B602F75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34098441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5" w:name="bookmark19"/>
    </w:p>
    <w:p w14:paraId="6C23890D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A4DB6F4" w14:textId="77777777" w:rsidR="00B4692F" w:rsidRDefault="00B4692F" w:rsidP="00B4692F">
      <w:pPr>
        <w:keepNext/>
        <w:keepLines/>
        <w:spacing w:after="9" w:line="230" w:lineRule="exact"/>
        <w:ind w:left="4620"/>
        <w:rPr>
          <w:rStyle w:val="53pt"/>
        </w:rPr>
      </w:pPr>
    </w:p>
    <w:p w14:paraId="0270729B" w14:textId="77777777" w:rsidR="00B4692F" w:rsidRPr="00BF23F0" w:rsidRDefault="00B4692F" w:rsidP="00B4692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5"/>
    </w:p>
    <w:p w14:paraId="2EE94E1F" w14:textId="77777777" w:rsidR="00B4692F" w:rsidRDefault="00B4692F" w:rsidP="00B4692F">
      <w:pPr>
        <w:keepNext/>
        <w:keepLines/>
        <w:spacing w:after="131" w:line="230" w:lineRule="exact"/>
        <w:ind w:left="2840"/>
      </w:pPr>
      <w:bookmarkStart w:id="136" w:name="bookmark20"/>
      <w:r w:rsidRPr="00BF23F0">
        <w:t>приема-передачи земельного участка</w:t>
      </w:r>
      <w:bookmarkEnd w:id="136"/>
    </w:p>
    <w:p w14:paraId="4766BC60" w14:textId="77777777" w:rsidR="00B4692F" w:rsidRPr="008D2D23" w:rsidRDefault="00B4692F" w:rsidP="00B4692F">
      <w:pPr>
        <w:keepNext/>
        <w:keepLines/>
        <w:spacing w:line="230" w:lineRule="exact"/>
        <w:rPr>
          <w:sz w:val="16"/>
          <w:szCs w:val="16"/>
        </w:rPr>
      </w:pPr>
    </w:p>
    <w:p w14:paraId="4B5599CC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DFA08AB" w14:textId="77777777" w:rsidR="00B4692F" w:rsidRPr="00BF23F0" w:rsidRDefault="00B4692F" w:rsidP="00B4692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C2B4EA0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4744D67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CCA5D3C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7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7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A678117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FD03554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719ADFE2" w14:textId="77777777" w:rsidR="00B4692F" w:rsidRPr="00BF23F0" w:rsidRDefault="00B4692F" w:rsidP="00B4692F">
      <w:pPr>
        <w:spacing w:line="299" w:lineRule="exact"/>
        <w:ind w:left="100" w:firstLine="300"/>
      </w:pPr>
    </w:p>
    <w:p w14:paraId="5D8BD16B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7EDDA80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AE4382A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004B9108" w14:textId="77777777" w:rsidR="00B4692F" w:rsidRPr="00BF23F0" w:rsidRDefault="00B4692F" w:rsidP="00B4692F">
      <w:pPr>
        <w:tabs>
          <w:tab w:val="left" w:pos="358"/>
        </w:tabs>
        <w:jc w:val="center"/>
      </w:pPr>
      <w:r w:rsidRPr="00BF23F0">
        <w:t>Подписи Сторон</w:t>
      </w:r>
    </w:p>
    <w:p w14:paraId="6E07975A" w14:textId="77777777" w:rsidR="00B4692F" w:rsidRPr="00BF23F0" w:rsidRDefault="00B4692F" w:rsidP="00B4692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5CA90899" w14:textId="77777777" w:rsidTr="006758DC">
        <w:tc>
          <w:tcPr>
            <w:tcW w:w="4503" w:type="dxa"/>
          </w:tcPr>
          <w:p w14:paraId="3446416C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648997D" w14:textId="77777777" w:rsidR="00B4692F" w:rsidRPr="00E40827" w:rsidRDefault="00B4692F" w:rsidP="006758D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A350E4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50727B2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2EBAFE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6C8333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961C050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61B962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B5C2EE3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3A7F7057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6058416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BBAFCB" w14:textId="77777777" w:rsidR="00B4692F" w:rsidRDefault="00B4692F" w:rsidP="00B4692F">
      <w:pPr>
        <w:suppressAutoHyphens w:val="0"/>
        <w:jc w:val="right"/>
        <w:rPr>
          <w:sz w:val="22"/>
          <w:szCs w:val="22"/>
          <w:lang w:eastAsia="ru-RU"/>
        </w:rPr>
      </w:pPr>
    </w:p>
    <w:p w14:paraId="4A53F342" w14:textId="77777777" w:rsidR="00B4692F" w:rsidRDefault="00B4692F" w:rsidP="00B4692F"/>
    <w:p w14:paraId="59F364BB" w14:textId="77777777" w:rsidR="00C10CFC" w:rsidRDefault="00C10CFC" w:rsidP="00C10CFC">
      <w:pPr>
        <w:suppressAutoHyphens w:val="0"/>
        <w:jc w:val="right"/>
        <w:rPr>
          <w:sz w:val="22"/>
          <w:szCs w:val="22"/>
          <w:lang w:eastAsia="ru-RU"/>
        </w:rPr>
      </w:pPr>
    </w:p>
    <w:p w14:paraId="696C45C1" w14:textId="77777777" w:rsidR="00C10CFC" w:rsidRDefault="00C10CFC" w:rsidP="00C10CFC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47F232C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АЗ-</w:t>
      </w:r>
      <w:r w:rsidR="00DD495A">
        <w:rPr>
          <w:b/>
          <w:color w:val="0000FF"/>
        </w:rPr>
        <w:t>РУЗ/20-</w:t>
      </w:r>
      <w:r w:rsidR="00AB1FD7">
        <w:rPr>
          <w:b/>
          <w:color w:val="0000FF"/>
        </w:rPr>
        <w:t>1775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4A2E435A" w14:textId="77777777" w:rsidR="00AA255C" w:rsidRPr="00386D3F" w:rsidRDefault="00AA255C" w:rsidP="00AA255C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6BDAC057" w14:textId="77777777" w:rsidR="00AA255C" w:rsidRPr="008E4A5F" w:rsidRDefault="00AA255C" w:rsidP="00AA255C">
      <w:pPr>
        <w:spacing w:line="276" w:lineRule="auto"/>
        <w:jc w:val="both"/>
      </w:pPr>
      <w:r w:rsidRPr="00386D3F">
        <w:rPr>
          <w:color w:val="0000FF"/>
        </w:rPr>
        <w:t>земельных прав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ab/>
        <w:t>_______________________   ___________________</w:t>
      </w:r>
    </w:p>
    <w:p w14:paraId="4211B1FB" w14:textId="77777777" w:rsidR="00AA255C" w:rsidRPr="008E4A5F" w:rsidRDefault="00AA255C" w:rsidP="00AA255C">
      <w:pPr>
        <w:spacing w:line="276" w:lineRule="auto"/>
        <w:jc w:val="both"/>
      </w:pPr>
    </w:p>
    <w:p w14:paraId="3BE5C512" w14:textId="77777777" w:rsidR="00AA255C" w:rsidRPr="008E4A5F" w:rsidRDefault="00AA255C" w:rsidP="00AA255C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78C62A0A" w14:textId="77777777" w:rsidR="00AA255C" w:rsidRPr="008E4A5F" w:rsidRDefault="00AA255C" w:rsidP="00AA255C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6547AE0D" w14:textId="77777777" w:rsidR="00AA255C" w:rsidRPr="008E4A5F" w:rsidRDefault="00AA255C" w:rsidP="00AA255C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 w14:paraId="0937D78C" w14:textId="77777777" w:rsidR="00DD495A" w:rsidRDefault="00DD495A" w:rsidP="00DD495A">
      <w:pPr>
        <w:spacing w:line="276" w:lineRule="auto"/>
        <w:jc w:val="both"/>
      </w:pPr>
    </w:p>
    <w:p w14:paraId="3E54BA6D" w14:textId="77777777" w:rsidR="00DD495A" w:rsidRPr="005B0E5F" w:rsidRDefault="00DD495A" w:rsidP="00DD495A">
      <w:pPr>
        <w:jc w:val="both"/>
      </w:pPr>
    </w:p>
    <w:p w14:paraId="2112163F" w14:textId="72308130" w:rsidR="00B30767" w:rsidRPr="008E4A5F" w:rsidRDefault="00B30767" w:rsidP="00B30767">
      <w:pPr>
        <w:spacing w:line="276" w:lineRule="auto"/>
        <w:jc w:val="both"/>
      </w:pP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4DFB8280" w14:textId="371FF5E6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0B1D1FB" w14:textId="77777777" w:rsidR="0045443F" w:rsidRDefault="0045443F">
      <w:r>
        <w:separator/>
      </w:r>
    </w:p>
  </w:endnote>
  <w:endnote w:type="continuationSeparator" w:id="0">
    <w:p w14:paraId="2F8EE28B" w14:textId="77777777" w:rsidR="0045443F" w:rsidRDefault="004544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9F7035F" w:rsidR="008E6723" w:rsidRDefault="008E672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5642C" w:rsidRPr="00D5642C">
          <w:rPr>
            <w:noProof/>
            <w:lang w:val="ru-RU"/>
          </w:rPr>
          <w:t>58</w:t>
        </w:r>
        <w:r>
          <w:fldChar w:fldCharType="end"/>
        </w:r>
      </w:p>
    </w:sdtContent>
  </w:sdt>
  <w:p w14:paraId="45CC9B49" w14:textId="75085373" w:rsidR="008E6723" w:rsidRPr="00EF6519" w:rsidRDefault="008E6723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7472CB3" w14:textId="77777777" w:rsidR="0045443F" w:rsidRDefault="0045443F">
      <w:r>
        <w:separator/>
      </w:r>
    </w:p>
  </w:footnote>
  <w:footnote w:type="continuationSeparator" w:id="0">
    <w:p w14:paraId="585C7AAF" w14:textId="77777777" w:rsidR="0045443F" w:rsidRDefault="0045443F">
      <w:r>
        <w:continuationSeparator/>
      </w:r>
    </w:p>
  </w:footnote>
  <w:footnote w:id="1">
    <w:p w14:paraId="3FE4BEB6" w14:textId="1C041885" w:rsidR="008E6723" w:rsidRDefault="008E6723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8E6723" w:rsidRDefault="008E6723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280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46B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35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29B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889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531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59A"/>
    <w:rsid w:val="001B6822"/>
    <w:rsid w:val="001B698C"/>
    <w:rsid w:val="001B7633"/>
    <w:rsid w:val="001B7A18"/>
    <w:rsid w:val="001C01BD"/>
    <w:rsid w:val="001C0CEE"/>
    <w:rsid w:val="001C159A"/>
    <w:rsid w:val="001C322F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6F65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2443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58BB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60D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69D3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1BCD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2830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8B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43F"/>
    <w:rsid w:val="00454614"/>
    <w:rsid w:val="00454846"/>
    <w:rsid w:val="00454E3D"/>
    <w:rsid w:val="00454F93"/>
    <w:rsid w:val="00455723"/>
    <w:rsid w:val="00456681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D7B46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24BA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1BE7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E6B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8DC"/>
    <w:rsid w:val="00675D5F"/>
    <w:rsid w:val="0067661C"/>
    <w:rsid w:val="006772A7"/>
    <w:rsid w:val="006776A3"/>
    <w:rsid w:val="00677727"/>
    <w:rsid w:val="00677D7D"/>
    <w:rsid w:val="00680492"/>
    <w:rsid w:val="0068109D"/>
    <w:rsid w:val="00683C58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D7641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67A0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7A8"/>
    <w:rsid w:val="00850E50"/>
    <w:rsid w:val="00851328"/>
    <w:rsid w:val="00851FF9"/>
    <w:rsid w:val="0085333B"/>
    <w:rsid w:val="00853A21"/>
    <w:rsid w:val="00853B8C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0A15"/>
    <w:rsid w:val="008715D1"/>
    <w:rsid w:val="008729F6"/>
    <w:rsid w:val="0087413E"/>
    <w:rsid w:val="00874246"/>
    <w:rsid w:val="0087534A"/>
    <w:rsid w:val="0087596E"/>
    <w:rsid w:val="00876288"/>
    <w:rsid w:val="0087679D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6723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0BFE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54F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3FAF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3B2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255C"/>
    <w:rsid w:val="00AA71B8"/>
    <w:rsid w:val="00AA7626"/>
    <w:rsid w:val="00AB0599"/>
    <w:rsid w:val="00AB0758"/>
    <w:rsid w:val="00AB0E39"/>
    <w:rsid w:val="00AB1FD7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3A3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92F"/>
    <w:rsid w:val="00B46DDA"/>
    <w:rsid w:val="00B519E1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C53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21D2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CFC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5843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708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23F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642C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5A"/>
    <w:rsid w:val="00DD496A"/>
    <w:rsid w:val="00DD55CB"/>
    <w:rsid w:val="00DD5EA8"/>
    <w:rsid w:val="00DD6652"/>
    <w:rsid w:val="00DD686C"/>
    <w:rsid w:val="00DD6A2A"/>
    <w:rsid w:val="00DE06A7"/>
    <w:rsid w:val="00DE1D7B"/>
    <w:rsid w:val="00DE2FCE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3AD7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54AF"/>
    <w:rsid w:val="00E568CA"/>
    <w:rsid w:val="00E57249"/>
    <w:rsid w:val="00E57D16"/>
    <w:rsid w:val="00E60AEA"/>
    <w:rsid w:val="00E616A6"/>
    <w:rsid w:val="00E6225D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16C3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42E4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7F8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06E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1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DDDB0AE-4854-47B2-948C-4A1C2DA7B7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59</Pages>
  <Words>9012</Words>
  <Characters>51370</Characters>
  <Application>Microsoft Office Word</Application>
  <DocSecurity>8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60262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2020-08-28T13:09:00Z</cp:lastPrinted>
  <dcterms:created xsi:type="dcterms:W3CDTF">2020-09-02T05:04:00Z</dcterms:created>
  <dcterms:modified xsi:type="dcterms:W3CDTF">2020-09-02T05:04:00Z</dcterms:modified>
  <cp:contentStatus/>
</cp:coreProperties>
</file>