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2FB5D9A3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</w:t>
      </w:r>
      <w:r w:rsidR="002A1EF1">
        <w:rPr>
          <w:b/>
          <w:noProof/>
          <w:color w:val="0000FF"/>
          <w:sz w:val="28"/>
          <w:szCs w:val="28"/>
        </w:rPr>
        <w:t>1776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02967B5E" w:rsidR="00C36575" w:rsidRPr="006758DC" w:rsidRDefault="00FC106E" w:rsidP="006758DC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</w:t>
      </w:r>
      <w:r w:rsidRPr="00FC106E">
        <w:rPr>
          <w:noProof/>
          <w:color w:val="0000FF"/>
          <w:sz w:val="28"/>
          <w:szCs w:val="28"/>
        </w:rPr>
        <w:t xml:space="preserve">ля </w:t>
      </w:r>
      <w:r w:rsidR="00DD495A" w:rsidRPr="00DD495A">
        <w:rPr>
          <w:noProof/>
          <w:color w:val="0000FF"/>
          <w:sz w:val="28"/>
          <w:szCs w:val="28"/>
        </w:rPr>
        <w:t>индивиду</w:t>
      </w:r>
      <w:r w:rsidR="00DD495A">
        <w:rPr>
          <w:noProof/>
          <w:color w:val="0000FF"/>
          <w:sz w:val="28"/>
          <w:szCs w:val="28"/>
        </w:rPr>
        <w:t>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B6DA3A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425C2D" w:rsidRPr="00425C2D">
        <w:rPr>
          <w:b/>
          <w:noProof/>
          <w:color w:val="0000FF"/>
          <w:sz w:val="28"/>
          <w:szCs w:val="28"/>
        </w:rPr>
        <w:t>280820/6987935/04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6304F1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25C2D" w:rsidRPr="00425C2D">
        <w:rPr>
          <w:b/>
          <w:noProof/>
          <w:color w:val="0000FF"/>
          <w:sz w:val="28"/>
          <w:szCs w:val="28"/>
        </w:rPr>
        <w:t>00300060105940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E64C4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D58BB">
        <w:rPr>
          <w:b/>
          <w:noProof/>
          <w:color w:val="0000FF"/>
          <w:sz w:val="28"/>
          <w:szCs w:val="28"/>
        </w:rPr>
        <w:t>31</w:t>
      </w:r>
      <w:r w:rsidR="003968BC">
        <w:rPr>
          <w:b/>
          <w:noProof/>
          <w:color w:val="0000FF"/>
          <w:sz w:val="28"/>
          <w:szCs w:val="28"/>
        </w:rPr>
        <w:t>.0</w:t>
      </w:r>
      <w:r w:rsidR="002D58BB">
        <w:rPr>
          <w:b/>
          <w:noProof/>
          <w:color w:val="0000FF"/>
          <w:sz w:val="28"/>
          <w:szCs w:val="28"/>
        </w:rPr>
        <w:t>8</w:t>
      </w:r>
      <w:r w:rsidR="003968BC">
        <w:rPr>
          <w:b/>
          <w:noProof/>
          <w:color w:val="0000FF"/>
          <w:sz w:val="28"/>
          <w:szCs w:val="28"/>
        </w:rPr>
        <w:t>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8CFC97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A1EF1">
        <w:rPr>
          <w:b/>
          <w:noProof/>
          <w:color w:val="0000FF"/>
          <w:sz w:val="28"/>
          <w:szCs w:val="28"/>
        </w:rPr>
        <w:t>12.10</w:t>
      </w:r>
      <w:r w:rsidR="003968BC">
        <w:rPr>
          <w:b/>
          <w:noProof/>
          <w:color w:val="0000FF"/>
          <w:sz w:val="28"/>
          <w:szCs w:val="28"/>
        </w:rPr>
        <w:t>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EA90A5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6225D">
        <w:rPr>
          <w:b/>
          <w:noProof/>
          <w:color w:val="0000FF"/>
          <w:sz w:val="28"/>
          <w:szCs w:val="28"/>
        </w:rPr>
        <w:t>15</w:t>
      </w:r>
      <w:r w:rsidR="003968BC">
        <w:rPr>
          <w:b/>
          <w:noProof/>
          <w:color w:val="0000FF"/>
          <w:sz w:val="28"/>
          <w:szCs w:val="28"/>
        </w:rPr>
        <w:t>.</w:t>
      </w:r>
      <w:r w:rsidR="002A1EF1">
        <w:rPr>
          <w:b/>
          <w:noProof/>
          <w:color w:val="0000FF"/>
          <w:sz w:val="28"/>
          <w:szCs w:val="28"/>
        </w:rPr>
        <w:t>10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646CF318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AB0758">
        <w:rPr>
          <w:color w:val="0000FF"/>
          <w:sz w:val="22"/>
          <w:szCs w:val="22"/>
        </w:rPr>
        <w:t>асти от 2</w:t>
      </w:r>
      <w:r w:rsidR="002D58BB">
        <w:rPr>
          <w:color w:val="0000FF"/>
          <w:sz w:val="22"/>
          <w:szCs w:val="22"/>
        </w:rPr>
        <w:t>8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7</w:t>
      </w:r>
      <w:r w:rsidR="00AB0758">
        <w:rPr>
          <w:color w:val="0000FF"/>
          <w:sz w:val="22"/>
          <w:szCs w:val="22"/>
        </w:rPr>
        <w:t xml:space="preserve">.2020 </w:t>
      </w:r>
      <w:r w:rsidR="002D58BB">
        <w:rPr>
          <w:color w:val="0000FF"/>
          <w:sz w:val="22"/>
          <w:szCs w:val="22"/>
        </w:rPr>
        <w:br/>
      </w:r>
      <w:r w:rsidR="00AB0758">
        <w:rPr>
          <w:color w:val="0000FF"/>
          <w:sz w:val="22"/>
          <w:szCs w:val="22"/>
        </w:rPr>
        <w:t xml:space="preserve">№ </w:t>
      </w:r>
      <w:r w:rsidR="002D58BB">
        <w:rPr>
          <w:color w:val="0000FF"/>
          <w:sz w:val="22"/>
          <w:szCs w:val="22"/>
        </w:rPr>
        <w:t>106</w:t>
      </w:r>
      <w:r w:rsidR="00AB0758">
        <w:rPr>
          <w:color w:val="0000FF"/>
          <w:sz w:val="22"/>
          <w:szCs w:val="22"/>
        </w:rPr>
        <w:t>-З п. 76</w:t>
      </w:r>
      <w:r w:rsidRPr="00677727">
        <w:rPr>
          <w:color w:val="0000FF"/>
          <w:sz w:val="22"/>
          <w:szCs w:val="22"/>
        </w:rPr>
        <w:t>;</w:t>
      </w:r>
    </w:p>
    <w:p w14:paraId="40BEB9B2" w14:textId="3BE16358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AB0758">
        <w:rPr>
          <w:color w:val="0000FF"/>
          <w:sz w:val="22"/>
          <w:szCs w:val="22"/>
        </w:rPr>
        <w:t xml:space="preserve">ой области от </w:t>
      </w:r>
      <w:r w:rsidR="002D58BB">
        <w:rPr>
          <w:color w:val="0000FF"/>
          <w:sz w:val="22"/>
          <w:szCs w:val="22"/>
        </w:rPr>
        <w:t>07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8</w:t>
      </w:r>
      <w:r w:rsidR="00AB0758">
        <w:rPr>
          <w:color w:val="0000FF"/>
          <w:sz w:val="22"/>
          <w:szCs w:val="22"/>
        </w:rPr>
        <w:t xml:space="preserve">.2020 № </w:t>
      </w:r>
      <w:r w:rsidR="002D58BB">
        <w:rPr>
          <w:color w:val="0000FF"/>
          <w:sz w:val="22"/>
          <w:szCs w:val="22"/>
        </w:rPr>
        <w:t>2301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AB0758">
        <w:rPr>
          <w:color w:val="0000FF"/>
          <w:sz w:val="22"/>
          <w:szCs w:val="22"/>
        </w:rPr>
        <w:t>50:19:</w:t>
      </w:r>
      <w:r w:rsidR="00AA255C">
        <w:rPr>
          <w:color w:val="0000FF"/>
          <w:sz w:val="22"/>
          <w:szCs w:val="22"/>
        </w:rPr>
        <w:t>0050419</w:t>
      </w:r>
      <w:r w:rsidR="00AB0758">
        <w:rPr>
          <w:color w:val="0000FF"/>
          <w:sz w:val="22"/>
          <w:szCs w:val="22"/>
        </w:rPr>
        <w:t>:</w:t>
      </w:r>
      <w:r w:rsidR="00AA255C">
        <w:rPr>
          <w:color w:val="0000FF"/>
          <w:sz w:val="22"/>
          <w:szCs w:val="22"/>
        </w:rPr>
        <w:t>451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DF2620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2D58BB" w:rsidRPr="002D58BB">
        <w:rPr>
          <w:color w:val="0000FF"/>
          <w:sz w:val="22"/>
          <w:szCs w:val="22"/>
        </w:rPr>
        <w:t>Московская область, г Руза, д Орешки</w:t>
      </w:r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642E2D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2D58BB" w:rsidRPr="002D58BB">
        <w:rPr>
          <w:color w:val="0000FF"/>
          <w:sz w:val="22"/>
          <w:szCs w:val="22"/>
        </w:rPr>
        <w:t>1</w:t>
      </w:r>
      <w:r w:rsidR="00AB0758" w:rsidRPr="002D58BB">
        <w:rPr>
          <w:color w:val="0000FF"/>
          <w:sz w:val="22"/>
          <w:szCs w:val="22"/>
        </w:rPr>
        <w:t xml:space="preserve"> </w:t>
      </w:r>
      <w:r w:rsidR="002D58BB" w:rsidRPr="002D58BB">
        <w:rPr>
          <w:color w:val="0000FF"/>
          <w:sz w:val="22"/>
          <w:szCs w:val="22"/>
        </w:rPr>
        <w:t>5</w:t>
      </w:r>
      <w:r w:rsidR="00AB0758" w:rsidRPr="002D58BB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78C207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B0758">
        <w:rPr>
          <w:color w:val="0000FF"/>
          <w:sz w:val="22"/>
          <w:szCs w:val="22"/>
        </w:rPr>
        <w:t>50:19:</w:t>
      </w:r>
      <w:r w:rsidR="002D58BB">
        <w:rPr>
          <w:color w:val="0000FF"/>
          <w:sz w:val="22"/>
          <w:szCs w:val="22"/>
        </w:rPr>
        <w:t>0050419</w:t>
      </w:r>
      <w:r w:rsidR="00AB0758">
        <w:rPr>
          <w:color w:val="0000FF"/>
          <w:sz w:val="22"/>
          <w:szCs w:val="22"/>
        </w:rPr>
        <w:t>:</w:t>
      </w:r>
      <w:r w:rsidR="002D58BB">
        <w:rPr>
          <w:color w:val="0000FF"/>
          <w:sz w:val="22"/>
          <w:szCs w:val="22"/>
        </w:rPr>
        <w:t>451</w:t>
      </w:r>
      <w:r w:rsidR="00AB0758" w:rsidRPr="00AB075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DF3AD7">
        <w:rPr>
          <w:color w:val="0000FF"/>
          <w:sz w:val="22"/>
          <w:szCs w:val="22"/>
        </w:rPr>
        <w:t xml:space="preserve">от </w:t>
      </w:r>
      <w:r w:rsidR="00E6225D">
        <w:rPr>
          <w:color w:val="0000FF"/>
          <w:sz w:val="22"/>
          <w:szCs w:val="22"/>
        </w:rPr>
        <w:t>2</w:t>
      </w:r>
      <w:r w:rsidR="002D58BB">
        <w:rPr>
          <w:color w:val="0000FF"/>
          <w:sz w:val="22"/>
          <w:szCs w:val="22"/>
        </w:rPr>
        <w:t>8</w:t>
      </w:r>
      <w:r w:rsidR="00E6225D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5</w:t>
      </w:r>
      <w:r w:rsidR="00E6225D">
        <w:rPr>
          <w:color w:val="0000FF"/>
          <w:sz w:val="22"/>
          <w:szCs w:val="22"/>
        </w:rPr>
        <w:t>.2020 № 99/2020/3</w:t>
      </w:r>
      <w:r w:rsidR="002D58BB">
        <w:rPr>
          <w:color w:val="0000FF"/>
          <w:sz w:val="22"/>
          <w:szCs w:val="22"/>
        </w:rPr>
        <w:t>30733704</w:t>
      </w:r>
      <w:r w:rsidR="00DF3AD7" w:rsidRPr="00DF3AD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7C74B9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2D58BB">
        <w:rPr>
          <w:color w:val="0000FF"/>
          <w:sz w:val="22"/>
          <w:szCs w:val="22"/>
        </w:rPr>
        <w:t xml:space="preserve">от 28.05.2020 </w:t>
      </w:r>
      <w:r w:rsidR="002D58BB">
        <w:rPr>
          <w:color w:val="0000FF"/>
          <w:sz w:val="22"/>
          <w:szCs w:val="22"/>
        </w:rPr>
        <w:br/>
        <w:t>№ 99/2020/330733704</w:t>
      </w:r>
      <w:r w:rsidR="002D58BB" w:rsidRPr="00DF3AD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E8FFFE0" w14:textId="5C7AA96B" w:rsidR="008467A8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 xml:space="preserve">указаны в </w:t>
      </w:r>
      <w:r w:rsidR="00DF3AD7">
        <w:rPr>
          <w:color w:val="0000FF"/>
          <w:sz w:val="22"/>
          <w:szCs w:val="22"/>
        </w:rPr>
        <w:t>постановлении</w:t>
      </w:r>
      <w:r w:rsidR="00DF3AD7" w:rsidRPr="00DF3AD7">
        <w:rPr>
          <w:color w:val="0000FF"/>
          <w:sz w:val="22"/>
          <w:szCs w:val="22"/>
        </w:rPr>
        <w:t xml:space="preserve"> </w:t>
      </w:r>
      <w:r w:rsidR="00E6225D" w:rsidRPr="00677727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E6225D">
        <w:rPr>
          <w:color w:val="0000FF"/>
          <w:sz w:val="22"/>
          <w:szCs w:val="22"/>
        </w:rPr>
        <w:t xml:space="preserve">ой области </w:t>
      </w:r>
      <w:r w:rsidR="002D58BB">
        <w:rPr>
          <w:color w:val="0000FF"/>
          <w:sz w:val="22"/>
          <w:szCs w:val="22"/>
        </w:rPr>
        <w:t xml:space="preserve">от 07.08.2020 № 2301 </w:t>
      </w:r>
      <w:r w:rsidR="002D58BB"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2D58BB">
        <w:rPr>
          <w:color w:val="0000FF"/>
          <w:sz w:val="22"/>
          <w:szCs w:val="22"/>
        </w:rPr>
        <w:t>о участка с кадастровым номером 50:19:</w:t>
      </w:r>
      <w:r w:rsidR="00AA255C">
        <w:rPr>
          <w:color w:val="0000FF"/>
          <w:sz w:val="22"/>
          <w:szCs w:val="22"/>
        </w:rPr>
        <w:t>0050419</w:t>
      </w:r>
      <w:r w:rsidR="002D58BB">
        <w:rPr>
          <w:color w:val="0000FF"/>
          <w:sz w:val="22"/>
          <w:szCs w:val="22"/>
        </w:rPr>
        <w:t>:</w:t>
      </w:r>
      <w:r w:rsidR="00AA255C">
        <w:rPr>
          <w:color w:val="0000FF"/>
          <w:sz w:val="22"/>
          <w:szCs w:val="22"/>
        </w:rPr>
        <w:t>451</w:t>
      </w:r>
      <w:r w:rsidR="002D58BB" w:rsidRPr="00677727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DF3AD7" w:rsidRPr="00DF3AD7">
        <w:rPr>
          <w:color w:val="0000FF"/>
          <w:sz w:val="22"/>
          <w:szCs w:val="22"/>
        </w:rPr>
        <w:t>(Приложение 1</w:t>
      </w:r>
      <w:r w:rsidR="00DF3AD7">
        <w:rPr>
          <w:color w:val="0000FF"/>
          <w:sz w:val="22"/>
          <w:szCs w:val="22"/>
        </w:rPr>
        <w:t xml:space="preserve">), </w:t>
      </w:r>
      <w:r w:rsidR="008467A8">
        <w:rPr>
          <w:color w:val="0000FF"/>
          <w:sz w:val="22"/>
          <w:szCs w:val="22"/>
        </w:rPr>
        <w:t>з</w:t>
      </w:r>
      <w:r w:rsidR="008467A8" w:rsidRPr="008467A8">
        <w:rPr>
          <w:color w:val="0000FF"/>
          <w:sz w:val="22"/>
          <w:szCs w:val="22"/>
        </w:rPr>
        <w:t>аключении территориал</w:t>
      </w:r>
      <w:r w:rsidR="00E6225D">
        <w:rPr>
          <w:color w:val="0000FF"/>
          <w:sz w:val="22"/>
          <w:szCs w:val="22"/>
        </w:rPr>
        <w:t xml:space="preserve">ьного управления </w:t>
      </w:r>
      <w:r w:rsidR="008467A8" w:rsidRPr="008467A8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</w:t>
      </w:r>
      <w:r w:rsidR="00B4692F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по архитектуре 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641BE7">
        <w:rPr>
          <w:color w:val="0000FF"/>
          <w:sz w:val="22"/>
          <w:szCs w:val="22"/>
        </w:rPr>
        <w:t xml:space="preserve">от </w:t>
      </w:r>
      <w:r w:rsidR="002D58BB">
        <w:rPr>
          <w:color w:val="0000FF"/>
          <w:sz w:val="22"/>
          <w:szCs w:val="22"/>
        </w:rPr>
        <w:t>10</w:t>
      </w:r>
      <w:r w:rsidR="00E6225D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E6225D">
        <w:rPr>
          <w:color w:val="0000FF"/>
          <w:sz w:val="22"/>
          <w:szCs w:val="22"/>
        </w:rPr>
        <w:t>.2020 № 28Исх-</w:t>
      </w:r>
      <w:r w:rsidR="002D58BB">
        <w:rPr>
          <w:color w:val="0000FF"/>
          <w:sz w:val="22"/>
          <w:szCs w:val="22"/>
        </w:rPr>
        <w:t>22964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CC2708">
        <w:rPr>
          <w:color w:val="0000FF"/>
          <w:sz w:val="22"/>
          <w:szCs w:val="22"/>
        </w:rPr>
        <w:t xml:space="preserve">от </w:t>
      </w:r>
      <w:r w:rsidR="000E29B2">
        <w:rPr>
          <w:color w:val="0000FF"/>
          <w:sz w:val="22"/>
          <w:szCs w:val="22"/>
        </w:rPr>
        <w:t>28.0</w:t>
      </w:r>
      <w:r w:rsidR="002D58BB">
        <w:rPr>
          <w:color w:val="0000FF"/>
          <w:sz w:val="22"/>
          <w:szCs w:val="22"/>
        </w:rPr>
        <w:t>8</w:t>
      </w:r>
      <w:r w:rsidR="000E29B2">
        <w:rPr>
          <w:color w:val="0000FF"/>
          <w:sz w:val="22"/>
          <w:szCs w:val="22"/>
        </w:rPr>
        <w:t>.2020 № Исх-</w:t>
      </w:r>
      <w:r w:rsidR="002D58BB">
        <w:rPr>
          <w:color w:val="0000FF"/>
          <w:sz w:val="22"/>
          <w:szCs w:val="22"/>
        </w:rPr>
        <w:t>996</w:t>
      </w:r>
      <w:r w:rsidR="008467A8" w:rsidRPr="00CC2708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 w:rsidRPr="00641BE7">
        <w:rPr>
          <w:color w:val="FF0000"/>
          <w:sz w:val="22"/>
          <w:szCs w:val="22"/>
        </w:rPr>
        <w:t xml:space="preserve"> </w:t>
      </w:r>
      <w:r w:rsidR="00B4692F" w:rsidRPr="000E29B2">
        <w:rPr>
          <w:color w:val="0000FF"/>
          <w:sz w:val="22"/>
          <w:szCs w:val="22"/>
        </w:rPr>
        <w:t xml:space="preserve">от </w:t>
      </w:r>
      <w:r w:rsidR="006A4035">
        <w:rPr>
          <w:color w:val="0000FF"/>
          <w:sz w:val="22"/>
          <w:szCs w:val="22"/>
        </w:rPr>
        <w:t>19</w:t>
      </w:r>
      <w:r w:rsidR="0030560D" w:rsidRPr="000E29B2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30560D" w:rsidRPr="000E29B2">
        <w:rPr>
          <w:color w:val="0000FF"/>
          <w:sz w:val="22"/>
          <w:szCs w:val="22"/>
        </w:rPr>
        <w:t xml:space="preserve">.2020 № </w:t>
      </w:r>
      <w:r w:rsidR="006A4035">
        <w:rPr>
          <w:color w:val="0000FF"/>
          <w:sz w:val="22"/>
          <w:szCs w:val="22"/>
        </w:rPr>
        <w:t>660</w:t>
      </w:r>
      <w:r w:rsidR="00DF3AD7" w:rsidRPr="00641BE7">
        <w:rPr>
          <w:color w:val="FF0000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(Приложение 4), в том числе Земельный участок:</w:t>
      </w:r>
    </w:p>
    <w:p w14:paraId="24E768B0" w14:textId="77777777" w:rsidR="00DF3AD7" w:rsidRPr="009C3DBF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CA7E78D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949FB">
        <w:rPr>
          <w:color w:val="0000FF"/>
          <w:sz w:val="22"/>
          <w:szCs w:val="22"/>
        </w:rPr>
        <w:t>полностью расположен в границах приаэродромной территории аэродрома Кубинка.</w:t>
      </w:r>
    </w:p>
    <w:p w14:paraId="306AEE3B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1421764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14842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F14842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приаэродромной </w:t>
      </w:r>
      <w:r w:rsidRPr="00F14842">
        <w:rPr>
          <w:color w:val="0000FF"/>
          <w:sz w:val="22"/>
          <w:szCs w:val="22"/>
        </w:rPr>
        <w:t>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3BD89B5C" w14:textId="77777777" w:rsidR="00DF3AD7" w:rsidRPr="00375484" w:rsidRDefault="00DF3AD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190F24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B0758" w:rsidRPr="00AB0758">
        <w:rPr>
          <w:color w:val="0000FF"/>
          <w:sz w:val="22"/>
          <w:szCs w:val="22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456369F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>от 10.06.2020 № 28Исх-22964</w:t>
      </w:r>
      <w:r w:rsidR="002D58BB" w:rsidRPr="008467A8">
        <w:rPr>
          <w:color w:val="0000FF"/>
          <w:sz w:val="22"/>
          <w:szCs w:val="22"/>
        </w:rPr>
        <w:t>/</w:t>
      </w:r>
      <w:r w:rsidR="002D58BB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5083A05A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641BE7">
        <w:rPr>
          <w:color w:val="0000FF"/>
          <w:sz w:val="22"/>
          <w:szCs w:val="22"/>
        </w:rPr>
        <w:t xml:space="preserve"> письмах АО «ЖИЛСЕРВИС» от </w:t>
      </w:r>
      <w:r w:rsidR="002D58BB">
        <w:rPr>
          <w:color w:val="0000FF"/>
          <w:sz w:val="22"/>
          <w:szCs w:val="22"/>
        </w:rPr>
        <w:t>18</w:t>
      </w:r>
      <w:r w:rsidR="00641BE7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8467A8" w:rsidRPr="008467A8">
        <w:rPr>
          <w:color w:val="0000FF"/>
          <w:sz w:val="22"/>
          <w:szCs w:val="22"/>
        </w:rPr>
        <w:t>.2020</w:t>
      </w:r>
      <w:r w:rsidR="00641BE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 xml:space="preserve">№439, </w:t>
      </w:r>
      <w:r w:rsidR="00641BE7">
        <w:rPr>
          <w:color w:val="0000FF"/>
          <w:sz w:val="22"/>
          <w:szCs w:val="22"/>
        </w:rPr>
        <w:t xml:space="preserve">№ </w:t>
      </w:r>
      <w:r w:rsidR="002D58BB">
        <w:rPr>
          <w:color w:val="0000FF"/>
          <w:sz w:val="22"/>
          <w:szCs w:val="22"/>
        </w:rPr>
        <w:t>440</w:t>
      </w:r>
      <w:r w:rsidR="00641BE7">
        <w:rPr>
          <w:color w:val="0000FF"/>
          <w:sz w:val="22"/>
          <w:szCs w:val="22"/>
        </w:rPr>
        <w:t xml:space="preserve">, № </w:t>
      </w:r>
      <w:r w:rsidR="002D58BB">
        <w:rPr>
          <w:color w:val="0000FF"/>
          <w:sz w:val="22"/>
          <w:szCs w:val="22"/>
        </w:rPr>
        <w:t>441</w:t>
      </w:r>
      <w:r w:rsidR="002D58BB" w:rsidRPr="002D58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88E4E3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641BE7">
        <w:rPr>
          <w:color w:val="0000FF"/>
          <w:sz w:val="22"/>
          <w:szCs w:val="22"/>
        </w:rPr>
        <w:t xml:space="preserve"> «Мособлгаз» «Запад» от </w:t>
      </w:r>
      <w:r w:rsidR="00B57C53">
        <w:rPr>
          <w:color w:val="0000FF"/>
          <w:sz w:val="22"/>
          <w:szCs w:val="22"/>
        </w:rPr>
        <w:t>08</w:t>
      </w:r>
      <w:r w:rsidR="00641BE7">
        <w:rPr>
          <w:color w:val="0000FF"/>
          <w:sz w:val="22"/>
          <w:szCs w:val="22"/>
        </w:rPr>
        <w:t>.0</w:t>
      </w:r>
      <w:r w:rsidR="00B57C53">
        <w:rPr>
          <w:color w:val="0000FF"/>
          <w:sz w:val="22"/>
          <w:szCs w:val="22"/>
        </w:rPr>
        <w:t>7</w:t>
      </w:r>
      <w:r w:rsidR="00641BE7">
        <w:rPr>
          <w:color w:val="0000FF"/>
          <w:sz w:val="22"/>
          <w:szCs w:val="22"/>
        </w:rPr>
        <w:t>.2020 № 1</w:t>
      </w:r>
      <w:r w:rsidR="00B57C53">
        <w:rPr>
          <w:color w:val="0000FF"/>
          <w:sz w:val="22"/>
          <w:szCs w:val="22"/>
        </w:rPr>
        <w:t>900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A4ED44" w14:textId="01B976A5" w:rsidR="008467A8" w:rsidRPr="008467A8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«МОЭСК»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641BE7">
        <w:rPr>
          <w:color w:val="0000FF"/>
          <w:sz w:val="22"/>
          <w:szCs w:val="22"/>
        </w:rPr>
        <w:t xml:space="preserve">ские сети от </w:t>
      </w:r>
      <w:r w:rsidR="00B57C53">
        <w:rPr>
          <w:color w:val="0000FF"/>
          <w:sz w:val="22"/>
          <w:szCs w:val="22"/>
        </w:rPr>
        <w:t>18</w:t>
      </w:r>
      <w:r w:rsidR="00B4692F">
        <w:rPr>
          <w:color w:val="0000FF"/>
          <w:sz w:val="22"/>
          <w:szCs w:val="22"/>
        </w:rPr>
        <w:t>.0</w:t>
      </w:r>
      <w:r w:rsidR="00B57C53">
        <w:rPr>
          <w:color w:val="0000FF"/>
          <w:sz w:val="22"/>
          <w:szCs w:val="22"/>
        </w:rPr>
        <w:t>8</w:t>
      </w:r>
      <w:r w:rsidR="008467A8" w:rsidRPr="008467A8">
        <w:rPr>
          <w:color w:val="0000FF"/>
          <w:sz w:val="22"/>
          <w:szCs w:val="22"/>
        </w:rPr>
        <w:t>.2020</w:t>
      </w:r>
    </w:p>
    <w:p w14:paraId="139170C7" w14:textId="3EE41C12" w:rsidR="00220AFC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№ </w:t>
      </w:r>
      <w:r w:rsidR="00641BE7" w:rsidRPr="00641BE7">
        <w:rPr>
          <w:color w:val="0000FF"/>
          <w:sz w:val="22"/>
          <w:szCs w:val="22"/>
        </w:rPr>
        <w:t>МЖ-20-114-</w:t>
      </w:r>
      <w:r w:rsidR="00B57C53">
        <w:rPr>
          <w:color w:val="0000FF"/>
          <w:sz w:val="22"/>
          <w:szCs w:val="22"/>
        </w:rPr>
        <w:t>33371</w:t>
      </w:r>
      <w:r w:rsidR="00641BE7" w:rsidRPr="00641BE7">
        <w:rPr>
          <w:color w:val="0000FF"/>
          <w:sz w:val="22"/>
          <w:szCs w:val="22"/>
        </w:rPr>
        <w:t>(</w:t>
      </w:r>
      <w:r w:rsidR="00B57C53">
        <w:rPr>
          <w:color w:val="0000FF"/>
          <w:sz w:val="22"/>
          <w:szCs w:val="22"/>
        </w:rPr>
        <w:t>872067</w:t>
      </w:r>
      <w:r w:rsidR="00641BE7" w:rsidRPr="00641BE7">
        <w:rPr>
          <w:color w:val="0000FF"/>
          <w:sz w:val="22"/>
          <w:szCs w:val="22"/>
        </w:rPr>
        <w:t xml:space="preserve">/102/38)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3E6740F7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DF3AD7">
        <w:rPr>
          <w:color w:val="0000FF"/>
          <w:sz w:val="22"/>
          <w:szCs w:val="22"/>
        </w:rPr>
        <w:t>№</w:t>
      </w:r>
      <w:r w:rsidR="0087679D">
        <w:rPr>
          <w:color w:val="0000FF"/>
          <w:sz w:val="22"/>
          <w:szCs w:val="22"/>
        </w:rPr>
        <w:t xml:space="preserve"> </w:t>
      </w:r>
      <w:r w:rsidR="00641BE7">
        <w:rPr>
          <w:color w:val="0000FF"/>
          <w:sz w:val="22"/>
          <w:szCs w:val="22"/>
        </w:rPr>
        <w:t>180419/0879941/0</w:t>
      </w:r>
      <w:r w:rsidR="00B57C53">
        <w:rPr>
          <w:color w:val="0000FF"/>
          <w:sz w:val="22"/>
          <w:szCs w:val="22"/>
        </w:rPr>
        <w:t>3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  <w:t>дата</w:t>
      </w:r>
      <w:r w:rsidR="00641BE7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 xml:space="preserve">публикации </w:t>
      </w:r>
      <w:r w:rsidR="00641BE7">
        <w:rPr>
          <w:color w:val="0000FF"/>
          <w:sz w:val="22"/>
          <w:szCs w:val="22"/>
        </w:rPr>
        <w:t>19.04</w:t>
      </w:r>
      <w:r w:rsidR="0087679D">
        <w:rPr>
          <w:color w:val="0000FF"/>
          <w:sz w:val="22"/>
          <w:szCs w:val="22"/>
        </w:rPr>
        <w:t>.2019</w:t>
      </w:r>
      <w:r w:rsidR="00EF42E4">
        <w:rPr>
          <w:color w:val="0000FF"/>
          <w:sz w:val="22"/>
          <w:szCs w:val="22"/>
        </w:rPr>
        <w:t>;</w:t>
      </w:r>
    </w:p>
    <w:p w14:paraId="584393A9" w14:textId="0B3250BD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641BE7">
        <w:rPr>
          <w:color w:val="0000FF"/>
          <w:sz w:val="22"/>
          <w:szCs w:val="22"/>
        </w:rPr>
        <w:t>те «Красное знамя» от 19.04</w:t>
      </w:r>
      <w:r w:rsidR="001B659A">
        <w:rPr>
          <w:color w:val="0000FF"/>
          <w:sz w:val="22"/>
          <w:szCs w:val="22"/>
        </w:rPr>
        <w:t>.2019</w:t>
      </w:r>
      <w:r w:rsidR="008467A8" w:rsidRPr="008467A8">
        <w:rPr>
          <w:color w:val="0000FF"/>
          <w:sz w:val="22"/>
          <w:szCs w:val="22"/>
        </w:rPr>
        <w:t xml:space="preserve"> </w:t>
      </w:r>
      <w:r w:rsidR="00641BE7">
        <w:rPr>
          <w:color w:val="0000FF"/>
          <w:sz w:val="22"/>
          <w:szCs w:val="22"/>
        </w:rPr>
        <w:t>№ 15/1 (111554</w:t>
      </w:r>
      <w:r w:rsidR="008467A8" w:rsidRPr="008467A8">
        <w:rPr>
          <w:color w:val="0000FF"/>
          <w:sz w:val="22"/>
          <w:szCs w:val="22"/>
        </w:rPr>
        <w:t>);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</w:t>
      </w:r>
    </w:p>
    <w:p w14:paraId="286923B9" w14:textId="4BD6ED57" w:rsidR="00242F27" w:rsidRDefault="00641BE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от 19.04</w:t>
      </w:r>
      <w:r w:rsidR="001B659A">
        <w:rPr>
          <w:color w:val="0000FF"/>
          <w:sz w:val="22"/>
          <w:szCs w:val="22"/>
        </w:rPr>
        <w:t>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0970EE2F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B57C53">
        <w:rPr>
          <w:b/>
          <w:color w:val="0000FF"/>
          <w:sz w:val="22"/>
          <w:szCs w:val="22"/>
        </w:rPr>
        <w:t>45</w:t>
      </w:r>
      <w:r w:rsidR="00AB0758">
        <w:rPr>
          <w:b/>
          <w:color w:val="0000FF"/>
          <w:sz w:val="22"/>
          <w:szCs w:val="22"/>
        </w:rPr>
        <w:t> </w:t>
      </w:r>
      <w:r w:rsidR="00B57C53">
        <w:rPr>
          <w:b/>
          <w:color w:val="0000FF"/>
          <w:sz w:val="22"/>
          <w:szCs w:val="22"/>
        </w:rPr>
        <w:t>894</w:t>
      </w:r>
      <w:r w:rsidR="00DF3AD7" w:rsidRPr="00AB0758">
        <w:rPr>
          <w:b/>
          <w:color w:val="0000FF"/>
          <w:sz w:val="22"/>
          <w:szCs w:val="22"/>
        </w:rPr>
        <w:t>,</w:t>
      </w:r>
      <w:r w:rsidR="00DF3AD7">
        <w:rPr>
          <w:b/>
          <w:color w:val="0000FF"/>
          <w:sz w:val="22"/>
          <w:szCs w:val="22"/>
        </w:rPr>
        <w:t xml:space="preserve">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57C53">
        <w:rPr>
          <w:color w:val="0000FF"/>
          <w:sz w:val="22"/>
          <w:szCs w:val="22"/>
        </w:rPr>
        <w:t>Сорок пять</w:t>
      </w:r>
      <w:r w:rsidR="00AB0758" w:rsidRPr="00AB0758">
        <w:rPr>
          <w:color w:val="0000FF"/>
          <w:sz w:val="22"/>
          <w:szCs w:val="22"/>
        </w:rPr>
        <w:t xml:space="preserve"> тысяч </w:t>
      </w:r>
      <w:r w:rsidR="00B57C53">
        <w:rPr>
          <w:color w:val="0000FF"/>
          <w:sz w:val="22"/>
          <w:szCs w:val="22"/>
        </w:rPr>
        <w:t>восемьсот девяносто четыре</w:t>
      </w:r>
      <w:r w:rsidR="00AB0758" w:rsidRPr="00AB075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руб.</w:t>
      </w:r>
      <w:r w:rsidR="00AB075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00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E1A7F8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B0758" w:rsidRPr="00AB0758">
        <w:rPr>
          <w:b/>
          <w:color w:val="0000FF"/>
          <w:sz w:val="22"/>
          <w:szCs w:val="22"/>
        </w:rPr>
        <w:t>1</w:t>
      </w:r>
      <w:r w:rsidR="00AB0758">
        <w:rPr>
          <w:b/>
          <w:color w:val="0000FF"/>
          <w:sz w:val="22"/>
          <w:szCs w:val="22"/>
        </w:rPr>
        <w:t> </w:t>
      </w:r>
      <w:r w:rsidR="00B57C53">
        <w:rPr>
          <w:b/>
          <w:color w:val="0000FF"/>
          <w:sz w:val="22"/>
          <w:szCs w:val="22"/>
        </w:rPr>
        <w:t>376</w:t>
      </w:r>
      <w:r w:rsidR="00AB0758" w:rsidRPr="00AB0758">
        <w:rPr>
          <w:b/>
          <w:color w:val="0000FF"/>
          <w:sz w:val="22"/>
          <w:szCs w:val="22"/>
        </w:rPr>
        <w:t>,</w:t>
      </w:r>
      <w:r w:rsidR="00B57C53">
        <w:rPr>
          <w:b/>
          <w:color w:val="0000FF"/>
          <w:sz w:val="22"/>
          <w:szCs w:val="22"/>
        </w:rPr>
        <w:t>82</w:t>
      </w:r>
      <w:r w:rsidR="00DF3AD7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AB0758" w:rsidRPr="00AB0758">
        <w:rPr>
          <w:color w:val="0000FF"/>
          <w:sz w:val="22"/>
          <w:szCs w:val="22"/>
        </w:rPr>
        <w:t xml:space="preserve">Одна тысяча </w:t>
      </w:r>
      <w:r w:rsidR="00B57C53">
        <w:rPr>
          <w:color w:val="0000FF"/>
          <w:sz w:val="22"/>
          <w:szCs w:val="22"/>
        </w:rPr>
        <w:t>триста семьдесят шесть</w:t>
      </w:r>
      <w:r w:rsidR="00AB0758">
        <w:rPr>
          <w:color w:val="0000FF"/>
          <w:sz w:val="22"/>
          <w:szCs w:val="22"/>
        </w:rPr>
        <w:t xml:space="preserve"> руб. </w:t>
      </w:r>
      <w:r w:rsidR="00B57C53">
        <w:rPr>
          <w:color w:val="0000FF"/>
          <w:sz w:val="22"/>
          <w:szCs w:val="22"/>
        </w:rPr>
        <w:t>82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9199B6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B57C53">
        <w:rPr>
          <w:b/>
          <w:color w:val="0000FF"/>
          <w:sz w:val="22"/>
          <w:szCs w:val="22"/>
        </w:rPr>
        <w:t>45 894</w:t>
      </w:r>
      <w:r w:rsidR="00B57C53" w:rsidRPr="00AB0758">
        <w:rPr>
          <w:b/>
          <w:color w:val="0000FF"/>
          <w:sz w:val="22"/>
          <w:szCs w:val="22"/>
        </w:rPr>
        <w:t>,</w:t>
      </w:r>
      <w:r w:rsidR="00B57C53">
        <w:rPr>
          <w:b/>
          <w:color w:val="0000FF"/>
          <w:sz w:val="22"/>
          <w:szCs w:val="22"/>
        </w:rPr>
        <w:t xml:space="preserve">00 </w:t>
      </w:r>
      <w:r w:rsidR="00B57C53" w:rsidRPr="009062F2">
        <w:rPr>
          <w:b/>
          <w:color w:val="0000FF"/>
          <w:sz w:val="22"/>
          <w:szCs w:val="22"/>
        </w:rPr>
        <w:t>руб.</w:t>
      </w:r>
      <w:r w:rsidR="00B57C53" w:rsidRPr="009062F2">
        <w:rPr>
          <w:color w:val="0000FF"/>
          <w:sz w:val="22"/>
          <w:szCs w:val="22"/>
        </w:rPr>
        <w:t xml:space="preserve"> (</w:t>
      </w:r>
      <w:r w:rsidR="00B57C53">
        <w:rPr>
          <w:color w:val="0000FF"/>
          <w:sz w:val="22"/>
          <w:szCs w:val="22"/>
        </w:rPr>
        <w:t>Сорок пять</w:t>
      </w:r>
      <w:r w:rsidR="00B57C53" w:rsidRPr="00AB0758">
        <w:rPr>
          <w:color w:val="0000FF"/>
          <w:sz w:val="22"/>
          <w:szCs w:val="22"/>
        </w:rPr>
        <w:t xml:space="preserve"> тысяч </w:t>
      </w:r>
      <w:r w:rsidR="00B57C53">
        <w:rPr>
          <w:color w:val="0000FF"/>
          <w:sz w:val="22"/>
          <w:szCs w:val="22"/>
        </w:rPr>
        <w:t>восемьсот девяносто четыре</w:t>
      </w:r>
      <w:r w:rsidR="00B57C53" w:rsidRPr="00AB0758">
        <w:rPr>
          <w:color w:val="0000FF"/>
          <w:sz w:val="22"/>
          <w:szCs w:val="22"/>
        </w:rPr>
        <w:t xml:space="preserve"> </w:t>
      </w:r>
      <w:r w:rsidR="00B57C53">
        <w:rPr>
          <w:color w:val="0000FF"/>
          <w:sz w:val="22"/>
          <w:szCs w:val="22"/>
        </w:rPr>
        <w:t>руб. 00</w:t>
      </w:r>
      <w:r w:rsidR="00B57C53" w:rsidRPr="004D7B46">
        <w:rPr>
          <w:color w:val="0000FF"/>
          <w:sz w:val="22"/>
          <w:szCs w:val="22"/>
        </w:rPr>
        <w:t xml:space="preserve"> 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05736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B57C53">
        <w:rPr>
          <w:b/>
          <w:color w:val="0000FF"/>
          <w:sz w:val="22"/>
          <w:szCs w:val="22"/>
        </w:rPr>
        <w:t>31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</w:t>
      </w:r>
      <w:r w:rsidR="00B57C53">
        <w:rPr>
          <w:b/>
          <w:color w:val="0000FF"/>
          <w:sz w:val="22"/>
          <w:szCs w:val="22"/>
        </w:rPr>
        <w:t>8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733439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A1EF1">
        <w:rPr>
          <w:b/>
          <w:bCs/>
          <w:color w:val="0000FF"/>
          <w:sz w:val="22"/>
          <w:szCs w:val="22"/>
        </w:rPr>
        <w:t>12</w:t>
      </w:r>
      <w:r w:rsidR="00EF42E4">
        <w:rPr>
          <w:b/>
          <w:bCs/>
          <w:color w:val="0000FF"/>
          <w:sz w:val="22"/>
          <w:szCs w:val="22"/>
        </w:rPr>
        <w:t>.</w:t>
      </w:r>
      <w:r w:rsidR="002A1EF1">
        <w:rPr>
          <w:b/>
          <w:bCs/>
          <w:color w:val="0000FF"/>
          <w:sz w:val="22"/>
          <w:szCs w:val="22"/>
        </w:rPr>
        <w:t>10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0223C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E6225D">
        <w:rPr>
          <w:b/>
          <w:color w:val="0000FF"/>
          <w:sz w:val="22"/>
          <w:szCs w:val="22"/>
        </w:rPr>
        <w:t>15</w:t>
      </w:r>
      <w:r w:rsidR="00EF42E4">
        <w:rPr>
          <w:b/>
          <w:color w:val="0000FF"/>
          <w:sz w:val="22"/>
          <w:szCs w:val="22"/>
        </w:rPr>
        <w:t>.</w:t>
      </w:r>
      <w:r w:rsidR="002A1EF1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</w:t>
      </w:r>
      <w:r w:rsidR="002A1EF1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3B97292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6225D">
        <w:rPr>
          <w:b/>
          <w:bCs/>
          <w:color w:val="0000FF"/>
          <w:sz w:val="22"/>
          <w:szCs w:val="22"/>
        </w:rPr>
        <w:t>15</w:t>
      </w:r>
      <w:r w:rsidR="00EF42E4">
        <w:rPr>
          <w:b/>
          <w:bCs/>
          <w:color w:val="0000FF"/>
          <w:sz w:val="22"/>
          <w:szCs w:val="22"/>
        </w:rPr>
        <w:t>.</w:t>
      </w:r>
      <w:r w:rsidR="002A1EF1">
        <w:rPr>
          <w:b/>
          <w:bCs/>
          <w:color w:val="0000FF"/>
          <w:sz w:val="22"/>
          <w:szCs w:val="22"/>
        </w:rPr>
        <w:t>10</w:t>
      </w:r>
      <w:r w:rsidR="00EF42E4">
        <w:rPr>
          <w:b/>
          <w:bCs/>
          <w:color w:val="0000FF"/>
          <w:sz w:val="22"/>
          <w:szCs w:val="22"/>
        </w:rPr>
        <w:t>.</w:t>
      </w:r>
      <w:r w:rsidR="00F11DC6" w:rsidRPr="00F11DC6">
        <w:rPr>
          <w:b/>
          <w:bCs/>
          <w:color w:val="0000FF"/>
          <w:sz w:val="22"/>
          <w:szCs w:val="22"/>
        </w:rPr>
        <w:t>20</w:t>
      </w:r>
      <w:r w:rsidR="009A13C6">
        <w:rPr>
          <w:b/>
          <w:bCs/>
          <w:color w:val="0000FF"/>
          <w:sz w:val="22"/>
          <w:szCs w:val="22"/>
        </w:rPr>
        <w:t>20</w:t>
      </w:r>
      <w:r w:rsidR="00EF42E4">
        <w:rPr>
          <w:b/>
          <w:bCs/>
          <w:color w:val="0000FF"/>
          <w:sz w:val="22"/>
          <w:szCs w:val="22"/>
        </w:rPr>
        <w:t xml:space="preserve"> с </w:t>
      </w:r>
      <w:r w:rsidR="002A1EF1">
        <w:rPr>
          <w:b/>
          <w:bCs/>
          <w:color w:val="0000FF"/>
          <w:sz w:val="22"/>
          <w:szCs w:val="22"/>
        </w:rPr>
        <w:t>11</w:t>
      </w:r>
      <w:r w:rsidR="00375484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7BAF9D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6225D">
        <w:rPr>
          <w:b/>
          <w:color w:val="0000FF"/>
          <w:sz w:val="22"/>
          <w:szCs w:val="22"/>
        </w:rPr>
        <w:t>15</w:t>
      </w:r>
      <w:r w:rsidR="00EF42E4">
        <w:rPr>
          <w:b/>
          <w:color w:val="0000FF"/>
          <w:sz w:val="22"/>
          <w:szCs w:val="22"/>
        </w:rPr>
        <w:t>.</w:t>
      </w:r>
      <w:r w:rsidR="002A1EF1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E6225D">
        <w:rPr>
          <w:b/>
          <w:color w:val="0000FF"/>
          <w:sz w:val="22"/>
          <w:szCs w:val="22"/>
        </w:rPr>
        <w:t xml:space="preserve"> в 1</w:t>
      </w:r>
      <w:r w:rsidR="002A1EF1">
        <w:rPr>
          <w:b/>
          <w:color w:val="0000FF"/>
          <w:sz w:val="22"/>
          <w:szCs w:val="22"/>
        </w:rPr>
        <w:t xml:space="preserve">2 час. </w:t>
      </w:r>
      <w:r w:rsidR="00351BCD">
        <w:rPr>
          <w:b/>
          <w:color w:val="0000FF"/>
          <w:sz w:val="22"/>
          <w:szCs w:val="22"/>
        </w:rPr>
        <w:t>0</w:t>
      </w:r>
      <w:r w:rsidR="002A1EF1">
        <w:rPr>
          <w:b/>
          <w:color w:val="0000FF"/>
          <w:sz w:val="22"/>
          <w:szCs w:val="22"/>
        </w:rPr>
        <w:t>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6FB8777" w14:textId="7BFE3F88" w:rsidR="00B57C53" w:rsidRDefault="00B57C53">
      <w:pPr>
        <w:suppressAutoHyphens w:val="0"/>
        <w:rPr>
          <w:szCs w:val="28"/>
        </w:rPr>
      </w:pPr>
      <w:permStart w:id="1257654074" w:edGrp="everyone"/>
    </w:p>
    <w:p w14:paraId="39262B5E" w14:textId="77777777" w:rsidR="00AA255C" w:rsidRDefault="00AA255C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34EFBBF5" wp14:editId="52805F9B">
            <wp:extent cx="6560185" cy="9260840"/>
            <wp:effectExtent l="0" t="0" r="0" b="0"/>
            <wp:docPr id="2" name="Рисунок 2" descr="Z:\__УРЗП\04. Конкурентные процедуры\АУКЦИОНЫ\2020 год\Рузский г.о\ЗЕМЛЯ\Аренда\451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451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955D7" w14:textId="7D0B64C7" w:rsidR="00641BE7" w:rsidRDefault="00AA255C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553F521" wp14:editId="614FB912">
            <wp:extent cx="6560185" cy="9292590"/>
            <wp:effectExtent l="0" t="0" r="0" b="3810"/>
            <wp:docPr id="4" name="Рисунок 4" descr="Z:\__УРЗП\04. Конкурентные процедуры\АУКЦИОНЫ\2020 год\Рузский г.о\ЗЕМЛЯ\Аренда\451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451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7E45" w14:textId="6674F760" w:rsidR="00641BE7" w:rsidRDefault="00641BE7">
      <w:pPr>
        <w:suppressAutoHyphens w:val="0"/>
        <w:rPr>
          <w:szCs w:val="28"/>
        </w:rPr>
      </w:pPr>
    </w:p>
    <w:permEnd w:id="1257654074"/>
    <w:p w14:paraId="3DD6484E" w14:textId="24AC3551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3AD2B2B" w14:textId="77777777" w:rsidR="00AA255C" w:rsidRDefault="00AA255C">
      <w:pPr>
        <w:suppressAutoHyphens w:val="0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741C2EB2" wp14:editId="3F5850A5">
            <wp:extent cx="6570980" cy="9303385"/>
            <wp:effectExtent l="0" t="0" r="1270" b="0"/>
            <wp:docPr id="5" name="Рисунок 5" descr="Z:\__УРЗП\04. Конкурентные процедуры\АУКЦИОНЫ\2020 год\Рузский г.о\ЗЕМЛЯ\Аренда\451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451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E2745" w14:textId="58DD0F9F" w:rsidR="00B57C53" w:rsidRDefault="00AA255C">
      <w:pPr>
        <w:suppressAutoHyphens w:val="0"/>
      </w:pPr>
      <w:r>
        <w:rPr>
          <w:noProof/>
          <w:lang w:eastAsia="ru-RU"/>
        </w:rPr>
        <w:drawing>
          <wp:inline distT="0" distB="0" distL="0" distR="0" wp14:anchorId="7CDB401B" wp14:editId="292B9B65">
            <wp:extent cx="6570980" cy="9271635"/>
            <wp:effectExtent l="0" t="0" r="1270" b="5715"/>
            <wp:docPr id="10" name="Рисунок 10" descr="Z:\__УРЗП\04. Конкурентные процедуры\АУКЦИОНЫ\2020 год\Рузский г.о\ЗЕМЛЯ\Аренда\451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451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7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06B13A" wp14:editId="14DBDF2F">
            <wp:extent cx="6570980" cy="9303385"/>
            <wp:effectExtent l="0" t="0" r="1270" b="0"/>
            <wp:docPr id="11" name="Рисунок 11" descr="Z:\__УРЗП\04. Конкурентные процедуры\АУКЦИОНЫ\2020 год\Рузский г.о\ЗЕМЛЯ\Аренда\451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451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5541696" wp14:editId="500379A4">
            <wp:extent cx="6570980" cy="9282430"/>
            <wp:effectExtent l="0" t="0" r="1270" b="0"/>
            <wp:docPr id="14" name="Рисунок 14" descr="Z:\__УРЗП\04. Конкурентные процедуры\АУКЦИОНЫ\2020 год\Рузский г.о\ЗЕМЛЯ\Аренда\451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451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336A57" wp14:editId="4F0C0276">
            <wp:extent cx="6570980" cy="9292590"/>
            <wp:effectExtent l="0" t="0" r="1270" b="3810"/>
            <wp:docPr id="15" name="Рисунок 15" descr="Z:\__УРЗП\04. Конкурентные процедуры\АУКЦИОНЫ\2020 год\Рузский г.о\ЗЕМЛЯ\Аренда\451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451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51476AF" wp14:editId="04D0C8BA">
            <wp:extent cx="6570980" cy="9335135"/>
            <wp:effectExtent l="0" t="0" r="1270" b="0"/>
            <wp:docPr id="16" name="Рисунок 16" descr="Z:\__УРЗП\04. Конкурентные процедуры\АУКЦИОНЫ\2020 год\Рузский г.о\ЗЕМЛЯ\Аренда\451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451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3EF17" w14:textId="605E8056" w:rsidR="00B57C53" w:rsidRDefault="00B57C53">
      <w:pPr>
        <w:suppressAutoHyphens w:val="0"/>
      </w:pPr>
    </w:p>
    <w:permEnd w:id="1994196257"/>
    <w:p w14:paraId="7FCD2366" w14:textId="2A6B27B4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2AD7A335" w14:textId="7DB05CB8" w:rsidR="00A37A2C" w:rsidRDefault="00B57C53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71E1F9F3" wp14:editId="3DCCE07F">
            <wp:extent cx="6570345" cy="290195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6207" w14:textId="1FB749B9" w:rsidR="0087679D" w:rsidRDefault="0087679D" w:rsidP="00A37A2C">
      <w:pPr>
        <w:rPr>
          <w:b/>
          <w:noProof/>
          <w:lang w:eastAsia="ru-RU"/>
        </w:rPr>
      </w:pPr>
    </w:p>
    <w:p w14:paraId="2A898582" w14:textId="0B11DD58" w:rsidR="00641BE7" w:rsidRDefault="00641BE7" w:rsidP="00A37A2C">
      <w:pPr>
        <w:rPr>
          <w:b/>
          <w:noProof/>
          <w:lang w:eastAsia="ru-RU"/>
        </w:rPr>
      </w:pPr>
    </w:p>
    <w:p w14:paraId="0E71B365" w14:textId="167D892C" w:rsidR="00641BE7" w:rsidRDefault="00B57C53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9040FEF" wp14:editId="2A9F5574">
            <wp:extent cx="6570345" cy="417830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9E9D" w14:textId="326B3FF8" w:rsidR="0087679D" w:rsidRDefault="0087679D" w:rsidP="00A37A2C">
      <w:pPr>
        <w:rPr>
          <w:b/>
          <w:noProof/>
          <w:lang w:eastAsia="ru-RU"/>
        </w:rPr>
      </w:pPr>
    </w:p>
    <w:p w14:paraId="33D78A91" w14:textId="20557608" w:rsidR="00870A15" w:rsidRPr="003B3264" w:rsidRDefault="00870A15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2B17BAB" w14:textId="77777777" w:rsidR="00AA255C" w:rsidRDefault="00AA255C">
      <w:pPr>
        <w:suppressAutoHyphens w:val="0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0CD6B9A1" wp14:editId="241109F7">
            <wp:extent cx="6567170" cy="9286240"/>
            <wp:effectExtent l="0" t="0" r="5080" b="0"/>
            <wp:docPr id="20" name="Рисунок 20" descr="Z:\__УРЗП\04. Конкурентные процедуры\АУКЦИОНЫ\2020 год\Рузский г.о\ЗЕМЛЯ\Аренда\451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451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7B394" w14:textId="74F91542" w:rsidR="00351BCD" w:rsidRDefault="00AA255C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25535CD" wp14:editId="5B9C1574">
            <wp:extent cx="6567170" cy="9298305"/>
            <wp:effectExtent l="0" t="0" r="5080" b="0"/>
            <wp:docPr id="21" name="Рисунок 21" descr="Z:\__УРЗП\04. Конкурентные процедуры\АУКЦИОНЫ\2020 год\Рузский г.о\ЗЕМЛЯ\Аренда\451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451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AB278C7" wp14:editId="7EA23133">
            <wp:extent cx="6567170" cy="9274810"/>
            <wp:effectExtent l="0" t="0" r="5080" b="2540"/>
            <wp:docPr id="22" name="Рисунок 22" descr="Z:\__УРЗП\04. Конкурентные процедуры\АУКЦИОНЫ\2020 год\Рузский г.о\ЗЕМЛЯ\Аренда\451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451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3CF6428" wp14:editId="117AFA2E">
            <wp:extent cx="6567170" cy="9310370"/>
            <wp:effectExtent l="0" t="0" r="5080" b="5080"/>
            <wp:docPr id="23" name="Рисунок 23" descr="Z:\__УРЗП\04. Конкурентные процедуры\АУКЦИОНЫ\2020 год\Рузский г.о\ЗЕМЛЯ\Аренда\451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451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A2AAC26" wp14:editId="30D9B4EC">
            <wp:extent cx="6567170" cy="9322435"/>
            <wp:effectExtent l="0" t="0" r="5080" b="0"/>
            <wp:docPr id="24" name="Рисунок 24" descr="Z:\__УРЗП\04. Конкурентные процедуры\АУКЦИОНЫ\2020 год\Рузский г.о\ЗЕМЛЯ\Аренда\451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451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4596C4F" wp14:editId="12237F22">
            <wp:extent cx="6567170" cy="9322435"/>
            <wp:effectExtent l="0" t="0" r="5080" b="0"/>
            <wp:docPr id="29" name="Рисунок 29" descr="Z:\__УРЗП\04. Конкурентные процедуры\АУКЦИОНЫ\2020 год\Рузский г.о\ЗЕМЛЯ\Аренда\451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451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115FBCD" wp14:editId="56F29204">
            <wp:extent cx="6567170" cy="9298305"/>
            <wp:effectExtent l="0" t="0" r="5080" b="0"/>
            <wp:docPr id="30" name="Рисунок 30" descr="Z:\__УРЗП\04. Конкурентные процедуры\АУКЦИОНЫ\2020 год\Рузский г.о\ЗЕМЛЯ\Аренда\451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451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067C5E1" wp14:editId="56D06FBB">
            <wp:extent cx="6567170" cy="9286240"/>
            <wp:effectExtent l="0" t="0" r="5080" b="0"/>
            <wp:docPr id="31" name="Рисунок 31" descr="Z:\__УРЗП\04. Конкурентные процедуры\АУКЦИОНЫ\2020 год\Рузский г.о\ЗЕМЛЯ\Аренда\451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451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520689C" wp14:editId="4F3C11B1">
            <wp:extent cx="6567170" cy="9310370"/>
            <wp:effectExtent l="0" t="0" r="5080" b="5080"/>
            <wp:docPr id="96" name="Рисунок 96" descr="Z:\__УРЗП\04. Конкурентные процедуры\АУКЦИОНЫ\2020 год\Рузский г.о\ЗЕМЛЯ\Аренда\451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451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28D0598" wp14:editId="25CC3021">
            <wp:extent cx="6567170" cy="9298305"/>
            <wp:effectExtent l="0" t="0" r="5080" b="0"/>
            <wp:docPr id="97" name="Рисунок 97" descr="Z:\__УРЗП\04. Конкурентные процедуры\АУКЦИОНЫ\2020 год\Рузский г.о\ЗЕМЛЯ\Аренда\451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451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F7FF6A5" wp14:editId="3E3693A9">
            <wp:extent cx="6567170" cy="9310370"/>
            <wp:effectExtent l="0" t="0" r="5080" b="5080"/>
            <wp:docPr id="98" name="Рисунок 98" descr="Z:\__УРЗП\04. Конкурентные процедуры\АУКЦИОНЫ\2020 год\Рузский г.о\ЗЕМЛЯ\Аренда\451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451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02FEE16" wp14:editId="41863920">
            <wp:extent cx="6567170" cy="9298305"/>
            <wp:effectExtent l="0" t="0" r="5080" b="0"/>
            <wp:docPr id="99" name="Рисунок 99" descr="Z:\__УРЗП\04. Конкурентные процедуры\АУКЦИОНЫ\2020 год\Рузский г.о\ЗЕМЛЯ\Аренда\451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451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1760314" wp14:editId="6D717C53">
            <wp:extent cx="6567170" cy="9298305"/>
            <wp:effectExtent l="0" t="0" r="5080" b="0"/>
            <wp:docPr id="100" name="Рисунок 100" descr="Z:\__УРЗП\04. Конкурентные процедуры\АУКЦИОНЫ\2020 год\Рузский г.о\ЗЕМЛЯ\Аренда\451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451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80C87" w14:textId="77777777" w:rsidR="000E29B2" w:rsidRDefault="000E29B2">
      <w:pPr>
        <w:suppressAutoHyphens w:val="0"/>
        <w:rPr>
          <w:b/>
        </w:rPr>
      </w:pPr>
    </w:p>
    <w:p w14:paraId="532FE5EE" w14:textId="5BFB7D10" w:rsidR="0030560D" w:rsidRDefault="0030560D">
      <w:pPr>
        <w:suppressAutoHyphens w:val="0"/>
        <w:rPr>
          <w:b/>
        </w:rPr>
      </w:pPr>
    </w:p>
    <w:p w14:paraId="59F9C486" w14:textId="313A5164" w:rsidR="0030560D" w:rsidRDefault="00AA255C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EB7E446" wp14:editId="0A27BAEA">
            <wp:extent cx="6567170" cy="9286240"/>
            <wp:effectExtent l="0" t="0" r="5080" b="0"/>
            <wp:docPr id="118" name="Рисунок 118" descr="Z:\__УРЗП\04. Конкурентные процедуры\АУКЦИОНЫ\2020 год\Рузский г.о\ЗЕМЛЯ\Аренда\451\доп\письмо об оитсутстви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451\доп\письмо об оитсутствии 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54703" w14:textId="551E021C" w:rsidR="0030560D" w:rsidRDefault="0030560D">
      <w:pPr>
        <w:suppressAutoHyphens w:val="0"/>
        <w:rPr>
          <w:b/>
        </w:rPr>
      </w:pPr>
    </w:p>
    <w:p w14:paraId="632C1664" w14:textId="434F8EB8" w:rsidR="00641BE7" w:rsidRDefault="00641BE7">
      <w:pPr>
        <w:suppressAutoHyphens w:val="0"/>
        <w:rPr>
          <w:b/>
        </w:rPr>
      </w:pPr>
    </w:p>
    <w:p w14:paraId="5E231317" w14:textId="06A2BAC1" w:rsidR="00AA255C" w:rsidRDefault="00AA255C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92AAF6" wp14:editId="1A633F3F">
            <wp:extent cx="6567170" cy="9333865"/>
            <wp:effectExtent l="0" t="0" r="5080" b="635"/>
            <wp:docPr id="119" name="Рисунок 119" descr="Z:\__УРЗП\04. Конкурентные процедуры\АУКЦИОНЫ\2020 год\Рузский г.о\ЗЕМЛЯ\Аренда\451\Акт обследов.  Доронина 50190050419451 Ореш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451\Акт обследов.  Доронина 50190050419451 Ореш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9972B4E" wp14:editId="7A101C60">
            <wp:extent cx="6567170" cy="9250680"/>
            <wp:effectExtent l="0" t="0" r="5080" b="7620"/>
            <wp:docPr id="120" name="Рисунок 120" descr="Z:\__УРЗП\04. Конкурентные процедуры\АУКЦИОНЫ\2020 год\Рузский г.о\ЗЕМЛЯ\Аренда\451\Акт обследов.  Доронина 50190050419451 Ореш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451\Акт обследов.  Доронина 50190050419451 Ореш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5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C3EF8BF" wp14:editId="31D7F491">
            <wp:extent cx="6567170" cy="9262745"/>
            <wp:effectExtent l="0" t="0" r="5080" b="0"/>
            <wp:docPr id="121" name="Рисунок 121" descr="Z:\__УРЗП\04. Конкурентные процедуры\АУКЦИОНЫ\2020 год\Рузский г.о\ЗЕМЛЯ\Аренда\451\Акт обследов.  Доронина 50190050419451 Орешк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451\Акт обследов.  Доронина 50190050419451 Орешк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181BFEB" wp14:editId="4AA017CE">
            <wp:extent cx="6567170" cy="9298305"/>
            <wp:effectExtent l="0" t="0" r="5080" b="0"/>
            <wp:docPr id="122" name="Рисунок 122" descr="Z:\__УРЗП\04. Конкурентные процедуры\АУКЦИОНЫ\2020 год\Рузский г.о\ЗЕМЛЯ\Аренда\451\Акт обследов.  Доронина 50190050419451 Орешк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451\Акт обследов.  Доронина 50190050419451 Орешк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8CAD5E4" wp14:editId="2A547F41">
            <wp:extent cx="6567170" cy="9345930"/>
            <wp:effectExtent l="0" t="0" r="5080" b="7620"/>
            <wp:docPr id="123" name="Рисунок 123" descr="Z:\__УРЗП\04. Конкурентные процедуры\АУКЦИОНЫ\2020 год\Рузский г.о\ЗЕМЛЯ\Аренда\451\Акт обследов.  Доронина 50190050419451 Орешк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451\Акт обследов.  Доронина 50190050419451 Орешк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686C792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07706FD6" w14:textId="77777777" w:rsidR="00AA255C" w:rsidRDefault="00AA255C">
      <w:pPr>
        <w:suppressAutoHyphens w:val="0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33DBEBE1" wp14:editId="6FC11404">
            <wp:extent cx="6567170" cy="9298305"/>
            <wp:effectExtent l="0" t="0" r="5080" b="0"/>
            <wp:docPr id="124" name="Рисунок 124" descr="Z:\__УРЗП\04. Конкурентные процедуры\АУКЦИОНЫ\2020 год\Рузский г.о\ЗЕМЛЯ\Аренда\451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451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76875" w14:textId="0C572D45" w:rsidR="00641BE7" w:rsidRDefault="00AA255C">
      <w:pPr>
        <w:suppressAutoHyphens w:val="0"/>
      </w:pPr>
      <w:r>
        <w:rPr>
          <w:noProof/>
          <w:lang w:eastAsia="ru-RU"/>
        </w:rPr>
        <w:drawing>
          <wp:inline distT="0" distB="0" distL="0" distR="0" wp14:anchorId="3E6FCF2C" wp14:editId="0B4DA587">
            <wp:extent cx="6567170" cy="9286240"/>
            <wp:effectExtent l="0" t="0" r="5080" b="0"/>
            <wp:docPr id="125" name="Рисунок 125" descr="Z:\__УРЗП\04. Конкурентные процедуры\АУКЦИОНЫ\2020 год\Рузский г.о\ЗЕМЛЯ\Аренда\451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451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066F44" wp14:editId="550FAFBD">
            <wp:extent cx="6567170" cy="9357995"/>
            <wp:effectExtent l="0" t="0" r="5080" b="0"/>
            <wp:docPr id="126" name="Рисунок 126" descr="Z:\__УРЗП\04. Конкурентные процедуры\АУКЦИОНЫ\2020 год\Рузский г.о\ЗЕМЛЯ\Аренда\451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451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F4D33" w14:textId="4AC9DAC6" w:rsidR="00641BE7" w:rsidRDefault="00641BE7">
      <w:pPr>
        <w:suppressAutoHyphens w:val="0"/>
      </w:pPr>
    </w:p>
    <w:p w14:paraId="11687562" w14:textId="4199BFEC" w:rsidR="00641BE7" w:rsidRDefault="00641BE7">
      <w:pPr>
        <w:suppressAutoHyphens w:val="0"/>
      </w:pPr>
    </w:p>
    <w:p w14:paraId="42649434" w14:textId="68060EBE" w:rsidR="00641BE7" w:rsidRDefault="00AA255C">
      <w:pPr>
        <w:suppressAutoHyphens w:val="0"/>
      </w:pPr>
      <w:r>
        <w:rPr>
          <w:noProof/>
          <w:lang w:eastAsia="ru-RU"/>
        </w:rPr>
        <w:drawing>
          <wp:inline distT="0" distB="0" distL="0" distR="0" wp14:anchorId="4C5BE030" wp14:editId="4FCE2F25">
            <wp:extent cx="6567170" cy="9274810"/>
            <wp:effectExtent l="0" t="0" r="5080" b="2540"/>
            <wp:docPr id="127" name="Рисунок 127" descr="Z:\__УРЗП\04. Конкурентные процедуры\АУКЦИОНЫ\2020 год\Рузский г.о\ЗЕМЛЯ\Аренда\451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451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3C6D3E2" wp14:editId="631D2E01">
            <wp:extent cx="6567170" cy="9298305"/>
            <wp:effectExtent l="0" t="0" r="5080" b="0"/>
            <wp:docPr id="128" name="Рисунок 128" descr="Z:\__УРЗП\04. Конкурентные процедуры\АУКЦИОНЫ\2020 год\Рузский г.о\ЗЕМЛЯ\Аренда\451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451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074B3" w14:textId="77777777" w:rsidR="00AA255C" w:rsidRDefault="00AA255C">
      <w:pPr>
        <w:suppressAutoHyphens w:val="0"/>
      </w:pPr>
    </w:p>
    <w:p w14:paraId="17681F00" w14:textId="7D03B25C" w:rsidR="00641BE7" w:rsidRDefault="00AA255C">
      <w:pPr>
        <w:suppressAutoHyphens w:val="0"/>
      </w:pPr>
      <w:r>
        <w:rPr>
          <w:noProof/>
          <w:lang w:eastAsia="ru-RU"/>
        </w:rPr>
        <w:drawing>
          <wp:inline distT="0" distB="0" distL="0" distR="0" wp14:anchorId="629B3E9E" wp14:editId="5E3A7B86">
            <wp:extent cx="6567170" cy="9286240"/>
            <wp:effectExtent l="0" t="0" r="5080" b="0"/>
            <wp:docPr id="129" name="Рисунок 129" descr="Z:\__УРЗП\04. Конкурентные процедуры\АУКЦИОНЫ\2020 год\Рузский г.о\ЗЕМЛЯ\Аренда\451\доп\ту свет от 18.08.2020-3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451\доп\ту свет от 18.08.2020-3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E55B04" wp14:editId="4E13780B">
            <wp:extent cx="6567170" cy="9286240"/>
            <wp:effectExtent l="0" t="0" r="5080" b="0"/>
            <wp:docPr id="130" name="Рисунок 130" descr="Z:\__УРЗП\04. Конкурентные процедуры\АУКЦИОНЫ\2020 год\Рузский г.о\ЗЕМЛЯ\Аренда\451\доп\ту свет от 18.08.2020-3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451\доп\ту свет от 18.08.2020-3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ED3B2B3" wp14:editId="7D60D4F4">
            <wp:extent cx="6567170" cy="9286240"/>
            <wp:effectExtent l="0" t="0" r="5080" b="0"/>
            <wp:docPr id="131" name="Рисунок 131" descr="Z:\__УРЗП\04. Конкурентные процедуры\АУКЦИОНЫ\2020 год\Рузский г.о\ЗЕМЛЯ\Аренда\451\доп\ту свет от 18.08.2020-3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451\доп\ту свет от 18.08.2020-3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9BFC8D" wp14:editId="5BA0D3BB">
            <wp:extent cx="6567170" cy="9286240"/>
            <wp:effectExtent l="0" t="0" r="5080" b="0"/>
            <wp:docPr id="132" name="Рисунок 132" descr="Z:\__УРЗП\04. Конкурентные процедуры\АУКЦИОНЫ\2020 год\Рузский г.о\ЗЕМЛЯ\Аренда\451\доп\ту свет от 18.08.2020-3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451\доп\ту свет от 18.08.2020-3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5B17E9" wp14:editId="76C348F9">
            <wp:extent cx="6567170" cy="9286240"/>
            <wp:effectExtent l="0" t="0" r="5080" b="0"/>
            <wp:docPr id="133" name="Рисунок 133" descr="Z:\__УРЗП\04. Конкурентные процедуры\АУКЦИОНЫ\2020 год\Рузский г.о\ЗЕМЛЯ\Аренда\451\доп\ту свет от 18.08.2020-3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451\доп\ту свет от 18.08.2020-3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A6DBCF" wp14:editId="5DDD64AF">
            <wp:extent cx="6567170" cy="9286240"/>
            <wp:effectExtent l="0" t="0" r="5080" b="0"/>
            <wp:docPr id="134" name="Рисунок 134" descr="Z:\__УРЗП\04. Конкурентные процедуры\АУКЦИОНЫ\2020 год\Рузский г.о\ЗЕМЛЯ\Аренда\451\доп\ту свет от 18.08.2020-3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451\доп\ту свет от 18.08.2020-3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B9FA20" wp14:editId="2F51B4C6">
            <wp:extent cx="6567170" cy="9286240"/>
            <wp:effectExtent l="0" t="0" r="5080" b="0"/>
            <wp:docPr id="135" name="Рисунок 135" descr="Z:\__УРЗП\04. Конкурентные процедуры\АУКЦИОНЫ\2020 год\Рузский г.о\ЗЕМЛЯ\Аренда\451\доп\ту свет от 18.08.2020-3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451\доп\ту свет от 18.08.2020-3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37E903" wp14:editId="6E15FFE7">
            <wp:extent cx="6567170" cy="9286240"/>
            <wp:effectExtent l="0" t="0" r="5080" b="0"/>
            <wp:docPr id="136" name="Рисунок 136" descr="Z:\__УРЗП\04. Конкурентные процедуры\АУКЦИОНЫ\2020 год\Рузский г.о\ЗЕМЛЯ\Аренда\451\доп\ту свет от 18.08.2020-3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451\доп\ту свет от 18.08.2020-3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AF9026" wp14:editId="61ED73BD">
            <wp:extent cx="6567170" cy="9286240"/>
            <wp:effectExtent l="0" t="0" r="5080" b="0"/>
            <wp:docPr id="137" name="Рисунок 137" descr="Z:\__УРЗП\04. Конкурентные процедуры\АУКЦИОНЫ\2020 год\Рузский г.о\ЗЕМЛЯ\Аренда\451\доп\ту свет от 18.08.2020-3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451\доп\ту свет от 18.08.2020-3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235974" wp14:editId="6FE63156">
            <wp:extent cx="6567170" cy="9286240"/>
            <wp:effectExtent l="0" t="0" r="5080" b="0"/>
            <wp:docPr id="138" name="Рисунок 138" descr="Z:\__УРЗП\04. Конкурентные процедуры\АУКЦИОНЫ\2020 год\Рузский г.о\ЗЕМЛЯ\Аренда\451\доп\ту свет от 18.08.2020-3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451\доп\ту свет от 18.08.2020-3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A567CD" wp14:editId="451151FD">
            <wp:extent cx="6567170" cy="9286240"/>
            <wp:effectExtent l="0" t="0" r="5080" b="0"/>
            <wp:docPr id="139" name="Рисунок 139" descr="Z:\__УРЗП\04. Конкурентные процедуры\АУКЦИОНЫ\2020 год\Рузский г.о\ЗЕМЛЯ\Аренда\451\доп\ту свет от 18.08.2020-3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451\доп\ту свет от 18.08.2020-3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94F0B1" wp14:editId="4C5F3F14">
            <wp:extent cx="6567170" cy="9286240"/>
            <wp:effectExtent l="0" t="0" r="5080" b="0"/>
            <wp:docPr id="140" name="Рисунок 140" descr="Z:\__УРЗП\04. Конкурентные процедуры\АУКЦИОНЫ\2020 год\Рузский г.о\ЗЕМЛЯ\Аренда\451\доп\ту свет от 18.08.2020-3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451\доп\ту свет от 18.08.2020-3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6EAD8231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3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кв.м,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80A5DDE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51BCD">
        <w:rPr>
          <w:rStyle w:val="53"/>
          <w:b w:val="0"/>
        </w:rPr>
        <w:t>1.3. Участок предоставляется</w:t>
      </w:r>
      <w:r w:rsidRPr="00351BCD">
        <w:t xml:space="preserve"> </w:t>
      </w:r>
      <w:r w:rsidRPr="00351BCD">
        <w:rPr>
          <w:rStyle w:val="52"/>
        </w:rPr>
        <w:t xml:space="preserve">для </w:t>
      </w:r>
      <w:bookmarkEnd w:id="124"/>
      <w:r w:rsidRPr="00351BCD">
        <w:rPr>
          <w:rStyle w:val="52"/>
        </w:rPr>
        <w:t>____________________________________________________.</w:t>
      </w:r>
    </w:p>
    <w:p w14:paraId="0D509D65" w14:textId="77777777" w:rsidR="006D45B3" w:rsidRDefault="006D45B3" w:rsidP="006D45B3">
      <w:pPr>
        <w:tabs>
          <w:tab w:val="left" w:pos="1024"/>
        </w:tabs>
        <w:ind w:firstLine="709"/>
        <w:jc w:val="both"/>
      </w:pPr>
      <w:r>
        <w:t>1.4. Сведения об ограничениях (обременениях) прав:</w:t>
      </w:r>
    </w:p>
    <w:p w14:paraId="68B2F5A5" w14:textId="77777777" w:rsidR="006D45B3" w:rsidRDefault="006D45B3" w:rsidP="006D45B3">
      <w:pPr>
        <w:tabs>
          <w:tab w:val="left" w:pos="1024"/>
        </w:tabs>
        <w:ind w:firstLine="709"/>
        <w:jc w:val="both"/>
      </w:pPr>
      <w:r>
        <w:t>- Земельный участок полностью расположен в границах приаэродромной территории</w:t>
      </w:r>
    </w:p>
    <w:p w14:paraId="34869F7F" w14:textId="77777777" w:rsidR="006D45B3" w:rsidRDefault="006D45B3" w:rsidP="006D45B3">
      <w:pPr>
        <w:tabs>
          <w:tab w:val="left" w:pos="1024"/>
        </w:tabs>
        <w:ind w:firstLine="709"/>
        <w:jc w:val="both"/>
      </w:pPr>
      <w:r>
        <w:t>аэродрома Кубинка.</w:t>
      </w:r>
    </w:p>
    <w:p w14:paraId="463E9781" w14:textId="77777777" w:rsidR="00351BCD" w:rsidRPr="009717CB" w:rsidRDefault="00351BCD" w:rsidP="00351BCD">
      <w:pPr>
        <w:tabs>
          <w:tab w:val="left" w:pos="1024"/>
        </w:tabs>
        <w:ind w:firstLine="709"/>
        <w:jc w:val="both"/>
        <w:rPr>
          <w:b/>
        </w:rPr>
      </w:pPr>
    </w:p>
    <w:p w14:paraId="6A470069" w14:textId="1D352967" w:rsidR="00351BCD" w:rsidRDefault="00351BCD" w:rsidP="00351BCD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40E7A019" w14:textId="77777777" w:rsidR="00351BCD" w:rsidRPr="009717CB" w:rsidRDefault="00351BCD" w:rsidP="00351BCD">
      <w:pPr>
        <w:keepNext/>
        <w:keepLines/>
        <w:spacing w:after="31" w:line="230" w:lineRule="exact"/>
        <w:ind w:left="3402" w:firstLine="709"/>
        <w:rPr>
          <w:b/>
        </w:rPr>
      </w:pPr>
    </w:p>
    <w:p w14:paraId="10F5C4C3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F8A32F9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D254E6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0FB840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11C27AC" w14:textId="77777777" w:rsidR="00351BCD" w:rsidRPr="009717CB" w:rsidRDefault="00351BCD" w:rsidP="00351BCD">
      <w:pPr>
        <w:keepNext/>
        <w:keepLines/>
        <w:spacing w:after="80" w:line="230" w:lineRule="exact"/>
        <w:ind w:left="3160" w:firstLine="709"/>
        <w:rPr>
          <w:b/>
        </w:rPr>
      </w:pPr>
    </w:p>
    <w:p w14:paraId="502AC2B5" w14:textId="77777777" w:rsidR="00351BCD" w:rsidRDefault="00351BCD" w:rsidP="00351BC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37C6FB3" w14:textId="77777777" w:rsidR="00351BCD" w:rsidRPr="009717CB" w:rsidRDefault="00351BCD" w:rsidP="00351BCD">
      <w:pPr>
        <w:keepNext/>
        <w:keepLines/>
        <w:spacing w:after="80" w:line="230" w:lineRule="exact"/>
        <w:ind w:left="3160"/>
        <w:rPr>
          <w:b/>
        </w:rPr>
      </w:pPr>
    </w:p>
    <w:p w14:paraId="27D5E69E" w14:textId="77777777" w:rsidR="00351BCD" w:rsidRPr="009717CB" w:rsidRDefault="00351BCD" w:rsidP="00351BC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3FD04E7" w14:textId="77777777" w:rsidR="00351BCD" w:rsidRPr="009717CB" w:rsidRDefault="00351BCD" w:rsidP="00351BC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CB1F307" w14:textId="77777777" w:rsidR="00351BCD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1C5169B" w14:textId="77777777" w:rsidR="00351BCD" w:rsidRPr="009717CB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010197" w14:textId="77777777" w:rsidR="00351BCD" w:rsidRPr="009717CB" w:rsidRDefault="00351BCD" w:rsidP="00351BC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A6CA0E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FA270E0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5D10988" w14:textId="77777777" w:rsidR="00351BCD" w:rsidRDefault="00351BCD" w:rsidP="00351BC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F677D2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39E7D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80CBD2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181C84" w14:textId="77777777" w:rsidR="00351BCD" w:rsidRPr="009717CB" w:rsidRDefault="00351BCD" w:rsidP="00351BCD">
      <w:pPr>
        <w:keepNext/>
        <w:keepLines/>
        <w:ind w:firstLine="709"/>
        <w:rPr>
          <w:b/>
        </w:rPr>
      </w:pPr>
    </w:p>
    <w:p w14:paraId="180ADD01" w14:textId="77777777" w:rsidR="00351BCD" w:rsidRPr="009717CB" w:rsidRDefault="00351BCD" w:rsidP="00351BC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73CD3C29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2389F811" w14:textId="77777777" w:rsidR="00351BCD" w:rsidRPr="009717CB" w:rsidRDefault="00351BCD" w:rsidP="00351BC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EFE71B9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25DC657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28E9C18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407302C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2CFBE3B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6C1CAC1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8C288D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2FC8C47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D9E5EBB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FA4E4BC" w14:textId="77777777" w:rsidR="00351BCD" w:rsidRPr="009717CB" w:rsidRDefault="00351BCD" w:rsidP="00351BC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E7A7A2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916D98E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CA4DF0C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C0DAD9F" w14:textId="77777777" w:rsidR="00351BCD" w:rsidRDefault="00351BCD" w:rsidP="00351BC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03CA73B9" w14:textId="77777777" w:rsidR="00351BCD" w:rsidRDefault="00351BCD" w:rsidP="00351BCD">
      <w:pPr>
        <w:ind w:firstLine="709"/>
        <w:jc w:val="both"/>
      </w:pPr>
      <w:r w:rsidRPr="009717CB">
        <w:t>4.2. Арендодатель обязан:</w:t>
      </w:r>
      <w:bookmarkEnd w:id="128"/>
    </w:p>
    <w:p w14:paraId="08C63436" w14:textId="77777777" w:rsidR="00351BCD" w:rsidRDefault="00351BCD" w:rsidP="00351BC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6CDB157" w14:textId="77777777" w:rsidR="00351BCD" w:rsidRDefault="00351BCD" w:rsidP="00351BC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C193984" w14:textId="77777777" w:rsidR="00351BCD" w:rsidRPr="009717CB" w:rsidRDefault="00351BCD" w:rsidP="00351BC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C02770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B5CD26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158C265D" w14:textId="77777777" w:rsidR="00351BCD" w:rsidRPr="009717CB" w:rsidRDefault="00351BCD" w:rsidP="00351BC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A8857E" w14:textId="77777777" w:rsidR="00351BCD" w:rsidRPr="009717CB" w:rsidRDefault="00351BCD" w:rsidP="00351BC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160618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6FF49FF5" w14:textId="77777777" w:rsidR="00351BCD" w:rsidRPr="009717CB" w:rsidRDefault="00351BCD" w:rsidP="00351BC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A960A9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EDE12C" w14:textId="77777777" w:rsidR="00351BCD" w:rsidRPr="009717CB" w:rsidRDefault="00351BCD" w:rsidP="00351BC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E45484" w14:textId="77777777" w:rsidR="00351BCD" w:rsidRPr="009717CB" w:rsidRDefault="00351BCD" w:rsidP="00351BC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8B056C" w14:textId="77777777" w:rsidR="00351BCD" w:rsidRPr="009717CB" w:rsidRDefault="00351BCD" w:rsidP="00351BC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C5BE649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9E677E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F538F8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976706" w14:textId="77777777" w:rsidR="00351BCD" w:rsidRPr="009717CB" w:rsidRDefault="00351BCD" w:rsidP="00351BC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8581E6E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944636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56872C" w14:textId="27BD8293" w:rsidR="00351BCD" w:rsidRDefault="00351BCD" w:rsidP="00351BC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7B257A2" w14:textId="77777777" w:rsidR="006D45B3" w:rsidRDefault="006D45B3" w:rsidP="006D45B3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 </w:t>
      </w:r>
    </w:p>
    <w:p w14:paraId="2C4702D1" w14:textId="2DFF262B" w:rsidR="006D45B3" w:rsidRDefault="006D45B3" w:rsidP="006D45B3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  <w:bookmarkStart w:id="131" w:name="bookmark11"/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1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2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F9DF56D" w14:textId="77777777" w:rsidR="00351BCD" w:rsidRPr="009717CB" w:rsidRDefault="00351BCD" w:rsidP="00351BCD">
      <w:pPr>
        <w:tabs>
          <w:tab w:val="left" w:pos="358"/>
        </w:tabs>
        <w:jc w:val="center"/>
      </w:pP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B3B0983" w14:textId="77777777" w:rsidR="00351BCD" w:rsidRPr="009717CB" w:rsidRDefault="00351BCD" w:rsidP="00351BC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6758DC">
        <w:tc>
          <w:tcPr>
            <w:tcW w:w="594" w:type="dxa"/>
          </w:tcPr>
          <w:p w14:paraId="54068A79" w14:textId="77777777" w:rsidR="00B4692F" w:rsidRPr="00BF23F0" w:rsidRDefault="00B4692F" w:rsidP="006758D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FB224B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525F6505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0B35F7D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6758DC">
        <w:tc>
          <w:tcPr>
            <w:tcW w:w="594" w:type="dxa"/>
          </w:tcPr>
          <w:p w14:paraId="2C87306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977" w:type="dxa"/>
          </w:tcPr>
          <w:p w14:paraId="5958095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3365" w:type="dxa"/>
          </w:tcPr>
          <w:p w14:paraId="216A9A4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1421" w:type="dxa"/>
          </w:tcPr>
          <w:p w14:paraId="11AE846C" w14:textId="77777777" w:rsidR="00B4692F" w:rsidRPr="00BF23F0" w:rsidRDefault="00B4692F" w:rsidP="006758DC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6758DC">
        <w:tc>
          <w:tcPr>
            <w:tcW w:w="2552" w:type="dxa"/>
          </w:tcPr>
          <w:p w14:paraId="5EA003D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2551" w:type="dxa"/>
          </w:tcPr>
          <w:p w14:paraId="3BC174F4" w14:textId="77777777" w:rsidR="00B4692F" w:rsidRPr="00BF23F0" w:rsidRDefault="00B4692F" w:rsidP="006758DC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6758DC">
        <w:tc>
          <w:tcPr>
            <w:tcW w:w="2552" w:type="dxa"/>
          </w:tcPr>
          <w:p w14:paraId="19402E6A" w14:textId="77777777" w:rsidR="00B4692F" w:rsidRPr="00BF23F0" w:rsidRDefault="00B4692F" w:rsidP="006758D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414AC9" w14:textId="77777777" w:rsidR="00B4692F" w:rsidRPr="00BF23F0" w:rsidRDefault="00B4692F" w:rsidP="006758DC">
            <w:pPr>
              <w:spacing w:after="66"/>
            </w:pPr>
          </w:p>
        </w:tc>
      </w:tr>
      <w:tr w:rsidR="00B4692F" w:rsidRPr="00BF23F0" w14:paraId="7CA84586" w14:textId="77777777" w:rsidTr="006758DC">
        <w:tc>
          <w:tcPr>
            <w:tcW w:w="2552" w:type="dxa"/>
          </w:tcPr>
          <w:p w14:paraId="34CFA37C" w14:textId="77777777" w:rsidR="00B4692F" w:rsidRPr="00BF23F0" w:rsidRDefault="00B4692F" w:rsidP="006758D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CBF9448" w14:textId="77777777" w:rsidR="00B4692F" w:rsidRPr="00BF23F0" w:rsidRDefault="00B4692F" w:rsidP="006758DC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5" w:name="bookmark19"/>
    </w:p>
    <w:p w14:paraId="6C23890D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7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3C8AEFC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DD495A">
        <w:rPr>
          <w:b/>
          <w:color w:val="0000FF"/>
        </w:rPr>
        <w:t>РУЗ/20-</w:t>
      </w:r>
      <w:r w:rsidR="002A1EF1">
        <w:rPr>
          <w:b/>
          <w:color w:val="0000FF"/>
        </w:rPr>
        <w:t>1776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4A2E435A" w14:textId="77777777" w:rsidR="00AA255C" w:rsidRPr="00386D3F" w:rsidRDefault="00AA255C" w:rsidP="00AA255C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6BDAC057" w14:textId="77777777" w:rsidR="00AA255C" w:rsidRPr="008E4A5F" w:rsidRDefault="00AA255C" w:rsidP="00AA255C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4211B1FB" w14:textId="77777777" w:rsidR="00AA255C" w:rsidRPr="008E4A5F" w:rsidRDefault="00AA255C" w:rsidP="00AA255C">
      <w:pPr>
        <w:spacing w:line="276" w:lineRule="auto"/>
        <w:jc w:val="both"/>
      </w:pPr>
    </w:p>
    <w:p w14:paraId="3BE5C512" w14:textId="77777777" w:rsidR="00AA255C" w:rsidRPr="008E4A5F" w:rsidRDefault="00AA255C" w:rsidP="00AA255C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78C62A0A" w14:textId="77777777" w:rsidR="00AA255C" w:rsidRPr="008E4A5F" w:rsidRDefault="00AA255C" w:rsidP="00AA255C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6547AE0D" w14:textId="77777777" w:rsidR="00AA255C" w:rsidRPr="008E4A5F" w:rsidRDefault="00AA255C" w:rsidP="00AA255C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 w14:paraId="0937D78C" w14:textId="77777777" w:rsidR="00DD495A" w:rsidRDefault="00DD495A" w:rsidP="00DD495A">
      <w:pPr>
        <w:spacing w:line="276" w:lineRule="auto"/>
        <w:jc w:val="both"/>
      </w:pPr>
    </w:p>
    <w:p w14:paraId="3E54BA6D" w14:textId="77777777" w:rsidR="00DD495A" w:rsidRPr="005B0E5F" w:rsidRDefault="00DD495A" w:rsidP="00DD495A">
      <w:pPr>
        <w:jc w:val="both"/>
      </w:pPr>
    </w:p>
    <w:p w14:paraId="2112163F" w14:textId="72308130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4DFB8280" w14:textId="371FF5E6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956F49" w14:textId="77777777" w:rsidR="00FF2F67" w:rsidRDefault="00FF2F67">
      <w:r>
        <w:separator/>
      </w:r>
    </w:p>
  </w:endnote>
  <w:endnote w:type="continuationSeparator" w:id="0">
    <w:p w14:paraId="3F6F5F2E" w14:textId="77777777" w:rsidR="00FF2F67" w:rsidRDefault="00FF2F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F57AF1D" w:rsidR="002D58BB" w:rsidRDefault="002D58B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29BA" w:rsidRPr="00C129BA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2D58BB" w:rsidRPr="00EF6519" w:rsidRDefault="002D58B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5E2764" w14:textId="77777777" w:rsidR="00FF2F67" w:rsidRDefault="00FF2F67">
      <w:r>
        <w:separator/>
      </w:r>
    </w:p>
  </w:footnote>
  <w:footnote w:type="continuationSeparator" w:id="0">
    <w:p w14:paraId="0238D0FB" w14:textId="77777777" w:rsidR="00FF2F67" w:rsidRDefault="00FF2F67">
      <w:r>
        <w:continuationSeparator/>
      </w:r>
    </w:p>
  </w:footnote>
  <w:footnote w:id="1">
    <w:p w14:paraId="3FE4BEB6" w14:textId="1C041885" w:rsidR="002D58BB" w:rsidRDefault="002D58BB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D58BB" w:rsidRDefault="002D58BB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80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29B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1EF1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8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60D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69D3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5C2D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1BE7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6B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035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45B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6192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3B8C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0BFE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4F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255C"/>
    <w:rsid w:val="00AA71B8"/>
    <w:rsid w:val="00AA7626"/>
    <w:rsid w:val="00AB0599"/>
    <w:rsid w:val="00AB0758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C53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29BA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5A"/>
    <w:rsid w:val="00DD496A"/>
    <w:rsid w:val="00DD55CB"/>
    <w:rsid w:val="00DD5EA8"/>
    <w:rsid w:val="00DD6652"/>
    <w:rsid w:val="00DD686C"/>
    <w:rsid w:val="00DD6A2A"/>
    <w:rsid w:val="00DE06A7"/>
    <w:rsid w:val="00DE1D7B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25D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2F6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A91802-5008-4079-A5F2-80C0485B20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8817</Words>
  <Characters>50257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58957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2020-08-28T15:57:00Z</cp:lastPrinted>
  <dcterms:created xsi:type="dcterms:W3CDTF">2020-09-02T05:15:00Z</dcterms:created>
  <dcterms:modified xsi:type="dcterms:W3CDTF">2020-09-02T05:15:00Z</dcterms:modified>
  <cp:contentStatus/>
</cp:coreProperties>
</file>