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5935DD98" w:rsidR="00375484" w:rsidRPr="00513D43" w:rsidRDefault="00375484" w:rsidP="00375484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39758343" w:edGrp="everyone"/>
          </w:p>
          <w:p w14:paraId="5BFF8789" w14:textId="0CB7169F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.</w:t>
            </w:r>
            <w:permEnd w:id="239758343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63B84445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FE1CA6">
        <w:rPr>
          <w:b/>
          <w:noProof/>
          <w:color w:val="0000FF"/>
          <w:sz w:val="28"/>
          <w:szCs w:val="28"/>
        </w:rPr>
        <w:t>АЗ-РУЗ</w:t>
      </w:r>
      <w:r w:rsidR="001404B9">
        <w:rPr>
          <w:b/>
          <w:noProof/>
          <w:color w:val="0000FF"/>
          <w:sz w:val="28"/>
          <w:szCs w:val="28"/>
        </w:rPr>
        <w:t>/20-1</w:t>
      </w:r>
      <w:r w:rsidR="00AC703F">
        <w:rPr>
          <w:b/>
          <w:noProof/>
          <w:color w:val="0000FF"/>
          <w:sz w:val="28"/>
          <w:szCs w:val="28"/>
        </w:rPr>
        <w:t>778</w:t>
      </w:r>
    </w:p>
    <w:p w14:paraId="250452A9" w14:textId="77777777" w:rsidR="004F6F01" w:rsidRPr="004F6F01" w:rsidRDefault="004F6F01" w:rsidP="004F6F01">
      <w:pPr>
        <w:jc w:val="center"/>
        <w:rPr>
          <w:noProof/>
          <w:color w:val="0000FF"/>
          <w:sz w:val="28"/>
          <w:szCs w:val="28"/>
        </w:rPr>
      </w:pPr>
      <w:r w:rsidRPr="004F6F01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31E3F5A9" w14:textId="77777777" w:rsidR="004F6F01" w:rsidRPr="004F6F01" w:rsidRDefault="004F6F01" w:rsidP="004F6F01">
      <w:pPr>
        <w:jc w:val="center"/>
        <w:rPr>
          <w:noProof/>
          <w:color w:val="0000FF"/>
          <w:sz w:val="28"/>
          <w:szCs w:val="28"/>
        </w:rPr>
      </w:pPr>
      <w:r w:rsidRPr="004F6F01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504DFB4F" w14:textId="77777777" w:rsidR="00531C79" w:rsidRDefault="004F6F01" w:rsidP="00531C79">
      <w:pPr>
        <w:jc w:val="center"/>
        <w:rPr>
          <w:noProof/>
          <w:color w:val="0000FF"/>
          <w:sz w:val="28"/>
          <w:szCs w:val="28"/>
        </w:rPr>
      </w:pPr>
      <w:r w:rsidRPr="004F6F01">
        <w:rPr>
          <w:noProof/>
          <w:color w:val="0000FF"/>
          <w:sz w:val="28"/>
          <w:szCs w:val="28"/>
        </w:rPr>
        <w:t>Рузского городского округа Московской области,</w:t>
      </w:r>
      <w:r>
        <w:rPr>
          <w:noProof/>
          <w:color w:val="0000FF"/>
          <w:sz w:val="28"/>
          <w:szCs w:val="28"/>
        </w:rPr>
        <w:t xml:space="preserve"> вид разрешенного использования:</w:t>
      </w:r>
    </w:p>
    <w:p w14:paraId="6CE11F5E" w14:textId="07D9F9BA" w:rsidR="00C36575" w:rsidRPr="002B1734" w:rsidRDefault="00531C79" w:rsidP="00531C79">
      <w:pPr>
        <w:jc w:val="center"/>
        <w:rPr>
          <w:b/>
          <w:bCs/>
          <w:sz w:val="28"/>
          <w:szCs w:val="28"/>
        </w:rPr>
      </w:pPr>
      <w:r w:rsidRPr="00531C79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784B27E2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095484" w:rsidRPr="00095484">
        <w:rPr>
          <w:b/>
          <w:noProof/>
          <w:color w:val="0000FF"/>
          <w:sz w:val="28"/>
          <w:szCs w:val="28"/>
        </w:rPr>
        <w:t>310820/6987935/16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BF6701C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095484" w:rsidRPr="00095484">
        <w:rPr>
          <w:b/>
          <w:noProof/>
          <w:color w:val="0000FF"/>
          <w:sz w:val="28"/>
          <w:szCs w:val="28"/>
        </w:rPr>
        <w:t>00300060105960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F7BD345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272900">
        <w:rPr>
          <w:b/>
          <w:noProof/>
          <w:color w:val="0000FF"/>
          <w:sz w:val="28"/>
          <w:szCs w:val="28"/>
        </w:rPr>
        <w:t>0</w:t>
      </w:r>
      <w:r w:rsidR="009163F3">
        <w:rPr>
          <w:b/>
          <w:noProof/>
          <w:color w:val="0000FF"/>
          <w:sz w:val="28"/>
          <w:szCs w:val="28"/>
        </w:rPr>
        <w:t>1</w:t>
      </w:r>
      <w:r w:rsidR="003136C4" w:rsidRPr="003136C4">
        <w:rPr>
          <w:b/>
          <w:noProof/>
          <w:color w:val="0000FF"/>
          <w:sz w:val="28"/>
          <w:szCs w:val="28"/>
        </w:rPr>
        <w:t>.0</w:t>
      </w:r>
      <w:r w:rsidR="009163F3">
        <w:rPr>
          <w:b/>
          <w:noProof/>
          <w:color w:val="0000FF"/>
          <w:sz w:val="28"/>
          <w:szCs w:val="28"/>
        </w:rPr>
        <w:t>9</w:t>
      </w:r>
      <w:r w:rsidR="003136C4" w:rsidRPr="003136C4">
        <w:rPr>
          <w:b/>
          <w:noProof/>
          <w:color w:val="0000FF"/>
          <w:sz w:val="28"/>
          <w:szCs w:val="28"/>
        </w:rPr>
        <w:t>.2020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DAA1980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AC703F">
        <w:rPr>
          <w:b/>
          <w:noProof/>
          <w:color w:val="0000FF"/>
          <w:sz w:val="28"/>
          <w:szCs w:val="28"/>
        </w:rPr>
        <w:t>12.10</w:t>
      </w:r>
      <w:r w:rsidR="003136C4">
        <w:rPr>
          <w:b/>
          <w:noProof/>
          <w:color w:val="0000FF"/>
          <w:sz w:val="28"/>
          <w:szCs w:val="28"/>
        </w:rPr>
        <w:t>.2020</w:t>
      </w:r>
      <w:r w:rsidR="008F26A7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E92A5AF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4F6F01">
        <w:rPr>
          <w:b/>
          <w:noProof/>
          <w:color w:val="0000FF"/>
          <w:sz w:val="28"/>
          <w:szCs w:val="28"/>
        </w:rPr>
        <w:t>15</w:t>
      </w:r>
      <w:r w:rsidR="00AC703F">
        <w:rPr>
          <w:b/>
          <w:noProof/>
          <w:color w:val="0000FF"/>
          <w:sz w:val="28"/>
          <w:szCs w:val="28"/>
        </w:rPr>
        <w:t>.10</w:t>
      </w:r>
      <w:r w:rsidR="003136C4">
        <w:rPr>
          <w:b/>
          <w:noProof/>
          <w:color w:val="0000FF"/>
          <w:sz w:val="28"/>
          <w:szCs w:val="28"/>
        </w:rPr>
        <w:t>.2020</w:t>
      </w:r>
      <w:r w:rsidR="008F26A7">
        <w:rPr>
          <w:b/>
          <w:noProof/>
          <w:color w:val="0000FF"/>
          <w:sz w:val="28"/>
          <w:szCs w:val="28"/>
        </w:rPr>
        <w:t xml:space="preserve">  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374D308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BE8F2BD" w14:textId="173D3F8A" w:rsidR="001404B9" w:rsidRPr="001404B9" w:rsidRDefault="001404B9" w:rsidP="001404B9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1404B9">
        <w:rPr>
          <w:color w:val="0000FF"/>
          <w:sz w:val="22"/>
          <w:szCs w:val="22"/>
        </w:rPr>
        <w:t>- Сводного заключения Министерства имущественных отношений Московс</w:t>
      </w:r>
      <w:r>
        <w:rPr>
          <w:color w:val="0000FF"/>
          <w:sz w:val="22"/>
          <w:szCs w:val="22"/>
        </w:rPr>
        <w:t xml:space="preserve">кой области от </w:t>
      </w:r>
      <w:r w:rsidR="00531C79">
        <w:rPr>
          <w:color w:val="0000FF"/>
          <w:sz w:val="22"/>
          <w:szCs w:val="22"/>
        </w:rPr>
        <w:t>29</w:t>
      </w:r>
      <w:r>
        <w:rPr>
          <w:color w:val="0000FF"/>
          <w:sz w:val="22"/>
          <w:szCs w:val="22"/>
        </w:rPr>
        <w:t>.0</w:t>
      </w:r>
      <w:r w:rsidR="00531C79">
        <w:rPr>
          <w:color w:val="0000FF"/>
          <w:sz w:val="22"/>
          <w:szCs w:val="22"/>
        </w:rPr>
        <w:t>7</w:t>
      </w:r>
      <w:r>
        <w:rPr>
          <w:color w:val="0000FF"/>
          <w:sz w:val="22"/>
          <w:szCs w:val="22"/>
        </w:rPr>
        <w:t xml:space="preserve">.2020 </w:t>
      </w:r>
      <w:r w:rsidR="00417290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№ </w:t>
      </w:r>
      <w:r w:rsidR="004F6F01">
        <w:rPr>
          <w:color w:val="0000FF"/>
          <w:sz w:val="22"/>
          <w:szCs w:val="22"/>
        </w:rPr>
        <w:t>1</w:t>
      </w:r>
      <w:r w:rsidR="00531C79">
        <w:rPr>
          <w:color w:val="0000FF"/>
          <w:sz w:val="22"/>
          <w:szCs w:val="22"/>
        </w:rPr>
        <w:t>07</w:t>
      </w:r>
      <w:r>
        <w:rPr>
          <w:color w:val="0000FF"/>
          <w:sz w:val="22"/>
          <w:szCs w:val="22"/>
        </w:rPr>
        <w:t xml:space="preserve">- </w:t>
      </w:r>
      <w:r w:rsidR="008F26A7">
        <w:rPr>
          <w:color w:val="0000FF"/>
          <w:sz w:val="22"/>
          <w:szCs w:val="22"/>
        </w:rPr>
        <w:t xml:space="preserve">З, </w:t>
      </w:r>
      <w:r>
        <w:rPr>
          <w:color w:val="0000FF"/>
          <w:sz w:val="22"/>
          <w:szCs w:val="22"/>
        </w:rPr>
        <w:t xml:space="preserve">п. </w:t>
      </w:r>
      <w:r w:rsidR="00531C79">
        <w:rPr>
          <w:color w:val="0000FF"/>
          <w:sz w:val="22"/>
          <w:szCs w:val="22"/>
        </w:rPr>
        <w:t>159</w:t>
      </w:r>
      <w:r>
        <w:rPr>
          <w:color w:val="0000FF"/>
          <w:sz w:val="22"/>
          <w:szCs w:val="22"/>
        </w:rPr>
        <w:t>;</w:t>
      </w:r>
    </w:p>
    <w:p w14:paraId="14D2050B" w14:textId="51D61511" w:rsidR="00960E6C" w:rsidRPr="00CA0A27" w:rsidRDefault="00952886" w:rsidP="00952886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52886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</w:t>
      </w:r>
      <w:r w:rsidR="00531C79">
        <w:rPr>
          <w:color w:val="0000FF"/>
          <w:sz w:val="22"/>
          <w:szCs w:val="22"/>
        </w:rPr>
        <w:t>07</w:t>
      </w:r>
      <w:r>
        <w:rPr>
          <w:color w:val="0000FF"/>
          <w:sz w:val="22"/>
          <w:szCs w:val="22"/>
        </w:rPr>
        <w:t>.0</w:t>
      </w:r>
      <w:r w:rsidR="00531C79">
        <w:rPr>
          <w:color w:val="0000FF"/>
          <w:sz w:val="22"/>
          <w:szCs w:val="22"/>
        </w:rPr>
        <w:t>8</w:t>
      </w:r>
      <w:r>
        <w:rPr>
          <w:color w:val="0000FF"/>
          <w:sz w:val="22"/>
          <w:szCs w:val="22"/>
        </w:rPr>
        <w:t xml:space="preserve">.2020 № </w:t>
      </w:r>
      <w:r w:rsidR="00531C79">
        <w:rPr>
          <w:color w:val="0000FF"/>
          <w:sz w:val="22"/>
          <w:szCs w:val="22"/>
        </w:rPr>
        <w:t>2297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952886">
        <w:rPr>
          <w:color w:val="0000FF"/>
          <w:sz w:val="22"/>
          <w:szCs w:val="22"/>
        </w:rPr>
        <w:t>«О проведении аукциона на право заключения договора аренды земельного у</w:t>
      </w:r>
      <w:r>
        <w:rPr>
          <w:color w:val="0000FF"/>
          <w:sz w:val="22"/>
          <w:szCs w:val="22"/>
        </w:rPr>
        <w:t>частка с кадастровым номером</w:t>
      </w:r>
      <w:r w:rsidR="00272900">
        <w:rPr>
          <w:color w:val="0000FF"/>
          <w:sz w:val="22"/>
          <w:szCs w:val="22"/>
        </w:rPr>
        <w:t xml:space="preserve"> </w:t>
      </w:r>
      <w:r w:rsidRPr="00952886">
        <w:rPr>
          <w:color w:val="0000FF"/>
          <w:sz w:val="22"/>
          <w:szCs w:val="22"/>
        </w:rPr>
        <w:t>50:19:00305</w:t>
      </w:r>
      <w:r w:rsidR="00531C79">
        <w:rPr>
          <w:color w:val="0000FF"/>
          <w:sz w:val="22"/>
          <w:szCs w:val="22"/>
        </w:rPr>
        <w:t>06</w:t>
      </w:r>
      <w:r w:rsidRPr="00952886">
        <w:rPr>
          <w:color w:val="0000FF"/>
          <w:sz w:val="22"/>
          <w:szCs w:val="22"/>
        </w:rPr>
        <w:t>:</w:t>
      </w:r>
      <w:r w:rsidR="00531C79">
        <w:rPr>
          <w:color w:val="0000FF"/>
          <w:sz w:val="22"/>
          <w:szCs w:val="22"/>
        </w:rPr>
        <w:t>3</w:t>
      </w:r>
      <w:r w:rsidRPr="00952886">
        <w:rPr>
          <w:color w:val="0000FF"/>
          <w:sz w:val="22"/>
          <w:szCs w:val="22"/>
        </w:rPr>
        <w:t>4</w:t>
      </w:r>
      <w:r w:rsidR="00531C79">
        <w:rPr>
          <w:color w:val="0000FF"/>
          <w:sz w:val="22"/>
          <w:szCs w:val="22"/>
        </w:rPr>
        <w:t>5</w:t>
      </w:r>
      <w:r w:rsidRPr="00952886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1404B9">
        <w:rPr>
          <w:color w:val="0000FF"/>
          <w:sz w:val="22"/>
          <w:szCs w:val="22"/>
        </w:rPr>
        <w:t xml:space="preserve"> </w:t>
      </w:r>
      <w:r w:rsidR="001404B9" w:rsidRPr="001404B9"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FB1267E" w14:textId="77777777" w:rsidR="00952886" w:rsidRPr="00952886" w:rsidRDefault="00711439" w:rsidP="0095288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952886" w:rsidRPr="00952886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A1E905B" w14:textId="77777777" w:rsidR="00952886" w:rsidRPr="00952886" w:rsidRDefault="00952886" w:rsidP="0095288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952886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6194D211" w14:textId="77777777" w:rsidR="00952886" w:rsidRPr="00952886" w:rsidRDefault="00952886" w:rsidP="0095288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952886">
        <w:rPr>
          <w:color w:val="0000FF"/>
          <w:sz w:val="22"/>
          <w:szCs w:val="22"/>
        </w:rPr>
        <w:t>Сайт: www.ruzaregion.ru</w:t>
      </w:r>
    </w:p>
    <w:p w14:paraId="254BBC4E" w14:textId="77777777" w:rsidR="00952886" w:rsidRPr="00952886" w:rsidRDefault="00952886" w:rsidP="0095288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952886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6583C5EA" w:rsidR="00711439" w:rsidRPr="00856BAF" w:rsidRDefault="00952886" w:rsidP="00952886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10"/>
          <w:szCs w:val="10"/>
        </w:rPr>
      </w:pPr>
      <w:r w:rsidRPr="00952886">
        <w:rPr>
          <w:color w:val="0000FF"/>
          <w:sz w:val="22"/>
          <w:szCs w:val="22"/>
        </w:rPr>
        <w:t>Телефон факс: + 7 (496) 272-42-30.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399B6F23" w:rsidR="00711439" w:rsidRPr="001404B9" w:rsidRDefault="00711439" w:rsidP="001404B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4AA660FB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1404B9">
        <w:rPr>
          <w:color w:val="0000FF"/>
          <w:sz w:val="22"/>
          <w:szCs w:val="22"/>
        </w:rPr>
        <w:t>а, расположенного на территории</w:t>
      </w:r>
      <w:r w:rsidR="006F5A39">
        <w:rPr>
          <w:color w:val="0000FF"/>
          <w:sz w:val="22"/>
          <w:szCs w:val="22"/>
        </w:rPr>
        <w:t xml:space="preserve"> </w:t>
      </w:r>
      <w:r w:rsidR="00952886" w:rsidRPr="00952886">
        <w:rPr>
          <w:color w:val="0000FF"/>
          <w:sz w:val="22"/>
          <w:szCs w:val="22"/>
        </w:rPr>
        <w:t>Рузского городского округа</w:t>
      </w:r>
      <w:r w:rsidR="00952886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14DFE039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F27E9F" w:rsidRPr="00F27E9F">
        <w:rPr>
          <w:color w:val="0000FF"/>
          <w:sz w:val="22"/>
          <w:szCs w:val="22"/>
        </w:rPr>
        <w:t>Московская область, г Руза, п Беляная Гора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5738001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F27E9F" w:rsidRPr="00F27E9F">
        <w:rPr>
          <w:color w:val="0000FF"/>
          <w:sz w:val="22"/>
          <w:szCs w:val="22"/>
        </w:rPr>
        <w:t>1</w:t>
      </w:r>
      <w:r w:rsidR="00F27E9F">
        <w:rPr>
          <w:sz w:val="22"/>
          <w:szCs w:val="22"/>
        </w:rPr>
        <w:t>0</w:t>
      </w:r>
      <w:r w:rsidR="00952886" w:rsidRPr="00952886">
        <w:rPr>
          <w:color w:val="0000FF"/>
          <w:sz w:val="22"/>
          <w:szCs w:val="22"/>
        </w:rPr>
        <w:t>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4F34EDD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952886" w:rsidRPr="00952886">
        <w:rPr>
          <w:color w:val="0000FF"/>
          <w:sz w:val="22"/>
          <w:szCs w:val="22"/>
        </w:rPr>
        <w:t>50:19:00305</w:t>
      </w:r>
      <w:r w:rsidR="00F27E9F">
        <w:rPr>
          <w:color w:val="0000FF"/>
          <w:sz w:val="22"/>
          <w:szCs w:val="22"/>
        </w:rPr>
        <w:t>06</w:t>
      </w:r>
      <w:r w:rsidR="00952886" w:rsidRPr="00952886">
        <w:rPr>
          <w:color w:val="0000FF"/>
          <w:sz w:val="22"/>
          <w:szCs w:val="22"/>
        </w:rPr>
        <w:t>:</w:t>
      </w:r>
      <w:r w:rsidR="00F27E9F">
        <w:rPr>
          <w:color w:val="0000FF"/>
          <w:sz w:val="22"/>
          <w:szCs w:val="22"/>
        </w:rPr>
        <w:t>3</w:t>
      </w:r>
      <w:r w:rsidR="00952886" w:rsidRPr="00952886">
        <w:rPr>
          <w:color w:val="0000FF"/>
          <w:sz w:val="22"/>
          <w:szCs w:val="22"/>
        </w:rPr>
        <w:t>4</w:t>
      </w:r>
      <w:r w:rsidR="00F27E9F">
        <w:rPr>
          <w:color w:val="0000FF"/>
          <w:sz w:val="22"/>
          <w:szCs w:val="22"/>
        </w:rPr>
        <w:t>5</w:t>
      </w:r>
      <w:r w:rsidR="00952886" w:rsidRPr="00952886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F27E9F">
        <w:rPr>
          <w:color w:val="0000FF"/>
          <w:sz w:val="22"/>
          <w:szCs w:val="22"/>
        </w:rPr>
        <w:t>27</w:t>
      </w:r>
      <w:r w:rsidR="00952886">
        <w:rPr>
          <w:color w:val="0000FF"/>
          <w:sz w:val="22"/>
          <w:szCs w:val="22"/>
        </w:rPr>
        <w:t>.0</w:t>
      </w:r>
      <w:r w:rsidR="00F27E9F">
        <w:rPr>
          <w:color w:val="0000FF"/>
          <w:sz w:val="22"/>
          <w:szCs w:val="22"/>
        </w:rPr>
        <w:t>5</w:t>
      </w:r>
      <w:r w:rsidR="00952886">
        <w:rPr>
          <w:color w:val="0000FF"/>
          <w:sz w:val="22"/>
          <w:szCs w:val="22"/>
        </w:rPr>
        <w:t>.2020 № 99/2020/</w:t>
      </w:r>
      <w:r w:rsidR="00F27E9F">
        <w:rPr>
          <w:color w:val="0000FF"/>
          <w:sz w:val="22"/>
          <w:szCs w:val="22"/>
        </w:rPr>
        <w:t>330490981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1A3976FE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</w:t>
      </w:r>
      <w:r w:rsidR="00417290">
        <w:rPr>
          <w:color w:val="0000FF"/>
          <w:sz w:val="22"/>
          <w:szCs w:val="22"/>
        </w:rPr>
        <w:br/>
      </w:r>
      <w:r w:rsidR="00C55F25" w:rsidRPr="00242F27">
        <w:rPr>
          <w:color w:val="0000FF"/>
          <w:sz w:val="22"/>
          <w:szCs w:val="22"/>
        </w:rPr>
        <w:t xml:space="preserve">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</w:t>
      </w:r>
      <w:r w:rsidR="00F27E9F">
        <w:rPr>
          <w:color w:val="0000FF"/>
          <w:sz w:val="22"/>
          <w:szCs w:val="22"/>
        </w:rPr>
        <w:t xml:space="preserve">от 27.05.2020 </w:t>
      </w:r>
      <w:r w:rsidR="00F27E9F">
        <w:rPr>
          <w:color w:val="0000FF"/>
          <w:sz w:val="22"/>
          <w:szCs w:val="22"/>
        </w:rPr>
        <w:br/>
        <w:t xml:space="preserve">№ 99/2020/330490981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397E684E" w14:textId="5E6E33B1" w:rsidR="00952886" w:rsidRDefault="006F5A39" w:rsidP="009163F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375484" w:rsidRPr="00375484">
        <w:rPr>
          <w:color w:val="0000FF"/>
          <w:sz w:val="22"/>
          <w:szCs w:val="22"/>
        </w:rPr>
        <w:t xml:space="preserve">указаны в </w:t>
      </w:r>
      <w:r w:rsidR="00952886">
        <w:rPr>
          <w:color w:val="0000FF"/>
          <w:sz w:val="22"/>
          <w:szCs w:val="22"/>
        </w:rPr>
        <w:t>постановлении</w:t>
      </w:r>
      <w:r w:rsidR="00952886" w:rsidRPr="00952886">
        <w:rPr>
          <w:color w:val="0000FF"/>
          <w:sz w:val="22"/>
          <w:szCs w:val="22"/>
        </w:rPr>
        <w:t xml:space="preserve"> Администрации Рузского городского округа Московско</w:t>
      </w:r>
      <w:r w:rsidR="00952886">
        <w:rPr>
          <w:color w:val="0000FF"/>
          <w:sz w:val="22"/>
          <w:szCs w:val="22"/>
        </w:rPr>
        <w:t xml:space="preserve">й области </w:t>
      </w:r>
      <w:r w:rsidR="00F27E9F">
        <w:rPr>
          <w:color w:val="0000FF"/>
          <w:sz w:val="22"/>
          <w:szCs w:val="22"/>
        </w:rPr>
        <w:t xml:space="preserve">от 07.08.2020 № 2297 </w:t>
      </w:r>
      <w:r w:rsidR="00F27E9F" w:rsidRPr="00952886">
        <w:rPr>
          <w:color w:val="0000FF"/>
          <w:sz w:val="22"/>
          <w:szCs w:val="22"/>
        </w:rPr>
        <w:t>«О проведении аукциона на право заключения договора аренды земельного у</w:t>
      </w:r>
      <w:r w:rsidR="00F27E9F">
        <w:rPr>
          <w:color w:val="0000FF"/>
          <w:sz w:val="22"/>
          <w:szCs w:val="22"/>
        </w:rPr>
        <w:t xml:space="preserve">частка с кадастровым номером </w:t>
      </w:r>
      <w:r w:rsidR="00F27E9F" w:rsidRPr="00952886">
        <w:rPr>
          <w:color w:val="0000FF"/>
          <w:sz w:val="22"/>
          <w:szCs w:val="22"/>
        </w:rPr>
        <w:t>50:19:00305</w:t>
      </w:r>
      <w:r w:rsidR="00F27E9F">
        <w:rPr>
          <w:color w:val="0000FF"/>
          <w:sz w:val="22"/>
          <w:szCs w:val="22"/>
        </w:rPr>
        <w:t>06</w:t>
      </w:r>
      <w:r w:rsidR="00F27E9F" w:rsidRPr="00952886">
        <w:rPr>
          <w:color w:val="0000FF"/>
          <w:sz w:val="22"/>
          <w:szCs w:val="22"/>
        </w:rPr>
        <w:t>:</w:t>
      </w:r>
      <w:r w:rsidR="00F27E9F">
        <w:rPr>
          <w:color w:val="0000FF"/>
          <w:sz w:val="22"/>
          <w:szCs w:val="22"/>
        </w:rPr>
        <w:t>3</w:t>
      </w:r>
      <w:r w:rsidR="00F27E9F" w:rsidRPr="00952886">
        <w:rPr>
          <w:color w:val="0000FF"/>
          <w:sz w:val="22"/>
          <w:szCs w:val="22"/>
        </w:rPr>
        <w:t>4</w:t>
      </w:r>
      <w:r w:rsidR="00F27E9F">
        <w:rPr>
          <w:color w:val="0000FF"/>
          <w:sz w:val="22"/>
          <w:szCs w:val="22"/>
        </w:rPr>
        <w:t>5</w:t>
      </w:r>
      <w:r w:rsidR="00F27E9F" w:rsidRPr="00952886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952886" w:rsidRPr="00952886">
        <w:rPr>
          <w:color w:val="0000FF"/>
          <w:sz w:val="22"/>
          <w:szCs w:val="22"/>
        </w:rPr>
        <w:t xml:space="preserve"> (Приложение 1)</w:t>
      </w:r>
      <w:r w:rsidR="00952886">
        <w:rPr>
          <w:color w:val="0000FF"/>
          <w:sz w:val="22"/>
          <w:szCs w:val="22"/>
        </w:rPr>
        <w:t xml:space="preserve">, </w:t>
      </w:r>
      <w:r w:rsidR="009163F3" w:rsidRPr="009163F3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27.05.2020 № 99/2020/330490981 </w:t>
      </w:r>
      <w:r w:rsidR="00083302">
        <w:rPr>
          <w:color w:val="0000FF"/>
          <w:sz w:val="22"/>
          <w:szCs w:val="22"/>
        </w:rPr>
        <w:t>(</w:t>
      </w:r>
      <w:r w:rsidR="009163F3" w:rsidRPr="009163F3">
        <w:rPr>
          <w:color w:val="0000FF"/>
          <w:sz w:val="22"/>
          <w:szCs w:val="22"/>
        </w:rPr>
        <w:t>Приложение 2</w:t>
      </w:r>
      <w:r w:rsidR="009163F3">
        <w:rPr>
          <w:color w:val="0000FF"/>
          <w:sz w:val="22"/>
          <w:szCs w:val="22"/>
        </w:rPr>
        <w:t>),</w:t>
      </w:r>
      <w:r w:rsidR="009163F3" w:rsidRPr="009163F3">
        <w:rPr>
          <w:color w:val="0000FF"/>
          <w:sz w:val="22"/>
          <w:szCs w:val="22"/>
        </w:rPr>
        <w:t xml:space="preserve"> </w:t>
      </w:r>
      <w:r w:rsidR="009163F3">
        <w:rPr>
          <w:color w:val="0000FF"/>
          <w:sz w:val="22"/>
          <w:szCs w:val="22"/>
        </w:rPr>
        <w:t>письме Управления Федеральной службы государственно</w:t>
      </w:r>
      <w:r w:rsidR="00083302">
        <w:rPr>
          <w:color w:val="0000FF"/>
          <w:sz w:val="22"/>
          <w:szCs w:val="22"/>
        </w:rPr>
        <w:t>й</w:t>
      </w:r>
      <w:r w:rsidR="009163F3">
        <w:rPr>
          <w:color w:val="0000FF"/>
          <w:sz w:val="22"/>
          <w:szCs w:val="22"/>
        </w:rPr>
        <w:t xml:space="preserve"> регистрации, кадастра и картографии по Московской области от 13.07.2020 №</w:t>
      </w:r>
      <w:r w:rsidR="00083302">
        <w:rPr>
          <w:color w:val="0000FF"/>
          <w:sz w:val="22"/>
          <w:szCs w:val="22"/>
        </w:rPr>
        <w:t xml:space="preserve"> </w:t>
      </w:r>
      <w:r w:rsidR="009163F3">
        <w:rPr>
          <w:color w:val="0000FF"/>
          <w:sz w:val="22"/>
          <w:szCs w:val="22"/>
        </w:rPr>
        <w:t xml:space="preserve">50-19-1041/20 (Приложение 2), </w:t>
      </w:r>
      <w:r w:rsidR="00952886" w:rsidRPr="00952886">
        <w:rPr>
          <w:color w:val="0000FF"/>
          <w:sz w:val="22"/>
          <w:szCs w:val="22"/>
        </w:rPr>
        <w:t xml:space="preserve">заключении территориального управления Волоколамского, Рузского городских округов и городских округов Истра, Восход Комитета по архитектуре </w:t>
      </w:r>
      <w:r w:rsidR="009163F3">
        <w:rPr>
          <w:color w:val="0000FF"/>
          <w:sz w:val="22"/>
          <w:szCs w:val="22"/>
        </w:rPr>
        <w:br/>
      </w:r>
      <w:r w:rsidR="00952886" w:rsidRPr="00952886">
        <w:rPr>
          <w:color w:val="0000FF"/>
          <w:sz w:val="22"/>
          <w:szCs w:val="22"/>
        </w:rPr>
        <w:t>и градостроительству Московской обла</w:t>
      </w:r>
      <w:r w:rsidR="00952886">
        <w:rPr>
          <w:color w:val="0000FF"/>
          <w:sz w:val="22"/>
          <w:szCs w:val="22"/>
        </w:rPr>
        <w:t xml:space="preserve">сти от </w:t>
      </w:r>
      <w:r w:rsidR="00F27E9F">
        <w:rPr>
          <w:color w:val="0000FF"/>
          <w:sz w:val="22"/>
          <w:szCs w:val="22"/>
        </w:rPr>
        <w:t>29</w:t>
      </w:r>
      <w:r w:rsidR="00952886">
        <w:rPr>
          <w:color w:val="0000FF"/>
          <w:sz w:val="22"/>
          <w:szCs w:val="22"/>
        </w:rPr>
        <w:t>.0</w:t>
      </w:r>
      <w:r w:rsidR="00F27E9F">
        <w:rPr>
          <w:color w:val="0000FF"/>
          <w:sz w:val="22"/>
          <w:szCs w:val="22"/>
        </w:rPr>
        <w:t>5</w:t>
      </w:r>
      <w:r w:rsidR="00952886">
        <w:rPr>
          <w:color w:val="0000FF"/>
          <w:sz w:val="22"/>
          <w:szCs w:val="22"/>
        </w:rPr>
        <w:t>.2020 № 28Исх-</w:t>
      </w:r>
      <w:r w:rsidR="00F27E9F">
        <w:rPr>
          <w:color w:val="0000FF"/>
          <w:sz w:val="22"/>
          <w:szCs w:val="22"/>
        </w:rPr>
        <w:t>209</w:t>
      </w:r>
      <w:r w:rsidR="00AC703F">
        <w:rPr>
          <w:color w:val="0000FF"/>
          <w:sz w:val="22"/>
          <w:szCs w:val="22"/>
        </w:rPr>
        <w:t>17</w:t>
      </w:r>
      <w:r w:rsidR="00952886">
        <w:rPr>
          <w:color w:val="0000FF"/>
          <w:sz w:val="22"/>
          <w:szCs w:val="22"/>
        </w:rPr>
        <w:t>/</w:t>
      </w:r>
      <w:r w:rsidR="00375484" w:rsidRPr="00375484">
        <w:rPr>
          <w:color w:val="0000FF"/>
          <w:sz w:val="22"/>
          <w:szCs w:val="22"/>
        </w:rPr>
        <w:t xml:space="preserve">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</w:t>
      </w:r>
      <w:r w:rsidR="00952886">
        <w:rPr>
          <w:color w:val="0000FF"/>
          <w:sz w:val="22"/>
          <w:szCs w:val="22"/>
        </w:rPr>
        <w:t>)</w:t>
      </w:r>
      <w:r w:rsidR="00F27E9F">
        <w:rPr>
          <w:color w:val="0000FF"/>
          <w:sz w:val="22"/>
          <w:szCs w:val="22"/>
        </w:rPr>
        <w:t xml:space="preserve">, </w:t>
      </w:r>
      <w:r w:rsidR="00952886" w:rsidRPr="00952886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9D5925">
        <w:rPr>
          <w:color w:val="0000FF"/>
          <w:sz w:val="22"/>
          <w:szCs w:val="22"/>
        </w:rPr>
        <w:t>28.08</w:t>
      </w:r>
      <w:r w:rsidR="00952886" w:rsidRPr="00952886">
        <w:rPr>
          <w:color w:val="0000FF"/>
          <w:sz w:val="22"/>
          <w:szCs w:val="22"/>
        </w:rPr>
        <w:t xml:space="preserve">.2020 № </w:t>
      </w:r>
      <w:r w:rsidR="008765D3">
        <w:rPr>
          <w:color w:val="0000FF"/>
          <w:sz w:val="22"/>
          <w:szCs w:val="22"/>
        </w:rPr>
        <w:t>Исх-</w:t>
      </w:r>
      <w:r w:rsidR="009D5925">
        <w:rPr>
          <w:color w:val="0000FF"/>
          <w:sz w:val="22"/>
          <w:szCs w:val="22"/>
        </w:rPr>
        <w:t>995</w:t>
      </w:r>
      <w:r w:rsidR="00952886">
        <w:rPr>
          <w:color w:val="0000FF"/>
          <w:sz w:val="22"/>
          <w:szCs w:val="22"/>
        </w:rPr>
        <w:t xml:space="preserve"> </w:t>
      </w:r>
      <w:r w:rsidR="00952886" w:rsidRPr="00952886">
        <w:rPr>
          <w:color w:val="0000FF"/>
          <w:sz w:val="22"/>
          <w:szCs w:val="22"/>
        </w:rPr>
        <w:t xml:space="preserve">(Приложение 4), акте муниципального обследования объекта земельных отношений от </w:t>
      </w:r>
      <w:r w:rsidR="009D5925">
        <w:rPr>
          <w:color w:val="0000FF"/>
          <w:sz w:val="22"/>
          <w:szCs w:val="22"/>
        </w:rPr>
        <w:t>27.08</w:t>
      </w:r>
      <w:r w:rsidR="00D03E47">
        <w:rPr>
          <w:color w:val="0000FF"/>
          <w:sz w:val="22"/>
          <w:szCs w:val="22"/>
        </w:rPr>
        <w:t>.</w:t>
      </w:r>
      <w:r w:rsidR="00952886">
        <w:rPr>
          <w:color w:val="0000FF"/>
          <w:sz w:val="22"/>
          <w:szCs w:val="22"/>
        </w:rPr>
        <w:t xml:space="preserve">2020 № </w:t>
      </w:r>
      <w:r w:rsidR="009D5925">
        <w:rPr>
          <w:color w:val="0000FF"/>
          <w:sz w:val="22"/>
          <w:szCs w:val="22"/>
        </w:rPr>
        <w:t>1080</w:t>
      </w:r>
      <w:r w:rsidR="00952886">
        <w:rPr>
          <w:color w:val="0000FF"/>
          <w:sz w:val="22"/>
          <w:szCs w:val="22"/>
        </w:rPr>
        <w:t xml:space="preserve"> </w:t>
      </w:r>
      <w:r w:rsidR="00952886" w:rsidRPr="00952886">
        <w:rPr>
          <w:color w:val="0000FF"/>
          <w:sz w:val="22"/>
          <w:szCs w:val="22"/>
        </w:rPr>
        <w:t xml:space="preserve">(Приложение 4), </w:t>
      </w:r>
      <w:r w:rsidR="009163F3">
        <w:rPr>
          <w:color w:val="0000FF"/>
          <w:sz w:val="22"/>
          <w:szCs w:val="22"/>
        </w:rPr>
        <w:br/>
      </w:r>
      <w:r w:rsidR="00952886" w:rsidRPr="00952886">
        <w:rPr>
          <w:color w:val="0000FF"/>
          <w:sz w:val="22"/>
          <w:szCs w:val="22"/>
        </w:rPr>
        <w:t>в том числе Земельный участок:</w:t>
      </w:r>
    </w:p>
    <w:p w14:paraId="36D629B0" w14:textId="77777777" w:rsidR="001E67ED" w:rsidRPr="00952886" w:rsidRDefault="001E67ED" w:rsidP="009528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D5EA742" w14:textId="5EEDB918" w:rsidR="00E42DDC" w:rsidRDefault="00952886" w:rsidP="009528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952886">
        <w:rPr>
          <w:color w:val="0000FF"/>
          <w:sz w:val="22"/>
          <w:szCs w:val="22"/>
        </w:rPr>
        <w:t xml:space="preserve">- </w:t>
      </w:r>
      <w:r w:rsidR="00E42DDC" w:rsidRPr="00E42DDC">
        <w:rPr>
          <w:color w:val="0000FF"/>
          <w:sz w:val="22"/>
          <w:szCs w:val="22"/>
        </w:rPr>
        <w:t>Ограничения прав на часть (7 кв.м) Земельного участка, предусмотренные статьями 56, 56.1 Земельного кодекса Российской Федерации: 50.</w:t>
      </w:r>
      <w:r w:rsidR="00E42DDC">
        <w:rPr>
          <w:color w:val="0000FF"/>
          <w:sz w:val="22"/>
          <w:szCs w:val="22"/>
        </w:rPr>
        <w:t>19</w:t>
      </w:r>
      <w:r w:rsidR="00E42DDC" w:rsidRPr="00E42DDC">
        <w:rPr>
          <w:color w:val="0000FF"/>
          <w:sz w:val="22"/>
          <w:szCs w:val="22"/>
        </w:rPr>
        <w:t>.2.</w:t>
      </w:r>
      <w:r w:rsidR="00E42DDC">
        <w:rPr>
          <w:color w:val="0000FF"/>
          <w:sz w:val="22"/>
          <w:szCs w:val="22"/>
        </w:rPr>
        <w:t>67</w:t>
      </w:r>
      <w:r w:rsidR="00E42DDC" w:rsidRPr="00E42DDC">
        <w:rPr>
          <w:color w:val="0000FF"/>
          <w:sz w:val="22"/>
          <w:szCs w:val="22"/>
        </w:rPr>
        <w:t xml:space="preserve">: Охранная зона ЛЭП 10 кВ </w:t>
      </w:r>
      <w:r w:rsidR="00E42DDC">
        <w:rPr>
          <w:color w:val="0000FF"/>
          <w:sz w:val="22"/>
          <w:szCs w:val="22"/>
        </w:rPr>
        <w:t>с отпайками: ПС №559 фидер 5</w:t>
      </w:r>
      <w:r w:rsidR="00E42DDC" w:rsidRPr="00952886">
        <w:rPr>
          <w:color w:val="0000FF"/>
          <w:sz w:val="22"/>
          <w:szCs w:val="22"/>
        </w:rPr>
        <w:t>.</w:t>
      </w:r>
    </w:p>
    <w:p w14:paraId="742AE9A1" w14:textId="77777777" w:rsidR="00952886" w:rsidRPr="001E67ED" w:rsidRDefault="00952886" w:rsidP="009528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0A524DE6" w14:textId="70B1EDA1" w:rsidR="00952886" w:rsidRDefault="00E42DDC" w:rsidP="009528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F1F35">
        <w:rPr>
          <w:color w:val="0000FF"/>
          <w:sz w:val="22"/>
          <w:szCs w:val="22"/>
        </w:rPr>
        <w:t>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</w:t>
      </w:r>
      <w:r>
        <w:rPr>
          <w:color w:val="0000FF"/>
          <w:sz w:val="22"/>
          <w:szCs w:val="22"/>
        </w:rPr>
        <w:t>оложенных в границах таких зон»</w:t>
      </w:r>
      <w:r w:rsidR="00952886" w:rsidRPr="00952886">
        <w:rPr>
          <w:color w:val="0000FF"/>
          <w:sz w:val="22"/>
          <w:szCs w:val="22"/>
        </w:rPr>
        <w:t>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3651F52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E42DDC" w:rsidRPr="00E42DDC">
        <w:rPr>
          <w:color w:val="0000FF"/>
          <w:sz w:val="22"/>
          <w:szCs w:val="22"/>
          <w:lang w:eastAsia="ru-RU"/>
        </w:rPr>
        <w:t>для индивидуального жилищного строительства</w:t>
      </w:r>
      <w:r w:rsidR="00952886" w:rsidRPr="00952886">
        <w:rPr>
          <w:color w:val="0000FF"/>
          <w:sz w:val="22"/>
          <w:szCs w:val="22"/>
          <w:lang w:eastAsia="ru-RU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55F71FAB" w:rsidR="00242F27" w:rsidRPr="00375484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952886" w:rsidRPr="00952886">
        <w:rPr>
          <w:color w:val="0000FF"/>
          <w:sz w:val="22"/>
          <w:szCs w:val="22"/>
        </w:rPr>
        <w:t>указаны в заключении территориального управления Волоколамск</w:t>
      </w:r>
      <w:r w:rsidR="00952886">
        <w:rPr>
          <w:color w:val="0000FF"/>
          <w:sz w:val="22"/>
          <w:szCs w:val="22"/>
        </w:rPr>
        <w:t xml:space="preserve">ого, Рузского городских округов </w:t>
      </w:r>
      <w:r w:rsidR="00E42DDC">
        <w:rPr>
          <w:color w:val="0000FF"/>
          <w:sz w:val="22"/>
          <w:szCs w:val="22"/>
        </w:rPr>
        <w:br/>
      </w:r>
      <w:r w:rsidR="00952886" w:rsidRPr="00952886">
        <w:rPr>
          <w:color w:val="0000FF"/>
          <w:sz w:val="22"/>
          <w:szCs w:val="22"/>
        </w:rPr>
        <w:t>и городских округов Истра, Восход Комитета по архитектуре и градостроительству Московской об</w:t>
      </w:r>
      <w:r w:rsidR="00952886">
        <w:rPr>
          <w:color w:val="0000FF"/>
          <w:sz w:val="22"/>
          <w:szCs w:val="22"/>
        </w:rPr>
        <w:t xml:space="preserve">ласти </w:t>
      </w:r>
      <w:r w:rsidR="00E42DDC">
        <w:rPr>
          <w:color w:val="0000FF"/>
          <w:sz w:val="22"/>
          <w:szCs w:val="22"/>
        </w:rPr>
        <w:br/>
        <w:t>от 29.05.2020 № 28Исх-209/</w:t>
      </w:r>
      <w:r w:rsidR="00E42DDC" w:rsidRPr="00375484">
        <w:rPr>
          <w:color w:val="0000FF"/>
          <w:sz w:val="22"/>
          <w:szCs w:val="22"/>
        </w:rPr>
        <w:t xml:space="preserve"> </w:t>
      </w:r>
      <w:r w:rsidR="00E42DDC">
        <w:rPr>
          <w:color w:val="0000FF"/>
          <w:sz w:val="22"/>
          <w:szCs w:val="22"/>
        </w:rPr>
        <w:t>(</w:t>
      </w:r>
      <w:r w:rsidR="00E42DDC" w:rsidRPr="00FC7284">
        <w:rPr>
          <w:color w:val="0000FF"/>
          <w:sz w:val="22"/>
          <w:szCs w:val="22"/>
        </w:rPr>
        <w:t>Приложение 4</w:t>
      </w:r>
      <w:r w:rsidR="00E42DDC">
        <w:rPr>
          <w:color w:val="0000FF"/>
          <w:sz w:val="22"/>
          <w:szCs w:val="22"/>
        </w:rPr>
        <w:t>)</w:t>
      </w:r>
      <w:r w:rsidR="00042645">
        <w:rPr>
          <w:color w:val="0000FF"/>
          <w:sz w:val="22"/>
          <w:szCs w:val="22"/>
        </w:rPr>
        <w:t>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72ECC804" w14:textId="6F164BF2" w:rsidR="00952886" w:rsidRPr="00952886" w:rsidRDefault="00242F27" w:rsidP="00952886">
      <w:pPr>
        <w:suppressAutoHyphens w:val="0"/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 w:rsidRPr="00242F27">
        <w:rPr>
          <w:b/>
          <w:sz w:val="22"/>
          <w:szCs w:val="22"/>
        </w:rPr>
        <w:t>- водоснабжения и водоотведения</w:t>
      </w:r>
      <w:r w:rsidR="00375484">
        <w:rPr>
          <w:sz w:val="22"/>
          <w:szCs w:val="22"/>
        </w:rPr>
        <w:t xml:space="preserve">, </w:t>
      </w:r>
      <w:r w:rsidRPr="00242F27">
        <w:rPr>
          <w:b/>
          <w:sz w:val="22"/>
          <w:szCs w:val="22"/>
        </w:rPr>
        <w:t>теплоснабжения</w:t>
      </w:r>
      <w:r w:rsidRPr="00242F27">
        <w:rPr>
          <w:sz w:val="22"/>
          <w:szCs w:val="22"/>
        </w:rPr>
        <w:t xml:space="preserve"> </w:t>
      </w:r>
      <w:r w:rsidR="00952886" w:rsidRPr="00952886">
        <w:rPr>
          <w:color w:val="0000FF"/>
          <w:sz w:val="22"/>
          <w:szCs w:val="22"/>
        </w:rPr>
        <w:t>указан</w:t>
      </w:r>
      <w:r w:rsidR="00952886">
        <w:rPr>
          <w:color w:val="0000FF"/>
          <w:sz w:val="22"/>
          <w:szCs w:val="22"/>
        </w:rPr>
        <w:t xml:space="preserve">ы в письмах АО «ЖИЛСЕРВИС» от </w:t>
      </w:r>
      <w:r w:rsidR="00E42DDC">
        <w:rPr>
          <w:color w:val="0000FF"/>
          <w:sz w:val="22"/>
          <w:szCs w:val="22"/>
        </w:rPr>
        <w:t>02</w:t>
      </w:r>
      <w:r w:rsidR="00952886">
        <w:rPr>
          <w:color w:val="0000FF"/>
          <w:sz w:val="22"/>
          <w:szCs w:val="22"/>
        </w:rPr>
        <w:t>.0</w:t>
      </w:r>
      <w:r w:rsidR="00E42DDC">
        <w:rPr>
          <w:color w:val="0000FF"/>
          <w:sz w:val="22"/>
          <w:szCs w:val="22"/>
        </w:rPr>
        <w:t>6</w:t>
      </w:r>
      <w:r w:rsidR="00952886" w:rsidRPr="00952886">
        <w:rPr>
          <w:color w:val="0000FF"/>
          <w:sz w:val="22"/>
          <w:szCs w:val="22"/>
        </w:rPr>
        <w:t>.2020</w:t>
      </w:r>
    </w:p>
    <w:p w14:paraId="5E0DCD9D" w14:textId="691996D1" w:rsidR="00242F27" w:rsidRPr="00375484" w:rsidRDefault="00952886" w:rsidP="00952886">
      <w:pPr>
        <w:suppressAutoHyphens w:val="0"/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№ 3</w:t>
      </w:r>
      <w:r w:rsidR="00E42DDC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>4, № 3</w:t>
      </w:r>
      <w:r w:rsidR="00E42DDC">
        <w:rPr>
          <w:color w:val="0000FF"/>
          <w:sz w:val="22"/>
          <w:szCs w:val="22"/>
        </w:rPr>
        <w:t>95</w:t>
      </w:r>
      <w:r>
        <w:rPr>
          <w:color w:val="0000FF"/>
          <w:sz w:val="22"/>
          <w:szCs w:val="22"/>
        </w:rPr>
        <w:t>, № 3</w:t>
      </w:r>
      <w:r w:rsidR="00E42DDC">
        <w:rPr>
          <w:color w:val="0000FF"/>
          <w:sz w:val="22"/>
          <w:szCs w:val="22"/>
        </w:rPr>
        <w:t>96</w:t>
      </w:r>
      <w:r w:rsidR="00574E00" w:rsidRPr="00242F27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23C432F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952886" w:rsidRPr="00952886">
        <w:rPr>
          <w:color w:val="0000FF"/>
          <w:sz w:val="22"/>
          <w:szCs w:val="22"/>
        </w:rPr>
        <w:t>письме фили</w:t>
      </w:r>
      <w:r w:rsidR="00E42DDC">
        <w:rPr>
          <w:color w:val="0000FF"/>
          <w:sz w:val="22"/>
          <w:szCs w:val="22"/>
        </w:rPr>
        <w:t>ала АО «Мособлгаз» «Запад» от 02</w:t>
      </w:r>
      <w:r w:rsidR="00952886">
        <w:rPr>
          <w:color w:val="0000FF"/>
          <w:sz w:val="22"/>
          <w:szCs w:val="22"/>
        </w:rPr>
        <w:t>.0</w:t>
      </w:r>
      <w:r w:rsidR="00E42DDC">
        <w:rPr>
          <w:color w:val="0000FF"/>
          <w:sz w:val="22"/>
          <w:szCs w:val="22"/>
        </w:rPr>
        <w:t>6</w:t>
      </w:r>
      <w:r w:rsidR="00952886">
        <w:rPr>
          <w:color w:val="0000FF"/>
          <w:sz w:val="22"/>
          <w:szCs w:val="22"/>
        </w:rPr>
        <w:t>.2020 № 1</w:t>
      </w:r>
      <w:r w:rsidR="00E42DDC">
        <w:rPr>
          <w:color w:val="0000FF"/>
          <w:sz w:val="22"/>
          <w:szCs w:val="22"/>
        </w:rPr>
        <w:t>598</w:t>
      </w:r>
      <w:r w:rsidR="00952886">
        <w:rPr>
          <w:color w:val="0000FF"/>
          <w:sz w:val="22"/>
          <w:szCs w:val="22"/>
        </w:rPr>
        <w:t>/З</w:t>
      </w:r>
      <w:r w:rsidR="00952886" w:rsidRPr="00952886">
        <w:rPr>
          <w:color w:val="0000FF"/>
          <w:sz w:val="22"/>
          <w:szCs w:val="22"/>
        </w:rPr>
        <w:t xml:space="preserve"> </w:t>
      </w:r>
      <w:r w:rsidR="00E42DDC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18A70215" w:rsidR="00220AFC" w:rsidRDefault="00220AFC" w:rsidP="0095288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952886" w:rsidRPr="00952886">
        <w:rPr>
          <w:color w:val="0000FF"/>
          <w:sz w:val="22"/>
          <w:szCs w:val="22"/>
        </w:rPr>
        <w:t>указаны в письме филиала ПАО «МОЭСК» - Западные э</w:t>
      </w:r>
      <w:r w:rsidR="001E67ED">
        <w:rPr>
          <w:color w:val="0000FF"/>
          <w:sz w:val="22"/>
          <w:szCs w:val="22"/>
        </w:rPr>
        <w:t xml:space="preserve">лектрические сети от </w:t>
      </w:r>
      <w:r w:rsidR="00083302">
        <w:rPr>
          <w:color w:val="0000FF"/>
          <w:sz w:val="22"/>
          <w:szCs w:val="22"/>
        </w:rPr>
        <w:t>18</w:t>
      </w:r>
      <w:r w:rsidR="001E67ED">
        <w:rPr>
          <w:color w:val="0000FF"/>
          <w:sz w:val="22"/>
          <w:szCs w:val="22"/>
        </w:rPr>
        <w:t>.0</w:t>
      </w:r>
      <w:r w:rsidR="00083302">
        <w:rPr>
          <w:color w:val="0000FF"/>
          <w:sz w:val="22"/>
          <w:szCs w:val="22"/>
        </w:rPr>
        <w:t>8</w:t>
      </w:r>
      <w:r w:rsidR="001E67ED">
        <w:rPr>
          <w:color w:val="0000FF"/>
          <w:sz w:val="22"/>
          <w:szCs w:val="22"/>
        </w:rPr>
        <w:t>.2020 № МЖ-20-114-</w:t>
      </w:r>
      <w:r w:rsidR="00083302">
        <w:rPr>
          <w:color w:val="0000FF"/>
          <w:sz w:val="22"/>
          <w:szCs w:val="22"/>
        </w:rPr>
        <w:t>33371</w:t>
      </w:r>
      <w:r w:rsidR="001E67ED">
        <w:rPr>
          <w:color w:val="0000FF"/>
          <w:sz w:val="22"/>
          <w:szCs w:val="22"/>
        </w:rPr>
        <w:t>(</w:t>
      </w:r>
      <w:r w:rsidR="00E42DDC">
        <w:rPr>
          <w:color w:val="0000FF"/>
          <w:sz w:val="22"/>
          <w:szCs w:val="22"/>
        </w:rPr>
        <w:t>8</w:t>
      </w:r>
      <w:r w:rsidR="00083302">
        <w:rPr>
          <w:color w:val="0000FF"/>
          <w:sz w:val="22"/>
          <w:szCs w:val="22"/>
        </w:rPr>
        <w:t>72067</w:t>
      </w:r>
      <w:r w:rsidR="00952886" w:rsidRPr="00952886">
        <w:rPr>
          <w:color w:val="0000FF"/>
          <w:sz w:val="22"/>
          <w:szCs w:val="22"/>
        </w:rPr>
        <w:t>/</w:t>
      </w:r>
      <w:r w:rsidR="00E42DDC">
        <w:rPr>
          <w:color w:val="0000FF"/>
          <w:sz w:val="22"/>
          <w:szCs w:val="22"/>
        </w:rPr>
        <w:t>1</w:t>
      </w:r>
      <w:r w:rsidR="00272900">
        <w:rPr>
          <w:color w:val="0000FF"/>
          <w:sz w:val="22"/>
          <w:szCs w:val="22"/>
        </w:rPr>
        <w:t>02/З</w:t>
      </w:r>
      <w:r w:rsidR="00952886" w:rsidRPr="00952886">
        <w:rPr>
          <w:color w:val="0000FF"/>
          <w:sz w:val="22"/>
          <w:szCs w:val="22"/>
        </w:rPr>
        <w:t>8)</w:t>
      </w:r>
      <w:r w:rsidR="00375484"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5905B5EB" w14:textId="1F414A57" w:rsidR="001E67ED" w:rsidRPr="001E67ED" w:rsidRDefault="00280E51" w:rsidP="001E67E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E42DDC">
        <w:rPr>
          <w:color w:val="0000FF"/>
          <w:sz w:val="22"/>
          <w:szCs w:val="22"/>
        </w:rPr>
        <w:t>210717</w:t>
      </w:r>
      <w:r w:rsidR="001E67ED">
        <w:rPr>
          <w:color w:val="0000FF"/>
          <w:sz w:val="22"/>
          <w:szCs w:val="22"/>
        </w:rPr>
        <w:t>/0879941/0</w:t>
      </w:r>
      <w:r w:rsidR="00E42DDC">
        <w:rPr>
          <w:color w:val="0000FF"/>
          <w:sz w:val="22"/>
          <w:szCs w:val="22"/>
        </w:rPr>
        <w:t>4</w:t>
      </w:r>
      <w:r w:rsidR="001E67ED" w:rsidRPr="001E67ED">
        <w:rPr>
          <w:color w:val="0000FF"/>
          <w:sz w:val="22"/>
          <w:szCs w:val="22"/>
        </w:rPr>
        <w:t>, лот № 1,</w:t>
      </w:r>
      <w:r w:rsidR="001E67ED">
        <w:rPr>
          <w:color w:val="0000FF"/>
          <w:sz w:val="22"/>
          <w:szCs w:val="22"/>
        </w:rPr>
        <w:t xml:space="preserve"> </w:t>
      </w:r>
      <w:r w:rsidR="00E42DDC">
        <w:rPr>
          <w:color w:val="0000FF"/>
          <w:sz w:val="22"/>
          <w:szCs w:val="22"/>
        </w:rPr>
        <w:br/>
      </w:r>
      <w:r w:rsidR="001E67ED">
        <w:rPr>
          <w:color w:val="0000FF"/>
          <w:sz w:val="22"/>
          <w:szCs w:val="22"/>
        </w:rPr>
        <w:t>д</w:t>
      </w:r>
      <w:r w:rsidR="001E67ED" w:rsidRPr="001E67ED">
        <w:rPr>
          <w:color w:val="0000FF"/>
          <w:sz w:val="22"/>
          <w:szCs w:val="22"/>
        </w:rPr>
        <w:t>ата</w:t>
      </w:r>
      <w:r w:rsidR="001E67ED">
        <w:rPr>
          <w:color w:val="0000FF"/>
          <w:sz w:val="22"/>
          <w:szCs w:val="22"/>
        </w:rPr>
        <w:t xml:space="preserve"> публикации </w:t>
      </w:r>
      <w:r w:rsidR="00E42DDC">
        <w:rPr>
          <w:color w:val="0000FF"/>
          <w:sz w:val="22"/>
          <w:szCs w:val="22"/>
        </w:rPr>
        <w:t>21</w:t>
      </w:r>
      <w:r w:rsidR="001E67ED">
        <w:rPr>
          <w:color w:val="0000FF"/>
          <w:sz w:val="22"/>
          <w:szCs w:val="22"/>
        </w:rPr>
        <w:t>.0</w:t>
      </w:r>
      <w:r w:rsidR="00E42DDC">
        <w:rPr>
          <w:color w:val="0000FF"/>
          <w:sz w:val="22"/>
          <w:szCs w:val="22"/>
        </w:rPr>
        <w:t>7</w:t>
      </w:r>
      <w:r w:rsidR="001E67ED" w:rsidRPr="001E67ED">
        <w:rPr>
          <w:color w:val="0000FF"/>
          <w:sz w:val="22"/>
          <w:szCs w:val="22"/>
        </w:rPr>
        <w:t>.201</w:t>
      </w:r>
      <w:r w:rsidR="00E42DDC">
        <w:rPr>
          <w:color w:val="0000FF"/>
          <w:sz w:val="22"/>
          <w:szCs w:val="22"/>
        </w:rPr>
        <w:t>7</w:t>
      </w:r>
      <w:r w:rsidR="001E67ED" w:rsidRPr="001E67ED">
        <w:rPr>
          <w:color w:val="0000FF"/>
          <w:sz w:val="22"/>
          <w:szCs w:val="22"/>
        </w:rPr>
        <w:t>;</w:t>
      </w:r>
    </w:p>
    <w:p w14:paraId="4B20EC6F" w14:textId="26CA870F" w:rsidR="001E67ED" w:rsidRPr="001E67ED" w:rsidRDefault="001E67ED" w:rsidP="001E67E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 в газете «</w:t>
      </w:r>
      <w:r w:rsidR="00E42DDC">
        <w:rPr>
          <w:color w:val="0000FF"/>
          <w:sz w:val="22"/>
          <w:szCs w:val="22"/>
        </w:rPr>
        <w:t>Муниципальный вестник</w:t>
      </w:r>
      <w:r>
        <w:rPr>
          <w:color w:val="0000FF"/>
          <w:sz w:val="22"/>
          <w:szCs w:val="22"/>
        </w:rPr>
        <w:t xml:space="preserve">» от </w:t>
      </w:r>
      <w:r w:rsidR="00E42DDC">
        <w:rPr>
          <w:color w:val="0000FF"/>
          <w:sz w:val="22"/>
          <w:szCs w:val="22"/>
        </w:rPr>
        <w:t>21</w:t>
      </w:r>
      <w:r>
        <w:rPr>
          <w:color w:val="0000FF"/>
          <w:sz w:val="22"/>
          <w:szCs w:val="22"/>
        </w:rPr>
        <w:t>.0</w:t>
      </w:r>
      <w:r w:rsidR="00E42DDC">
        <w:rPr>
          <w:color w:val="0000FF"/>
          <w:sz w:val="22"/>
          <w:szCs w:val="22"/>
        </w:rPr>
        <w:t>7</w:t>
      </w:r>
      <w:r>
        <w:rPr>
          <w:color w:val="0000FF"/>
          <w:sz w:val="22"/>
          <w:szCs w:val="22"/>
        </w:rPr>
        <w:t>.201</w:t>
      </w:r>
      <w:r w:rsidR="00E42DDC">
        <w:rPr>
          <w:color w:val="0000FF"/>
          <w:sz w:val="22"/>
          <w:szCs w:val="22"/>
        </w:rPr>
        <w:t>7</w:t>
      </w:r>
      <w:r>
        <w:rPr>
          <w:color w:val="0000FF"/>
          <w:sz w:val="22"/>
          <w:szCs w:val="22"/>
        </w:rPr>
        <w:t xml:space="preserve"> № </w:t>
      </w:r>
      <w:r w:rsidR="00E42DDC">
        <w:rPr>
          <w:color w:val="0000FF"/>
          <w:sz w:val="22"/>
          <w:szCs w:val="22"/>
        </w:rPr>
        <w:t>29</w:t>
      </w:r>
      <w:r w:rsidRPr="001E67ED">
        <w:rPr>
          <w:color w:val="0000FF"/>
          <w:sz w:val="22"/>
          <w:szCs w:val="22"/>
        </w:rPr>
        <w:t>;</w:t>
      </w:r>
    </w:p>
    <w:p w14:paraId="491B4606" w14:textId="77777777" w:rsidR="001E67ED" w:rsidRPr="001E67ED" w:rsidRDefault="001E67ED" w:rsidP="001E67ED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E67ED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286923B9" w14:textId="4260DC60" w:rsidR="00242F27" w:rsidRDefault="002F2E32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о</w:t>
      </w:r>
      <w:r w:rsidR="001624A0">
        <w:rPr>
          <w:color w:val="0000FF"/>
          <w:sz w:val="22"/>
          <w:szCs w:val="22"/>
        </w:rPr>
        <w:t xml:space="preserve">т </w:t>
      </w:r>
      <w:r w:rsidR="00E42DDC">
        <w:rPr>
          <w:color w:val="0000FF"/>
          <w:sz w:val="22"/>
          <w:szCs w:val="22"/>
        </w:rPr>
        <w:t>21</w:t>
      </w:r>
      <w:r w:rsidR="001E67ED">
        <w:rPr>
          <w:color w:val="0000FF"/>
          <w:sz w:val="22"/>
          <w:szCs w:val="22"/>
        </w:rPr>
        <w:t>.0</w:t>
      </w:r>
      <w:r w:rsidR="00E42DDC">
        <w:rPr>
          <w:color w:val="0000FF"/>
          <w:sz w:val="22"/>
          <w:szCs w:val="22"/>
        </w:rPr>
        <w:t>7</w:t>
      </w:r>
      <w:r w:rsidR="001E67ED">
        <w:rPr>
          <w:color w:val="0000FF"/>
          <w:sz w:val="22"/>
          <w:szCs w:val="22"/>
        </w:rPr>
        <w:t>.201</w:t>
      </w:r>
      <w:r w:rsidR="00E42DDC">
        <w:rPr>
          <w:color w:val="0000FF"/>
          <w:sz w:val="22"/>
          <w:szCs w:val="22"/>
        </w:rPr>
        <w:t>7</w:t>
      </w:r>
      <w:r w:rsidR="00375484" w:rsidRPr="00375484">
        <w:rPr>
          <w:color w:val="0000FF"/>
          <w:sz w:val="22"/>
          <w:szCs w:val="22"/>
        </w:rPr>
        <w:t>.</w:t>
      </w:r>
      <w:permEnd w:id="1889892839"/>
    </w:p>
    <w:p w14:paraId="789692DA" w14:textId="3E8C6E6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375484">
        <w:rPr>
          <w:b/>
          <w:color w:val="0000FF"/>
          <w:sz w:val="22"/>
          <w:szCs w:val="22"/>
        </w:rPr>
        <w:t>2</w:t>
      </w:r>
      <w:r w:rsidR="00E42DDC">
        <w:rPr>
          <w:b/>
          <w:color w:val="0000FF"/>
          <w:sz w:val="22"/>
          <w:szCs w:val="22"/>
        </w:rPr>
        <w:t>4</w:t>
      </w:r>
      <w:r w:rsidR="00375484">
        <w:rPr>
          <w:b/>
          <w:color w:val="0000FF"/>
          <w:sz w:val="22"/>
          <w:szCs w:val="22"/>
        </w:rPr>
        <w:t> </w:t>
      </w:r>
      <w:r w:rsidR="00E42DDC">
        <w:rPr>
          <w:b/>
          <w:color w:val="0000FF"/>
          <w:sz w:val="22"/>
          <w:szCs w:val="22"/>
        </w:rPr>
        <w:t>284</w:t>
      </w:r>
      <w:r w:rsidR="00375484">
        <w:rPr>
          <w:b/>
          <w:color w:val="0000FF"/>
          <w:sz w:val="22"/>
          <w:szCs w:val="22"/>
        </w:rPr>
        <w:t>,</w:t>
      </w:r>
      <w:r w:rsidR="00E42DDC">
        <w:rPr>
          <w:b/>
          <w:color w:val="0000FF"/>
          <w:sz w:val="22"/>
          <w:szCs w:val="22"/>
        </w:rPr>
        <w:t>5</w:t>
      </w:r>
      <w:r w:rsidR="00375484">
        <w:rPr>
          <w:b/>
          <w:color w:val="0000FF"/>
          <w:sz w:val="22"/>
          <w:szCs w:val="22"/>
        </w:rPr>
        <w:t>0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1E67ED" w:rsidRPr="001E67ED">
        <w:rPr>
          <w:color w:val="0000FF"/>
          <w:sz w:val="22"/>
          <w:szCs w:val="22"/>
        </w:rPr>
        <w:t xml:space="preserve">Двадцать </w:t>
      </w:r>
      <w:r w:rsidR="00E42DDC">
        <w:rPr>
          <w:color w:val="0000FF"/>
          <w:sz w:val="22"/>
          <w:szCs w:val="22"/>
        </w:rPr>
        <w:t>четыре</w:t>
      </w:r>
      <w:r w:rsidR="001E67ED" w:rsidRPr="001E67ED">
        <w:rPr>
          <w:color w:val="0000FF"/>
          <w:sz w:val="22"/>
          <w:szCs w:val="22"/>
        </w:rPr>
        <w:t xml:space="preserve"> тысяч</w:t>
      </w:r>
      <w:r w:rsidR="00E42DDC">
        <w:rPr>
          <w:color w:val="0000FF"/>
          <w:sz w:val="22"/>
          <w:szCs w:val="22"/>
        </w:rPr>
        <w:t>и</w:t>
      </w:r>
      <w:r w:rsidR="001E67ED" w:rsidRPr="001E67ED">
        <w:rPr>
          <w:color w:val="0000FF"/>
          <w:sz w:val="22"/>
          <w:szCs w:val="22"/>
        </w:rPr>
        <w:t xml:space="preserve"> </w:t>
      </w:r>
      <w:r w:rsidR="00E42DDC">
        <w:rPr>
          <w:color w:val="0000FF"/>
          <w:sz w:val="22"/>
          <w:szCs w:val="22"/>
        </w:rPr>
        <w:t>двести восемьдесят четыре</w:t>
      </w:r>
      <w:r w:rsidR="001E67ED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>руб.</w:t>
      </w:r>
      <w:r w:rsidR="00574E00">
        <w:rPr>
          <w:color w:val="0000FF"/>
          <w:sz w:val="22"/>
          <w:szCs w:val="22"/>
        </w:rPr>
        <w:t xml:space="preserve"> </w:t>
      </w:r>
      <w:r w:rsidR="00E42DDC">
        <w:rPr>
          <w:color w:val="0000FF"/>
          <w:sz w:val="22"/>
          <w:szCs w:val="22"/>
        </w:rPr>
        <w:t>5</w:t>
      </w:r>
      <w:r w:rsidR="00375484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коп.),НДС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76DFA5FD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E42DDC">
        <w:rPr>
          <w:b/>
          <w:color w:val="0000FF"/>
          <w:sz w:val="22"/>
          <w:szCs w:val="22"/>
        </w:rPr>
        <w:t>728</w:t>
      </w:r>
      <w:r w:rsidR="001E67ED">
        <w:rPr>
          <w:b/>
          <w:color w:val="0000FF"/>
          <w:sz w:val="22"/>
          <w:szCs w:val="22"/>
        </w:rPr>
        <w:t>,</w:t>
      </w:r>
      <w:r w:rsidR="00E42DDC">
        <w:rPr>
          <w:b/>
          <w:color w:val="0000FF"/>
          <w:sz w:val="22"/>
          <w:szCs w:val="22"/>
        </w:rPr>
        <w:t>53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E42DDC">
        <w:rPr>
          <w:color w:val="0000FF"/>
          <w:sz w:val="22"/>
          <w:szCs w:val="22"/>
        </w:rPr>
        <w:t>Семьсот двадцать восемь</w:t>
      </w:r>
      <w:r w:rsidR="001E67ED">
        <w:rPr>
          <w:color w:val="0000FF"/>
          <w:sz w:val="22"/>
          <w:szCs w:val="22"/>
        </w:rPr>
        <w:t xml:space="preserve"> </w:t>
      </w:r>
      <w:r w:rsidR="00375484">
        <w:rPr>
          <w:color w:val="0000FF"/>
          <w:sz w:val="22"/>
          <w:szCs w:val="22"/>
        </w:rPr>
        <w:t xml:space="preserve">руб. </w:t>
      </w:r>
      <w:r w:rsidR="00E42DDC">
        <w:rPr>
          <w:color w:val="0000FF"/>
          <w:sz w:val="22"/>
          <w:szCs w:val="22"/>
        </w:rPr>
        <w:t>53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4262F45A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E42DDC">
        <w:rPr>
          <w:b/>
          <w:color w:val="0000FF"/>
          <w:sz w:val="22"/>
          <w:szCs w:val="22"/>
        </w:rPr>
        <w:t xml:space="preserve">24 284,50 </w:t>
      </w:r>
      <w:r w:rsidR="00E42DDC" w:rsidRPr="009062F2">
        <w:rPr>
          <w:b/>
          <w:color w:val="0000FF"/>
          <w:sz w:val="22"/>
          <w:szCs w:val="22"/>
        </w:rPr>
        <w:t>руб.</w:t>
      </w:r>
      <w:r w:rsidR="00E42DDC" w:rsidRPr="009062F2">
        <w:rPr>
          <w:color w:val="0000FF"/>
          <w:sz w:val="22"/>
          <w:szCs w:val="22"/>
        </w:rPr>
        <w:t xml:space="preserve"> (</w:t>
      </w:r>
      <w:r w:rsidR="00E42DDC" w:rsidRPr="001E67ED">
        <w:rPr>
          <w:color w:val="0000FF"/>
          <w:sz w:val="22"/>
          <w:szCs w:val="22"/>
        </w:rPr>
        <w:t xml:space="preserve">Двадцать </w:t>
      </w:r>
      <w:r w:rsidR="00E42DDC">
        <w:rPr>
          <w:color w:val="0000FF"/>
          <w:sz w:val="22"/>
          <w:szCs w:val="22"/>
        </w:rPr>
        <w:t>четыре</w:t>
      </w:r>
      <w:r w:rsidR="00E42DDC" w:rsidRPr="001E67ED">
        <w:rPr>
          <w:color w:val="0000FF"/>
          <w:sz w:val="22"/>
          <w:szCs w:val="22"/>
        </w:rPr>
        <w:t xml:space="preserve"> тысяч</w:t>
      </w:r>
      <w:r w:rsidR="00E42DDC">
        <w:rPr>
          <w:color w:val="0000FF"/>
          <w:sz w:val="22"/>
          <w:szCs w:val="22"/>
        </w:rPr>
        <w:t>и</w:t>
      </w:r>
      <w:r w:rsidR="00E42DDC" w:rsidRPr="001E67ED">
        <w:rPr>
          <w:color w:val="0000FF"/>
          <w:sz w:val="22"/>
          <w:szCs w:val="22"/>
        </w:rPr>
        <w:t xml:space="preserve"> </w:t>
      </w:r>
      <w:r w:rsidR="00E42DDC">
        <w:rPr>
          <w:color w:val="0000FF"/>
          <w:sz w:val="22"/>
          <w:szCs w:val="22"/>
        </w:rPr>
        <w:t>двести восемьдесят четыре руб. 50</w:t>
      </w:r>
      <w:r w:rsidR="00E42DDC" w:rsidRPr="00242F27">
        <w:rPr>
          <w:color w:val="0000FF"/>
          <w:sz w:val="22"/>
          <w:szCs w:val="22"/>
        </w:rPr>
        <w:t xml:space="preserve"> коп.)</w:t>
      </w:r>
      <w:r w:rsidR="004C0941" w:rsidRPr="00242F27">
        <w:rPr>
          <w:color w:val="0000FF"/>
          <w:sz w:val="22"/>
          <w:szCs w:val="22"/>
        </w:rPr>
        <w:t>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1AD016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272900">
        <w:rPr>
          <w:b/>
          <w:color w:val="0000FF"/>
          <w:sz w:val="22"/>
          <w:szCs w:val="22"/>
        </w:rPr>
        <w:t>01</w:t>
      </w:r>
      <w:r w:rsidR="000B58DC">
        <w:rPr>
          <w:b/>
          <w:color w:val="0000FF"/>
          <w:sz w:val="22"/>
          <w:szCs w:val="22"/>
        </w:rPr>
        <w:t>.0</w:t>
      </w:r>
      <w:r w:rsidR="00272900">
        <w:rPr>
          <w:b/>
          <w:color w:val="0000FF"/>
          <w:sz w:val="22"/>
          <w:szCs w:val="22"/>
        </w:rPr>
        <w:t>9</w:t>
      </w:r>
      <w:r w:rsidR="000B58DC">
        <w:rPr>
          <w:b/>
          <w:color w:val="0000FF"/>
          <w:sz w:val="22"/>
          <w:szCs w:val="22"/>
        </w:rPr>
        <w:t xml:space="preserve">.2020 </w:t>
      </w:r>
      <w:r w:rsidR="00FA27BE" w:rsidRPr="00EA03C8">
        <w:rPr>
          <w:b/>
          <w:color w:val="0000FF"/>
          <w:sz w:val="22"/>
          <w:szCs w:val="22"/>
        </w:rPr>
        <w:t xml:space="preserve">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53470272" w14:textId="2AE1849B" w:rsidR="00FA27BE" w:rsidRDefault="00FA27BE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28A8F737" w14:textId="77777777" w:rsidR="000B58DC" w:rsidRPr="000B58DC" w:rsidRDefault="000B58DC" w:rsidP="000B58DC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16"/>
          <w:szCs w:val="16"/>
        </w:rPr>
      </w:pP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9866DFE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D03E47">
        <w:rPr>
          <w:b/>
          <w:color w:val="0000FF"/>
          <w:sz w:val="22"/>
          <w:szCs w:val="22"/>
        </w:rPr>
        <w:t>12</w:t>
      </w:r>
      <w:r w:rsidR="001E67ED">
        <w:rPr>
          <w:b/>
          <w:color w:val="0000FF"/>
          <w:sz w:val="22"/>
          <w:szCs w:val="22"/>
        </w:rPr>
        <w:t>.</w:t>
      </w:r>
      <w:r w:rsidR="00D03E47">
        <w:rPr>
          <w:b/>
          <w:color w:val="0000FF"/>
          <w:sz w:val="22"/>
          <w:szCs w:val="22"/>
        </w:rPr>
        <w:t>10</w:t>
      </w:r>
      <w:r w:rsidR="001E67ED">
        <w:rPr>
          <w:b/>
          <w:color w:val="0000FF"/>
          <w:sz w:val="22"/>
          <w:szCs w:val="22"/>
        </w:rPr>
        <w:t>.2020 в 18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8C76B3A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375484">
        <w:rPr>
          <w:color w:val="0000FF"/>
          <w:sz w:val="22"/>
          <w:szCs w:val="22"/>
        </w:rPr>
        <w:br/>
      </w:r>
      <w:r w:rsidR="00D03E47">
        <w:rPr>
          <w:b/>
          <w:color w:val="0000FF"/>
          <w:sz w:val="22"/>
          <w:szCs w:val="22"/>
        </w:rPr>
        <w:t>15.10</w:t>
      </w:r>
      <w:r w:rsidR="001E67ED">
        <w:rPr>
          <w:b/>
          <w:color w:val="0000FF"/>
          <w:sz w:val="22"/>
          <w:szCs w:val="22"/>
        </w:rPr>
        <w:t xml:space="preserve">.2020 в </w:t>
      </w:r>
      <w:r w:rsidR="00D03E47">
        <w:rPr>
          <w:b/>
          <w:color w:val="0000FF"/>
          <w:sz w:val="22"/>
          <w:szCs w:val="22"/>
        </w:rPr>
        <w:t>11</w:t>
      </w:r>
      <w:r w:rsidR="001E67ED">
        <w:rPr>
          <w:b/>
          <w:color w:val="0000FF"/>
          <w:sz w:val="22"/>
          <w:szCs w:val="22"/>
        </w:rPr>
        <w:t xml:space="preserve">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69EA9C6B" w:rsidR="00900632" w:rsidRPr="00042645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1E67ED">
        <w:rPr>
          <w:b/>
          <w:bCs/>
          <w:color w:val="0000FF"/>
          <w:sz w:val="22"/>
          <w:szCs w:val="22"/>
        </w:rPr>
        <w:t>15.</w:t>
      </w:r>
      <w:r w:rsidR="00D03E47">
        <w:rPr>
          <w:b/>
          <w:bCs/>
          <w:color w:val="0000FF"/>
          <w:sz w:val="22"/>
          <w:szCs w:val="22"/>
        </w:rPr>
        <w:t>10</w:t>
      </w:r>
      <w:r w:rsidR="001E67ED">
        <w:rPr>
          <w:b/>
          <w:bCs/>
          <w:color w:val="0000FF"/>
          <w:sz w:val="22"/>
          <w:szCs w:val="22"/>
        </w:rPr>
        <w:t xml:space="preserve">.2020 с </w:t>
      </w:r>
      <w:r w:rsidR="00D03E47">
        <w:rPr>
          <w:b/>
          <w:bCs/>
          <w:color w:val="0000FF"/>
          <w:sz w:val="22"/>
          <w:szCs w:val="22"/>
        </w:rPr>
        <w:t>11</w:t>
      </w:r>
      <w:r w:rsidR="001E67ED">
        <w:rPr>
          <w:b/>
          <w:bCs/>
          <w:color w:val="0000FF"/>
          <w:sz w:val="22"/>
          <w:szCs w:val="22"/>
        </w:rPr>
        <w:t xml:space="preserve"> час. 30 мин</w:t>
      </w:r>
      <w:r w:rsidR="00F11DC6" w:rsidRPr="00F11DC6">
        <w:rPr>
          <w:b/>
          <w:bCs/>
          <w:color w:val="0000FF"/>
          <w:sz w:val="22"/>
          <w:szCs w:val="22"/>
        </w:rPr>
        <w:t>.</w:t>
      </w:r>
      <w:r w:rsidR="00F11DC6">
        <w:rPr>
          <w:b/>
          <w:bCs/>
          <w:sz w:val="22"/>
          <w:szCs w:val="22"/>
        </w:rPr>
        <w:t xml:space="preserve"> 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D627B57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1E67ED">
        <w:rPr>
          <w:b/>
          <w:color w:val="0000FF"/>
          <w:sz w:val="22"/>
          <w:szCs w:val="22"/>
        </w:rPr>
        <w:t>15.</w:t>
      </w:r>
      <w:r w:rsidR="00D03E47">
        <w:rPr>
          <w:b/>
          <w:color w:val="0000FF"/>
          <w:sz w:val="22"/>
          <w:szCs w:val="22"/>
        </w:rPr>
        <w:t>10</w:t>
      </w:r>
      <w:r w:rsidR="001E67ED">
        <w:rPr>
          <w:b/>
          <w:color w:val="0000FF"/>
          <w:sz w:val="22"/>
          <w:szCs w:val="22"/>
        </w:rPr>
        <w:t xml:space="preserve">.2020 в </w:t>
      </w:r>
      <w:r w:rsidR="00D03E47">
        <w:rPr>
          <w:b/>
          <w:color w:val="0000FF"/>
          <w:sz w:val="22"/>
          <w:szCs w:val="22"/>
        </w:rPr>
        <w:t xml:space="preserve">12 </w:t>
      </w:r>
      <w:r w:rsidR="001E67ED">
        <w:rPr>
          <w:b/>
          <w:color w:val="0000FF"/>
          <w:sz w:val="22"/>
          <w:szCs w:val="22"/>
        </w:rPr>
        <w:t xml:space="preserve">час. </w:t>
      </w:r>
      <w:r w:rsidR="00D03E47">
        <w:rPr>
          <w:b/>
          <w:color w:val="0000FF"/>
          <w:sz w:val="22"/>
          <w:szCs w:val="22"/>
        </w:rPr>
        <w:t>15</w:t>
      </w:r>
      <w:r w:rsidR="001E67ED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448313C7" w14:textId="77777777" w:rsidR="001E67ED" w:rsidRPr="001E67ED" w:rsidRDefault="001E67ED" w:rsidP="001E67ED">
      <w:pPr>
        <w:tabs>
          <w:tab w:val="left" w:pos="0"/>
          <w:tab w:val="left" w:pos="284"/>
          <w:tab w:val="left" w:pos="426"/>
        </w:tabs>
        <w:autoSpaceDE w:val="0"/>
        <w:spacing w:line="300" w:lineRule="auto"/>
        <w:jc w:val="both"/>
        <w:rPr>
          <w:color w:val="0000FF"/>
          <w:sz w:val="22"/>
          <w:szCs w:val="22"/>
        </w:rPr>
      </w:pPr>
      <w:permStart w:id="1192575708" w:edGrp="everyone"/>
      <w:r w:rsidRPr="001E67ED">
        <w:rPr>
          <w:color w:val="0000FF"/>
          <w:sz w:val="22"/>
          <w:szCs w:val="22"/>
        </w:rPr>
        <w:t>- на официальном Администрации Рузского городского округа Московской области www.ruzaregion.ru;</w:t>
      </w:r>
    </w:p>
    <w:p w14:paraId="71B98770" w14:textId="739A9B39" w:rsidR="00F462E6" w:rsidRPr="00375484" w:rsidRDefault="001E67ED" w:rsidP="001E67ED">
      <w:pPr>
        <w:tabs>
          <w:tab w:val="left" w:pos="0"/>
          <w:tab w:val="left" w:pos="284"/>
          <w:tab w:val="left" w:pos="426"/>
        </w:tabs>
        <w:autoSpaceDE w:val="0"/>
        <w:spacing w:line="300" w:lineRule="auto"/>
        <w:jc w:val="both"/>
        <w:rPr>
          <w:color w:val="0000FF"/>
          <w:sz w:val="22"/>
          <w:szCs w:val="22"/>
        </w:rPr>
      </w:pPr>
      <w:r w:rsidRPr="001E67ED">
        <w:rPr>
          <w:color w:val="0000FF"/>
          <w:sz w:val="22"/>
          <w:szCs w:val="22"/>
        </w:rPr>
        <w:lastRenderedPageBreak/>
        <w:t>- в периодическом печатном издании – в газете «Красное Знамя».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 xml:space="preserve">Не допускается перечисление денежных средств в качестве задатка иными лицами. Перечисленные денежные </w:t>
      </w:r>
      <w:r w:rsidR="009E61A8" w:rsidRPr="00070146">
        <w:rPr>
          <w:sz w:val="22"/>
          <w:szCs w:val="22"/>
        </w:rPr>
        <w:lastRenderedPageBreak/>
        <w:t>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lastRenderedPageBreak/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lastRenderedPageBreak/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lastRenderedPageBreak/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34755983" w14:textId="77777777" w:rsidR="00E42DDC" w:rsidRDefault="00E42DDC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5AC8C495" wp14:editId="038A5331">
            <wp:extent cx="6564630" cy="9293860"/>
            <wp:effectExtent l="0" t="0" r="7620" b="2540"/>
            <wp:docPr id="52" name="Рисунок 52" descr="Z:\__УРЗП\04. Конкурентные процедуры\АУКЦИОНЫ\2020 год\Рузский г.о\ЗЕМЛЯ\Аренда\345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345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168CD934" w:rsidR="00702052" w:rsidRDefault="00E42DDC" w:rsidP="00077EEA">
      <w:r>
        <w:rPr>
          <w:noProof/>
          <w:lang w:eastAsia="ru-RU"/>
        </w:rPr>
        <w:lastRenderedPageBreak/>
        <w:drawing>
          <wp:inline distT="0" distB="0" distL="0" distR="0" wp14:anchorId="7CBEEDD5" wp14:editId="343E7087">
            <wp:extent cx="6564630" cy="9253220"/>
            <wp:effectExtent l="0" t="0" r="7620" b="5080"/>
            <wp:docPr id="53" name="Рисунок 53" descr="Z:\__УРЗП\04. Конкурентные процедуры\АУКЦИОНЫ\2020 год\Рузский г.о\ЗЕМЛЯ\Аренда\345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345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5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54026" w14:textId="55E953D7" w:rsidR="00417290" w:rsidRDefault="00417290" w:rsidP="00077EEA"/>
    <w:p w14:paraId="63CC86E2" w14:textId="247C78FE" w:rsidR="00417290" w:rsidRDefault="00417290">
      <w:pPr>
        <w:suppressAutoHyphens w:val="0"/>
        <w:rPr>
          <w:szCs w:val="28"/>
        </w:rPr>
      </w:pPr>
    </w:p>
    <w:permEnd w:id="1257654074"/>
    <w:p w14:paraId="3DD6484E" w14:textId="7D981DCA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4EE79A8F" w14:textId="77777777" w:rsidR="004B0622" w:rsidRDefault="004B0622" w:rsidP="00375484">
      <w:pPr>
        <w:rPr>
          <w:noProof/>
          <w:lang w:eastAsia="ru-RU"/>
        </w:rPr>
      </w:pPr>
      <w:permStart w:id="1994196257" w:edGrp="everyone"/>
    </w:p>
    <w:p w14:paraId="1A169E9E" w14:textId="77777777" w:rsidR="004B0622" w:rsidRDefault="004B0622" w:rsidP="00375484">
      <w:r>
        <w:rPr>
          <w:noProof/>
          <w:lang w:eastAsia="ru-RU"/>
        </w:rPr>
        <w:drawing>
          <wp:inline distT="0" distB="0" distL="0" distR="0" wp14:anchorId="77B0C341" wp14:editId="41ED89C6">
            <wp:extent cx="6564630" cy="9293860"/>
            <wp:effectExtent l="0" t="0" r="7620" b="2540"/>
            <wp:docPr id="54" name="Рисунок 54" descr="Z:\__УРЗП\04. Конкурентные процедуры\АУКЦИОНЫ\2020 год\Рузский г.о\ЗЕМЛЯ\Аренда\345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345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A9FC3" w14:textId="469464B3" w:rsidR="00077EEA" w:rsidRDefault="004B0622" w:rsidP="00375484">
      <w:r>
        <w:rPr>
          <w:noProof/>
          <w:lang w:eastAsia="ru-RU"/>
        </w:rPr>
        <w:lastRenderedPageBreak/>
        <w:drawing>
          <wp:inline distT="0" distB="0" distL="0" distR="0" wp14:anchorId="27D902DB" wp14:editId="6B615AA8">
            <wp:extent cx="6564630" cy="9293860"/>
            <wp:effectExtent l="0" t="0" r="7620" b="2540"/>
            <wp:docPr id="55" name="Рисунок 55" descr="Z:\__УРЗП\04. Конкурентные процедуры\АУКЦИОНЫ\2020 год\Рузский г.о\ЗЕМЛЯ\Аренда\345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345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FB4CF2" wp14:editId="1A5DC6AC">
            <wp:extent cx="6564630" cy="9280525"/>
            <wp:effectExtent l="0" t="0" r="7620" b="0"/>
            <wp:docPr id="56" name="Рисунок 56" descr="Z:\__УРЗП\04. Конкурентные процедуры\АУКЦИОНЫ\2020 год\Рузский г.о\ЗЕМЛЯ\Аренда\345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345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71679AF" wp14:editId="629CCA00">
            <wp:extent cx="6564630" cy="9266555"/>
            <wp:effectExtent l="0" t="0" r="7620" b="0"/>
            <wp:docPr id="57" name="Рисунок 57" descr="Z:\__УРЗП\04. Конкурентные процедуры\АУКЦИОНЫ\2020 год\Рузский г.о\ЗЕМЛЯ\Аренда\345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345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6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DC63A5" wp14:editId="19DBB6A1">
            <wp:extent cx="6564630" cy="9293860"/>
            <wp:effectExtent l="0" t="0" r="7620" b="2540"/>
            <wp:docPr id="58" name="Рисунок 58" descr="Z:\__УРЗП\04. Конкурентные процедуры\АУКЦИОНЫ\2020 год\Рузский г.о\ЗЕМЛЯ\Аренда\345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345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25BDC1" wp14:editId="7ACBC3CC">
            <wp:extent cx="6564630" cy="9266555"/>
            <wp:effectExtent l="0" t="0" r="7620" b="0"/>
            <wp:docPr id="59" name="Рисунок 59" descr="Z:\__УРЗП\04. Конкурентные процедуры\АУКЦИОНЫ\2020 год\Рузский г.о\ЗЕМЛЯ\Аренда\345\егрн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345\егрн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6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BE5D82" wp14:editId="12ABA543">
            <wp:extent cx="6564630" cy="9280525"/>
            <wp:effectExtent l="0" t="0" r="7620" b="0"/>
            <wp:docPr id="60" name="Рисунок 60" descr="Z:\__УРЗП\04. Конкурентные процедуры\АУКЦИОНЫ\2020 год\Рузский г.о\ЗЕМЛЯ\Аренда\345\егрн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345\егрн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F6270E" wp14:editId="00825E78">
            <wp:extent cx="6564630" cy="9293860"/>
            <wp:effectExtent l="0" t="0" r="0" b="0"/>
            <wp:docPr id="61" name="Рисунок 61" descr="Z:\__УРЗП\04. Конкурентные процедуры\АУКЦИОНЫ\2020 год\Рузский г.о\ЗЕМЛЯ\Аренда\345\егрн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345\егрн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6C693F" wp14:editId="3A532B3D">
            <wp:extent cx="6564630" cy="9280525"/>
            <wp:effectExtent l="0" t="0" r="0" b="0"/>
            <wp:docPr id="62" name="Рисунок 62" descr="Z:\__УРЗП\04. Конкурентные процедуры\АУКЦИОНЫ\2020 год\Рузский г.о\ЗЕМЛЯ\Аренда\345\егрн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345\егрн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E81193" w14:textId="45A61634" w:rsidR="004B0622" w:rsidRDefault="004B0622" w:rsidP="00375484">
      <w:r>
        <w:rPr>
          <w:noProof/>
          <w:lang w:eastAsia="ru-RU"/>
        </w:rPr>
        <w:lastRenderedPageBreak/>
        <w:drawing>
          <wp:inline distT="0" distB="0" distL="0" distR="0" wp14:anchorId="6C3BEB6F" wp14:editId="4E9093C1">
            <wp:extent cx="6564630" cy="9280525"/>
            <wp:effectExtent l="0" t="0" r="7620" b="0"/>
            <wp:docPr id="63" name="Рисунок 63" descr="Z:\__УРЗП\04. Конкурентные процедуры\АУКЦИОНЫ\2020 год\Рузский г.о\ЗЕМЛЯ\Аренда\345\письмо росреестр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345\письмо росреестр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3FD97F" wp14:editId="31813A4B">
            <wp:extent cx="6564630" cy="9280525"/>
            <wp:effectExtent l="0" t="0" r="7620" b="0"/>
            <wp:docPr id="64" name="Рисунок 64" descr="Z:\__УРЗП\04. Конкурентные процедуры\АУКЦИОНЫ\2020 год\Рузский г.о\ЗЕМЛЯ\Аренда\345\письмо росреестр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345\письмо росреестр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3F036" w14:textId="0B01A939" w:rsidR="006E1648" w:rsidRDefault="006E1648" w:rsidP="00375484"/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1504C9CA" w14:textId="3D1C5273" w:rsidR="00A37A2C" w:rsidRDefault="006E1648" w:rsidP="00A37A2C">
      <w:pPr>
        <w:rPr>
          <w:b/>
          <w:noProof/>
          <w:lang w:eastAsia="ru-RU"/>
        </w:rPr>
      </w:pPr>
      <w:permStart w:id="7567010" w:edGrp="everyone"/>
      <w:r w:rsidRPr="006E1648">
        <w:rPr>
          <w:b/>
          <w:noProof/>
          <w:lang w:eastAsia="ru-RU"/>
        </w:rPr>
        <w:drawing>
          <wp:inline distT="0" distB="0" distL="0" distR="0" wp14:anchorId="221C6259" wp14:editId="52619175">
            <wp:extent cx="6505575" cy="4555326"/>
            <wp:effectExtent l="0" t="0" r="0" b="0"/>
            <wp:docPr id="15" name="Рисунок 15" descr="Z:\__УРЗП\04. Конкурентные процедуры\АУКЦИОНЫ\2020 год\Рузский г.о\ЗЕМЛЯ\Аренда\АЗ-РУЗ_20-1500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1500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2404" cy="4560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7A335" w14:textId="1C011F17" w:rsidR="00A37A2C" w:rsidRDefault="00A37A2C" w:rsidP="00A37A2C">
      <w:pPr>
        <w:rPr>
          <w:b/>
          <w:noProof/>
          <w:lang w:eastAsia="ru-RU"/>
        </w:rPr>
      </w:pPr>
    </w:p>
    <w:p w14:paraId="6161C801" w14:textId="17863717" w:rsidR="0010684C" w:rsidRPr="003B3264" w:rsidRDefault="004B0622" w:rsidP="00A37A2C">
      <w:pPr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2FC2A46" wp14:editId="51ADAFF5">
            <wp:extent cx="6570345" cy="4265930"/>
            <wp:effectExtent l="0" t="0" r="190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26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6C77188" w14:textId="77777777" w:rsidR="004B0622" w:rsidRDefault="004B0622" w:rsidP="00A37A2C">
      <w:pPr>
        <w:rPr>
          <w:b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3F224681" wp14:editId="0E573B81">
            <wp:extent cx="6564630" cy="9280525"/>
            <wp:effectExtent l="0" t="0" r="7620" b="0"/>
            <wp:docPr id="65" name="Рисунок 65" descr="Z:\__УРЗП\04. Конкурентные процедуры\АУКЦИОНЫ\2020 год\Рузский г.о\ЗЕМЛЯ\Аренда\345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345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52A01" w14:textId="60D56D1A" w:rsidR="00A0420A" w:rsidRDefault="004B0622" w:rsidP="00A37A2C">
      <w:pPr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B4B1BC7" wp14:editId="1F366D27">
            <wp:extent cx="6564630" cy="9280525"/>
            <wp:effectExtent l="0" t="0" r="7620" b="0"/>
            <wp:docPr id="66" name="Рисунок 66" descr="Z:\__УРЗП\04. Конкурентные процедуры\АУКЦИОНЫ\2020 год\Рузский г.о\ЗЕМЛЯ\Аренда\345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345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C4D2233" wp14:editId="1B36C97A">
            <wp:extent cx="6564630" cy="9280525"/>
            <wp:effectExtent l="0" t="0" r="7620" b="0"/>
            <wp:docPr id="67" name="Рисунок 67" descr="Z:\__УРЗП\04. Конкурентные процедуры\АУКЦИОНЫ\2020 год\Рузский г.о\ЗЕМЛЯ\Аренда\345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345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0A94B5C" wp14:editId="4796D38C">
            <wp:extent cx="6564630" cy="9293860"/>
            <wp:effectExtent l="0" t="0" r="7620" b="2540"/>
            <wp:docPr id="68" name="Рисунок 68" descr="Z:\__УРЗП\04. Конкурентные процедуры\АУКЦИОНЫ\2020 год\Рузский г.о\ЗЕМЛЯ\Аренда\345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345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33F2F51" wp14:editId="7F8F0C9F">
            <wp:extent cx="6564630" cy="9293860"/>
            <wp:effectExtent l="0" t="0" r="7620" b="2540"/>
            <wp:docPr id="69" name="Рисунок 69" descr="Z:\__УРЗП\04. Конкурентные процедуры\АУКЦИОНЫ\2020 год\Рузский г.о\ЗЕМЛЯ\Аренда\345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345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B0B5275" wp14:editId="1E72EC8D">
            <wp:extent cx="6564630" cy="9280525"/>
            <wp:effectExtent l="0" t="0" r="7620" b="0"/>
            <wp:docPr id="70" name="Рисунок 70" descr="Z:\__УРЗП\04. Конкурентные процедуры\АУКЦИОНЫ\2020 год\Рузский г.о\ЗЕМЛЯ\Аренда\345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345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1E9A7EED" wp14:editId="7559B1CA">
            <wp:extent cx="6564630" cy="9321165"/>
            <wp:effectExtent l="0" t="0" r="7620" b="0"/>
            <wp:docPr id="71" name="Рисунок 71" descr="Z:\__УРЗП\04. Конкурентные процедуры\АУКЦИОНЫ\2020 год\Рузский г.о\ЗЕМЛЯ\Аренда\345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345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601458B" wp14:editId="2AED10F8">
            <wp:extent cx="6564630" cy="9293860"/>
            <wp:effectExtent l="0" t="0" r="7620" b="2540"/>
            <wp:docPr id="72" name="Рисунок 72" descr="Z:\__УРЗП\04. Конкурентные процедуры\АУКЦИОНЫ\2020 год\Рузский г.о\ЗЕМЛЯ\Аренда\345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345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F1F576A" wp14:editId="446A0292">
            <wp:extent cx="6564630" cy="9293860"/>
            <wp:effectExtent l="0" t="0" r="7620" b="2540"/>
            <wp:docPr id="73" name="Рисунок 73" descr="Z:\__УРЗП\04. Конкурентные процедуры\АУКЦИОНЫ\2020 год\Рузский г.о\ЗЕМЛЯ\Аренда\345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345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2CF917E" wp14:editId="4231CE4B">
            <wp:extent cx="6564630" cy="9280525"/>
            <wp:effectExtent l="0" t="0" r="7620" b="0"/>
            <wp:docPr id="74" name="Рисунок 74" descr="Z:\__УРЗП\04. Конкурентные процедуры\АУКЦИОНЫ\2020 год\Рузский г.о\ЗЕМЛЯ\Аренда\345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345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A3C0E42" wp14:editId="45154CE6">
            <wp:extent cx="6564630" cy="9307830"/>
            <wp:effectExtent l="0" t="0" r="7620" b="7620"/>
            <wp:docPr id="75" name="Рисунок 75" descr="Z:\__УРЗП\04. Конкурентные процедуры\АУКЦИОНЫ\2020 год\Рузский г.о\ЗЕМЛЯ\Аренда\345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345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758B688" wp14:editId="5C29352F">
            <wp:extent cx="6564630" cy="9280525"/>
            <wp:effectExtent l="0" t="0" r="7620" b="0"/>
            <wp:docPr id="76" name="Рисунок 76" descr="Z:\__УРЗП\04. Конкурентные процедуры\АУКЦИОНЫ\2020 год\Рузский г.о\ЗЕМЛЯ\Аренда\345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345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CC6E636" wp14:editId="156308E2">
            <wp:extent cx="6564630" cy="9293860"/>
            <wp:effectExtent l="0" t="0" r="7620" b="2540"/>
            <wp:docPr id="77" name="Рисунок 77" descr="Z:\__УРЗП\04. Конкурентные процедуры\АУКЦИОНЫ\2020 год\Рузский г.о\ЗЕМЛЯ\Аренда\345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345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D9B91B0" wp14:editId="42D82DDE">
            <wp:extent cx="6564630" cy="9280525"/>
            <wp:effectExtent l="0" t="0" r="7620" b="0"/>
            <wp:docPr id="78" name="Рисунок 78" descr="Z:\__УРЗП\04. Конкурентные процедуры\АУКЦИОНЫ\2020 год\Рузский г.о\ЗЕМЛЯ\Аренда\345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345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D600E" w14:textId="2BE6199E" w:rsidR="006E1648" w:rsidRDefault="006E1648" w:rsidP="00A37A2C">
      <w:pPr>
        <w:rPr>
          <w:b/>
        </w:rPr>
      </w:pPr>
    </w:p>
    <w:p w14:paraId="3571865C" w14:textId="10B30DE7" w:rsidR="006E1648" w:rsidRDefault="006E1648" w:rsidP="00A37A2C">
      <w:pPr>
        <w:rPr>
          <w:b/>
        </w:rPr>
      </w:pPr>
    </w:p>
    <w:p w14:paraId="0F015E42" w14:textId="41F04229" w:rsidR="006E1648" w:rsidRDefault="006E1648" w:rsidP="00A37A2C">
      <w:pPr>
        <w:rPr>
          <w:b/>
        </w:rPr>
      </w:pPr>
    </w:p>
    <w:p w14:paraId="3926EEEB" w14:textId="606C3BB1" w:rsidR="006E1648" w:rsidRDefault="004B0622" w:rsidP="00A37A2C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979819E" wp14:editId="1F537996">
            <wp:extent cx="6564630" cy="9280525"/>
            <wp:effectExtent l="0" t="0" r="7620" b="0"/>
            <wp:docPr id="80" name="Рисунок 80" descr="Z:\__УРЗП\04. Конкурентные процедуры\АУКЦИОНЫ\2020 год\Рузский г.о\ЗЕМЛЯ\Аренда\345\доп\письмо об отсутствии строений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345\доп\письмо об отсутствии строений 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E3B39" w14:textId="7C14AA87" w:rsidR="006E1648" w:rsidRDefault="006E1648" w:rsidP="00A37A2C">
      <w:pPr>
        <w:rPr>
          <w:b/>
        </w:rPr>
      </w:pPr>
    </w:p>
    <w:p w14:paraId="3FDEFA79" w14:textId="213ABEAA" w:rsidR="006E1648" w:rsidRDefault="004B0622" w:rsidP="00A37A2C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58AA444D" wp14:editId="2454310A">
            <wp:extent cx="6564630" cy="9239250"/>
            <wp:effectExtent l="0" t="0" r="7620" b="0"/>
            <wp:docPr id="81" name="Рисунок 81" descr="Z:\__УРЗП\04. Конкурентные процедуры\АУКЦИОНЫ\2020 год\Рузский г.о\ЗЕМЛЯ\Аренда\345\доп\Акт обследов.  Алексеев 50190030506345 Беляная Гора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345\доп\Акт обследов.  Алексеев 50190030506345 Беляная Гора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3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787DA7C" wp14:editId="761AD346">
            <wp:extent cx="6564630" cy="9293860"/>
            <wp:effectExtent l="0" t="0" r="7620" b="2540"/>
            <wp:docPr id="82" name="Рисунок 82" descr="Z:\__УРЗП\04. Конкурентные процедуры\АУКЦИОНЫ\2020 год\Рузский г.о\ЗЕМЛЯ\Аренда\345\доп\Акт обследов.  Алексеев 50190030506345 Беляная Гора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345\доп\Акт обследов.  Алексеев 50190030506345 Беляная Гора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2F4A4E0C" wp14:editId="5EBE0E54">
            <wp:extent cx="6564630" cy="9321165"/>
            <wp:effectExtent l="0" t="0" r="7620" b="0"/>
            <wp:docPr id="83" name="Рисунок 83" descr="Z:\__УРЗП\04. Конкурентные процедуры\АУКЦИОНЫ\2020 год\Рузский г.о\ЗЕМЛЯ\Аренда\345\доп\Акт обследов.  Алексеев 50190030506345 Беляная Гора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345\доп\Акт обследов.  Алексеев 50190030506345 Беляная Гора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2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9E2CD6E" wp14:editId="3244310C">
            <wp:extent cx="6564630" cy="9293860"/>
            <wp:effectExtent l="0" t="0" r="7620" b="2540"/>
            <wp:docPr id="84" name="Рисунок 84" descr="Z:\__УРЗП\04. Конкурентные процедуры\АУКЦИОНЫ\2020 год\Рузский г.о\ЗЕМЛЯ\Аренда\345\доп\Акт обследов.  Алексеев 50190030506345 Беляная Гора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345\доп\Акт обследов.  Алексеев 50190030506345 Беляная Гора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6783B628" wp14:editId="336E157A">
            <wp:extent cx="6564630" cy="9307830"/>
            <wp:effectExtent l="0" t="0" r="7620" b="7620"/>
            <wp:docPr id="85" name="Рисунок 85" descr="Z:\__УРЗП\04. Конкурентные процедуры\АУКЦИОНЫ\2020 год\Рузский г.о\ЗЕМЛЯ\Аренда\345\доп\Акт обследов.  Алексеев 50190030506345 Беляная Гора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345\доп\Акт обследов.  Алексеев 50190030506345 Беляная Гора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4141C" w14:textId="237E3197" w:rsidR="006E1648" w:rsidRDefault="006E1648" w:rsidP="00A37A2C">
      <w:pPr>
        <w:rPr>
          <w:b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5E27CA8E" w14:textId="77777777" w:rsidR="003B3264" w:rsidRDefault="003B3264" w:rsidP="003B3264"/>
    <w:p w14:paraId="3192D8C5" w14:textId="77777777" w:rsidR="004B0622" w:rsidRDefault="004B0622" w:rsidP="00967347">
      <w:pPr>
        <w:rPr>
          <w:b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13143F4D" wp14:editId="5FA194C3">
            <wp:extent cx="6564630" cy="9293860"/>
            <wp:effectExtent l="0" t="0" r="7620" b="2540"/>
            <wp:docPr id="86" name="Рисунок 86" descr="Z:\__УРЗП\04. Конкурентные процедуры\АУКЦИОНЫ\2020 год\Рузский г.о\ЗЕМЛЯ\Аренда\345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345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2AA448" w14:textId="3FABA211" w:rsidR="006E1648" w:rsidRDefault="004B0622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AE5516D" wp14:editId="645DA3DD">
            <wp:extent cx="6564630" cy="9280525"/>
            <wp:effectExtent l="0" t="0" r="7620" b="0"/>
            <wp:docPr id="87" name="Рисунок 87" descr="Z:\__УРЗП\04. Конкурентные процедуры\АУКЦИОНЫ\2020 год\Рузский г.о\ЗЕМЛЯ\Аренда\345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345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8CBED02" wp14:editId="63B1C06C">
            <wp:extent cx="6564630" cy="9280525"/>
            <wp:effectExtent l="0" t="0" r="7620" b="0"/>
            <wp:docPr id="88" name="Рисунок 88" descr="Z:\__УРЗП\04. Конкурентные процедуры\АУКЦИОНЫ\2020 год\Рузский г.о\ЗЕМЛЯ\Аренда\345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345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54BAB" w14:textId="3FEF8D20" w:rsidR="004B0622" w:rsidRDefault="004B0622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5DC42D0" wp14:editId="46F10208">
            <wp:extent cx="6564630" cy="9293860"/>
            <wp:effectExtent l="0" t="0" r="7620" b="2540"/>
            <wp:docPr id="89" name="Рисунок 89" descr="Z:\__УРЗП\04. Конкурентные процедуры\АУКЦИОНЫ\2020 год\Рузский г.о\ЗЕМЛЯ\Аренда\345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345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9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9F1F447" wp14:editId="6939B026">
            <wp:extent cx="6564630" cy="9307830"/>
            <wp:effectExtent l="0" t="0" r="7620" b="7620"/>
            <wp:docPr id="90" name="Рисунок 90" descr="Z:\__УРЗП\04. Конкурентные процедуры\АУКЦИОНЫ\2020 год\Рузский г.о\ЗЕМЛЯ\Аренда\345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345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307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05D1B9" w14:textId="54838478" w:rsidR="004B0622" w:rsidRDefault="004B0622" w:rsidP="00967347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64242C9" wp14:editId="08BD6750">
            <wp:extent cx="6564630" cy="9280525"/>
            <wp:effectExtent l="0" t="0" r="7620" b="0"/>
            <wp:docPr id="91" name="Рисунок 91" descr="Z:\__УРЗП\04. Конкурентные процедуры\АУКЦИОНЫ\2020 год\Рузский г.о\ЗЕМЛЯ\Аренда\345\доп\ту свет 18.08.2020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345\доп\ту свет 18.08.2020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B1166B7" wp14:editId="69F67B81">
            <wp:extent cx="6564630" cy="9280525"/>
            <wp:effectExtent l="0" t="0" r="7620" b="0"/>
            <wp:docPr id="92" name="Рисунок 92" descr="Z:\__УРЗП\04. Конкурентные процедуры\АУКЦИОНЫ\2020 год\Рузский г.о\ЗЕМЛЯ\Аренда\345\доп\ту свет 18.08.2020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345\доп\ту свет 18.08.2020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783A96E3" wp14:editId="16D84A8B">
            <wp:extent cx="6564630" cy="9280525"/>
            <wp:effectExtent l="0" t="0" r="7620" b="0"/>
            <wp:docPr id="93" name="Рисунок 93" descr="Z:\__УРЗП\04. Конкурентные процедуры\АУКЦИОНЫ\2020 год\Рузский г.о\ЗЕМЛЯ\Аренда\345\доп\ту свет 18.08.2020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345\доп\ту свет 18.08.2020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05EDC25" wp14:editId="62999AAC">
            <wp:extent cx="6564630" cy="9280525"/>
            <wp:effectExtent l="0" t="0" r="7620" b="0"/>
            <wp:docPr id="94" name="Рисунок 94" descr="Z:\__УРЗП\04. Конкурентные процедуры\АУКЦИОНЫ\2020 год\Рузский г.о\ЗЕМЛЯ\Аренда\345\доп\ту свет 18.08.2020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345\доп\ту свет 18.08.2020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9C3CE4C" wp14:editId="4C62F795">
            <wp:extent cx="6564630" cy="9280525"/>
            <wp:effectExtent l="0" t="0" r="7620" b="0"/>
            <wp:docPr id="95" name="Рисунок 95" descr="Z:\__УРЗП\04. Конкурентные процедуры\АУКЦИОНЫ\2020 год\Рузский г.о\ЗЕМЛЯ\Аренда\345\доп\ту свет 18.08.2020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345\доп\ту свет 18.08.2020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3CA1B4CA" wp14:editId="2E5E782A">
            <wp:extent cx="6564630" cy="9280525"/>
            <wp:effectExtent l="0" t="0" r="7620" b="0"/>
            <wp:docPr id="96" name="Рисунок 96" descr="Z:\__УРЗП\04. Конкурентные процедуры\АУКЦИОНЫ\2020 год\Рузский г.о\ЗЕМЛЯ\Аренда\345\доп\ту свет 18.08.2020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345\доп\ту свет 18.08.2020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D064D30" wp14:editId="21D26298">
            <wp:extent cx="6564630" cy="9280525"/>
            <wp:effectExtent l="0" t="0" r="7620" b="0"/>
            <wp:docPr id="97" name="Рисунок 97" descr="Z:\__УРЗП\04. Конкурентные процедуры\АУКЦИОНЫ\2020 год\Рузский г.о\ЗЕМЛЯ\Аренда\345\доп\ту свет 18.08.2020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345\доп\ту свет 18.08.2020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0146093F" wp14:editId="17F71C40">
            <wp:extent cx="6564630" cy="9280525"/>
            <wp:effectExtent l="0" t="0" r="7620" b="0"/>
            <wp:docPr id="98" name="Рисунок 98" descr="Z:\__УРЗП\04. Конкурентные процедуры\АУКЦИОНЫ\2020 год\Рузский г.о\ЗЕМЛЯ\Аренда\345\доп\ту свет 18.08.2020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__УРЗП\04. Конкурентные процедуры\АУКЦИОНЫ\2020 год\Рузский г.о\ЗЕМЛЯ\Аренда\345\доп\ту свет 18.08.2020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F7B7422" wp14:editId="6E025C18">
            <wp:extent cx="6564630" cy="9280525"/>
            <wp:effectExtent l="0" t="0" r="7620" b="0"/>
            <wp:docPr id="99" name="Рисунок 99" descr="Z:\__УРЗП\04. Конкурентные процедуры\АУКЦИОНЫ\2020 год\Рузский г.о\ЗЕМЛЯ\Аренда\345\доп\ту свет 18.08.2020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__УРЗП\04. Конкурентные процедуры\АУКЦИОНЫ\2020 год\Рузский г.о\ЗЕМЛЯ\Аренда\345\доп\ту свет 18.08.2020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9C09D7A" wp14:editId="11AE0EE7">
            <wp:extent cx="6564630" cy="9280525"/>
            <wp:effectExtent l="0" t="0" r="7620" b="0"/>
            <wp:docPr id="100" name="Рисунок 100" descr="Z:\__УРЗП\04. Конкурентные процедуры\АУКЦИОНЫ\2020 год\Рузский г.о\ЗЕМЛЯ\Аренда\345\доп\ту свет 18.08.2020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__УРЗП\04. Конкурентные процедуры\АУКЦИОНЫ\2020 год\Рузский г.о\ЗЕМЛЯ\Аренда\345\доп\ту свет 18.08.2020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4D4A9328" wp14:editId="4A1FE264">
            <wp:extent cx="6564630" cy="9280525"/>
            <wp:effectExtent l="0" t="0" r="7620" b="0"/>
            <wp:docPr id="101" name="Рисунок 101" descr="Z:\__УРЗП\04. Конкурентные процедуры\АУКЦИОНЫ\2020 год\Рузский г.о\ЗЕМЛЯ\Аренда\345\доп\ту свет 18.08.2020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__УРЗП\04. Конкурентные процедуры\АУКЦИОНЫ\2020 год\Рузский г.о\ЗЕМЛЯ\Аренда\345\доп\ту свет 18.08.2020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586B624A" wp14:editId="0DB7855A">
            <wp:extent cx="6564630" cy="9280525"/>
            <wp:effectExtent l="0" t="0" r="7620" b="0"/>
            <wp:docPr id="102" name="Рисунок 102" descr="Z:\__УРЗП\04. Конкурентные процедуры\АУКЦИОНЫ\2020 год\Рузский г.о\ЗЕМЛЯ\Аренда\345\доп\ту свет 18.08.2020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__УРЗП\04. Конкурентные процедуры\АУКЦИОНЫ\2020 год\Рузский г.о\ЗЕМЛЯ\Аренда\345\доп\ту свет 18.08.2020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4630" cy="928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153EC1" w14:textId="78FE3763" w:rsidR="006E1648" w:rsidRPr="00AF62E4" w:rsidRDefault="006E1648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4CFABEB9" w14:textId="1E78914A" w:rsidR="002808BD" w:rsidRDefault="002808BD" w:rsidP="001E67ED">
      <w:pPr>
        <w:jc w:val="right"/>
      </w:pPr>
      <w:permStart w:id="687827452" w:edGrp="everyone"/>
      <w:r w:rsidRPr="002808BD">
        <w:t>Проект договора аренды земельного участка</w:t>
      </w:r>
    </w:p>
    <w:p w14:paraId="624933FF" w14:textId="77777777" w:rsidR="004B0622" w:rsidRPr="001303D1" w:rsidRDefault="004B0622" w:rsidP="004B0622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1303D1">
        <w:rPr>
          <w:rStyle w:val="afff8"/>
        </w:rPr>
        <w:t>ДОГОВОР</w:t>
      </w:r>
    </w:p>
    <w:p w14:paraId="2D5CB081" w14:textId="77777777" w:rsidR="004B0622" w:rsidRDefault="004B0622" w:rsidP="004B0622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1303D1">
        <w:rPr>
          <w:rStyle w:val="afff8"/>
        </w:rPr>
        <w:t>аренды земельного участка</w:t>
      </w:r>
      <w:bookmarkEnd w:id="122"/>
      <w:r w:rsidRPr="001303D1">
        <w:rPr>
          <w:rStyle w:val="afff8"/>
        </w:rPr>
        <w:t>,</w:t>
      </w:r>
      <w:r>
        <w:rPr>
          <w:rStyle w:val="afff8"/>
        </w:rPr>
        <w:t xml:space="preserve"> </w:t>
      </w:r>
      <w:r w:rsidRPr="001303D1">
        <w:rPr>
          <w:rStyle w:val="afff8"/>
        </w:rPr>
        <w:t>заключаемый по результатам проведения торгов</w:t>
      </w:r>
      <w:r w:rsidRPr="001303D1">
        <w:rPr>
          <w:rStyle w:val="afff8"/>
        </w:rPr>
        <w:br/>
      </w:r>
    </w:p>
    <w:p w14:paraId="57EC09CC" w14:textId="77777777" w:rsidR="004B0622" w:rsidRPr="001303D1" w:rsidRDefault="004B0622" w:rsidP="004B0622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1303D1">
        <w:rPr>
          <w:rStyle w:val="afff8"/>
        </w:rPr>
        <w:t>от _______________№ _______</w:t>
      </w:r>
    </w:p>
    <w:p w14:paraId="1540B526" w14:textId="77777777" w:rsidR="004B0622" w:rsidRPr="001303D1" w:rsidRDefault="004B0622" w:rsidP="004B0622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6E7224B4" w14:textId="77777777" w:rsidR="004B0622" w:rsidRPr="00A83649" w:rsidRDefault="004B0622" w:rsidP="004B0622">
      <w:pPr>
        <w:tabs>
          <w:tab w:val="left" w:pos="1024"/>
        </w:tabs>
        <w:jc w:val="both"/>
        <w:rPr>
          <w:rStyle w:val="afff8"/>
          <w:b w:val="0"/>
        </w:rPr>
      </w:pPr>
      <w:r w:rsidRPr="00A83649">
        <w:rPr>
          <w:rStyle w:val="afff8"/>
          <w:b w:val="0"/>
        </w:rPr>
        <w:t>Место заключения</w:t>
      </w:r>
      <w:bookmarkEnd w:id="123"/>
      <w:r w:rsidRPr="00A83649">
        <w:rPr>
          <w:rStyle w:val="afff8"/>
          <w:b w:val="0"/>
        </w:rPr>
        <w:t xml:space="preserve"> ___________________________________________ «_____» _____________20____</w:t>
      </w:r>
    </w:p>
    <w:p w14:paraId="2BF70C8C" w14:textId="77777777" w:rsidR="004B0622" w:rsidRPr="00A83649" w:rsidRDefault="004B0622" w:rsidP="004B0622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3FA913C7" w14:textId="77777777" w:rsidR="004B0622" w:rsidRPr="00A83649" w:rsidRDefault="004B0622" w:rsidP="004B0622">
      <w:pPr>
        <w:tabs>
          <w:tab w:val="left" w:pos="1024"/>
        </w:tabs>
        <w:jc w:val="both"/>
        <w:rPr>
          <w:rStyle w:val="afff8"/>
          <w:b w:val="0"/>
        </w:rPr>
      </w:pPr>
      <w:r w:rsidRPr="00A83649">
        <w:rPr>
          <w:rStyle w:val="afff8"/>
          <w:b w:val="0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A83649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A83649">
        <w:rPr>
          <w:rStyle w:val="afff8"/>
          <w:b w:val="0"/>
        </w:rPr>
        <w:br/>
        <w:t>с одной стороны, и</w:t>
      </w:r>
    </w:p>
    <w:p w14:paraId="5468869E" w14:textId="77777777" w:rsidR="004B0622" w:rsidRPr="009717CB" w:rsidRDefault="004B0622" w:rsidP="004B0622">
      <w:pPr>
        <w:tabs>
          <w:tab w:val="left" w:pos="1024"/>
        </w:tabs>
        <w:jc w:val="both"/>
      </w:pPr>
      <w:r w:rsidRPr="00A83649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A83649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9717CB">
        <w:t xml:space="preserve"> __________________</w:t>
      </w:r>
      <w:r w:rsidRPr="009717CB">
        <w:rPr>
          <w:rStyle w:val="afff8"/>
        </w:rPr>
        <w:t>,</w:t>
      </w:r>
      <w:r w:rsidRPr="009717CB">
        <w:t xml:space="preserve"> заключили </w:t>
      </w:r>
      <w:r>
        <w:t>настоящий договор о нижеследующе</w:t>
      </w:r>
      <w:r w:rsidRPr="009717CB">
        <w:t>м.</w:t>
      </w:r>
    </w:p>
    <w:p w14:paraId="4901469F" w14:textId="77777777" w:rsidR="004B0622" w:rsidRDefault="004B0622" w:rsidP="004B0622">
      <w:pPr>
        <w:keepNext/>
        <w:keepLines/>
        <w:spacing w:after="24" w:line="230" w:lineRule="exact"/>
        <w:ind w:left="3380"/>
      </w:pPr>
      <w:bookmarkStart w:id="124" w:name="bookmark3"/>
    </w:p>
    <w:p w14:paraId="50FF18D4" w14:textId="77777777" w:rsidR="004B0622" w:rsidRDefault="004B0622" w:rsidP="004B0622">
      <w:pPr>
        <w:keepNext/>
        <w:keepLines/>
        <w:spacing w:after="24" w:line="230" w:lineRule="exact"/>
        <w:ind w:left="3380"/>
      </w:pPr>
      <w:r w:rsidRPr="009717CB">
        <w:t>I. Предмет и цель договора</w:t>
      </w:r>
      <w:bookmarkEnd w:id="124"/>
    </w:p>
    <w:p w14:paraId="65685966" w14:textId="77777777" w:rsidR="004B0622" w:rsidRPr="009717CB" w:rsidRDefault="004B0622" w:rsidP="004B0622">
      <w:pPr>
        <w:keepNext/>
        <w:keepLines/>
        <w:spacing w:after="24" w:line="230" w:lineRule="exact"/>
        <w:ind w:left="3380"/>
        <w:rPr>
          <w:b/>
        </w:rPr>
      </w:pPr>
    </w:p>
    <w:p w14:paraId="6F3A9CD5" w14:textId="77777777" w:rsidR="004B0622" w:rsidRPr="00A83649" w:rsidRDefault="004B0622" w:rsidP="004B0622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9717CB">
        <w:rPr>
          <w:rStyle w:val="afff8"/>
        </w:rPr>
        <w:t>1.1. Арендодатель</w:t>
      </w:r>
      <w:r w:rsidRPr="009717CB">
        <w:t xml:space="preserve"> обязуется предоставить Арендатору за плату во временное владение и пользование земельный </w:t>
      </w:r>
      <w:r w:rsidRPr="000C10C7">
        <w:t>участок площадью</w:t>
      </w:r>
      <w:r w:rsidRPr="000C10C7">
        <w:rPr>
          <w:rStyle w:val="afff8"/>
        </w:rPr>
        <w:t xml:space="preserve"> </w:t>
      </w:r>
      <w:r w:rsidRPr="00A83649">
        <w:rPr>
          <w:rStyle w:val="afff8"/>
          <w:b w:val="0"/>
        </w:rPr>
        <w:t>____ кв.м,</w:t>
      </w:r>
      <w:r w:rsidRPr="00A83649">
        <w:rPr>
          <w:b/>
        </w:rPr>
        <w:t xml:space="preserve"> </w:t>
      </w:r>
      <w:r w:rsidRPr="00A83649">
        <w:t xml:space="preserve">с </w:t>
      </w:r>
      <w:r w:rsidRPr="000C10C7">
        <w:t>кадастровым</w:t>
      </w:r>
      <w:r w:rsidRPr="000C10C7">
        <w:rPr>
          <w:rStyle w:val="afff8"/>
        </w:rPr>
        <w:t xml:space="preserve"> </w:t>
      </w:r>
      <w:r w:rsidRPr="00A83649">
        <w:rPr>
          <w:rStyle w:val="afff8"/>
          <w:b w:val="0"/>
        </w:rPr>
        <w:t>номером</w:t>
      </w:r>
      <w:r w:rsidRPr="000C10C7">
        <w:rPr>
          <w:rStyle w:val="afff8"/>
        </w:rPr>
        <w:t xml:space="preserve"> </w:t>
      </w:r>
      <w:r w:rsidRPr="00A83649">
        <w:rPr>
          <w:rStyle w:val="afff8"/>
          <w:b w:val="0"/>
        </w:rPr>
        <w:t>_______,</w:t>
      </w:r>
      <w:r w:rsidRPr="000C10C7">
        <w:t xml:space="preserve"> категория земель______ с видом разрешенного использования___________________, расположенный</w:t>
      </w:r>
      <w:r w:rsidRPr="009717CB">
        <w:t xml:space="preserve"> по адресу: </w:t>
      </w:r>
      <w:r w:rsidRPr="009717CB">
        <w:rPr>
          <w:rStyle w:val="afff8"/>
        </w:rPr>
        <w:t xml:space="preserve">___________________________ </w:t>
      </w:r>
      <w:r w:rsidRPr="0090536A">
        <w:rPr>
          <w:rStyle w:val="afff8"/>
        </w:rPr>
        <w:t>(</w:t>
      </w:r>
      <w:r w:rsidRPr="00A83649">
        <w:rPr>
          <w:rStyle w:val="afff8"/>
          <w:b w:val="0"/>
        </w:rPr>
        <w:t xml:space="preserve">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369F7E1B" w14:textId="77777777" w:rsidR="004B0622" w:rsidRPr="00A83649" w:rsidRDefault="004B0622" w:rsidP="004B0622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A83649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A83649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1FB5ACD9" w14:textId="77777777" w:rsidR="004B0622" w:rsidRPr="009717CB" w:rsidRDefault="004B0622" w:rsidP="004B0622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90536A">
        <w:rPr>
          <w:rStyle w:val="53"/>
          <w:b w:val="0"/>
        </w:rPr>
        <w:t>1.3. Участок предоставляется</w:t>
      </w:r>
      <w:r w:rsidRPr="009717CB">
        <w:t xml:space="preserve"> </w:t>
      </w:r>
      <w:r w:rsidRPr="009717CB">
        <w:rPr>
          <w:rStyle w:val="52"/>
        </w:rPr>
        <w:t xml:space="preserve">для </w:t>
      </w:r>
      <w:bookmarkEnd w:id="125"/>
      <w:r w:rsidRPr="009717CB">
        <w:rPr>
          <w:rStyle w:val="52"/>
        </w:rPr>
        <w:t>______</w:t>
      </w:r>
      <w:r>
        <w:rPr>
          <w:rStyle w:val="52"/>
        </w:rPr>
        <w:t>______________________________________________.</w:t>
      </w:r>
    </w:p>
    <w:p w14:paraId="3197B094" w14:textId="77777777" w:rsidR="006B12FE" w:rsidRDefault="004B0622" w:rsidP="004B0622">
      <w:pPr>
        <w:tabs>
          <w:tab w:val="left" w:pos="1024"/>
        </w:tabs>
        <w:ind w:firstLine="709"/>
        <w:jc w:val="both"/>
      </w:pPr>
      <w:r w:rsidRPr="0090536A">
        <w:t>1.4. Сведения об о</w:t>
      </w:r>
      <w:r w:rsidR="006B12FE">
        <w:t>граничениях (обременениях) прав:</w:t>
      </w:r>
    </w:p>
    <w:p w14:paraId="1C3E5EB2" w14:textId="209A1289" w:rsidR="006B12FE" w:rsidRDefault="006B12FE" w:rsidP="006B12FE">
      <w:pPr>
        <w:tabs>
          <w:tab w:val="left" w:pos="1024"/>
        </w:tabs>
        <w:ind w:firstLine="709"/>
        <w:jc w:val="both"/>
      </w:pPr>
      <w:r>
        <w:t>- ограничения прав на часть (7 кв.м) Земельного участка, предусмотренные статьями 56, 56.1 Земельного кодекса Российской Федерации: 50.19.2.67: Охранная зона ЛЭП 10 кВ с отпайками: ПС №559 фидер 5.</w:t>
      </w:r>
    </w:p>
    <w:p w14:paraId="0E727E77" w14:textId="77777777" w:rsidR="004B0622" w:rsidRPr="009717CB" w:rsidRDefault="004B0622" w:rsidP="004B0622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596A4916" w14:textId="77777777" w:rsidR="004B0622" w:rsidRPr="009717CB" w:rsidRDefault="004B0622" w:rsidP="004B0622">
      <w:pPr>
        <w:tabs>
          <w:tab w:val="left" w:pos="1024"/>
        </w:tabs>
        <w:ind w:firstLine="709"/>
        <w:jc w:val="both"/>
        <w:rPr>
          <w:b/>
        </w:rPr>
      </w:pPr>
    </w:p>
    <w:p w14:paraId="5D82B120" w14:textId="77777777" w:rsidR="004B0622" w:rsidRDefault="004B0622" w:rsidP="004B0622">
      <w:pPr>
        <w:keepNext/>
        <w:keepLines/>
        <w:spacing w:after="31" w:line="230" w:lineRule="exact"/>
        <w:ind w:left="3402" w:firstLine="709"/>
      </w:pPr>
      <w:bookmarkStart w:id="126" w:name="bookmark5"/>
      <w:r w:rsidRPr="009717CB">
        <w:rPr>
          <w:lang w:val="en-US"/>
        </w:rPr>
        <w:t>II</w:t>
      </w:r>
      <w:r w:rsidRPr="009717CB">
        <w:t>. Срок договора</w:t>
      </w:r>
      <w:bookmarkEnd w:id="126"/>
    </w:p>
    <w:p w14:paraId="79D1F42F" w14:textId="77777777" w:rsidR="004B0622" w:rsidRPr="009717CB" w:rsidRDefault="004B0622" w:rsidP="004B0622">
      <w:pPr>
        <w:keepNext/>
        <w:keepLines/>
        <w:spacing w:after="31" w:line="230" w:lineRule="exact"/>
        <w:ind w:left="3402" w:firstLine="709"/>
        <w:rPr>
          <w:b/>
        </w:rPr>
      </w:pPr>
    </w:p>
    <w:p w14:paraId="0691ADEF" w14:textId="77777777" w:rsidR="004B0622" w:rsidRPr="009717CB" w:rsidRDefault="004B0622" w:rsidP="004B062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1DCA4ADF" w14:textId="77777777" w:rsidR="004B0622" w:rsidRPr="009717CB" w:rsidRDefault="004B0622" w:rsidP="004B062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4A70475" w14:textId="77777777" w:rsidR="004B0622" w:rsidRPr="009717CB" w:rsidRDefault="004B0622" w:rsidP="004B062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4662E63A" w14:textId="77777777" w:rsidR="004B0622" w:rsidRPr="009717CB" w:rsidRDefault="004B0622" w:rsidP="004B0622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5B27244C" w14:textId="77777777" w:rsidR="004B0622" w:rsidRPr="009717CB" w:rsidRDefault="004B0622" w:rsidP="004B0622">
      <w:pPr>
        <w:keepNext/>
        <w:keepLines/>
        <w:spacing w:after="80" w:line="230" w:lineRule="exact"/>
        <w:ind w:left="3160" w:firstLine="709"/>
        <w:rPr>
          <w:b/>
        </w:rPr>
      </w:pPr>
    </w:p>
    <w:p w14:paraId="07A860AA" w14:textId="77777777" w:rsidR="004B0622" w:rsidRDefault="004B0622" w:rsidP="004B0622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61910032" w14:textId="77777777" w:rsidR="004B0622" w:rsidRPr="009717CB" w:rsidRDefault="004B0622" w:rsidP="004B0622">
      <w:pPr>
        <w:keepNext/>
        <w:keepLines/>
        <w:spacing w:after="80" w:line="230" w:lineRule="exact"/>
        <w:ind w:left="3160"/>
        <w:rPr>
          <w:b/>
        </w:rPr>
      </w:pPr>
    </w:p>
    <w:p w14:paraId="12C15EF9" w14:textId="77777777" w:rsidR="004B0622" w:rsidRPr="009717CB" w:rsidRDefault="004B0622" w:rsidP="004B0622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1F654403" w14:textId="77777777" w:rsidR="004B0622" w:rsidRPr="009717CB" w:rsidRDefault="004B0622" w:rsidP="004B0622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0AEEDA7F" w14:textId="77777777" w:rsidR="004B0622" w:rsidRDefault="004B0622" w:rsidP="004B062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840DE7B" w14:textId="77777777" w:rsidR="004B0622" w:rsidRPr="009717CB" w:rsidRDefault="004B0622" w:rsidP="004B0622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3BA3CBD5" w14:textId="77777777" w:rsidR="004B0622" w:rsidRPr="009717CB" w:rsidRDefault="004B0622" w:rsidP="004B0622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5CF783B" w14:textId="77777777" w:rsidR="004B0622" w:rsidRPr="009717CB" w:rsidRDefault="004B0622" w:rsidP="004B0622">
      <w:pPr>
        <w:tabs>
          <w:tab w:val="left" w:pos="916"/>
        </w:tabs>
        <w:ind w:firstLine="709"/>
        <w:jc w:val="both"/>
      </w:pPr>
      <w:r w:rsidRPr="009717CB">
        <w:t>___________________________________;</w:t>
      </w:r>
    </w:p>
    <w:p w14:paraId="53443EB5" w14:textId="77777777" w:rsidR="004B0622" w:rsidRPr="009717CB" w:rsidRDefault="004B0622" w:rsidP="004B0622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7C268655" w14:textId="77777777" w:rsidR="004B0622" w:rsidRDefault="004B0622" w:rsidP="004B0622">
      <w:pPr>
        <w:tabs>
          <w:tab w:val="left" w:pos="916"/>
        </w:tabs>
        <w:ind w:firstLine="709"/>
        <w:jc w:val="both"/>
      </w:pPr>
      <w:r w:rsidRPr="006C2A87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6CFC7040" w14:textId="77777777" w:rsidR="004B0622" w:rsidRPr="009717CB" w:rsidRDefault="004B0622" w:rsidP="004B0622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B6B2D61" w14:textId="77777777" w:rsidR="004B0622" w:rsidRPr="009717CB" w:rsidRDefault="004B0622" w:rsidP="004B0622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9B8ABE4" w14:textId="77777777" w:rsidR="004B0622" w:rsidRPr="009717CB" w:rsidRDefault="004B0622" w:rsidP="004B0622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CA738DF" w14:textId="77777777" w:rsidR="004B0622" w:rsidRPr="009717CB" w:rsidRDefault="004B0622" w:rsidP="004B0622">
      <w:pPr>
        <w:keepNext/>
        <w:keepLines/>
        <w:ind w:firstLine="709"/>
        <w:rPr>
          <w:b/>
        </w:rPr>
      </w:pPr>
    </w:p>
    <w:p w14:paraId="463DA432" w14:textId="77777777" w:rsidR="004B0622" w:rsidRPr="009717CB" w:rsidRDefault="004B0622" w:rsidP="004B0622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7"/>
    </w:p>
    <w:p w14:paraId="45D0DC31" w14:textId="77777777" w:rsidR="004B0622" w:rsidRPr="009717CB" w:rsidRDefault="004B0622" w:rsidP="004B062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28" w:name="bookmark7"/>
      <w:r w:rsidRPr="009717CB">
        <w:t>4.1. Арендодатель имеет право:</w:t>
      </w:r>
      <w:bookmarkEnd w:id="128"/>
    </w:p>
    <w:p w14:paraId="789C2F52" w14:textId="77777777" w:rsidR="004B0622" w:rsidRPr="009717CB" w:rsidRDefault="004B0622" w:rsidP="004B0622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1AD04FBB" w14:textId="77777777" w:rsidR="004B0622" w:rsidRPr="009717CB" w:rsidRDefault="004B0622" w:rsidP="004B062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448F84FC" w14:textId="77777777" w:rsidR="004B0622" w:rsidRPr="009717CB" w:rsidRDefault="004B0622" w:rsidP="004B062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0ED9F66" w14:textId="77777777" w:rsidR="004B0622" w:rsidRPr="009717CB" w:rsidRDefault="004B0622" w:rsidP="004B062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4708DC74" w14:textId="77777777" w:rsidR="004B0622" w:rsidRPr="009717CB" w:rsidRDefault="004B0622" w:rsidP="004B062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39FE2429" w14:textId="77777777" w:rsidR="004B0622" w:rsidRPr="009717CB" w:rsidRDefault="004B0622" w:rsidP="004B062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65BE0073" w14:textId="77777777" w:rsidR="004B0622" w:rsidRDefault="004B0622" w:rsidP="004B062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45242786" w14:textId="77777777" w:rsidR="004B0622" w:rsidRPr="009976A1" w:rsidRDefault="004B0622" w:rsidP="004B062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170D212A" w14:textId="77777777" w:rsidR="004B0622" w:rsidRDefault="004B0622" w:rsidP="004B062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DBE07CB" w14:textId="77777777" w:rsidR="004B0622" w:rsidRPr="009976A1" w:rsidRDefault="004B0622" w:rsidP="004B0622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2E3DF826" w14:textId="77777777" w:rsidR="004B0622" w:rsidRPr="009717CB" w:rsidRDefault="004B0622" w:rsidP="004B0622">
      <w:pPr>
        <w:tabs>
          <w:tab w:val="left" w:pos="1142"/>
        </w:tabs>
        <w:ind w:firstLine="709"/>
        <w:jc w:val="both"/>
      </w:pPr>
      <w:r w:rsidRPr="009717CB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A6597F5" w14:textId="77777777" w:rsidR="004B0622" w:rsidRPr="009717CB" w:rsidRDefault="004B0622" w:rsidP="004B0622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68356CA" w14:textId="77777777" w:rsidR="004B0622" w:rsidRPr="009717CB" w:rsidRDefault="004B0622" w:rsidP="004B0622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37A5537B" w14:textId="77777777" w:rsidR="004B0622" w:rsidRPr="009717CB" w:rsidRDefault="004B0622" w:rsidP="004B0622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5C807631" w14:textId="77777777" w:rsidR="004B0622" w:rsidRDefault="004B0622" w:rsidP="004B0622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9" w:name="bookmark8"/>
    </w:p>
    <w:p w14:paraId="47430DD7" w14:textId="77777777" w:rsidR="004B0622" w:rsidRDefault="004B0622" w:rsidP="004B0622">
      <w:pPr>
        <w:ind w:firstLine="709"/>
        <w:jc w:val="both"/>
      </w:pPr>
      <w:r w:rsidRPr="009717CB">
        <w:t>4.2. Арендодатель обязан:</w:t>
      </w:r>
      <w:bookmarkEnd w:id="129"/>
    </w:p>
    <w:p w14:paraId="7276DB5A" w14:textId="77777777" w:rsidR="004B0622" w:rsidRDefault="004B0622" w:rsidP="004B0622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54C9FB43" w14:textId="77777777" w:rsidR="004B0622" w:rsidRDefault="004B0622" w:rsidP="004B0622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63B92503" w14:textId="77777777" w:rsidR="004B0622" w:rsidRPr="009717CB" w:rsidRDefault="004B0622" w:rsidP="004B0622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50CDBE9A" w14:textId="77777777" w:rsidR="004B0622" w:rsidRPr="009717CB" w:rsidRDefault="004B0622" w:rsidP="004B0622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30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01603F9" w14:textId="77777777" w:rsidR="004B0622" w:rsidRPr="009717CB" w:rsidRDefault="004B0622" w:rsidP="004B0622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30"/>
    </w:p>
    <w:p w14:paraId="67A31BC1" w14:textId="77777777" w:rsidR="004B0622" w:rsidRPr="009717CB" w:rsidRDefault="004B0622" w:rsidP="004B0622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776CB312" w14:textId="77777777" w:rsidR="004B0622" w:rsidRPr="009717CB" w:rsidRDefault="004B0622" w:rsidP="004B0622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201EBFF6" w14:textId="77777777" w:rsidR="004B0622" w:rsidRPr="009717CB" w:rsidRDefault="004B0622" w:rsidP="004B0622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1" w:name="bookmark10"/>
      <w:r w:rsidRPr="009717CB">
        <w:t>4.4. Арендатор обязан:</w:t>
      </w:r>
      <w:bookmarkEnd w:id="131"/>
    </w:p>
    <w:p w14:paraId="56B7151C" w14:textId="77777777" w:rsidR="004B0622" w:rsidRPr="009717CB" w:rsidRDefault="004B0622" w:rsidP="004B0622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48B1BDB8" w14:textId="77777777" w:rsidR="004B0622" w:rsidRPr="009717CB" w:rsidRDefault="004B0622" w:rsidP="004B0622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5C820EC" w14:textId="77777777" w:rsidR="004B0622" w:rsidRPr="009717CB" w:rsidRDefault="004B0622" w:rsidP="004B0622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9A3D8D9" w14:textId="77777777" w:rsidR="004B0622" w:rsidRPr="009717CB" w:rsidRDefault="004B0622" w:rsidP="004B0622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DC2D1E1" w14:textId="77777777" w:rsidR="004B0622" w:rsidRPr="009717CB" w:rsidRDefault="004B0622" w:rsidP="004B0622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25FA5E6F" w14:textId="77777777" w:rsidR="004B0622" w:rsidRPr="009717CB" w:rsidRDefault="004B0622" w:rsidP="004B0622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11059CEC" w14:textId="77777777" w:rsidR="004B0622" w:rsidRPr="009717CB" w:rsidRDefault="004B0622" w:rsidP="004B0622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1F61BFFC" w14:textId="77777777" w:rsidR="004B0622" w:rsidRPr="009717CB" w:rsidRDefault="004B0622" w:rsidP="004B0622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40EED82" w14:textId="7F4DCE76" w:rsidR="004B0622" w:rsidRPr="009717CB" w:rsidRDefault="004B0622" w:rsidP="004B0622">
      <w:pPr>
        <w:tabs>
          <w:tab w:val="left" w:pos="1239"/>
        </w:tabs>
        <w:ind w:firstLine="709"/>
        <w:jc w:val="both"/>
        <w:rPr>
          <w:i/>
        </w:rPr>
      </w:pPr>
      <w:r w:rsidRPr="009717CB">
        <w:t xml:space="preserve">4.4.9. Обеспечить допуск представителей собственника или представителей организации, осуществляющей эксплуатацию инженерных коммуникаций, к </w:t>
      </w:r>
      <w:r w:rsidR="00986384">
        <w:t xml:space="preserve">охранной зоне </w:t>
      </w:r>
      <w:r w:rsidR="00A83649" w:rsidRPr="00A83649">
        <w:t xml:space="preserve">ЛЭП 10 </w:t>
      </w:r>
      <w:r w:rsidR="00A83649">
        <w:t xml:space="preserve">кВ с отпайками: ПС №559 фидер 5 </w:t>
      </w:r>
      <w:r w:rsidRPr="009717CB">
        <w:t>в целях обеспечения</w:t>
      </w:r>
      <w:r w:rsidR="00A83649">
        <w:t xml:space="preserve"> ее</w:t>
      </w:r>
      <w:r w:rsidRPr="009717CB">
        <w:t xml:space="preserve"> безопасности</w:t>
      </w:r>
      <w:r w:rsidRPr="009717CB">
        <w:rPr>
          <w:i/>
        </w:rPr>
        <w:t>.</w:t>
      </w:r>
    </w:p>
    <w:p w14:paraId="4BBA483A" w14:textId="77777777" w:rsidR="004B0622" w:rsidRPr="009717CB" w:rsidRDefault="004B0622" w:rsidP="004B0622">
      <w:pPr>
        <w:tabs>
          <w:tab w:val="left" w:pos="1188"/>
        </w:tabs>
        <w:ind w:firstLine="709"/>
        <w:jc w:val="both"/>
      </w:pPr>
      <w:r w:rsidRPr="009717CB">
        <w:t xml:space="preserve">4.4.10. </w:t>
      </w:r>
      <w:r>
        <w:t>Е</w:t>
      </w:r>
      <w:r w:rsidRPr="009717CB">
        <w:t>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471B528" w14:textId="77777777" w:rsidR="004B0622" w:rsidRPr="009717CB" w:rsidRDefault="004B0622" w:rsidP="004B0622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93FA26F" w14:textId="68CF2163" w:rsidR="004B0622" w:rsidRDefault="004B0622" w:rsidP="004B0622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D40AEE6" w14:textId="407A8004" w:rsidR="006B12FE" w:rsidRDefault="006B12FE" w:rsidP="006B12FE">
      <w:pPr>
        <w:tabs>
          <w:tab w:val="left" w:pos="1024"/>
        </w:tabs>
        <w:ind w:firstLine="709"/>
        <w:jc w:val="both"/>
      </w:pPr>
      <w:r>
        <w:t>4.4.13. Использовать Земельный участок в соответствии с требованиями 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79477388" w14:textId="77777777" w:rsidR="004B0622" w:rsidRDefault="004B0622" w:rsidP="004B0622">
      <w:pPr>
        <w:tabs>
          <w:tab w:val="left" w:pos="1332"/>
        </w:tabs>
        <w:ind w:firstLine="709"/>
        <w:jc w:val="center"/>
      </w:pPr>
      <w:bookmarkStart w:id="132" w:name="bookmark11"/>
    </w:p>
    <w:p w14:paraId="4528283C" w14:textId="77777777" w:rsidR="004B0622" w:rsidRPr="009717CB" w:rsidRDefault="004B0622" w:rsidP="004B0622">
      <w:pPr>
        <w:tabs>
          <w:tab w:val="left" w:pos="1332"/>
        </w:tabs>
        <w:ind w:firstLine="709"/>
        <w:jc w:val="center"/>
      </w:pPr>
      <w:r w:rsidRPr="009717CB">
        <w:t>V. Ответственность сторон</w:t>
      </w:r>
      <w:bookmarkEnd w:id="132"/>
    </w:p>
    <w:p w14:paraId="309C5B24" w14:textId="77777777" w:rsidR="004B0622" w:rsidRPr="009717CB" w:rsidRDefault="004B0622" w:rsidP="004B0622">
      <w:pPr>
        <w:tabs>
          <w:tab w:val="left" w:pos="1044"/>
        </w:tabs>
        <w:ind w:firstLine="709"/>
        <w:jc w:val="both"/>
      </w:pPr>
      <w:r w:rsidRPr="009717CB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96149A5" w14:textId="77777777" w:rsidR="004B0622" w:rsidRPr="009717CB" w:rsidRDefault="004B0622" w:rsidP="004B0622">
      <w:pPr>
        <w:tabs>
          <w:tab w:val="left" w:pos="1066"/>
        </w:tabs>
        <w:ind w:firstLine="709"/>
        <w:jc w:val="both"/>
      </w:pPr>
      <w:r w:rsidRPr="009717CB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2453296B" w14:textId="77777777" w:rsidR="004B0622" w:rsidRPr="009717CB" w:rsidRDefault="004B0622" w:rsidP="004B0622">
      <w:pPr>
        <w:ind w:firstLine="709"/>
        <w:jc w:val="both"/>
      </w:pPr>
      <w:r w:rsidRPr="009717CB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</w:t>
      </w:r>
      <w:r>
        <w:t>нения им обязательства в течение</w:t>
      </w:r>
      <w:r w:rsidRPr="009717CB">
        <w:t xml:space="preserve"> 30 дней с момента ее направления.</w:t>
      </w:r>
    </w:p>
    <w:p w14:paraId="2568A5B2" w14:textId="77777777" w:rsidR="004B0622" w:rsidRPr="009717CB" w:rsidRDefault="004B0622" w:rsidP="004B0622">
      <w:pPr>
        <w:tabs>
          <w:tab w:val="left" w:pos="1008"/>
        </w:tabs>
        <w:ind w:firstLine="709"/>
        <w:jc w:val="both"/>
        <w:rPr>
          <w:color w:val="FF0000"/>
        </w:rPr>
      </w:pPr>
      <w:r w:rsidRPr="009717CB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9717CB">
        <w:rPr>
          <w:color w:val="FF0000"/>
        </w:rPr>
        <w:t xml:space="preserve"> </w:t>
      </w:r>
    </w:p>
    <w:p w14:paraId="3AA95D81" w14:textId="77777777" w:rsidR="004B0622" w:rsidRPr="009717CB" w:rsidRDefault="004B0622" w:rsidP="004B0622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0E74EE6A" w14:textId="77777777" w:rsidR="004B0622" w:rsidRPr="009717CB" w:rsidRDefault="004B0622" w:rsidP="004B0622">
      <w:pPr>
        <w:keepNext/>
        <w:keepLines/>
        <w:ind w:firstLine="709"/>
        <w:jc w:val="center"/>
        <w:rPr>
          <w:rStyle w:val="53"/>
          <w:b w:val="0"/>
        </w:rPr>
      </w:pPr>
      <w:r w:rsidRPr="009717CB">
        <w:rPr>
          <w:rStyle w:val="53"/>
        </w:rPr>
        <w:t>V</w:t>
      </w:r>
      <w:r w:rsidRPr="009717CB">
        <w:rPr>
          <w:rStyle w:val="53"/>
          <w:lang w:val="en-US"/>
        </w:rPr>
        <w:t>I</w:t>
      </w:r>
      <w:r w:rsidRPr="009717CB">
        <w:rPr>
          <w:rStyle w:val="53"/>
        </w:rPr>
        <w:t>.</w:t>
      </w:r>
      <w:r w:rsidRPr="009717CB">
        <w:t xml:space="preserve"> Рассмотрение</w:t>
      </w:r>
      <w:r w:rsidRPr="009717CB">
        <w:rPr>
          <w:rStyle w:val="53"/>
        </w:rPr>
        <w:t xml:space="preserve"> споров</w:t>
      </w:r>
      <w:bookmarkEnd w:id="133"/>
    </w:p>
    <w:p w14:paraId="36EB161A" w14:textId="77777777" w:rsidR="004B0622" w:rsidRPr="009717CB" w:rsidRDefault="004B0622" w:rsidP="004B0622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9717CB">
        <w:t>6.1. Все споры и разногласия, которые могут возникнуть между Сторонами, разрешаются путем переговоров.</w:t>
      </w:r>
    </w:p>
    <w:p w14:paraId="73BBA2C2" w14:textId="77777777" w:rsidR="004B0622" w:rsidRPr="009717CB" w:rsidRDefault="004B0622" w:rsidP="004B0622">
      <w:pPr>
        <w:autoSpaceDE w:val="0"/>
        <w:autoSpaceDN w:val="0"/>
        <w:adjustRightInd w:val="0"/>
        <w:ind w:firstLine="709"/>
        <w:jc w:val="both"/>
      </w:pPr>
      <w:r w:rsidRPr="009717CB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05FD8FA" w14:textId="77777777" w:rsidR="004B0622" w:rsidRPr="009717CB" w:rsidRDefault="004B0622" w:rsidP="004B0622">
      <w:pPr>
        <w:autoSpaceDE w:val="0"/>
        <w:autoSpaceDN w:val="0"/>
        <w:adjustRightInd w:val="0"/>
        <w:ind w:firstLine="709"/>
        <w:jc w:val="both"/>
      </w:pPr>
    </w:p>
    <w:p w14:paraId="7813A2E4" w14:textId="77777777" w:rsidR="004B0622" w:rsidRPr="009717CB" w:rsidRDefault="004B0622" w:rsidP="004B0622">
      <w:pPr>
        <w:keepNext/>
        <w:keepLines/>
        <w:ind w:firstLine="709"/>
        <w:jc w:val="center"/>
      </w:pPr>
      <w:r w:rsidRPr="009717CB">
        <w:t>V</w:t>
      </w:r>
      <w:r w:rsidRPr="009717CB">
        <w:rPr>
          <w:lang w:val="en-US"/>
        </w:rPr>
        <w:t>I</w:t>
      </w:r>
      <w:r w:rsidRPr="009717CB">
        <w:t xml:space="preserve">I. Изменение условий договора </w:t>
      </w:r>
      <w:bookmarkEnd w:id="134"/>
    </w:p>
    <w:p w14:paraId="245D0E40" w14:textId="77777777" w:rsidR="004B0622" w:rsidRPr="009717CB" w:rsidRDefault="004B0622" w:rsidP="004B0622">
      <w:pPr>
        <w:tabs>
          <w:tab w:val="left" w:pos="1102"/>
        </w:tabs>
        <w:ind w:firstLine="709"/>
        <w:jc w:val="both"/>
        <w:rPr>
          <w:i/>
        </w:rPr>
      </w:pPr>
      <w:r w:rsidRPr="009717CB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20F8740F" w14:textId="77777777" w:rsidR="004B0622" w:rsidRDefault="004B0622" w:rsidP="004B0622">
      <w:pPr>
        <w:tabs>
          <w:tab w:val="left" w:pos="1102"/>
        </w:tabs>
        <w:ind w:firstLine="709"/>
        <w:jc w:val="both"/>
      </w:pPr>
      <w:r w:rsidRPr="009717CB">
        <w:t>7.2. Изменение вида разрешенного использования Земельного участка не допускается.</w:t>
      </w:r>
    </w:p>
    <w:p w14:paraId="76892FE0" w14:textId="77777777" w:rsidR="004B0622" w:rsidRPr="009976A1" w:rsidRDefault="004B0622" w:rsidP="004B0622">
      <w:pPr>
        <w:tabs>
          <w:tab w:val="left" w:pos="1102"/>
        </w:tabs>
        <w:ind w:firstLine="709"/>
        <w:jc w:val="both"/>
      </w:pPr>
      <w:r w:rsidRPr="009976A1">
        <w:t>7.3. Арендатору запрещается заключать договор уступки требования (цессии) по настоящему договору.</w:t>
      </w:r>
    </w:p>
    <w:p w14:paraId="07FE88B5" w14:textId="77777777" w:rsidR="004B0622" w:rsidRPr="009717CB" w:rsidRDefault="004B0622" w:rsidP="004B0622">
      <w:pPr>
        <w:tabs>
          <w:tab w:val="left" w:pos="1102"/>
        </w:tabs>
        <w:ind w:firstLine="709"/>
        <w:jc w:val="both"/>
      </w:pPr>
      <w:r w:rsidRPr="009976A1">
        <w:t>7.4. Арендатору запрещается заключать договор субаренды по настоящему договору.</w:t>
      </w:r>
    </w:p>
    <w:p w14:paraId="4ACF439F" w14:textId="77777777" w:rsidR="004B0622" w:rsidRPr="009717CB" w:rsidRDefault="004B0622" w:rsidP="004B0622">
      <w:pPr>
        <w:tabs>
          <w:tab w:val="left" w:pos="1055"/>
        </w:tabs>
        <w:ind w:firstLine="709"/>
        <w:rPr>
          <w:i/>
        </w:rPr>
      </w:pPr>
    </w:p>
    <w:p w14:paraId="0C6209A0" w14:textId="77777777" w:rsidR="004B0622" w:rsidRPr="009717CB" w:rsidRDefault="004B0622" w:rsidP="004B0622">
      <w:pPr>
        <w:keepNext/>
        <w:keepLines/>
        <w:ind w:firstLine="709"/>
        <w:jc w:val="center"/>
      </w:pPr>
      <w:bookmarkStart w:id="135" w:name="bookmark14"/>
      <w:r w:rsidRPr="009717CB">
        <w:t>VI</w:t>
      </w:r>
      <w:r w:rsidRPr="009717CB">
        <w:rPr>
          <w:lang w:val="en-US"/>
        </w:rPr>
        <w:t>I</w:t>
      </w:r>
      <w:r w:rsidRPr="009717CB">
        <w:t>I. Дополнительные и особые условия договора</w:t>
      </w:r>
      <w:bookmarkEnd w:id="135"/>
    </w:p>
    <w:p w14:paraId="2817F0F4" w14:textId="77777777" w:rsidR="004B0622" w:rsidRPr="009717CB" w:rsidRDefault="004B0622" w:rsidP="004B0622">
      <w:pPr>
        <w:tabs>
          <w:tab w:val="left" w:pos="992"/>
        </w:tabs>
        <w:ind w:firstLine="709"/>
        <w:jc w:val="both"/>
      </w:pPr>
      <w:r w:rsidRPr="009717CB">
        <w:t>8.1.</w:t>
      </w:r>
      <w:r>
        <w:t> </w:t>
      </w:r>
      <w:r w:rsidRPr="009717CB">
        <w:t>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39839277" w14:textId="77777777" w:rsidR="004B0622" w:rsidRPr="009717CB" w:rsidRDefault="004B0622" w:rsidP="004B0622">
      <w:pPr>
        <w:ind w:firstLine="709"/>
        <w:jc w:val="both"/>
      </w:pPr>
      <w:r w:rsidRPr="009717CB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796A032" w14:textId="77777777" w:rsidR="004B0622" w:rsidRPr="009717CB" w:rsidRDefault="004B0622" w:rsidP="004B0622">
      <w:pPr>
        <w:ind w:firstLine="709"/>
        <w:jc w:val="both"/>
        <w:rPr>
          <w:i/>
        </w:rPr>
      </w:pPr>
      <w:r w:rsidRPr="009717CB">
        <w:t>8.3.</w:t>
      </w:r>
      <w:r w:rsidRPr="009717CB">
        <w:rPr>
          <w:i/>
        </w:rPr>
        <w:t xml:space="preserve"> </w:t>
      </w:r>
      <w:r w:rsidRPr="009717CB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388C6426" w14:textId="77777777" w:rsidR="004B0622" w:rsidRPr="009717CB" w:rsidRDefault="004B0622" w:rsidP="004B0622">
      <w:pPr>
        <w:ind w:firstLine="709"/>
        <w:jc w:val="both"/>
        <w:rPr>
          <w:i/>
        </w:rPr>
      </w:pPr>
      <w:r w:rsidRPr="009717CB">
        <w:t xml:space="preserve"> </w:t>
      </w:r>
    </w:p>
    <w:p w14:paraId="7CEAD24E" w14:textId="77777777" w:rsidR="004B0622" w:rsidRPr="009717CB" w:rsidRDefault="004B0622" w:rsidP="004B0622">
      <w:pPr>
        <w:jc w:val="center"/>
        <w:rPr>
          <w:rStyle w:val="afff8"/>
          <w:b w:val="0"/>
        </w:rPr>
      </w:pPr>
      <w:r w:rsidRPr="009717CB">
        <w:rPr>
          <w:rStyle w:val="afff8"/>
          <w:lang w:val="en-US"/>
        </w:rPr>
        <w:t>IX</w:t>
      </w:r>
      <w:r w:rsidRPr="009717CB">
        <w:rPr>
          <w:rStyle w:val="afff8"/>
        </w:rPr>
        <w:t xml:space="preserve">. Приложения </w:t>
      </w:r>
    </w:p>
    <w:p w14:paraId="5792E5A2" w14:textId="77777777" w:rsidR="004B0622" w:rsidRPr="009717CB" w:rsidRDefault="004B0622" w:rsidP="004B0622">
      <w:pPr>
        <w:ind w:firstLine="709"/>
      </w:pPr>
      <w:r w:rsidRPr="009717CB">
        <w:t>К настоящему договору прилагается и является его неотъемлемой частью:</w:t>
      </w:r>
    </w:p>
    <w:p w14:paraId="398055E3" w14:textId="77777777" w:rsidR="004B0622" w:rsidRPr="009717CB" w:rsidRDefault="004B0622" w:rsidP="004B062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Протокол (Приложение 1)</w:t>
      </w:r>
    </w:p>
    <w:p w14:paraId="0B6BBDBC" w14:textId="77777777" w:rsidR="004B0622" w:rsidRPr="009717CB" w:rsidRDefault="004B0622" w:rsidP="004B062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>Расчет арендной платы (Приложение 2)</w:t>
      </w:r>
    </w:p>
    <w:p w14:paraId="3F5A87B9" w14:textId="77777777" w:rsidR="004B0622" w:rsidRDefault="004B0622" w:rsidP="004B0622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9717CB">
        <w:t xml:space="preserve">Акт приема-передачи Земельного участка (Приложение 3). </w:t>
      </w:r>
    </w:p>
    <w:p w14:paraId="0F15A76A" w14:textId="77777777" w:rsidR="004B0622" w:rsidRPr="009717CB" w:rsidRDefault="004B0622" w:rsidP="004B0622">
      <w:pPr>
        <w:tabs>
          <w:tab w:val="left" w:pos="358"/>
        </w:tabs>
        <w:jc w:val="center"/>
      </w:pPr>
    </w:p>
    <w:p w14:paraId="4CC453DD" w14:textId="77777777" w:rsidR="004B0622" w:rsidRPr="009717CB" w:rsidRDefault="004B0622" w:rsidP="004B0622">
      <w:pPr>
        <w:tabs>
          <w:tab w:val="left" w:pos="358"/>
        </w:tabs>
        <w:jc w:val="center"/>
      </w:pPr>
      <w:r w:rsidRPr="009717CB">
        <w:rPr>
          <w:lang w:val="en-US"/>
        </w:rPr>
        <w:t>X</w:t>
      </w:r>
      <w:r w:rsidRPr="009717CB">
        <w:t>. Адреса, реквизиты и подписи Сторон</w:t>
      </w:r>
    </w:p>
    <w:p w14:paraId="22D234A1" w14:textId="77777777" w:rsidR="004B0622" w:rsidRPr="009717CB" w:rsidRDefault="004B0622" w:rsidP="004B0622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B0622" w:rsidRPr="009717CB" w14:paraId="4C4E1E1E" w14:textId="77777777" w:rsidTr="00AC703F">
        <w:tc>
          <w:tcPr>
            <w:tcW w:w="4503" w:type="dxa"/>
          </w:tcPr>
          <w:p w14:paraId="7539DB2D" w14:textId="77777777" w:rsidR="004B0622" w:rsidRPr="009717CB" w:rsidRDefault="004B0622" w:rsidP="00AC703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Арендодатель: </w:t>
            </w:r>
          </w:p>
          <w:p w14:paraId="479A539E" w14:textId="77777777" w:rsidR="004B0622" w:rsidRPr="009717CB" w:rsidRDefault="004B0622" w:rsidP="00AC703F">
            <w:pPr>
              <w:autoSpaceDE w:val="0"/>
              <w:autoSpaceDN w:val="0"/>
              <w:adjustRightInd w:val="0"/>
            </w:pPr>
            <w:r w:rsidRPr="009717CB">
              <w:t>Адрес: _________________________;</w:t>
            </w:r>
          </w:p>
          <w:p w14:paraId="0686C16C" w14:textId="77777777" w:rsidR="004B0622" w:rsidRPr="009717CB" w:rsidRDefault="004B0622" w:rsidP="00AC703F">
            <w:pPr>
              <w:autoSpaceDE w:val="0"/>
              <w:autoSpaceDN w:val="0"/>
              <w:adjustRightInd w:val="0"/>
            </w:pPr>
            <w:r w:rsidRPr="009717CB">
              <w:t>ИНН___________________________;</w:t>
            </w:r>
          </w:p>
          <w:p w14:paraId="7AB70AB9" w14:textId="77777777" w:rsidR="004B0622" w:rsidRPr="009717CB" w:rsidRDefault="004B0622" w:rsidP="00AC703F">
            <w:pPr>
              <w:autoSpaceDE w:val="0"/>
              <w:autoSpaceDN w:val="0"/>
              <w:adjustRightInd w:val="0"/>
            </w:pPr>
            <w:r w:rsidRPr="009717CB">
              <w:t>КПП ___________________________;</w:t>
            </w:r>
          </w:p>
          <w:p w14:paraId="5B2347C7" w14:textId="77777777" w:rsidR="004B0622" w:rsidRPr="009717CB" w:rsidRDefault="004B0622" w:rsidP="00AC703F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реквизиты:____________;</w:t>
            </w:r>
          </w:p>
          <w:p w14:paraId="73857EC6" w14:textId="77777777" w:rsidR="004B0622" w:rsidRPr="009717CB" w:rsidRDefault="004B0622" w:rsidP="00AC703F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 xml:space="preserve">р/с_____________________________; </w:t>
            </w:r>
          </w:p>
          <w:p w14:paraId="635D57D5" w14:textId="77777777" w:rsidR="004B0622" w:rsidRPr="009717CB" w:rsidRDefault="004B0622" w:rsidP="00AC703F">
            <w:pPr>
              <w:tabs>
                <w:tab w:val="left" w:pos="916"/>
              </w:tabs>
              <w:spacing w:line="270" w:lineRule="exact"/>
              <w:jc w:val="both"/>
            </w:pPr>
            <w:r w:rsidRPr="009717CB">
              <w:t>Б</w:t>
            </w:r>
            <w:r>
              <w:t>ИК ___________________________;</w:t>
            </w:r>
          </w:p>
          <w:p w14:paraId="0EFF616C" w14:textId="77777777" w:rsidR="004B0622" w:rsidRPr="009717CB" w:rsidRDefault="004B0622" w:rsidP="00AC703F">
            <w:pPr>
              <w:autoSpaceDE w:val="0"/>
              <w:autoSpaceDN w:val="0"/>
              <w:adjustRightInd w:val="0"/>
            </w:pPr>
            <w:r w:rsidRPr="009717CB">
              <w:t>ОКТМО________________________.</w:t>
            </w:r>
          </w:p>
          <w:p w14:paraId="764913F2" w14:textId="77777777" w:rsidR="004B0622" w:rsidRPr="009717CB" w:rsidRDefault="004B0622" w:rsidP="00AC703F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6C8F0F17" w14:textId="77777777" w:rsidR="004B0622" w:rsidRPr="009717CB" w:rsidRDefault="004B0622" w:rsidP="00AC703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9717CB">
              <w:rPr>
                <w:b/>
              </w:rPr>
              <w:t xml:space="preserve">Арендатор: </w:t>
            </w:r>
          </w:p>
          <w:p w14:paraId="4742E003" w14:textId="77777777" w:rsidR="004B0622" w:rsidRPr="009717CB" w:rsidRDefault="004B0622" w:rsidP="00AC703F">
            <w:pPr>
              <w:autoSpaceDE w:val="0"/>
              <w:autoSpaceDN w:val="0"/>
              <w:adjustRightInd w:val="0"/>
            </w:pPr>
            <w:r w:rsidRPr="009717CB">
              <w:t>Адрес_____________________________;</w:t>
            </w:r>
          </w:p>
          <w:p w14:paraId="6B98BA44" w14:textId="77777777" w:rsidR="004B0622" w:rsidRPr="009717CB" w:rsidRDefault="004B0622" w:rsidP="00AC703F">
            <w:pPr>
              <w:autoSpaceDE w:val="0"/>
              <w:autoSpaceDN w:val="0"/>
              <w:adjustRightInd w:val="0"/>
            </w:pPr>
            <w:r w:rsidRPr="009717CB">
              <w:t>ИНН______________________________;</w:t>
            </w:r>
          </w:p>
          <w:p w14:paraId="5D2EA11C" w14:textId="77777777" w:rsidR="004B0622" w:rsidRPr="009717CB" w:rsidRDefault="004B0622" w:rsidP="00AC703F">
            <w:pPr>
              <w:autoSpaceDE w:val="0"/>
              <w:autoSpaceDN w:val="0"/>
              <w:adjustRightInd w:val="0"/>
            </w:pPr>
            <w:r w:rsidRPr="009717CB">
              <w:t>КПП______________________________;</w:t>
            </w:r>
          </w:p>
          <w:p w14:paraId="60E7AA47" w14:textId="77777777" w:rsidR="004B0622" w:rsidRPr="009717CB" w:rsidRDefault="004B0622" w:rsidP="00AC703F">
            <w:pPr>
              <w:autoSpaceDE w:val="0"/>
              <w:autoSpaceDN w:val="0"/>
              <w:adjustRightInd w:val="0"/>
            </w:pPr>
            <w:r w:rsidRPr="009717CB">
              <w:t>Банковские реквизиты:_______________;</w:t>
            </w:r>
          </w:p>
          <w:p w14:paraId="327C5058" w14:textId="77777777" w:rsidR="004B0622" w:rsidRPr="009717CB" w:rsidRDefault="004B0622" w:rsidP="00AC703F">
            <w:pPr>
              <w:autoSpaceDE w:val="0"/>
              <w:autoSpaceDN w:val="0"/>
              <w:adjustRightInd w:val="0"/>
            </w:pPr>
            <w:r w:rsidRPr="009717CB">
              <w:t>р/с_________________________________;</w:t>
            </w:r>
          </w:p>
          <w:p w14:paraId="6622FEAF" w14:textId="77777777" w:rsidR="004B0622" w:rsidRPr="009717CB" w:rsidRDefault="004B0622" w:rsidP="00AC703F">
            <w:pPr>
              <w:autoSpaceDE w:val="0"/>
              <w:autoSpaceDN w:val="0"/>
              <w:adjustRightInd w:val="0"/>
              <w:rPr>
                <w:i/>
              </w:rPr>
            </w:pPr>
            <w:r w:rsidRPr="009717CB">
              <w:t xml:space="preserve">в </w:t>
            </w:r>
            <w:r w:rsidRPr="009717CB">
              <w:rPr>
                <w:i/>
              </w:rPr>
              <w:t>(наименование банка)</w:t>
            </w:r>
          </w:p>
          <w:p w14:paraId="67915AAF" w14:textId="77777777" w:rsidR="004B0622" w:rsidRPr="009717CB" w:rsidRDefault="004B0622" w:rsidP="00AC703F">
            <w:pPr>
              <w:autoSpaceDE w:val="0"/>
              <w:autoSpaceDN w:val="0"/>
              <w:adjustRightInd w:val="0"/>
            </w:pPr>
            <w:r w:rsidRPr="009717CB">
              <w:t>к/с________________________________;</w:t>
            </w:r>
          </w:p>
          <w:p w14:paraId="4E50E6FB" w14:textId="77777777" w:rsidR="004B0622" w:rsidRPr="009717CB" w:rsidRDefault="004B0622" w:rsidP="00AC703F">
            <w:pPr>
              <w:autoSpaceDE w:val="0"/>
              <w:autoSpaceDN w:val="0"/>
              <w:adjustRightInd w:val="0"/>
            </w:pPr>
            <w:r w:rsidRPr="009717CB">
              <w:t>БИК _______________________________/</w:t>
            </w:r>
          </w:p>
          <w:p w14:paraId="10BA0B3F" w14:textId="77777777" w:rsidR="004B0622" w:rsidRPr="009717CB" w:rsidRDefault="004B0622" w:rsidP="00AC703F">
            <w:pPr>
              <w:autoSpaceDE w:val="0"/>
              <w:autoSpaceDN w:val="0"/>
              <w:adjustRightInd w:val="0"/>
              <w:jc w:val="right"/>
            </w:pPr>
            <w:r w:rsidRPr="009717CB">
              <w:t xml:space="preserve">                   ________                     М.П.</w:t>
            </w:r>
          </w:p>
        </w:tc>
      </w:tr>
    </w:tbl>
    <w:p w14:paraId="6BE64182" w14:textId="77777777" w:rsidR="004B0622" w:rsidRDefault="004B0622" w:rsidP="004B0622">
      <w:pPr>
        <w:spacing w:after="400" w:line="245" w:lineRule="exact"/>
        <w:ind w:left="6600" w:right="100"/>
        <w:jc w:val="right"/>
      </w:pPr>
      <w:r>
        <w:br/>
      </w:r>
      <w:r>
        <w:br w:type="page"/>
      </w:r>
    </w:p>
    <w:p w14:paraId="7B6C058B" w14:textId="77777777" w:rsidR="004B0622" w:rsidRPr="00BF23F0" w:rsidRDefault="004B0622" w:rsidP="004B0622">
      <w:pPr>
        <w:spacing w:after="400" w:line="245" w:lineRule="exact"/>
        <w:ind w:left="6600" w:right="100"/>
        <w:jc w:val="right"/>
        <w:rPr>
          <w:bCs/>
        </w:rPr>
      </w:pPr>
      <w:r w:rsidRPr="00BF23F0">
        <w:t>Приложение 2 к договору аренды</w:t>
      </w:r>
      <w:r>
        <w:br/>
      </w:r>
      <w:r w:rsidRPr="00BF23F0">
        <w:rPr>
          <w:bCs/>
        </w:rPr>
        <w:t>от __.__.____</w:t>
      </w:r>
      <w:r>
        <w:rPr>
          <w:bCs/>
        </w:rPr>
        <w:t xml:space="preserve"> </w:t>
      </w:r>
      <w:r w:rsidRPr="00BF23F0">
        <w:rPr>
          <w:bCs/>
        </w:rPr>
        <w:t>№ _</w:t>
      </w:r>
      <w:r>
        <w:rPr>
          <w:bCs/>
        </w:rPr>
        <w:t>_____________</w:t>
      </w:r>
    </w:p>
    <w:p w14:paraId="7A1DA64B" w14:textId="77777777" w:rsidR="004B0622" w:rsidRPr="00BF23F0" w:rsidRDefault="004B0622" w:rsidP="004B0622">
      <w:pPr>
        <w:spacing w:after="400" w:line="245" w:lineRule="exact"/>
        <w:ind w:right="100"/>
        <w:jc w:val="center"/>
      </w:pPr>
      <w:r>
        <w:rPr>
          <w:bCs/>
        </w:rPr>
        <w:t>Расчет арендной платы за З</w:t>
      </w:r>
      <w:r w:rsidRPr="00BF23F0">
        <w:rPr>
          <w:bCs/>
        </w:rPr>
        <w:t>емельный участок</w:t>
      </w:r>
    </w:p>
    <w:p w14:paraId="5E8194BD" w14:textId="77777777" w:rsidR="004B0622" w:rsidRPr="00BF23F0" w:rsidRDefault="004B0622" w:rsidP="004B0622">
      <w:pPr>
        <w:tabs>
          <w:tab w:val="left" w:pos="681"/>
        </w:tabs>
        <w:spacing w:line="270" w:lineRule="exact"/>
        <w:ind w:right="100"/>
        <w:jc w:val="both"/>
      </w:pPr>
      <w:r w:rsidRPr="00BF23F0">
        <w:t>1. Годовая арендная плата за земельный участок определяется в соответствии с Протоколом.</w:t>
      </w:r>
    </w:p>
    <w:p w14:paraId="2C33FC7D" w14:textId="77777777" w:rsidR="004B0622" w:rsidRPr="00BF23F0" w:rsidRDefault="004B0622" w:rsidP="004B0622">
      <w:pPr>
        <w:tabs>
          <w:tab w:val="left" w:pos="681"/>
        </w:tabs>
        <w:spacing w:line="270" w:lineRule="exact"/>
        <w:ind w:left="500" w:right="100"/>
        <w:jc w:val="both"/>
      </w:pPr>
    </w:p>
    <w:p w14:paraId="616A1B7A" w14:textId="77777777" w:rsidR="004B0622" w:rsidRPr="00BF23F0" w:rsidRDefault="004B0622" w:rsidP="004B0622">
      <w:pPr>
        <w:tabs>
          <w:tab w:val="left" w:pos="681"/>
        </w:tabs>
        <w:spacing w:line="270" w:lineRule="exact"/>
        <w:ind w:left="500" w:right="100"/>
        <w:jc w:val="both"/>
      </w:pPr>
    </w:p>
    <w:p w14:paraId="3EAD0FE1" w14:textId="77777777" w:rsidR="004B0622" w:rsidRPr="00BF23F0" w:rsidRDefault="004B0622" w:rsidP="004B0622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4B0622" w:rsidRPr="00BF23F0" w14:paraId="2B367B9B" w14:textId="77777777" w:rsidTr="00AC703F">
        <w:tc>
          <w:tcPr>
            <w:tcW w:w="594" w:type="dxa"/>
          </w:tcPr>
          <w:p w14:paraId="10470E8C" w14:textId="77777777" w:rsidR="004B0622" w:rsidRPr="00BF23F0" w:rsidRDefault="004B0622" w:rsidP="00AC703F">
            <w:pPr>
              <w:spacing w:after="66"/>
            </w:pPr>
            <w:r w:rsidRPr="00BF23F0">
              <w:t>№ п/п</w:t>
            </w:r>
          </w:p>
        </w:tc>
        <w:tc>
          <w:tcPr>
            <w:tcW w:w="977" w:type="dxa"/>
          </w:tcPr>
          <w:p w14:paraId="1105C23E" w14:textId="77777777" w:rsidR="004B0622" w:rsidRPr="00BF23F0" w:rsidRDefault="004B0622" w:rsidP="00AC703F">
            <w:pPr>
              <w:spacing w:after="66"/>
              <w:jc w:val="center"/>
            </w:pPr>
            <w:r w:rsidRPr="00BF23F0">
              <w:rPr>
                <w:lang w:val="en-US"/>
              </w:rPr>
              <w:t>S</w:t>
            </w:r>
            <w:r w:rsidRPr="00BF23F0">
              <w:t>, кв.м</w:t>
            </w:r>
          </w:p>
        </w:tc>
        <w:tc>
          <w:tcPr>
            <w:tcW w:w="3365" w:type="dxa"/>
          </w:tcPr>
          <w:p w14:paraId="24F96C8A" w14:textId="77777777" w:rsidR="004B0622" w:rsidRPr="00BF23F0" w:rsidRDefault="004B0622" w:rsidP="00AC703F">
            <w:pPr>
              <w:spacing w:after="66"/>
              <w:jc w:val="center"/>
            </w:pPr>
            <w:r w:rsidRPr="00BF23F0">
              <w:t>ВРИ</w:t>
            </w:r>
          </w:p>
        </w:tc>
        <w:tc>
          <w:tcPr>
            <w:tcW w:w="1421" w:type="dxa"/>
          </w:tcPr>
          <w:p w14:paraId="0FC59D76" w14:textId="77777777" w:rsidR="004B0622" w:rsidRPr="00BF23F0" w:rsidRDefault="004B0622" w:rsidP="00AC703F">
            <w:pPr>
              <w:spacing w:after="66"/>
              <w:jc w:val="center"/>
            </w:pPr>
            <w:r w:rsidRPr="00BF23F0">
              <w:t>Годовая арендная плата, руб.</w:t>
            </w:r>
          </w:p>
        </w:tc>
      </w:tr>
      <w:tr w:rsidR="004B0622" w:rsidRPr="00BF23F0" w14:paraId="0210AC2D" w14:textId="77777777" w:rsidTr="00AC703F">
        <w:tc>
          <w:tcPr>
            <w:tcW w:w="594" w:type="dxa"/>
          </w:tcPr>
          <w:p w14:paraId="6430A493" w14:textId="77777777" w:rsidR="004B0622" w:rsidRPr="00BF23F0" w:rsidRDefault="004B0622" w:rsidP="00AC703F">
            <w:pPr>
              <w:spacing w:after="66"/>
            </w:pPr>
          </w:p>
        </w:tc>
        <w:tc>
          <w:tcPr>
            <w:tcW w:w="977" w:type="dxa"/>
          </w:tcPr>
          <w:p w14:paraId="39268F3E" w14:textId="77777777" w:rsidR="004B0622" w:rsidRPr="00BF23F0" w:rsidRDefault="004B0622" w:rsidP="00AC703F">
            <w:pPr>
              <w:spacing w:after="66"/>
            </w:pPr>
          </w:p>
        </w:tc>
        <w:tc>
          <w:tcPr>
            <w:tcW w:w="3365" w:type="dxa"/>
          </w:tcPr>
          <w:p w14:paraId="17521052" w14:textId="77777777" w:rsidR="004B0622" w:rsidRPr="00BF23F0" w:rsidRDefault="004B0622" w:rsidP="00AC703F">
            <w:pPr>
              <w:spacing w:after="66"/>
            </w:pPr>
          </w:p>
        </w:tc>
        <w:tc>
          <w:tcPr>
            <w:tcW w:w="1421" w:type="dxa"/>
          </w:tcPr>
          <w:p w14:paraId="4248E89D" w14:textId="77777777" w:rsidR="004B0622" w:rsidRPr="00BF23F0" w:rsidRDefault="004B0622" w:rsidP="00AC703F">
            <w:pPr>
              <w:spacing w:after="66"/>
            </w:pPr>
          </w:p>
        </w:tc>
      </w:tr>
    </w:tbl>
    <w:p w14:paraId="54A9E55B" w14:textId="77777777" w:rsidR="004B0622" w:rsidRPr="00BF23F0" w:rsidRDefault="004B0622" w:rsidP="004B0622">
      <w:pPr>
        <w:spacing w:after="66"/>
        <w:ind w:left="220"/>
      </w:pPr>
    </w:p>
    <w:p w14:paraId="14D0B7F1" w14:textId="77777777" w:rsidR="004B0622" w:rsidRPr="00BF23F0" w:rsidRDefault="004B0622" w:rsidP="004B0622">
      <w:pPr>
        <w:spacing w:after="66"/>
        <w:ind w:left="220"/>
      </w:pPr>
    </w:p>
    <w:p w14:paraId="262D67E7" w14:textId="77777777" w:rsidR="004B0622" w:rsidRPr="00BF23F0" w:rsidRDefault="004B0622" w:rsidP="004B0622">
      <w:pPr>
        <w:spacing w:after="66"/>
        <w:ind w:left="220"/>
      </w:pPr>
      <w:r>
        <w:t>2. Годовая арендная плата за З</w:t>
      </w:r>
      <w:r w:rsidRPr="00BF23F0">
        <w:t>емельный участок составляет _______________ рублей, а сумма ежемесячного платежа:</w:t>
      </w:r>
    </w:p>
    <w:p w14:paraId="36F7CA1B" w14:textId="77777777" w:rsidR="004B0622" w:rsidRPr="00BF23F0" w:rsidRDefault="004B0622" w:rsidP="004B0622">
      <w:pPr>
        <w:spacing w:after="66"/>
        <w:ind w:left="220"/>
      </w:pPr>
      <w:r w:rsidRPr="00BF23F0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4B0622" w:rsidRPr="00BF23F0" w14:paraId="52FF26AE" w14:textId="77777777" w:rsidTr="00AC703F">
        <w:tc>
          <w:tcPr>
            <w:tcW w:w="2552" w:type="dxa"/>
          </w:tcPr>
          <w:p w14:paraId="5B1148B2" w14:textId="77777777" w:rsidR="004B0622" w:rsidRPr="00BF23F0" w:rsidRDefault="004B0622" w:rsidP="00AC703F">
            <w:pPr>
              <w:spacing w:after="66"/>
            </w:pPr>
          </w:p>
        </w:tc>
        <w:tc>
          <w:tcPr>
            <w:tcW w:w="2551" w:type="dxa"/>
          </w:tcPr>
          <w:p w14:paraId="411EBB2B" w14:textId="77777777" w:rsidR="004B0622" w:rsidRPr="00BF23F0" w:rsidRDefault="004B0622" w:rsidP="00AC703F">
            <w:pPr>
              <w:spacing w:after="66"/>
            </w:pPr>
            <w:r w:rsidRPr="00BF23F0">
              <w:t>Арендная плата (руб.)</w:t>
            </w:r>
          </w:p>
        </w:tc>
      </w:tr>
      <w:tr w:rsidR="004B0622" w:rsidRPr="00BF23F0" w14:paraId="2B64DA60" w14:textId="77777777" w:rsidTr="00AC703F">
        <w:tc>
          <w:tcPr>
            <w:tcW w:w="2552" w:type="dxa"/>
          </w:tcPr>
          <w:p w14:paraId="217BB4AF" w14:textId="77777777" w:rsidR="004B0622" w:rsidRPr="00BF23F0" w:rsidRDefault="004B0622" w:rsidP="00AC703F">
            <w:pPr>
              <w:spacing w:after="66"/>
            </w:pPr>
            <w:r w:rsidRPr="00BF23F0">
              <w:t>Месяц</w:t>
            </w:r>
          </w:p>
        </w:tc>
        <w:tc>
          <w:tcPr>
            <w:tcW w:w="2551" w:type="dxa"/>
          </w:tcPr>
          <w:p w14:paraId="21CF5E64" w14:textId="77777777" w:rsidR="004B0622" w:rsidRPr="00BF23F0" w:rsidRDefault="004B0622" w:rsidP="00AC703F">
            <w:pPr>
              <w:spacing w:after="66"/>
            </w:pPr>
          </w:p>
        </w:tc>
      </w:tr>
      <w:tr w:rsidR="004B0622" w:rsidRPr="00BF23F0" w14:paraId="202774FF" w14:textId="77777777" w:rsidTr="00AC703F">
        <w:tc>
          <w:tcPr>
            <w:tcW w:w="2552" w:type="dxa"/>
          </w:tcPr>
          <w:p w14:paraId="571A699E" w14:textId="77777777" w:rsidR="004B0622" w:rsidRPr="00BF23F0" w:rsidRDefault="004B0622" w:rsidP="00AC703F">
            <w:pPr>
              <w:spacing w:after="66"/>
            </w:pPr>
            <w:r w:rsidRPr="00BF23F0">
              <w:t>Месяц*</w:t>
            </w:r>
          </w:p>
        </w:tc>
        <w:tc>
          <w:tcPr>
            <w:tcW w:w="2551" w:type="dxa"/>
          </w:tcPr>
          <w:p w14:paraId="2B52BCF3" w14:textId="77777777" w:rsidR="004B0622" w:rsidRPr="00BF23F0" w:rsidRDefault="004B0622" w:rsidP="00AC703F">
            <w:pPr>
              <w:spacing w:after="66"/>
            </w:pPr>
          </w:p>
        </w:tc>
      </w:tr>
    </w:tbl>
    <w:p w14:paraId="24C00F63" w14:textId="77777777" w:rsidR="004B0622" w:rsidRPr="00BF23F0" w:rsidRDefault="004B0622" w:rsidP="004B0622">
      <w:pPr>
        <w:spacing w:line="274" w:lineRule="exact"/>
        <w:ind w:left="220" w:right="100" w:firstLine="280"/>
        <w:rPr>
          <w:rStyle w:val="afff8"/>
          <w:b w:val="0"/>
        </w:rPr>
      </w:pPr>
    </w:p>
    <w:p w14:paraId="771B1E01" w14:textId="77777777" w:rsidR="004B0622" w:rsidRPr="00BF23F0" w:rsidRDefault="004B0622" w:rsidP="004B0622">
      <w:pPr>
        <w:spacing w:line="274" w:lineRule="exact"/>
        <w:ind w:left="860" w:right="100"/>
      </w:pPr>
      <w:r w:rsidRPr="00BF23F0">
        <w:t xml:space="preserve">* указывается сумма платежа за неполный период с обязательным указанием неполного периода. </w:t>
      </w:r>
    </w:p>
    <w:p w14:paraId="665B12C8" w14:textId="77777777" w:rsidR="004B0622" w:rsidRPr="00BF23F0" w:rsidRDefault="004B0622" w:rsidP="004B062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EEC7DC3" w14:textId="77777777" w:rsidR="004B0622" w:rsidRPr="00BF23F0" w:rsidRDefault="004B0622" w:rsidP="004B062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1A18C63" w14:textId="77777777" w:rsidR="004B0622" w:rsidRPr="00BF23F0" w:rsidRDefault="004B0622" w:rsidP="004B062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0D93970C" w14:textId="77777777" w:rsidR="004B0622" w:rsidRPr="00BF23F0" w:rsidRDefault="004B0622" w:rsidP="004B062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72165C1B" w14:textId="77777777" w:rsidR="004B0622" w:rsidRPr="00BF23F0" w:rsidRDefault="004B0622" w:rsidP="004B062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5ED87337" w14:textId="77777777" w:rsidR="004B0622" w:rsidRPr="00BF23F0" w:rsidRDefault="004B0622" w:rsidP="004B062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0C8E51D" w14:textId="77777777" w:rsidR="004B0622" w:rsidRPr="00BF23F0" w:rsidRDefault="004B0622" w:rsidP="004B0622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60A6519" w14:textId="77777777" w:rsidR="004B0622" w:rsidRPr="00BF23F0" w:rsidRDefault="004B0622" w:rsidP="004B0622">
      <w:pPr>
        <w:spacing w:line="274" w:lineRule="exact"/>
        <w:ind w:left="220" w:right="100" w:firstLine="280"/>
        <w:jc w:val="center"/>
      </w:pPr>
      <w:r w:rsidRPr="00BF23F0">
        <w:t>Подписи сторон</w:t>
      </w:r>
    </w:p>
    <w:p w14:paraId="77D54892" w14:textId="77777777" w:rsidR="004B0622" w:rsidRPr="00BF23F0" w:rsidRDefault="004B0622" w:rsidP="004B0622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B0622" w:rsidRPr="00BF23F0" w14:paraId="75021BDF" w14:textId="77777777" w:rsidTr="00AC703F">
        <w:tc>
          <w:tcPr>
            <w:tcW w:w="4503" w:type="dxa"/>
          </w:tcPr>
          <w:p w14:paraId="4C4DF6BC" w14:textId="77777777" w:rsidR="004B0622" w:rsidRPr="00E40827" w:rsidRDefault="004B0622" w:rsidP="00AC703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65FF6123" w14:textId="77777777" w:rsidR="004B0622" w:rsidRPr="00BF23F0" w:rsidRDefault="004B0622" w:rsidP="00AC703F">
            <w:pPr>
              <w:autoSpaceDE w:val="0"/>
              <w:autoSpaceDN w:val="0"/>
              <w:adjustRightInd w:val="0"/>
            </w:pPr>
          </w:p>
          <w:p w14:paraId="113E6990" w14:textId="77777777" w:rsidR="004B0622" w:rsidRPr="00BF23F0" w:rsidRDefault="004B0622" w:rsidP="00AC703F">
            <w:pPr>
              <w:autoSpaceDE w:val="0"/>
              <w:autoSpaceDN w:val="0"/>
              <w:adjustRightInd w:val="0"/>
              <w:jc w:val="right"/>
            </w:pPr>
          </w:p>
          <w:p w14:paraId="226477BB" w14:textId="77777777" w:rsidR="004B0622" w:rsidRPr="00BF23F0" w:rsidRDefault="004B0622" w:rsidP="00AC703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0352002D" w14:textId="77777777" w:rsidR="004B0622" w:rsidRPr="00BF23F0" w:rsidRDefault="004B0622" w:rsidP="00AC703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7BDD7D82" w14:textId="77777777" w:rsidR="004B0622" w:rsidRPr="00BF23F0" w:rsidRDefault="004B0622" w:rsidP="00AC703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7B24E926" w14:textId="77777777" w:rsidR="004B0622" w:rsidRPr="00E40827" w:rsidRDefault="004B0622" w:rsidP="00AC703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52115090" w14:textId="77777777" w:rsidR="004B0622" w:rsidRPr="00BF23F0" w:rsidRDefault="004B0622" w:rsidP="00AC703F">
            <w:pPr>
              <w:autoSpaceDE w:val="0"/>
              <w:autoSpaceDN w:val="0"/>
              <w:adjustRightInd w:val="0"/>
            </w:pPr>
          </w:p>
          <w:p w14:paraId="7D4C8498" w14:textId="77777777" w:rsidR="004B0622" w:rsidRPr="00BF23F0" w:rsidRDefault="004B0622" w:rsidP="00AC703F">
            <w:pPr>
              <w:autoSpaceDE w:val="0"/>
              <w:autoSpaceDN w:val="0"/>
              <w:adjustRightInd w:val="0"/>
              <w:jc w:val="right"/>
            </w:pPr>
          </w:p>
          <w:p w14:paraId="7B87A4B7" w14:textId="77777777" w:rsidR="004B0622" w:rsidRPr="00BF23F0" w:rsidRDefault="004B0622" w:rsidP="00AC703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1DC6F718" w14:textId="77777777" w:rsidR="004B0622" w:rsidRPr="00BF23F0" w:rsidRDefault="004B0622" w:rsidP="00AC703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CF43724" w14:textId="77777777" w:rsidR="004B0622" w:rsidRPr="00BF23F0" w:rsidRDefault="004B0622" w:rsidP="004B0622">
      <w:pPr>
        <w:spacing w:line="274" w:lineRule="exact"/>
        <w:ind w:left="220" w:right="100" w:firstLine="280"/>
        <w:jc w:val="both"/>
      </w:pPr>
    </w:p>
    <w:p w14:paraId="6FF4471A" w14:textId="77777777" w:rsidR="004B0622" w:rsidRPr="00BF23F0" w:rsidRDefault="004B0622" w:rsidP="004B0622">
      <w:pPr>
        <w:spacing w:line="274" w:lineRule="exact"/>
        <w:ind w:left="220" w:right="100" w:firstLine="280"/>
        <w:jc w:val="both"/>
      </w:pPr>
    </w:p>
    <w:p w14:paraId="0958A75C" w14:textId="77777777" w:rsidR="004B0622" w:rsidRPr="00BF23F0" w:rsidRDefault="004B0622" w:rsidP="004B062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29193217" w14:textId="77777777" w:rsidR="004B0622" w:rsidRPr="00BF23F0" w:rsidRDefault="004B0622" w:rsidP="004B062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46A362A3" w14:textId="77777777" w:rsidR="004B0622" w:rsidRPr="00BF23F0" w:rsidRDefault="004B0622" w:rsidP="004B062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050BEF98" w14:textId="77777777" w:rsidR="004B0622" w:rsidRPr="00BF23F0" w:rsidRDefault="004B0622" w:rsidP="004B062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35F34EAB" w14:textId="77777777" w:rsidR="004B0622" w:rsidRPr="00BF23F0" w:rsidRDefault="004B0622" w:rsidP="004B0622">
      <w:pPr>
        <w:pStyle w:val="3c"/>
        <w:keepNext/>
        <w:keepLines/>
        <w:shd w:val="clear" w:color="auto" w:fill="auto"/>
        <w:spacing w:line="260" w:lineRule="exact"/>
        <w:jc w:val="center"/>
        <w:rPr>
          <w:b/>
          <w:sz w:val="24"/>
          <w:szCs w:val="24"/>
        </w:rPr>
      </w:pPr>
    </w:p>
    <w:p w14:paraId="521DD5A7" w14:textId="77777777" w:rsidR="004B0622" w:rsidRPr="00BF23F0" w:rsidRDefault="004B0622" w:rsidP="004B0622">
      <w:pPr>
        <w:spacing w:line="274" w:lineRule="exact"/>
        <w:ind w:left="220" w:right="100" w:firstLine="280"/>
      </w:pPr>
    </w:p>
    <w:p w14:paraId="5D9A5835" w14:textId="77777777" w:rsidR="004B0622" w:rsidRPr="00BF23F0" w:rsidRDefault="004B0622" w:rsidP="004B0622">
      <w:pPr>
        <w:spacing w:line="274" w:lineRule="exact"/>
        <w:ind w:left="220" w:right="100" w:firstLine="280"/>
      </w:pPr>
    </w:p>
    <w:p w14:paraId="0536E2B7" w14:textId="77777777" w:rsidR="004B0622" w:rsidRDefault="004B0622" w:rsidP="004B0622">
      <w:pPr>
        <w:pStyle w:val="3c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BF23F0">
        <w:rPr>
          <w:sz w:val="24"/>
          <w:szCs w:val="24"/>
        </w:rPr>
        <w:t>Приложение 3 к договору аренды</w:t>
      </w:r>
      <w:bookmarkStart w:id="136" w:name="bookmark19"/>
    </w:p>
    <w:p w14:paraId="25A44AD1" w14:textId="77777777" w:rsidR="004B0622" w:rsidRDefault="004B0622" w:rsidP="004B0622">
      <w:pPr>
        <w:pStyle w:val="3c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>
        <w:rPr>
          <w:sz w:val="24"/>
          <w:szCs w:val="24"/>
        </w:rPr>
        <w:t>от ______________ № ___________</w:t>
      </w:r>
      <w:r w:rsidRPr="00BF23F0">
        <w:rPr>
          <w:bCs/>
        </w:rPr>
        <w:t>_</w:t>
      </w:r>
    </w:p>
    <w:p w14:paraId="2AD70094" w14:textId="77777777" w:rsidR="004B0622" w:rsidRDefault="004B0622" w:rsidP="004B0622">
      <w:pPr>
        <w:keepNext/>
        <w:keepLines/>
        <w:spacing w:after="9" w:line="230" w:lineRule="exact"/>
        <w:ind w:left="4620"/>
        <w:rPr>
          <w:rStyle w:val="53pt"/>
        </w:rPr>
      </w:pPr>
    </w:p>
    <w:p w14:paraId="153E00A4" w14:textId="77777777" w:rsidR="004B0622" w:rsidRPr="00BF23F0" w:rsidRDefault="004B0622" w:rsidP="004B0622">
      <w:pPr>
        <w:keepNext/>
        <w:keepLines/>
        <w:spacing w:after="9" w:line="230" w:lineRule="exact"/>
        <w:ind w:left="4620"/>
        <w:rPr>
          <w:b/>
        </w:rPr>
      </w:pPr>
      <w:r w:rsidRPr="00BF23F0">
        <w:rPr>
          <w:rStyle w:val="53pt"/>
        </w:rPr>
        <w:t>АКТ</w:t>
      </w:r>
      <w:bookmarkEnd w:id="136"/>
    </w:p>
    <w:p w14:paraId="06AB4303" w14:textId="77777777" w:rsidR="004B0622" w:rsidRDefault="004B0622" w:rsidP="004B0622">
      <w:pPr>
        <w:keepNext/>
        <w:keepLines/>
        <w:spacing w:after="131" w:line="230" w:lineRule="exact"/>
        <w:ind w:left="2840"/>
      </w:pPr>
      <w:bookmarkStart w:id="137" w:name="bookmark20"/>
      <w:r w:rsidRPr="00BF23F0">
        <w:t>приема-передачи земельного участка</w:t>
      </w:r>
      <w:bookmarkEnd w:id="137"/>
    </w:p>
    <w:p w14:paraId="73367CBD" w14:textId="77777777" w:rsidR="004B0622" w:rsidRPr="008D2D23" w:rsidRDefault="004B0622" w:rsidP="004B0622">
      <w:pPr>
        <w:keepNext/>
        <w:keepLines/>
        <w:spacing w:line="230" w:lineRule="exact"/>
        <w:rPr>
          <w:sz w:val="16"/>
          <w:szCs w:val="16"/>
        </w:rPr>
      </w:pPr>
    </w:p>
    <w:p w14:paraId="0C5C56C6" w14:textId="77777777" w:rsidR="004B0622" w:rsidRDefault="004B0622" w:rsidP="004B0622">
      <w:pPr>
        <w:pStyle w:val="3c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8D2D23">
        <w:rPr>
          <w:sz w:val="24"/>
          <w:szCs w:val="24"/>
        </w:rPr>
        <w:t xml:space="preserve">от </w:t>
      </w:r>
      <w:r>
        <w:rPr>
          <w:sz w:val="24"/>
          <w:szCs w:val="24"/>
        </w:rPr>
        <w:t>_______</w:t>
      </w:r>
      <w:r w:rsidRPr="008D2D23">
        <w:rPr>
          <w:sz w:val="24"/>
          <w:szCs w:val="24"/>
        </w:rPr>
        <w:t>____ № __________</w:t>
      </w:r>
      <w:r>
        <w:rPr>
          <w:sz w:val="24"/>
          <w:szCs w:val="24"/>
        </w:rPr>
        <w:t>_____</w:t>
      </w:r>
    </w:p>
    <w:p w14:paraId="4D79A400" w14:textId="77777777" w:rsidR="004B0622" w:rsidRPr="00BF23F0" w:rsidRDefault="004B0622" w:rsidP="004B0622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E956512" w14:textId="77777777" w:rsidR="004B0622" w:rsidRPr="00BF23F0" w:rsidRDefault="004B0622" w:rsidP="004B0622">
      <w:pPr>
        <w:ind w:firstLine="709"/>
        <w:jc w:val="both"/>
      </w:pPr>
      <w:r w:rsidRPr="00BF23F0">
        <w:t>____________________________________________________, (ОГРН ___________________, ИНН/КПП ___________/______________, в лице ______________________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 на основании __________, зарегистрированного _________________________________, именуем__ в дальнейшем </w:t>
      </w:r>
      <w:r w:rsidRPr="00E40827">
        <w:rPr>
          <w:b/>
          <w:bCs/>
          <w:shd w:val="clear" w:color="auto" w:fill="FFFFFF"/>
        </w:rPr>
        <w:t>Арендодатель</w:t>
      </w:r>
      <w:r w:rsidRPr="00BF23F0">
        <w:rPr>
          <w:bCs/>
          <w:shd w:val="clear" w:color="auto" w:fill="FFFFFF"/>
        </w:rPr>
        <w:t>,</w:t>
      </w:r>
      <w:r w:rsidRPr="00BF23F0">
        <w:t xml:space="preserve"> юридический адрес: Московская область, ______________________, с одной стороны, и</w:t>
      </w:r>
    </w:p>
    <w:p w14:paraId="545351E8" w14:textId="77777777" w:rsidR="004B0622" w:rsidRPr="00BF23F0" w:rsidRDefault="004B0622" w:rsidP="004B0622">
      <w:pPr>
        <w:ind w:firstLine="709"/>
        <w:jc w:val="both"/>
      </w:pPr>
      <w:r w:rsidRPr="00BF23F0">
        <w:t>________________________________, (ОГРН ______________, ИНН/КПП ______________/_________________, юридический адрес:_________________, в лице 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действующ___ на основании ___________, с другой стороны, именуемое в дальнейшем</w:t>
      </w:r>
      <w:r w:rsidRPr="00BF23F0">
        <w:rPr>
          <w:bCs/>
          <w:shd w:val="clear" w:color="auto" w:fill="FFFFFF"/>
        </w:rPr>
        <w:t xml:space="preserve"> </w:t>
      </w:r>
      <w:r w:rsidRPr="00E40827">
        <w:rPr>
          <w:b/>
          <w:bCs/>
          <w:shd w:val="clear" w:color="auto" w:fill="FFFFFF"/>
        </w:rPr>
        <w:t>Арендатор</w:t>
      </w:r>
      <w:r w:rsidRPr="00BF23F0">
        <w:rPr>
          <w:bCs/>
          <w:shd w:val="clear" w:color="auto" w:fill="FFFFFF"/>
        </w:rPr>
        <w:t>,</w:t>
      </w:r>
      <w:r w:rsidRPr="00BF23F0">
        <w:t xml:space="preserve"> при совместном упоминании, именуемые в дальнейшем</w:t>
      </w:r>
      <w:r w:rsidRPr="00BF23F0">
        <w:rPr>
          <w:bCs/>
          <w:shd w:val="clear" w:color="auto" w:fill="FFFFFF"/>
        </w:rPr>
        <w:t xml:space="preserve"> </w:t>
      </w:r>
      <w:r w:rsidRPr="0029054A">
        <w:rPr>
          <w:b/>
          <w:bCs/>
          <w:shd w:val="clear" w:color="auto" w:fill="FFFFFF"/>
        </w:rPr>
        <w:t>Стороны,</w:t>
      </w:r>
      <w:r w:rsidRPr="00BF23F0">
        <w:t xml:space="preserve"> на основании __________________</w:t>
      </w:r>
      <w:r w:rsidRPr="00BF23F0">
        <w:rPr>
          <w:bCs/>
          <w:shd w:val="clear" w:color="auto" w:fill="FFFFFF"/>
        </w:rPr>
        <w:t>,</w:t>
      </w:r>
      <w:r w:rsidRPr="00BF23F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1B7A207A" w14:textId="77777777" w:rsidR="004B0622" w:rsidRPr="00DE5799" w:rsidRDefault="004B0622" w:rsidP="004B0622">
      <w:pPr>
        <w:ind w:firstLine="709"/>
        <w:jc w:val="both"/>
        <w:rPr>
          <w:rStyle w:val="53"/>
          <w:b w:val="0"/>
        </w:rPr>
      </w:pPr>
      <w:r w:rsidRPr="00BF23F0">
        <w:t>1. Арендодатель передал, а Арендатор принял во</w:t>
      </w:r>
      <w:bookmarkStart w:id="138" w:name="bookmark21"/>
      <w:r w:rsidRPr="00BF23F0">
        <w:t xml:space="preserve"> временное владение и пользование за плату </w:t>
      </w:r>
      <w:r w:rsidRPr="00DE5799">
        <w:rPr>
          <w:rStyle w:val="53"/>
          <w:b w:val="0"/>
        </w:rPr>
        <w:t xml:space="preserve">Земельный участок </w:t>
      </w:r>
      <w:bookmarkEnd w:id="138"/>
      <w:r w:rsidRPr="00DE5799">
        <w:rPr>
          <w:rStyle w:val="53"/>
          <w:b w:val="0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73CB114" w14:textId="77777777" w:rsidR="004B0622" w:rsidRPr="00DE5799" w:rsidRDefault="004B0622" w:rsidP="004B0622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2E620E0E" w14:textId="77777777" w:rsidR="004B0622" w:rsidRPr="00DE5799" w:rsidRDefault="004B0622" w:rsidP="004B0622">
      <w:pPr>
        <w:ind w:firstLine="709"/>
        <w:jc w:val="both"/>
        <w:rPr>
          <w:rStyle w:val="53"/>
          <w:b w:val="0"/>
        </w:rPr>
      </w:pPr>
      <w:r w:rsidRPr="00DE5799">
        <w:rPr>
          <w:rStyle w:val="53"/>
          <w:b w:val="0"/>
        </w:rPr>
        <w:t>3. Арендатор претензий к Арендодателю не имеет.</w:t>
      </w:r>
    </w:p>
    <w:p w14:paraId="02C1F500" w14:textId="77777777" w:rsidR="004B0622" w:rsidRPr="00BF23F0" w:rsidRDefault="004B0622" w:rsidP="004B0622">
      <w:pPr>
        <w:spacing w:line="299" w:lineRule="exact"/>
        <w:ind w:left="100" w:firstLine="300"/>
      </w:pPr>
    </w:p>
    <w:p w14:paraId="65E0A02B" w14:textId="77777777" w:rsidR="004B0622" w:rsidRPr="00BF23F0" w:rsidRDefault="004B0622" w:rsidP="004B0622">
      <w:pPr>
        <w:tabs>
          <w:tab w:val="left" w:pos="358"/>
        </w:tabs>
        <w:jc w:val="center"/>
      </w:pPr>
    </w:p>
    <w:p w14:paraId="756D810A" w14:textId="77777777" w:rsidR="004B0622" w:rsidRPr="00BF23F0" w:rsidRDefault="004B0622" w:rsidP="004B0622">
      <w:pPr>
        <w:tabs>
          <w:tab w:val="left" w:pos="358"/>
        </w:tabs>
        <w:jc w:val="center"/>
      </w:pPr>
    </w:p>
    <w:p w14:paraId="04FC514D" w14:textId="77777777" w:rsidR="004B0622" w:rsidRPr="00BF23F0" w:rsidRDefault="004B0622" w:rsidP="004B0622">
      <w:pPr>
        <w:tabs>
          <w:tab w:val="left" w:pos="358"/>
        </w:tabs>
        <w:jc w:val="center"/>
      </w:pPr>
    </w:p>
    <w:p w14:paraId="5EC7A367" w14:textId="77777777" w:rsidR="004B0622" w:rsidRPr="00BF23F0" w:rsidRDefault="004B0622" w:rsidP="004B0622">
      <w:pPr>
        <w:tabs>
          <w:tab w:val="left" w:pos="358"/>
        </w:tabs>
        <w:jc w:val="center"/>
      </w:pPr>
      <w:r w:rsidRPr="00BF23F0">
        <w:t>Подписи Сторон</w:t>
      </w:r>
    </w:p>
    <w:p w14:paraId="2BD49B9B" w14:textId="77777777" w:rsidR="004B0622" w:rsidRPr="00BF23F0" w:rsidRDefault="004B0622" w:rsidP="004B0622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B0622" w:rsidRPr="00BF23F0" w14:paraId="6D5D93CD" w14:textId="77777777" w:rsidTr="00AC703F">
        <w:tc>
          <w:tcPr>
            <w:tcW w:w="4503" w:type="dxa"/>
          </w:tcPr>
          <w:p w14:paraId="16626673" w14:textId="77777777" w:rsidR="004B0622" w:rsidRPr="00E40827" w:rsidRDefault="004B0622" w:rsidP="00AC703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Арендодатель</w:t>
            </w:r>
            <w:r w:rsidRPr="00E40827">
              <w:rPr>
                <w:b/>
              </w:rPr>
              <w:t xml:space="preserve">: </w:t>
            </w:r>
          </w:p>
          <w:p w14:paraId="5800F4C9" w14:textId="77777777" w:rsidR="004B0622" w:rsidRPr="00E40827" w:rsidRDefault="004B0622" w:rsidP="00AC703F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7BBA6E6" w14:textId="77777777" w:rsidR="004B0622" w:rsidRPr="00BF23F0" w:rsidRDefault="004B0622" w:rsidP="00AC703F">
            <w:pPr>
              <w:autoSpaceDE w:val="0"/>
              <w:autoSpaceDN w:val="0"/>
              <w:adjustRightInd w:val="0"/>
              <w:jc w:val="right"/>
            </w:pPr>
          </w:p>
          <w:p w14:paraId="34FEA444" w14:textId="77777777" w:rsidR="004B0622" w:rsidRPr="00BF23F0" w:rsidRDefault="004B0622" w:rsidP="00AC703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27F08EF5" w14:textId="77777777" w:rsidR="004B0622" w:rsidRPr="00BF23F0" w:rsidRDefault="004B0622" w:rsidP="00AC703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</w:t>
            </w:r>
          </w:p>
          <w:p w14:paraId="52A92711" w14:textId="77777777" w:rsidR="004B0622" w:rsidRPr="00BF23F0" w:rsidRDefault="004B0622" w:rsidP="00AC703F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E4C9DC1" w14:textId="77777777" w:rsidR="004B0622" w:rsidRPr="00E40827" w:rsidRDefault="004B0622" w:rsidP="00AC703F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E40827">
              <w:rPr>
                <w:b/>
                <w:u w:val="single"/>
              </w:rPr>
              <w:t>Арендатор</w:t>
            </w:r>
            <w:r w:rsidRPr="00E40827">
              <w:rPr>
                <w:b/>
              </w:rPr>
              <w:t xml:space="preserve">: </w:t>
            </w:r>
          </w:p>
          <w:p w14:paraId="1C4CC224" w14:textId="77777777" w:rsidR="004B0622" w:rsidRPr="00BF23F0" w:rsidRDefault="004B0622" w:rsidP="00AC703F">
            <w:pPr>
              <w:autoSpaceDE w:val="0"/>
              <w:autoSpaceDN w:val="0"/>
              <w:adjustRightInd w:val="0"/>
            </w:pPr>
          </w:p>
          <w:p w14:paraId="47C0AE6D" w14:textId="77777777" w:rsidR="004B0622" w:rsidRPr="00BF23F0" w:rsidRDefault="004B0622" w:rsidP="00AC703F">
            <w:pPr>
              <w:autoSpaceDE w:val="0"/>
              <w:autoSpaceDN w:val="0"/>
              <w:adjustRightInd w:val="0"/>
              <w:jc w:val="right"/>
            </w:pPr>
          </w:p>
          <w:p w14:paraId="45F07326" w14:textId="77777777" w:rsidR="004B0622" w:rsidRPr="00BF23F0" w:rsidRDefault="004B0622" w:rsidP="00AC703F">
            <w:pPr>
              <w:autoSpaceDE w:val="0"/>
              <w:autoSpaceDN w:val="0"/>
              <w:adjustRightInd w:val="0"/>
              <w:jc w:val="right"/>
            </w:pPr>
            <w:r w:rsidRPr="00BF23F0">
              <w:t xml:space="preserve">                   ________                     М.П.</w:t>
            </w:r>
          </w:p>
          <w:p w14:paraId="347E53B2" w14:textId="77777777" w:rsidR="004B0622" w:rsidRPr="00BF23F0" w:rsidRDefault="004B0622" w:rsidP="00AC703F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126A7663" w14:textId="77777777" w:rsidR="004B0622" w:rsidRPr="001E67ED" w:rsidRDefault="004B0622" w:rsidP="001E67ED">
      <w:pPr>
        <w:jc w:val="right"/>
        <w:rPr>
          <w:rStyle w:val="afff8"/>
          <w:b w:val="0"/>
          <w:bCs w:val="0"/>
          <w:sz w:val="24"/>
          <w:szCs w:val="24"/>
          <w:vertAlign w:val="superscript"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70F7B55B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4F6F01">
        <w:rPr>
          <w:b/>
          <w:bCs/>
          <w:color w:val="0000FF"/>
          <w:sz w:val="28"/>
          <w:szCs w:val="28"/>
          <w:lang w:eastAsia="ru-RU"/>
        </w:rPr>
        <w:t>АЗ-РУЗ</w:t>
      </w:r>
      <w:r w:rsidR="008F26A7" w:rsidRPr="008F26A7">
        <w:rPr>
          <w:b/>
          <w:bCs/>
          <w:color w:val="0000FF"/>
          <w:sz w:val="28"/>
          <w:szCs w:val="28"/>
          <w:lang w:eastAsia="ru-RU"/>
        </w:rPr>
        <w:t>/20-</w:t>
      </w:r>
      <w:r w:rsidR="00272900">
        <w:rPr>
          <w:b/>
          <w:bCs/>
          <w:color w:val="0000FF"/>
          <w:sz w:val="28"/>
          <w:szCs w:val="28"/>
          <w:lang w:eastAsia="ru-RU"/>
        </w:rPr>
        <w:t>1778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11C6F3A5" w14:textId="77777777" w:rsidR="00272900" w:rsidRPr="00386D3F" w:rsidRDefault="00272900" w:rsidP="00272900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187DC880" w14:textId="77777777" w:rsidR="00272900" w:rsidRPr="008E4A5F" w:rsidRDefault="00272900" w:rsidP="00272900">
      <w:pPr>
        <w:spacing w:line="276" w:lineRule="auto"/>
        <w:jc w:val="both"/>
      </w:pPr>
      <w:r w:rsidRPr="00386D3F">
        <w:rPr>
          <w:color w:val="0000FF"/>
        </w:rPr>
        <w:t>земельных прав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ab/>
        <w:t>_______________________   ___________________</w:t>
      </w:r>
    </w:p>
    <w:p w14:paraId="2C819BE3" w14:textId="77777777" w:rsidR="00272900" w:rsidRPr="008E4A5F" w:rsidRDefault="00272900" w:rsidP="00272900">
      <w:pPr>
        <w:spacing w:line="276" w:lineRule="auto"/>
        <w:jc w:val="both"/>
      </w:pPr>
    </w:p>
    <w:p w14:paraId="03460E96" w14:textId="77777777" w:rsidR="00272900" w:rsidRPr="008E4A5F" w:rsidRDefault="00272900" w:rsidP="00272900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31AA5008" w14:textId="77777777" w:rsidR="00272900" w:rsidRPr="008E4A5F" w:rsidRDefault="00272900" w:rsidP="00272900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6DCD1DF2" w14:textId="77777777" w:rsidR="00272900" w:rsidRPr="008E4A5F" w:rsidRDefault="00272900" w:rsidP="00272900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 w14:paraId="7102B1FD" w14:textId="77777777" w:rsidR="00272900" w:rsidRDefault="00272900" w:rsidP="00272900"/>
    <w:p w14:paraId="54431635" w14:textId="6EFD9841" w:rsidR="00B30767" w:rsidRPr="008E4A5F" w:rsidRDefault="00B30767" w:rsidP="00B30767">
      <w:pPr>
        <w:spacing w:line="276" w:lineRule="auto"/>
        <w:jc w:val="both"/>
      </w:pP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77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197D7BE" w14:textId="77777777" w:rsidR="002B2681" w:rsidRDefault="002B2681">
      <w:r>
        <w:separator/>
      </w:r>
    </w:p>
  </w:endnote>
  <w:endnote w:type="continuationSeparator" w:id="0">
    <w:p w14:paraId="57C3B45B" w14:textId="77777777" w:rsidR="002B2681" w:rsidRDefault="002B268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6D88CA7B" w:rsidR="00A85E10" w:rsidRDefault="00A85E1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828BA" w:rsidRPr="001828BA">
          <w:rPr>
            <w:noProof/>
            <w:lang w:val="ru-RU"/>
          </w:rPr>
          <w:t>31</w:t>
        </w:r>
        <w:r>
          <w:fldChar w:fldCharType="end"/>
        </w:r>
      </w:p>
    </w:sdtContent>
  </w:sdt>
  <w:p w14:paraId="45CC9B49" w14:textId="75085373" w:rsidR="00A85E10" w:rsidRPr="00EF6519" w:rsidRDefault="00A85E10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C4F73A5" w14:textId="77777777" w:rsidR="002B2681" w:rsidRDefault="002B2681">
      <w:r>
        <w:separator/>
      </w:r>
    </w:p>
  </w:footnote>
  <w:footnote w:type="continuationSeparator" w:id="0">
    <w:p w14:paraId="7B449851" w14:textId="77777777" w:rsidR="002B2681" w:rsidRDefault="002B2681">
      <w:r>
        <w:continuationSeparator/>
      </w:r>
    </w:p>
  </w:footnote>
  <w:footnote w:id="1">
    <w:p w14:paraId="3FE4BEB6" w14:textId="1C041885" w:rsidR="00A85E10" w:rsidRDefault="00A85E10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A85E10" w:rsidRDefault="00A85E10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3dRUVdmuV+EysG3ikLNwfwaoAFyZuDV6MfEksjsNnnu95WU5PBIgrkPNxWelhS8Onc6M4ux/bqsW8loF8ZmCg==" w:salt="I9uVVFotklkhQ7rf+uZY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3302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484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8DC"/>
    <w:rsid w:val="000B7CF6"/>
    <w:rsid w:val="000B7EA9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56F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4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4B9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24A0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8B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1A47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E67E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36E6"/>
    <w:rsid w:val="00234053"/>
    <w:rsid w:val="00234900"/>
    <w:rsid w:val="00234EB7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2900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BD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681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2E32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36C4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CD0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4A6"/>
    <w:rsid w:val="00373CB2"/>
    <w:rsid w:val="0037548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290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622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4F6F01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C79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4E0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6C73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2F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1648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4BCE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4E5C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2A3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5D3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26A7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163F3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2886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86384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925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20A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A2C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49"/>
    <w:rsid w:val="00A85E10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03F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D96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26B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4B2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4C7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0C2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3E47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2F1D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2DDC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A7CCD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10DF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27E9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0635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1CA6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1404B9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1404B9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1404B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1404B9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png"/><Relationship Id="rId18" Type="http://schemas.microsoft.com/office/2007/relationships/hdphoto" Target="media/hdphoto3.wdp"/><Relationship Id="rId26" Type="http://schemas.microsoft.com/office/2007/relationships/hdphoto" Target="media/hdphoto7.wdp"/><Relationship Id="rId39" Type="http://schemas.openxmlformats.org/officeDocument/2006/relationships/image" Target="media/image16.jpeg"/><Relationship Id="rId21" Type="http://schemas.openxmlformats.org/officeDocument/2006/relationships/image" Target="media/image5.png"/><Relationship Id="rId34" Type="http://schemas.microsoft.com/office/2007/relationships/hdphoto" Target="media/hdphoto11.wdp"/><Relationship Id="rId42" Type="http://schemas.openxmlformats.org/officeDocument/2006/relationships/image" Target="media/image19.jpeg"/><Relationship Id="rId47" Type="http://schemas.openxmlformats.org/officeDocument/2006/relationships/image" Target="media/image24.jpeg"/><Relationship Id="rId50" Type="http://schemas.openxmlformats.org/officeDocument/2006/relationships/image" Target="media/image27.jpeg"/><Relationship Id="rId55" Type="http://schemas.openxmlformats.org/officeDocument/2006/relationships/image" Target="media/image32.jpeg"/><Relationship Id="rId63" Type="http://schemas.openxmlformats.org/officeDocument/2006/relationships/image" Target="media/image40.jpeg"/><Relationship Id="rId68" Type="http://schemas.openxmlformats.org/officeDocument/2006/relationships/image" Target="media/image45.jpeg"/><Relationship Id="rId76" Type="http://schemas.openxmlformats.org/officeDocument/2006/relationships/image" Target="media/image53.jpeg"/><Relationship Id="rId7" Type="http://schemas.openxmlformats.org/officeDocument/2006/relationships/endnotes" Target="endnotes.xml"/><Relationship Id="rId71" Type="http://schemas.openxmlformats.org/officeDocument/2006/relationships/image" Target="media/image48.jpeg"/><Relationship Id="rId2" Type="http://schemas.openxmlformats.org/officeDocument/2006/relationships/numbering" Target="numbering.xml"/><Relationship Id="rId16" Type="http://schemas.microsoft.com/office/2007/relationships/hdphoto" Target="media/hdphoto2.wdp"/><Relationship Id="rId29" Type="http://schemas.openxmlformats.org/officeDocument/2006/relationships/image" Target="media/image9.png"/><Relationship Id="rId11" Type="http://schemas.openxmlformats.org/officeDocument/2006/relationships/hyperlink" Target="mailto:torgi@rctmo.ru" TargetMode="External"/><Relationship Id="rId24" Type="http://schemas.microsoft.com/office/2007/relationships/hdphoto" Target="media/hdphoto6.wdp"/><Relationship Id="rId32" Type="http://schemas.microsoft.com/office/2007/relationships/hdphoto" Target="media/hdphoto10.wdp"/><Relationship Id="rId37" Type="http://schemas.openxmlformats.org/officeDocument/2006/relationships/image" Target="media/image14.png"/><Relationship Id="rId40" Type="http://schemas.openxmlformats.org/officeDocument/2006/relationships/image" Target="media/image17.jpeg"/><Relationship Id="rId45" Type="http://schemas.openxmlformats.org/officeDocument/2006/relationships/image" Target="media/image22.jpeg"/><Relationship Id="rId53" Type="http://schemas.openxmlformats.org/officeDocument/2006/relationships/image" Target="media/image30.jpeg"/><Relationship Id="rId58" Type="http://schemas.openxmlformats.org/officeDocument/2006/relationships/image" Target="media/image35.jpeg"/><Relationship Id="rId66" Type="http://schemas.openxmlformats.org/officeDocument/2006/relationships/image" Target="media/image43.jpeg"/><Relationship Id="rId74" Type="http://schemas.openxmlformats.org/officeDocument/2006/relationships/image" Target="media/image51.jpeg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4.png"/><Relationship Id="rId31" Type="http://schemas.openxmlformats.org/officeDocument/2006/relationships/image" Target="media/image10.png"/><Relationship Id="rId44" Type="http://schemas.openxmlformats.org/officeDocument/2006/relationships/image" Target="media/image21.jpeg"/><Relationship Id="rId52" Type="http://schemas.openxmlformats.org/officeDocument/2006/relationships/image" Target="media/image29.jpeg"/><Relationship Id="rId60" Type="http://schemas.openxmlformats.org/officeDocument/2006/relationships/image" Target="media/image37.jpeg"/><Relationship Id="rId65" Type="http://schemas.openxmlformats.org/officeDocument/2006/relationships/image" Target="media/image42.jpeg"/><Relationship Id="rId73" Type="http://schemas.openxmlformats.org/officeDocument/2006/relationships/image" Target="media/image50.jpeg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microsoft.com/office/2007/relationships/hdphoto" Target="media/hdphoto1.wdp"/><Relationship Id="rId22" Type="http://schemas.microsoft.com/office/2007/relationships/hdphoto" Target="media/hdphoto5.wdp"/><Relationship Id="rId27" Type="http://schemas.openxmlformats.org/officeDocument/2006/relationships/image" Target="media/image8.png"/><Relationship Id="rId30" Type="http://schemas.microsoft.com/office/2007/relationships/hdphoto" Target="media/hdphoto9.wdp"/><Relationship Id="rId35" Type="http://schemas.openxmlformats.org/officeDocument/2006/relationships/image" Target="media/image12.jpeg"/><Relationship Id="rId43" Type="http://schemas.openxmlformats.org/officeDocument/2006/relationships/image" Target="media/image20.jpeg"/><Relationship Id="rId48" Type="http://schemas.openxmlformats.org/officeDocument/2006/relationships/image" Target="media/image25.jpeg"/><Relationship Id="rId56" Type="http://schemas.openxmlformats.org/officeDocument/2006/relationships/image" Target="media/image33.jpeg"/><Relationship Id="rId64" Type="http://schemas.openxmlformats.org/officeDocument/2006/relationships/image" Target="media/image41.jpeg"/><Relationship Id="rId69" Type="http://schemas.openxmlformats.org/officeDocument/2006/relationships/image" Target="media/image46.jpeg"/><Relationship Id="rId77" Type="http://schemas.openxmlformats.org/officeDocument/2006/relationships/footer" Target="footer1.xml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28.jpeg"/><Relationship Id="rId72" Type="http://schemas.openxmlformats.org/officeDocument/2006/relationships/image" Target="media/image4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3.png"/><Relationship Id="rId25" Type="http://schemas.openxmlformats.org/officeDocument/2006/relationships/image" Target="media/image7.png"/><Relationship Id="rId33" Type="http://schemas.openxmlformats.org/officeDocument/2006/relationships/image" Target="media/image11.png"/><Relationship Id="rId38" Type="http://schemas.openxmlformats.org/officeDocument/2006/relationships/image" Target="media/image15.png"/><Relationship Id="rId46" Type="http://schemas.openxmlformats.org/officeDocument/2006/relationships/image" Target="media/image23.jpeg"/><Relationship Id="rId59" Type="http://schemas.openxmlformats.org/officeDocument/2006/relationships/image" Target="media/image36.jpeg"/><Relationship Id="rId67" Type="http://schemas.openxmlformats.org/officeDocument/2006/relationships/image" Target="media/image44.jpeg"/><Relationship Id="rId20" Type="http://schemas.microsoft.com/office/2007/relationships/hdphoto" Target="media/hdphoto4.wdp"/><Relationship Id="rId41" Type="http://schemas.openxmlformats.org/officeDocument/2006/relationships/image" Target="media/image18.jpeg"/><Relationship Id="rId54" Type="http://schemas.openxmlformats.org/officeDocument/2006/relationships/image" Target="media/image31.jpeg"/><Relationship Id="rId62" Type="http://schemas.openxmlformats.org/officeDocument/2006/relationships/image" Target="media/image39.jpeg"/><Relationship Id="rId70" Type="http://schemas.openxmlformats.org/officeDocument/2006/relationships/image" Target="media/image47.jpeg"/><Relationship Id="rId75" Type="http://schemas.openxmlformats.org/officeDocument/2006/relationships/image" Target="media/image5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png"/><Relationship Id="rId23" Type="http://schemas.openxmlformats.org/officeDocument/2006/relationships/image" Target="media/image6.png"/><Relationship Id="rId28" Type="http://schemas.microsoft.com/office/2007/relationships/hdphoto" Target="media/hdphoto8.wdp"/><Relationship Id="rId36" Type="http://schemas.openxmlformats.org/officeDocument/2006/relationships/image" Target="media/image13.jpeg"/><Relationship Id="rId49" Type="http://schemas.openxmlformats.org/officeDocument/2006/relationships/image" Target="media/image26.jpeg"/><Relationship Id="rId57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985D8C2-76EF-4CFA-821C-FE8372FFCE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32</Pages>
  <Words>8857</Words>
  <Characters>50487</Characters>
  <Application>Microsoft Office Word</Application>
  <DocSecurity>8</DocSecurity>
  <Lines>420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59226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user</cp:lastModifiedBy>
  <cp:revision>2</cp:revision>
  <cp:lastPrinted>2020-08-31T12:08:00Z</cp:lastPrinted>
  <dcterms:created xsi:type="dcterms:W3CDTF">2020-09-02T05:33:00Z</dcterms:created>
  <dcterms:modified xsi:type="dcterms:W3CDTF">2020-09-02T05:33:00Z</dcterms:modified>
  <cp:contentStatus/>
</cp:coreProperties>
</file>