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E240B64" w14:textId="01E2C0D9" w:rsidR="003968BC" w:rsidRDefault="00AA002F" w:rsidP="00677727">
      <w:pPr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1404B9">
        <w:rPr>
          <w:b/>
          <w:noProof/>
          <w:color w:val="0000FF"/>
          <w:sz w:val="28"/>
          <w:szCs w:val="28"/>
        </w:rPr>
        <w:t>АЗ-</w:t>
      </w:r>
      <w:r w:rsidR="00677727">
        <w:rPr>
          <w:b/>
          <w:noProof/>
          <w:color w:val="0000FF"/>
          <w:sz w:val="28"/>
          <w:szCs w:val="28"/>
        </w:rPr>
        <w:t>РУЗ/20-</w:t>
      </w:r>
      <w:r w:rsidR="00D63CAC">
        <w:rPr>
          <w:b/>
          <w:noProof/>
          <w:color w:val="0000FF"/>
          <w:sz w:val="28"/>
          <w:szCs w:val="28"/>
        </w:rPr>
        <w:t>1841</w:t>
      </w:r>
    </w:p>
    <w:p w14:paraId="7AF08E1C" w14:textId="3D73CA48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988D0B0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0BAEE58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137D3A55" w14:textId="735E4BDD" w:rsidR="001109BE" w:rsidRPr="00585D98" w:rsidRDefault="00F232D6" w:rsidP="00585D98">
      <w:pPr>
        <w:autoSpaceDE w:val="0"/>
        <w:jc w:val="center"/>
        <w:rPr>
          <w:noProof/>
          <w:color w:val="0000FF"/>
          <w:sz w:val="28"/>
          <w:szCs w:val="28"/>
        </w:rPr>
      </w:pPr>
      <w:r w:rsidRPr="00F232D6">
        <w:rPr>
          <w:noProof/>
          <w:color w:val="0000FF"/>
          <w:sz w:val="28"/>
          <w:szCs w:val="28"/>
        </w:rPr>
        <w:t>для ведени</w:t>
      </w:r>
      <w:r w:rsidR="006F6388">
        <w:rPr>
          <w:noProof/>
          <w:color w:val="0000FF"/>
          <w:sz w:val="28"/>
          <w:szCs w:val="28"/>
        </w:rPr>
        <w:t>я личного подсобного хозяйства</w:t>
      </w:r>
      <w:r w:rsidR="00585D98">
        <w:rPr>
          <w:noProof/>
          <w:color w:val="0000FF"/>
          <w:sz w:val="28"/>
          <w:szCs w:val="28"/>
        </w:rPr>
        <w:t xml:space="preserve"> </w:t>
      </w:r>
      <w:r w:rsidR="00585D98" w:rsidRPr="00585D98">
        <w:rPr>
          <w:noProof/>
          <w:color w:val="0000FF"/>
          <w:sz w:val="28"/>
          <w:szCs w:val="28"/>
        </w:rPr>
        <w:t>(приусадебный земельный участок)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1DE796B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ED4D5B" w:rsidRPr="00ED4D5B">
        <w:rPr>
          <w:b/>
          <w:noProof/>
          <w:color w:val="0000FF"/>
          <w:sz w:val="28"/>
          <w:szCs w:val="28"/>
        </w:rPr>
        <w:t>030920/6987935/17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ADF4F2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bookmarkStart w:id="0" w:name="_GoBack"/>
      <w:bookmarkEnd w:id="0"/>
      <w:permStart w:id="847720421" w:edGrp="everyone"/>
      <w:r w:rsidR="00ED4D5B" w:rsidRPr="00ED4D5B">
        <w:rPr>
          <w:b/>
          <w:noProof/>
          <w:color w:val="0000FF"/>
          <w:sz w:val="28"/>
          <w:szCs w:val="28"/>
        </w:rPr>
        <w:t>00300060106019</w:t>
      </w:r>
      <w:r w:rsidR="00DD495A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707254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72049F">
        <w:rPr>
          <w:b/>
          <w:noProof/>
          <w:color w:val="0000FF"/>
          <w:sz w:val="28"/>
          <w:szCs w:val="28"/>
        </w:rPr>
        <w:t>0</w:t>
      </w:r>
      <w:r w:rsidR="006454AD">
        <w:rPr>
          <w:b/>
          <w:noProof/>
          <w:color w:val="0000FF"/>
          <w:sz w:val="28"/>
          <w:szCs w:val="28"/>
        </w:rPr>
        <w:t>7</w:t>
      </w:r>
      <w:r w:rsidR="003968BC">
        <w:rPr>
          <w:b/>
          <w:noProof/>
          <w:color w:val="0000FF"/>
          <w:sz w:val="28"/>
          <w:szCs w:val="28"/>
        </w:rPr>
        <w:t>.0</w:t>
      </w:r>
      <w:r w:rsidR="0072049F">
        <w:rPr>
          <w:b/>
          <w:noProof/>
          <w:color w:val="0000FF"/>
          <w:sz w:val="28"/>
          <w:szCs w:val="28"/>
        </w:rPr>
        <w:t>9</w:t>
      </w:r>
      <w:r w:rsidR="003968BC">
        <w:rPr>
          <w:b/>
          <w:noProof/>
          <w:color w:val="0000FF"/>
          <w:sz w:val="28"/>
          <w:szCs w:val="28"/>
        </w:rPr>
        <w:t>.</w:t>
      </w:r>
      <w:r w:rsidR="00677727">
        <w:rPr>
          <w:b/>
          <w:noProof/>
          <w:color w:val="0000FF"/>
          <w:sz w:val="28"/>
          <w:szCs w:val="28"/>
        </w:rPr>
        <w:t>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ED05A8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DE50BA">
        <w:rPr>
          <w:b/>
          <w:noProof/>
          <w:color w:val="0000FF"/>
          <w:sz w:val="28"/>
          <w:szCs w:val="28"/>
        </w:rPr>
        <w:t>16</w:t>
      </w:r>
      <w:r w:rsidR="00DE2FCE" w:rsidRPr="00DE2FCE">
        <w:rPr>
          <w:b/>
          <w:noProof/>
          <w:color w:val="0000FF"/>
          <w:sz w:val="28"/>
          <w:szCs w:val="28"/>
        </w:rPr>
        <w:t>.</w:t>
      </w:r>
      <w:r w:rsidR="005A6F9D">
        <w:rPr>
          <w:b/>
          <w:noProof/>
          <w:color w:val="0000FF"/>
          <w:sz w:val="28"/>
          <w:szCs w:val="28"/>
        </w:rPr>
        <w:t>10</w:t>
      </w:r>
      <w:r w:rsidR="003968BC">
        <w:rPr>
          <w:b/>
          <w:noProof/>
          <w:color w:val="0000FF"/>
          <w:sz w:val="28"/>
          <w:szCs w:val="28"/>
        </w:rPr>
        <w:t>.</w:t>
      </w:r>
      <w:r w:rsidR="00DE2FCE" w:rsidRPr="00DE2FCE">
        <w:rPr>
          <w:b/>
          <w:noProof/>
          <w:color w:val="0000FF"/>
          <w:sz w:val="28"/>
          <w:szCs w:val="28"/>
        </w:rPr>
        <w:t>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0D3F187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DE50BA">
        <w:rPr>
          <w:b/>
          <w:noProof/>
          <w:color w:val="0000FF"/>
          <w:sz w:val="28"/>
          <w:szCs w:val="28"/>
        </w:rPr>
        <w:t>21</w:t>
      </w:r>
      <w:r w:rsidR="003968BC">
        <w:rPr>
          <w:b/>
          <w:noProof/>
          <w:color w:val="0000FF"/>
          <w:sz w:val="28"/>
          <w:szCs w:val="28"/>
        </w:rPr>
        <w:t>.</w:t>
      </w:r>
      <w:r w:rsidR="005A6F9D">
        <w:rPr>
          <w:b/>
          <w:noProof/>
          <w:color w:val="0000FF"/>
          <w:sz w:val="28"/>
          <w:szCs w:val="28"/>
        </w:rPr>
        <w:t>10</w:t>
      </w:r>
      <w:r w:rsidR="00DE2FCE" w:rsidRPr="00DE2FCE">
        <w:rPr>
          <w:b/>
          <w:noProof/>
          <w:color w:val="0000FF"/>
          <w:sz w:val="28"/>
          <w:szCs w:val="28"/>
        </w:rPr>
        <w:t>.2020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14CBFE" w14:textId="1AC8A892" w:rsidR="00677727" w:rsidRPr="00677727" w:rsidRDefault="00677727" w:rsidP="0067772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677727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266F65">
        <w:rPr>
          <w:color w:val="0000FF"/>
          <w:sz w:val="22"/>
          <w:szCs w:val="22"/>
        </w:rPr>
        <w:t>осковской обл</w:t>
      </w:r>
      <w:r w:rsidR="00AB0758">
        <w:rPr>
          <w:color w:val="0000FF"/>
          <w:sz w:val="22"/>
          <w:szCs w:val="22"/>
        </w:rPr>
        <w:t xml:space="preserve">асти от </w:t>
      </w:r>
      <w:r w:rsidR="006F6388">
        <w:rPr>
          <w:color w:val="0000FF"/>
          <w:sz w:val="22"/>
          <w:szCs w:val="22"/>
        </w:rPr>
        <w:t>2</w:t>
      </w:r>
      <w:r w:rsidR="00192199">
        <w:rPr>
          <w:color w:val="0000FF"/>
          <w:sz w:val="22"/>
          <w:szCs w:val="22"/>
        </w:rPr>
        <w:t>5</w:t>
      </w:r>
      <w:r w:rsidR="00AB0758">
        <w:rPr>
          <w:color w:val="0000FF"/>
          <w:sz w:val="22"/>
          <w:szCs w:val="22"/>
        </w:rPr>
        <w:t>.0</w:t>
      </w:r>
      <w:r w:rsidR="00192199">
        <w:rPr>
          <w:color w:val="0000FF"/>
          <w:sz w:val="22"/>
          <w:szCs w:val="22"/>
        </w:rPr>
        <w:t>8</w:t>
      </w:r>
      <w:r w:rsidR="00AB0758">
        <w:rPr>
          <w:color w:val="0000FF"/>
          <w:sz w:val="22"/>
          <w:szCs w:val="22"/>
        </w:rPr>
        <w:t xml:space="preserve">.2020 </w:t>
      </w:r>
      <w:r w:rsidR="002D58BB">
        <w:rPr>
          <w:color w:val="0000FF"/>
          <w:sz w:val="22"/>
          <w:szCs w:val="22"/>
        </w:rPr>
        <w:br/>
      </w:r>
      <w:r w:rsidR="00AB0758">
        <w:rPr>
          <w:color w:val="0000FF"/>
          <w:sz w:val="22"/>
          <w:szCs w:val="22"/>
        </w:rPr>
        <w:t xml:space="preserve">№ </w:t>
      </w:r>
      <w:r w:rsidR="002D58BB">
        <w:rPr>
          <w:color w:val="0000FF"/>
          <w:sz w:val="22"/>
          <w:szCs w:val="22"/>
        </w:rPr>
        <w:t>1</w:t>
      </w:r>
      <w:r w:rsidR="00192199">
        <w:rPr>
          <w:color w:val="0000FF"/>
          <w:sz w:val="22"/>
          <w:szCs w:val="22"/>
        </w:rPr>
        <w:t>22</w:t>
      </w:r>
      <w:r w:rsidR="00AB0758">
        <w:rPr>
          <w:color w:val="0000FF"/>
          <w:sz w:val="22"/>
          <w:szCs w:val="22"/>
        </w:rPr>
        <w:t>-</w:t>
      </w:r>
      <w:r w:rsidR="00AB0758" w:rsidRPr="005D0ADF">
        <w:rPr>
          <w:color w:val="0000FF"/>
          <w:sz w:val="22"/>
          <w:szCs w:val="22"/>
        </w:rPr>
        <w:t xml:space="preserve">З п. </w:t>
      </w:r>
      <w:r w:rsidR="00192199">
        <w:rPr>
          <w:color w:val="0000FF"/>
          <w:sz w:val="22"/>
          <w:szCs w:val="22"/>
        </w:rPr>
        <w:t>164</w:t>
      </w:r>
      <w:r w:rsidRPr="005D0ADF">
        <w:rPr>
          <w:color w:val="0000FF"/>
          <w:sz w:val="22"/>
          <w:szCs w:val="22"/>
        </w:rPr>
        <w:t>;</w:t>
      </w:r>
    </w:p>
    <w:p w14:paraId="40BEB9B2" w14:textId="7E24DB81" w:rsidR="00677727" w:rsidRDefault="00677727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AB0758">
        <w:rPr>
          <w:color w:val="0000FF"/>
          <w:sz w:val="22"/>
          <w:szCs w:val="22"/>
        </w:rPr>
        <w:t xml:space="preserve">ой области от </w:t>
      </w:r>
      <w:r w:rsidR="00192199">
        <w:rPr>
          <w:color w:val="0000FF"/>
          <w:sz w:val="22"/>
          <w:szCs w:val="22"/>
        </w:rPr>
        <w:t>28</w:t>
      </w:r>
      <w:r w:rsidR="00AB0758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8</w:t>
      </w:r>
      <w:r w:rsidR="00AB0758">
        <w:rPr>
          <w:color w:val="0000FF"/>
          <w:sz w:val="22"/>
          <w:szCs w:val="22"/>
        </w:rPr>
        <w:t xml:space="preserve">.2020 № </w:t>
      </w:r>
      <w:r w:rsidR="006F6388">
        <w:rPr>
          <w:color w:val="0000FF"/>
          <w:sz w:val="22"/>
          <w:szCs w:val="22"/>
        </w:rPr>
        <w:t>2</w:t>
      </w:r>
      <w:r w:rsidR="00192199">
        <w:rPr>
          <w:color w:val="0000FF"/>
          <w:sz w:val="22"/>
          <w:szCs w:val="22"/>
        </w:rPr>
        <w:t>568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7772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AB0758">
        <w:rPr>
          <w:color w:val="0000FF"/>
          <w:sz w:val="22"/>
          <w:szCs w:val="22"/>
        </w:rPr>
        <w:t>50:19:</w:t>
      </w:r>
      <w:r w:rsidR="002D58BB">
        <w:rPr>
          <w:color w:val="0000FF"/>
          <w:sz w:val="22"/>
          <w:szCs w:val="22"/>
        </w:rPr>
        <w:t>0050</w:t>
      </w:r>
      <w:r w:rsidR="00192199">
        <w:rPr>
          <w:color w:val="0000FF"/>
          <w:sz w:val="22"/>
          <w:szCs w:val="22"/>
        </w:rPr>
        <w:t>3</w:t>
      </w:r>
      <w:r w:rsidR="006F6388">
        <w:rPr>
          <w:color w:val="0000FF"/>
          <w:sz w:val="22"/>
          <w:szCs w:val="22"/>
        </w:rPr>
        <w:t>0</w:t>
      </w:r>
      <w:r w:rsidR="00192199">
        <w:rPr>
          <w:color w:val="0000FF"/>
          <w:sz w:val="22"/>
          <w:szCs w:val="22"/>
        </w:rPr>
        <w:t>4</w:t>
      </w:r>
      <w:r w:rsidR="00AB0758">
        <w:rPr>
          <w:color w:val="0000FF"/>
          <w:sz w:val="22"/>
          <w:szCs w:val="22"/>
        </w:rPr>
        <w:t>:</w:t>
      </w:r>
      <w:r w:rsidR="00192199">
        <w:rPr>
          <w:color w:val="0000FF"/>
          <w:sz w:val="22"/>
          <w:szCs w:val="22"/>
        </w:rPr>
        <w:t>724</w:t>
      </w:r>
      <w:r w:rsidRPr="00677727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03DC97F8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2E64543" w14:textId="77777777" w:rsidR="00677727" w:rsidRPr="00677727" w:rsidRDefault="00711439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77727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6FBDD20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75F00E5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2B23D17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39B08E52" w14:textId="77777777" w:rsidR="005562AD" w:rsidRDefault="00677727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Телефон факс: + 7 (496) 272-42-30</w:t>
      </w:r>
    </w:p>
    <w:p w14:paraId="77ED7556" w14:textId="7961D836" w:rsidR="00711439" w:rsidRPr="00856BAF" w:rsidRDefault="001404B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677727">
        <w:rPr>
          <w:color w:val="0000FF"/>
          <w:sz w:val="22"/>
          <w:szCs w:val="22"/>
        </w:rPr>
        <w:t>.</w:t>
      </w:r>
      <w:permEnd w:id="1932596164"/>
    </w:p>
    <w:p w14:paraId="43D07615" w14:textId="0478A3A9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232B22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1404B9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77727" w:rsidRPr="00677727">
        <w:rPr>
          <w:color w:val="0000FF"/>
          <w:sz w:val="22"/>
          <w:szCs w:val="22"/>
        </w:rPr>
        <w:t>Рузского городского округа</w:t>
      </w:r>
      <w:r w:rsidR="00677727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23C8126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192199" w:rsidRPr="00192199">
        <w:rPr>
          <w:color w:val="0000FF"/>
          <w:sz w:val="22"/>
          <w:szCs w:val="22"/>
        </w:rPr>
        <w:t>Московская область, д Вишенки, Российская Федерация, Рузский городской округ</w:t>
      </w:r>
      <w:r w:rsidR="00677727" w:rsidRPr="00677727">
        <w:rPr>
          <w:color w:val="0000FF"/>
          <w:sz w:val="22"/>
          <w:szCs w:val="22"/>
        </w:rPr>
        <w:t>.</w:t>
      </w:r>
    </w:p>
    <w:permEnd w:id="1201879608"/>
    <w:p w14:paraId="55E57AF4" w14:textId="0F29173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192199">
        <w:rPr>
          <w:color w:val="0000FF"/>
          <w:sz w:val="22"/>
          <w:szCs w:val="22"/>
        </w:rPr>
        <w:t>862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42AB3DA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92199" w:rsidRPr="00192199">
        <w:rPr>
          <w:color w:val="0000FF"/>
          <w:sz w:val="22"/>
          <w:szCs w:val="22"/>
        </w:rPr>
        <w:t xml:space="preserve">50:19:0050304:724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DF3AD7">
        <w:rPr>
          <w:color w:val="0000FF"/>
          <w:sz w:val="22"/>
          <w:szCs w:val="22"/>
        </w:rPr>
        <w:t xml:space="preserve">от </w:t>
      </w:r>
      <w:r w:rsidR="00192199">
        <w:rPr>
          <w:color w:val="0000FF"/>
          <w:sz w:val="22"/>
          <w:szCs w:val="22"/>
        </w:rPr>
        <w:t>22</w:t>
      </w:r>
      <w:r w:rsidR="00E6225D">
        <w:rPr>
          <w:color w:val="0000FF"/>
          <w:sz w:val="22"/>
          <w:szCs w:val="22"/>
        </w:rPr>
        <w:t>.0</w:t>
      </w:r>
      <w:r w:rsidR="00192199">
        <w:rPr>
          <w:color w:val="0000FF"/>
          <w:sz w:val="22"/>
          <w:szCs w:val="22"/>
        </w:rPr>
        <w:t>7</w:t>
      </w:r>
      <w:r w:rsidR="00E6225D">
        <w:rPr>
          <w:color w:val="0000FF"/>
          <w:sz w:val="22"/>
          <w:szCs w:val="22"/>
        </w:rPr>
        <w:t>.2020 № 99/2020/3</w:t>
      </w:r>
      <w:r w:rsidR="002D58BB">
        <w:rPr>
          <w:color w:val="0000FF"/>
          <w:sz w:val="22"/>
          <w:szCs w:val="22"/>
        </w:rPr>
        <w:t>3</w:t>
      </w:r>
      <w:r w:rsidR="00192199">
        <w:rPr>
          <w:color w:val="0000FF"/>
          <w:sz w:val="22"/>
          <w:szCs w:val="22"/>
        </w:rPr>
        <w:t>9375438</w:t>
      </w:r>
      <w:r w:rsidR="006F638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13F16F3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266F65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192199" w:rsidRPr="00192199">
        <w:rPr>
          <w:color w:val="0000FF"/>
          <w:sz w:val="22"/>
          <w:szCs w:val="22"/>
        </w:rPr>
        <w:t xml:space="preserve">от 22.07.2020 </w:t>
      </w:r>
      <w:r w:rsidR="00192199">
        <w:rPr>
          <w:color w:val="0000FF"/>
          <w:sz w:val="22"/>
          <w:szCs w:val="22"/>
        </w:rPr>
        <w:br/>
      </w:r>
      <w:r w:rsidR="00192199" w:rsidRPr="00192199">
        <w:rPr>
          <w:color w:val="0000FF"/>
          <w:sz w:val="22"/>
          <w:szCs w:val="22"/>
        </w:rPr>
        <w:t xml:space="preserve">№ 99/2020/339375438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6E8FFFE0" w14:textId="427C5D7F" w:rsidR="008467A8" w:rsidRDefault="006F5A39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8467A8">
        <w:rPr>
          <w:color w:val="0000FF"/>
          <w:sz w:val="22"/>
          <w:szCs w:val="22"/>
        </w:rPr>
        <w:t xml:space="preserve">указаны в </w:t>
      </w:r>
      <w:r w:rsidR="00DF3AD7">
        <w:rPr>
          <w:color w:val="0000FF"/>
          <w:sz w:val="22"/>
          <w:szCs w:val="22"/>
        </w:rPr>
        <w:t>постановлении</w:t>
      </w:r>
      <w:r w:rsidR="00DF3AD7" w:rsidRPr="00DF3AD7">
        <w:rPr>
          <w:color w:val="0000FF"/>
          <w:sz w:val="22"/>
          <w:szCs w:val="22"/>
        </w:rPr>
        <w:t xml:space="preserve"> </w:t>
      </w:r>
      <w:r w:rsidR="00E6225D" w:rsidRPr="00677727">
        <w:rPr>
          <w:color w:val="0000FF"/>
          <w:sz w:val="22"/>
          <w:szCs w:val="22"/>
        </w:rPr>
        <w:t>Администрации Рузского городского округа Московск</w:t>
      </w:r>
      <w:r w:rsidR="00E6225D">
        <w:rPr>
          <w:color w:val="0000FF"/>
          <w:sz w:val="22"/>
          <w:szCs w:val="22"/>
        </w:rPr>
        <w:t xml:space="preserve">ой области </w:t>
      </w:r>
      <w:r w:rsidR="00192199">
        <w:rPr>
          <w:color w:val="0000FF"/>
          <w:sz w:val="22"/>
          <w:szCs w:val="22"/>
        </w:rPr>
        <w:t xml:space="preserve">от 28.08.2020 № 2568 </w:t>
      </w:r>
      <w:r w:rsidR="00192199" w:rsidRPr="0067772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192199">
        <w:rPr>
          <w:color w:val="0000FF"/>
          <w:sz w:val="22"/>
          <w:szCs w:val="22"/>
        </w:rPr>
        <w:t>о участка с кадастровым номером 50:19:0050304:724</w:t>
      </w:r>
      <w:r w:rsidR="00192199" w:rsidRPr="0067772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213562" w:rsidRPr="00677727">
        <w:rPr>
          <w:color w:val="0000FF"/>
          <w:sz w:val="22"/>
          <w:szCs w:val="22"/>
        </w:rPr>
        <w:t xml:space="preserve"> </w:t>
      </w:r>
      <w:r w:rsidR="00DF3AD7" w:rsidRPr="00DF3AD7">
        <w:rPr>
          <w:color w:val="0000FF"/>
          <w:sz w:val="22"/>
          <w:szCs w:val="22"/>
        </w:rPr>
        <w:t>(Приложение 1</w:t>
      </w:r>
      <w:r w:rsidR="00DF3AD7">
        <w:rPr>
          <w:color w:val="0000FF"/>
          <w:sz w:val="22"/>
          <w:szCs w:val="22"/>
        </w:rPr>
        <w:t xml:space="preserve">), </w:t>
      </w:r>
      <w:r w:rsidR="008467A8">
        <w:rPr>
          <w:color w:val="0000FF"/>
          <w:sz w:val="22"/>
          <w:szCs w:val="22"/>
        </w:rPr>
        <w:t>з</w:t>
      </w:r>
      <w:r w:rsidR="008467A8" w:rsidRPr="008467A8">
        <w:rPr>
          <w:color w:val="0000FF"/>
          <w:sz w:val="22"/>
          <w:szCs w:val="22"/>
        </w:rPr>
        <w:t>аключении территориал</w:t>
      </w:r>
      <w:r w:rsidR="00E6225D">
        <w:rPr>
          <w:color w:val="0000FF"/>
          <w:sz w:val="22"/>
          <w:szCs w:val="22"/>
        </w:rPr>
        <w:t xml:space="preserve">ьного управления </w:t>
      </w:r>
      <w:r w:rsidR="008467A8" w:rsidRPr="008467A8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по архитектуре </w:t>
      </w:r>
      <w:r w:rsidR="00192199">
        <w:rPr>
          <w:color w:val="0000FF"/>
          <w:sz w:val="22"/>
          <w:szCs w:val="22"/>
        </w:rPr>
        <w:br/>
      </w:r>
      <w:r w:rsidR="008467A8" w:rsidRPr="008467A8">
        <w:rPr>
          <w:color w:val="0000FF"/>
          <w:sz w:val="22"/>
          <w:szCs w:val="22"/>
        </w:rPr>
        <w:t>и градост</w:t>
      </w:r>
      <w:r w:rsidR="008467A8">
        <w:rPr>
          <w:color w:val="0000FF"/>
          <w:sz w:val="22"/>
          <w:szCs w:val="22"/>
        </w:rPr>
        <w:t xml:space="preserve">роительству Московской области </w:t>
      </w:r>
      <w:r w:rsidR="00641BE7">
        <w:rPr>
          <w:color w:val="0000FF"/>
          <w:sz w:val="22"/>
          <w:szCs w:val="22"/>
        </w:rPr>
        <w:t xml:space="preserve">от </w:t>
      </w:r>
      <w:r w:rsidR="00585D98">
        <w:rPr>
          <w:color w:val="0000FF"/>
          <w:sz w:val="22"/>
          <w:szCs w:val="22"/>
        </w:rPr>
        <w:t>28</w:t>
      </w:r>
      <w:r w:rsidR="00E6225D">
        <w:rPr>
          <w:color w:val="0000FF"/>
          <w:sz w:val="22"/>
          <w:szCs w:val="22"/>
        </w:rPr>
        <w:t>.0</w:t>
      </w:r>
      <w:r w:rsidR="00192199">
        <w:rPr>
          <w:color w:val="0000FF"/>
          <w:sz w:val="22"/>
          <w:szCs w:val="22"/>
        </w:rPr>
        <w:t>7</w:t>
      </w:r>
      <w:r w:rsidR="00E6225D">
        <w:rPr>
          <w:color w:val="0000FF"/>
          <w:sz w:val="22"/>
          <w:szCs w:val="22"/>
        </w:rPr>
        <w:t>.2020 № 28Исх-</w:t>
      </w:r>
      <w:r w:rsidR="00192199">
        <w:rPr>
          <w:color w:val="0000FF"/>
          <w:sz w:val="22"/>
          <w:szCs w:val="22"/>
        </w:rPr>
        <w:t>30088</w:t>
      </w:r>
      <w:r w:rsidR="008467A8" w:rsidRPr="008467A8">
        <w:rPr>
          <w:color w:val="0000FF"/>
          <w:sz w:val="22"/>
          <w:szCs w:val="22"/>
        </w:rPr>
        <w:t>/</w:t>
      </w:r>
      <w:r w:rsidR="00375484" w:rsidRPr="00375484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8467A8">
        <w:rPr>
          <w:color w:val="0000FF"/>
          <w:sz w:val="22"/>
          <w:szCs w:val="22"/>
        </w:rPr>
        <w:t xml:space="preserve">письме </w:t>
      </w:r>
      <w:r w:rsidR="008467A8" w:rsidRPr="008467A8">
        <w:rPr>
          <w:color w:val="0000FF"/>
          <w:sz w:val="22"/>
          <w:szCs w:val="22"/>
        </w:rPr>
        <w:t xml:space="preserve">Администрации Рузского городского </w:t>
      </w:r>
      <w:r w:rsidR="008467A8">
        <w:rPr>
          <w:color w:val="0000FF"/>
          <w:sz w:val="22"/>
          <w:szCs w:val="22"/>
        </w:rPr>
        <w:t xml:space="preserve">округа Московской области </w:t>
      </w:r>
      <w:r w:rsidR="008467A8" w:rsidRPr="00AE283C">
        <w:rPr>
          <w:color w:val="0000FF"/>
          <w:sz w:val="22"/>
          <w:szCs w:val="22"/>
        </w:rPr>
        <w:t xml:space="preserve">от </w:t>
      </w:r>
      <w:r w:rsidR="00AE283C" w:rsidRPr="00AE283C">
        <w:rPr>
          <w:color w:val="0000FF"/>
          <w:sz w:val="22"/>
          <w:szCs w:val="22"/>
        </w:rPr>
        <w:t>03</w:t>
      </w:r>
      <w:r w:rsidR="00585D98" w:rsidRPr="00AE283C">
        <w:rPr>
          <w:color w:val="0000FF"/>
          <w:sz w:val="22"/>
          <w:szCs w:val="22"/>
        </w:rPr>
        <w:t>.</w:t>
      </w:r>
      <w:r w:rsidR="000E29B2" w:rsidRPr="00AE283C">
        <w:rPr>
          <w:color w:val="0000FF"/>
          <w:sz w:val="22"/>
          <w:szCs w:val="22"/>
        </w:rPr>
        <w:t>0</w:t>
      </w:r>
      <w:r w:rsidR="00AE283C" w:rsidRPr="00AE283C">
        <w:rPr>
          <w:color w:val="0000FF"/>
          <w:sz w:val="22"/>
          <w:szCs w:val="22"/>
        </w:rPr>
        <w:t>9</w:t>
      </w:r>
      <w:r w:rsidR="000E29B2" w:rsidRPr="00AE283C">
        <w:rPr>
          <w:color w:val="0000FF"/>
          <w:sz w:val="22"/>
          <w:szCs w:val="22"/>
        </w:rPr>
        <w:t xml:space="preserve">.2020 № </w:t>
      </w:r>
      <w:r w:rsidR="00AE283C" w:rsidRPr="00AE283C">
        <w:rPr>
          <w:color w:val="0000FF"/>
          <w:sz w:val="22"/>
          <w:szCs w:val="22"/>
        </w:rPr>
        <w:t>162-01</w:t>
      </w:r>
      <w:r w:rsidR="000E29B2" w:rsidRPr="00AE283C">
        <w:rPr>
          <w:color w:val="0000FF"/>
          <w:sz w:val="22"/>
          <w:szCs w:val="22"/>
        </w:rPr>
        <w:t>Исх-</w:t>
      </w:r>
      <w:r w:rsidR="00AE283C" w:rsidRPr="00AE283C">
        <w:rPr>
          <w:color w:val="0000FF"/>
          <w:sz w:val="22"/>
          <w:szCs w:val="22"/>
        </w:rPr>
        <w:t>7984</w:t>
      </w:r>
      <w:r w:rsidR="008467A8" w:rsidRPr="00B24EE4">
        <w:rPr>
          <w:color w:val="FF0000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(Приложение 4)</w:t>
      </w:r>
      <w:r w:rsidR="008467A8">
        <w:rPr>
          <w:color w:val="0000FF"/>
          <w:sz w:val="22"/>
          <w:szCs w:val="22"/>
        </w:rPr>
        <w:t>,</w:t>
      </w:r>
      <w:r w:rsidR="00C10CFC">
        <w:rPr>
          <w:color w:val="0000FF"/>
          <w:sz w:val="22"/>
          <w:szCs w:val="22"/>
        </w:rPr>
        <w:t xml:space="preserve"> </w:t>
      </w:r>
      <w:r w:rsidR="00B519E1">
        <w:rPr>
          <w:color w:val="0000FF"/>
          <w:sz w:val="22"/>
          <w:szCs w:val="22"/>
        </w:rPr>
        <w:t xml:space="preserve">акте </w:t>
      </w:r>
      <w:r w:rsidR="00AC53A3">
        <w:rPr>
          <w:color w:val="0000FF"/>
          <w:sz w:val="22"/>
          <w:szCs w:val="22"/>
        </w:rPr>
        <w:t>муниципального обследования объекта земельных отношений</w:t>
      </w:r>
      <w:r w:rsidR="00B4692F" w:rsidRPr="00641BE7">
        <w:rPr>
          <w:color w:val="FF0000"/>
          <w:sz w:val="22"/>
          <w:szCs w:val="22"/>
        </w:rPr>
        <w:t xml:space="preserve"> </w:t>
      </w:r>
      <w:r w:rsidR="00B4692F" w:rsidRPr="00585D98">
        <w:rPr>
          <w:color w:val="0000FF"/>
          <w:sz w:val="22"/>
          <w:szCs w:val="22"/>
        </w:rPr>
        <w:t xml:space="preserve">от </w:t>
      </w:r>
      <w:r w:rsidR="00B24EE4">
        <w:rPr>
          <w:color w:val="0000FF"/>
          <w:sz w:val="22"/>
          <w:szCs w:val="22"/>
        </w:rPr>
        <w:t>02</w:t>
      </w:r>
      <w:r w:rsidR="0030560D" w:rsidRPr="00585D98">
        <w:rPr>
          <w:color w:val="0000FF"/>
          <w:sz w:val="22"/>
          <w:szCs w:val="22"/>
        </w:rPr>
        <w:t>.0</w:t>
      </w:r>
      <w:r w:rsidR="00B24EE4">
        <w:rPr>
          <w:color w:val="0000FF"/>
          <w:sz w:val="22"/>
          <w:szCs w:val="22"/>
        </w:rPr>
        <w:t>9</w:t>
      </w:r>
      <w:r w:rsidR="0030560D" w:rsidRPr="00585D98">
        <w:rPr>
          <w:color w:val="0000FF"/>
          <w:sz w:val="22"/>
          <w:szCs w:val="22"/>
        </w:rPr>
        <w:t xml:space="preserve">.2020 № </w:t>
      </w:r>
      <w:r w:rsidR="00F232D6" w:rsidRPr="00585D98">
        <w:rPr>
          <w:color w:val="0000FF"/>
          <w:sz w:val="22"/>
          <w:szCs w:val="22"/>
        </w:rPr>
        <w:t>10</w:t>
      </w:r>
      <w:r w:rsidR="00B24EE4">
        <w:rPr>
          <w:color w:val="0000FF"/>
          <w:sz w:val="22"/>
          <w:szCs w:val="22"/>
        </w:rPr>
        <w:t>96</w:t>
      </w:r>
      <w:r w:rsidR="00DF3AD7" w:rsidRPr="006F6388">
        <w:rPr>
          <w:color w:val="FF0000"/>
          <w:sz w:val="22"/>
          <w:szCs w:val="22"/>
        </w:rPr>
        <w:t xml:space="preserve"> </w:t>
      </w:r>
      <w:r w:rsidR="00DF3AD7">
        <w:rPr>
          <w:color w:val="0000FF"/>
          <w:sz w:val="22"/>
          <w:szCs w:val="22"/>
        </w:rPr>
        <w:t>(Приложение 4), в том числе Земельный участок:</w:t>
      </w:r>
    </w:p>
    <w:p w14:paraId="24E768B0" w14:textId="77777777" w:rsidR="00DF3AD7" w:rsidRPr="009C3DBF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CA7E78D" w14:textId="1CD46383" w:rsidR="00DF3AD7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949FB">
        <w:rPr>
          <w:color w:val="0000FF"/>
          <w:sz w:val="22"/>
          <w:szCs w:val="22"/>
        </w:rPr>
        <w:t>полностью расположен в приаэродромной территории аэродрома Кубинка.</w:t>
      </w:r>
    </w:p>
    <w:p w14:paraId="306AEE3B" w14:textId="77777777" w:rsidR="00DF3AD7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1421764" w14:textId="77777777" w:rsidR="00DF3AD7" w:rsidRPr="00F14842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F14842">
        <w:rPr>
          <w:color w:val="0000FF"/>
          <w:sz w:val="22"/>
          <w:szCs w:val="22"/>
        </w:rPr>
        <w:t>Федерального закона от 01.07.2017 №135-ФЗ «О внесении изменений в</w:t>
      </w:r>
      <w:r>
        <w:rPr>
          <w:color w:val="0000FF"/>
          <w:sz w:val="22"/>
          <w:szCs w:val="22"/>
        </w:rPr>
        <w:t xml:space="preserve"> отдельные законодательные акты </w:t>
      </w:r>
      <w:r w:rsidRPr="00F14842">
        <w:rPr>
          <w:color w:val="0000FF"/>
          <w:sz w:val="22"/>
          <w:szCs w:val="22"/>
        </w:rPr>
        <w:t>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и использования приаэродромной </w:t>
      </w:r>
      <w:r w:rsidRPr="00F14842">
        <w:rPr>
          <w:color w:val="0000FF"/>
          <w:sz w:val="22"/>
          <w:szCs w:val="22"/>
        </w:rPr>
        <w:t>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3BD89B5C" w14:textId="77777777" w:rsidR="00DF3AD7" w:rsidRPr="00375484" w:rsidRDefault="00DF3AD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46123D2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F232D6" w:rsidRPr="00F232D6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AB0758" w:rsidRPr="00AB0758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CCB8186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B4692F">
        <w:rPr>
          <w:color w:val="0000FF"/>
          <w:sz w:val="22"/>
          <w:szCs w:val="22"/>
        </w:rPr>
        <w:t>указаны в з</w:t>
      </w:r>
      <w:r w:rsidR="00677727" w:rsidRPr="00677727">
        <w:rPr>
          <w:color w:val="0000FF"/>
          <w:sz w:val="22"/>
          <w:szCs w:val="22"/>
        </w:rPr>
        <w:t>аключении территориального управления Волоколамск</w:t>
      </w:r>
      <w:r w:rsidR="00677727">
        <w:rPr>
          <w:color w:val="0000FF"/>
          <w:sz w:val="22"/>
          <w:szCs w:val="22"/>
        </w:rPr>
        <w:t xml:space="preserve">ого, Рузского городских округов </w:t>
      </w:r>
      <w:r w:rsidR="00B4692F">
        <w:rPr>
          <w:color w:val="0000FF"/>
          <w:sz w:val="22"/>
          <w:szCs w:val="22"/>
        </w:rPr>
        <w:br/>
      </w:r>
      <w:r w:rsidR="00677727" w:rsidRPr="00677727">
        <w:rPr>
          <w:color w:val="0000FF"/>
          <w:sz w:val="22"/>
          <w:szCs w:val="22"/>
        </w:rPr>
        <w:t>и городских округов Истра, Восход Комитета по архитектуре и градос</w:t>
      </w:r>
      <w:r w:rsidR="00677727">
        <w:rPr>
          <w:color w:val="0000FF"/>
          <w:sz w:val="22"/>
          <w:szCs w:val="22"/>
        </w:rPr>
        <w:t xml:space="preserve">троительству Московской области </w:t>
      </w:r>
      <w:r w:rsidR="00677727">
        <w:rPr>
          <w:color w:val="0000FF"/>
          <w:sz w:val="22"/>
          <w:szCs w:val="22"/>
        </w:rPr>
        <w:br/>
      </w:r>
      <w:r w:rsidR="00585D98">
        <w:rPr>
          <w:color w:val="0000FF"/>
          <w:sz w:val="22"/>
          <w:szCs w:val="22"/>
        </w:rPr>
        <w:t>28.07.2020 № 28Исх-30088/</w:t>
      </w:r>
      <w:r w:rsidR="00F232D6" w:rsidRPr="003754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4C66B7BE" w:rsidR="00242F27" w:rsidRPr="00DF3AD7" w:rsidRDefault="00242F27" w:rsidP="00B24EE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указан</w:t>
      </w:r>
      <w:r w:rsidR="00B4692F">
        <w:rPr>
          <w:color w:val="0000FF"/>
          <w:sz w:val="22"/>
          <w:szCs w:val="22"/>
        </w:rPr>
        <w:t>ы в</w:t>
      </w:r>
      <w:r w:rsidR="00641BE7">
        <w:rPr>
          <w:color w:val="0000FF"/>
          <w:sz w:val="22"/>
          <w:szCs w:val="22"/>
        </w:rPr>
        <w:t xml:space="preserve"> письмах АО «ЖИЛСЕРВИС» от </w:t>
      </w:r>
      <w:r w:rsidR="00192199">
        <w:rPr>
          <w:color w:val="0000FF"/>
          <w:sz w:val="22"/>
          <w:szCs w:val="22"/>
        </w:rPr>
        <w:t>23</w:t>
      </w:r>
      <w:r w:rsidR="00641BE7">
        <w:rPr>
          <w:color w:val="0000FF"/>
          <w:sz w:val="22"/>
          <w:szCs w:val="22"/>
        </w:rPr>
        <w:t>.0</w:t>
      </w:r>
      <w:r w:rsidR="00192199">
        <w:rPr>
          <w:color w:val="0000FF"/>
          <w:sz w:val="22"/>
          <w:szCs w:val="22"/>
        </w:rPr>
        <w:t>7</w:t>
      </w:r>
      <w:r w:rsidR="008467A8" w:rsidRPr="008467A8">
        <w:rPr>
          <w:color w:val="0000FF"/>
          <w:sz w:val="22"/>
          <w:szCs w:val="22"/>
        </w:rPr>
        <w:t>.2020</w:t>
      </w:r>
      <w:r w:rsidR="00641BE7">
        <w:rPr>
          <w:color w:val="0000FF"/>
          <w:sz w:val="22"/>
          <w:szCs w:val="22"/>
        </w:rPr>
        <w:br/>
      </w:r>
      <w:r w:rsidR="002D58BB">
        <w:rPr>
          <w:color w:val="0000FF"/>
          <w:sz w:val="22"/>
          <w:szCs w:val="22"/>
        </w:rPr>
        <w:t>№</w:t>
      </w:r>
      <w:r w:rsidR="00F232D6">
        <w:rPr>
          <w:color w:val="0000FF"/>
          <w:sz w:val="22"/>
          <w:szCs w:val="22"/>
        </w:rPr>
        <w:t>4</w:t>
      </w:r>
      <w:r w:rsidR="00192199">
        <w:rPr>
          <w:color w:val="0000FF"/>
          <w:sz w:val="22"/>
          <w:szCs w:val="22"/>
        </w:rPr>
        <w:t>60</w:t>
      </w:r>
      <w:r w:rsidR="002D58BB">
        <w:rPr>
          <w:color w:val="0000FF"/>
          <w:sz w:val="22"/>
          <w:szCs w:val="22"/>
        </w:rPr>
        <w:t xml:space="preserve">, </w:t>
      </w:r>
      <w:r w:rsidR="00641BE7">
        <w:rPr>
          <w:color w:val="0000FF"/>
          <w:sz w:val="22"/>
          <w:szCs w:val="22"/>
        </w:rPr>
        <w:t xml:space="preserve">№ </w:t>
      </w:r>
      <w:r w:rsidR="006F6388">
        <w:rPr>
          <w:color w:val="0000FF"/>
          <w:sz w:val="22"/>
          <w:szCs w:val="22"/>
        </w:rPr>
        <w:t>4</w:t>
      </w:r>
      <w:r w:rsidR="00F232D6">
        <w:rPr>
          <w:color w:val="0000FF"/>
          <w:sz w:val="22"/>
          <w:szCs w:val="22"/>
        </w:rPr>
        <w:t>6</w:t>
      </w:r>
      <w:r w:rsidR="00192199">
        <w:rPr>
          <w:color w:val="0000FF"/>
          <w:sz w:val="22"/>
          <w:szCs w:val="22"/>
        </w:rPr>
        <w:t>1</w:t>
      </w:r>
      <w:r w:rsidR="00641BE7">
        <w:rPr>
          <w:color w:val="0000FF"/>
          <w:sz w:val="22"/>
          <w:szCs w:val="22"/>
        </w:rPr>
        <w:t xml:space="preserve">, № </w:t>
      </w:r>
      <w:r w:rsidR="002D58BB">
        <w:rPr>
          <w:color w:val="0000FF"/>
          <w:sz w:val="22"/>
          <w:szCs w:val="22"/>
        </w:rPr>
        <w:t>4</w:t>
      </w:r>
      <w:r w:rsidR="00192199">
        <w:rPr>
          <w:color w:val="0000FF"/>
          <w:sz w:val="22"/>
          <w:szCs w:val="22"/>
        </w:rPr>
        <w:t>62</w:t>
      </w:r>
      <w:r w:rsidR="002D58BB" w:rsidRPr="002D58B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</w:t>
      </w:r>
      <w:r w:rsidR="00B24EE4">
        <w:t>)</w:t>
      </w:r>
      <w:r w:rsidR="00B24EE4" w:rsidRPr="00B24EE4">
        <w:rPr>
          <w:color w:val="0000FF"/>
          <w:sz w:val="22"/>
          <w:szCs w:val="22"/>
        </w:rPr>
        <w:t>,</w:t>
      </w:r>
      <w:r w:rsidR="00B24EE4">
        <w:rPr>
          <w:color w:val="0000FF"/>
          <w:sz w:val="22"/>
          <w:szCs w:val="22"/>
        </w:rPr>
        <w:t xml:space="preserve"> </w:t>
      </w:r>
      <w:r w:rsidR="00B24EE4" w:rsidRPr="00B24EE4">
        <w:rPr>
          <w:color w:val="0000FF"/>
          <w:sz w:val="22"/>
          <w:szCs w:val="22"/>
        </w:rPr>
        <w:t>а также на сайте Комитета по ценам и тарифам Московской области ktc.mosreg.ru;</w:t>
      </w:r>
      <w:r w:rsidRPr="00242F27">
        <w:rPr>
          <w:color w:val="0000FF"/>
          <w:sz w:val="22"/>
          <w:szCs w:val="22"/>
        </w:rPr>
        <w:t>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36ABC43" w:rsidR="00242F27" w:rsidRDefault="00242F27" w:rsidP="00B24EE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письме филиала АО</w:t>
      </w:r>
      <w:r w:rsidR="00641BE7">
        <w:rPr>
          <w:color w:val="0000FF"/>
          <w:sz w:val="22"/>
          <w:szCs w:val="22"/>
        </w:rPr>
        <w:t xml:space="preserve"> «</w:t>
      </w:r>
      <w:proofErr w:type="spellStart"/>
      <w:r w:rsidR="00641BE7">
        <w:rPr>
          <w:color w:val="0000FF"/>
          <w:sz w:val="22"/>
          <w:szCs w:val="22"/>
        </w:rPr>
        <w:t>Мособлгаз</w:t>
      </w:r>
      <w:proofErr w:type="spellEnd"/>
      <w:r w:rsidR="00641BE7">
        <w:rPr>
          <w:color w:val="0000FF"/>
          <w:sz w:val="22"/>
          <w:szCs w:val="22"/>
        </w:rPr>
        <w:t xml:space="preserve">» «Запад» от </w:t>
      </w:r>
      <w:r w:rsidR="00192199">
        <w:rPr>
          <w:color w:val="0000FF"/>
          <w:sz w:val="22"/>
          <w:szCs w:val="22"/>
        </w:rPr>
        <w:t>19</w:t>
      </w:r>
      <w:r w:rsidR="00641BE7">
        <w:rPr>
          <w:color w:val="0000FF"/>
          <w:sz w:val="22"/>
          <w:szCs w:val="22"/>
        </w:rPr>
        <w:t>.0</w:t>
      </w:r>
      <w:r w:rsidR="00192199">
        <w:rPr>
          <w:color w:val="0000FF"/>
          <w:sz w:val="22"/>
          <w:szCs w:val="22"/>
        </w:rPr>
        <w:t>8</w:t>
      </w:r>
      <w:r w:rsidR="00641BE7">
        <w:rPr>
          <w:color w:val="0000FF"/>
          <w:sz w:val="22"/>
          <w:szCs w:val="22"/>
        </w:rPr>
        <w:t xml:space="preserve">.2020 № </w:t>
      </w:r>
      <w:r w:rsidR="00192199">
        <w:rPr>
          <w:color w:val="0000FF"/>
          <w:sz w:val="22"/>
          <w:szCs w:val="22"/>
        </w:rPr>
        <w:t>2317</w:t>
      </w:r>
      <w:r w:rsidR="008467A8" w:rsidRPr="008467A8">
        <w:rPr>
          <w:color w:val="0000FF"/>
          <w:sz w:val="22"/>
          <w:szCs w:val="22"/>
        </w:rPr>
        <w:t xml:space="preserve">/з </w:t>
      </w:r>
      <w:r w:rsidR="00B4692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="00B24EE4" w:rsidRPr="00B24EE4">
        <w:t xml:space="preserve"> </w:t>
      </w:r>
      <w:r w:rsidR="00B24EE4" w:rsidRPr="00B24EE4">
        <w:rPr>
          <w:color w:val="0000FF"/>
          <w:sz w:val="22"/>
          <w:szCs w:val="22"/>
        </w:rPr>
        <w:t xml:space="preserve">, а также в Распоряжении Комитета по ценам и тарифам Московской области от 07.07.2020 </w:t>
      </w:r>
      <w:r w:rsidR="00B24EE4">
        <w:rPr>
          <w:color w:val="0000FF"/>
          <w:sz w:val="22"/>
          <w:szCs w:val="22"/>
        </w:rPr>
        <w:br/>
      </w:r>
      <w:r w:rsidR="00B24EE4" w:rsidRPr="00B24EE4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3D66C894" w:rsidR="00220AFC" w:rsidRDefault="00220AFC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8467A8" w:rsidRPr="008467A8">
        <w:rPr>
          <w:color w:val="0000FF"/>
          <w:sz w:val="22"/>
          <w:szCs w:val="22"/>
        </w:rPr>
        <w:t>указаны в письме филиала ПАО «</w:t>
      </w:r>
      <w:proofErr w:type="spellStart"/>
      <w:r w:rsidR="00AA3E16">
        <w:rPr>
          <w:color w:val="0000FF"/>
          <w:sz w:val="22"/>
          <w:szCs w:val="22"/>
        </w:rPr>
        <w:t>Россети</w:t>
      </w:r>
      <w:proofErr w:type="spellEnd"/>
      <w:r w:rsidR="00AA3E16">
        <w:rPr>
          <w:color w:val="0000FF"/>
          <w:sz w:val="22"/>
          <w:szCs w:val="22"/>
        </w:rPr>
        <w:t xml:space="preserve"> Московский регион</w:t>
      </w:r>
      <w:r w:rsidR="008467A8" w:rsidRPr="008467A8">
        <w:rPr>
          <w:color w:val="0000FF"/>
          <w:sz w:val="22"/>
          <w:szCs w:val="22"/>
        </w:rPr>
        <w:t>» - З</w:t>
      </w:r>
      <w:r w:rsidR="001B659A">
        <w:rPr>
          <w:color w:val="0000FF"/>
          <w:sz w:val="22"/>
          <w:szCs w:val="22"/>
        </w:rPr>
        <w:t>а</w:t>
      </w:r>
      <w:r w:rsidR="00B4692F">
        <w:rPr>
          <w:color w:val="0000FF"/>
          <w:sz w:val="22"/>
          <w:szCs w:val="22"/>
        </w:rPr>
        <w:t>падные электриче</w:t>
      </w:r>
      <w:r w:rsidR="00641BE7">
        <w:rPr>
          <w:color w:val="0000FF"/>
          <w:sz w:val="22"/>
          <w:szCs w:val="22"/>
        </w:rPr>
        <w:t xml:space="preserve">ские сети от </w:t>
      </w:r>
      <w:r w:rsidR="00192199">
        <w:rPr>
          <w:color w:val="0000FF"/>
          <w:sz w:val="22"/>
          <w:szCs w:val="22"/>
        </w:rPr>
        <w:t>27</w:t>
      </w:r>
      <w:r w:rsidR="00B4692F">
        <w:rPr>
          <w:color w:val="0000FF"/>
          <w:sz w:val="22"/>
          <w:szCs w:val="22"/>
        </w:rPr>
        <w:t>.0</w:t>
      </w:r>
      <w:r w:rsidR="00192199">
        <w:rPr>
          <w:color w:val="0000FF"/>
          <w:sz w:val="22"/>
          <w:szCs w:val="22"/>
        </w:rPr>
        <w:t>7</w:t>
      </w:r>
      <w:r w:rsidR="008467A8" w:rsidRPr="008467A8">
        <w:rPr>
          <w:color w:val="0000FF"/>
          <w:sz w:val="22"/>
          <w:szCs w:val="22"/>
        </w:rPr>
        <w:t>.2020</w:t>
      </w:r>
      <w:r w:rsidR="00AA3E16">
        <w:rPr>
          <w:color w:val="0000FF"/>
          <w:sz w:val="22"/>
          <w:szCs w:val="22"/>
        </w:rPr>
        <w:t xml:space="preserve"> </w:t>
      </w:r>
      <w:r w:rsidR="004D7B46">
        <w:rPr>
          <w:color w:val="0000FF"/>
          <w:sz w:val="22"/>
          <w:szCs w:val="22"/>
        </w:rPr>
        <w:t xml:space="preserve">№ </w:t>
      </w:r>
      <w:r w:rsidR="00641BE7" w:rsidRPr="00641BE7">
        <w:rPr>
          <w:color w:val="0000FF"/>
          <w:sz w:val="22"/>
          <w:szCs w:val="22"/>
        </w:rPr>
        <w:t>МЖ-20-114-</w:t>
      </w:r>
      <w:r w:rsidR="00192199">
        <w:rPr>
          <w:color w:val="0000FF"/>
          <w:sz w:val="22"/>
          <w:szCs w:val="22"/>
        </w:rPr>
        <w:t>27699</w:t>
      </w:r>
      <w:r w:rsidR="00641BE7" w:rsidRPr="00641BE7">
        <w:rPr>
          <w:color w:val="0000FF"/>
          <w:sz w:val="22"/>
          <w:szCs w:val="22"/>
        </w:rPr>
        <w:t>(</w:t>
      </w:r>
      <w:r w:rsidR="00192199">
        <w:rPr>
          <w:color w:val="0000FF"/>
          <w:sz w:val="22"/>
          <w:szCs w:val="22"/>
        </w:rPr>
        <w:t>850186</w:t>
      </w:r>
      <w:r w:rsidR="00F232D6">
        <w:rPr>
          <w:color w:val="0000FF"/>
          <w:sz w:val="22"/>
          <w:szCs w:val="22"/>
        </w:rPr>
        <w:t>/102/З</w:t>
      </w:r>
      <w:r w:rsidR="00641BE7" w:rsidRPr="00641BE7">
        <w:rPr>
          <w:color w:val="0000FF"/>
          <w:sz w:val="22"/>
          <w:szCs w:val="22"/>
        </w:rPr>
        <w:t xml:space="preserve">8) </w:t>
      </w:r>
      <w:r w:rsidRPr="00D75B1E">
        <w:rPr>
          <w:color w:val="0000FF"/>
          <w:sz w:val="22"/>
          <w:szCs w:val="22"/>
        </w:rPr>
        <w:t>(Приложение 5)</w:t>
      </w:r>
      <w:r w:rsidR="00B24EE4">
        <w:rPr>
          <w:color w:val="0000FF"/>
          <w:sz w:val="22"/>
          <w:szCs w:val="22"/>
        </w:rPr>
        <w:t xml:space="preserve">, </w:t>
      </w:r>
      <w:r w:rsidR="00B24EE4" w:rsidRPr="00B24EE4">
        <w:rPr>
          <w:color w:val="0000FF"/>
          <w:sz w:val="22"/>
          <w:szCs w:val="22"/>
        </w:rPr>
        <w:t xml:space="preserve">а также в Распоряжении Комитета по ценам и тарифам Московской области от 20.08.2020 № 135-Р, размещенном на сайте Комитета по ценам и тарифам Московской области </w:t>
      </w:r>
      <w:proofErr w:type="gramStart"/>
      <w:r w:rsidR="00B24EE4" w:rsidRPr="00B24EE4">
        <w:rPr>
          <w:color w:val="0000FF"/>
          <w:sz w:val="22"/>
          <w:szCs w:val="22"/>
        </w:rPr>
        <w:t>ktc.mosreg.ru;</w:t>
      </w:r>
      <w:r>
        <w:rPr>
          <w:color w:val="0000FF"/>
          <w:sz w:val="22"/>
          <w:szCs w:val="22"/>
        </w:rPr>
        <w:t>.</w:t>
      </w:r>
      <w:proofErr w:type="gramEnd"/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57BC50E" w14:textId="64724B2C" w:rsidR="008467A8" w:rsidRPr="008467A8" w:rsidRDefault="00280E51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lastRenderedPageBreak/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DF3AD7">
        <w:rPr>
          <w:color w:val="0000FF"/>
          <w:sz w:val="22"/>
          <w:szCs w:val="22"/>
        </w:rPr>
        <w:t>№</w:t>
      </w:r>
      <w:r w:rsidR="0087679D">
        <w:rPr>
          <w:color w:val="0000FF"/>
          <w:sz w:val="22"/>
          <w:szCs w:val="22"/>
        </w:rPr>
        <w:t xml:space="preserve"> </w:t>
      </w:r>
      <w:r w:rsidR="00192199">
        <w:rPr>
          <w:color w:val="0000FF"/>
          <w:sz w:val="22"/>
          <w:szCs w:val="22"/>
        </w:rPr>
        <w:t>120919</w:t>
      </w:r>
      <w:r w:rsidR="00641BE7">
        <w:rPr>
          <w:color w:val="0000FF"/>
          <w:sz w:val="22"/>
          <w:szCs w:val="22"/>
        </w:rPr>
        <w:t>/0879941/</w:t>
      </w:r>
      <w:r w:rsidR="00192199">
        <w:rPr>
          <w:color w:val="0000FF"/>
          <w:sz w:val="22"/>
          <w:szCs w:val="22"/>
        </w:rPr>
        <w:t>01</w:t>
      </w:r>
      <w:r w:rsidR="008467A8" w:rsidRPr="008467A8">
        <w:rPr>
          <w:color w:val="0000FF"/>
          <w:sz w:val="22"/>
          <w:szCs w:val="22"/>
        </w:rPr>
        <w:t xml:space="preserve">, лот № 1, </w:t>
      </w:r>
      <w:r w:rsidR="00EF42E4">
        <w:rPr>
          <w:color w:val="0000FF"/>
          <w:sz w:val="22"/>
          <w:szCs w:val="22"/>
        </w:rPr>
        <w:br/>
        <w:t>дата</w:t>
      </w:r>
      <w:r w:rsidR="00641BE7">
        <w:rPr>
          <w:color w:val="0000FF"/>
          <w:sz w:val="22"/>
          <w:szCs w:val="22"/>
        </w:rPr>
        <w:t xml:space="preserve"> </w:t>
      </w:r>
      <w:r w:rsidR="004D7B46">
        <w:rPr>
          <w:color w:val="0000FF"/>
          <w:sz w:val="22"/>
          <w:szCs w:val="22"/>
        </w:rPr>
        <w:t xml:space="preserve">публикации </w:t>
      </w:r>
      <w:r w:rsidR="00192199">
        <w:rPr>
          <w:color w:val="0000FF"/>
          <w:sz w:val="22"/>
          <w:szCs w:val="22"/>
        </w:rPr>
        <w:t>12</w:t>
      </w:r>
      <w:r w:rsidR="00641BE7">
        <w:rPr>
          <w:color w:val="0000FF"/>
          <w:sz w:val="22"/>
          <w:szCs w:val="22"/>
        </w:rPr>
        <w:t>.0</w:t>
      </w:r>
      <w:r w:rsidR="00192199">
        <w:rPr>
          <w:color w:val="0000FF"/>
          <w:sz w:val="22"/>
          <w:szCs w:val="22"/>
        </w:rPr>
        <w:t>9</w:t>
      </w:r>
      <w:r w:rsidR="0087679D">
        <w:rPr>
          <w:color w:val="0000FF"/>
          <w:sz w:val="22"/>
          <w:szCs w:val="22"/>
        </w:rPr>
        <w:t>.201</w:t>
      </w:r>
      <w:r w:rsidR="00192199">
        <w:rPr>
          <w:color w:val="0000FF"/>
          <w:sz w:val="22"/>
          <w:szCs w:val="22"/>
        </w:rPr>
        <w:t>9</w:t>
      </w:r>
      <w:r w:rsidR="00EF42E4">
        <w:rPr>
          <w:color w:val="0000FF"/>
          <w:sz w:val="22"/>
          <w:szCs w:val="22"/>
        </w:rPr>
        <w:t>;</w:t>
      </w:r>
    </w:p>
    <w:p w14:paraId="584393A9" w14:textId="74C845B6" w:rsidR="008467A8" w:rsidRPr="008467A8" w:rsidRDefault="004D7B4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</w:t>
      </w:r>
      <w:r w:rsidR="00641BE7">
        <w:rPr>
          <w:color w:val="0000FF"/>
          <w:sz w:val="22"/>
          <w:szCs w:val="22"/>
        </w:rPr>
        <w:t xml:space="preserve">те «Красное знамя» от </w:t>
      </w:r>
      <w:r w:rsidR="00192199">
        <w:rPr>
          <w:color w:val="0000FF"/>
          <w:sz w:val="22"/>
          <w:szCs w:val="22"/>
        </w:rPr>
        <w:t>13</w:t>
      </w:r>
      <w:r w:rsidR="00641BE7">
        <w:rPr>
          <w:color w:val="0000FF"/>
          <w:sz w:val="22"/>
          <w:szCs w:val="22"/>
        </w:rPr>
        <w:t>.0</w:t>
      </w:r>
      <w:r w:rsidR="00192199">
        <w:rPr>
          <w:color w:val="0000FF"/>
          <w:sz w:val="22"/>
          <w:szCs w:val="22"/>
        </w:rPr>
        <w:t>9</w:t>
      </w:r>
      <w:r w:rsidR="001B659A">
        <w:rPr>
          <w:color w:val="0000FF"/>
          <w:sz w:val="22"/>
          <w:szCs w:val="22"/>
        </w:rPr>
        <w:t>.201</w:t>
      </w:r>
      <w:r w:rsidR="00192199">
        <w:rPr>
          <w:color w:val="0000FF"/>
          <w:sz w:val="22"/>
          <w:szCs w:val="22"/>
        </w:rPr>
        <w:t>9</w:t>
      </w:r>
      <w:r w:rsidR="008467A8" w:rsidRPr="008467A8">
        <w:rPr>
          <w:color w:val="0000FF"/>
          <w:sz w:val="22"/>
          <w:szCs w:val="22"/>
        </w:rPr>
        <w:t xml:space="preserve"> </w:t>
      </w:r>
      <w:r w:rsidR="00641BE7">
        <w:rPr>
          <w:color w:val="0000FF"/>
          <w:sz w:val="22"/>
          <w:szCs w:val="22"/>
        </w:rPr>
        <w:t xml:space="preserve">№ </w:t>
      </w:r>
      <w:r w:rsidR="00192199">
        <w:rPr>
          <w:color w:val="0000FF"/>
          <w:sz w:val="22"/>
          <w:szCs w:val="22"/>
        </w:rPr>
        <w:t>3</w:t>
      </w:r>
      <w:r w:rsidR="006F6388">
        <w:rPr>
          <w:color w:val="0000FF"/>
          <w:sz w:val="22"/>
          <w:szCs w:val="22"/>
        </w:rPr>
        <w:t>5</w:t>
      </w:r>
      <w:r w:rsidR="00192199">
        <w:rPr>
          <w:color w:val="0000FF"/>
          <w:sz w:val="22"/>
          <w:szCs w:val="22"/>
        </w:rPr>
        <w:t>/1 (111594)</w:t>
      </w:r>
      <w:r w:rsidR="008467A8" w:rsidRPr="008467A8">
        <w:rPr>
          <w:color w:val="0000FF"/>
          <w:sz w:val="22"/>
          <w:szCs w:val="22"/>
        </w:rPr>
        <w:t>;</w:t>
      </w:r>
    </w:p>
    <w:p w14:paraId="3384919D" w14:textId="77777777" w:rsidR="008467A8" w:rsidRPr="008467A8" w:rsidRDefault="008467A8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467A8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286923B9" w14:textId="22270112" w:rsidR="00242F27" w:rsidRDefault="00641BE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192199">
        <w:rPr>
          <w:color w:val="0000FF"/>
          <w:sz w:val="22"/>
          <w:szCs w:val="22"/>
        </w:rPr>
        <w:t>06</w:t>
      </w:r>
      <w:r>
        <w:rPr>
          <w:color w:val="0000FF"/>
          <w:sz w:val="22"/>
          <w:szCs w:val="22"/>
        </w:rPr>
        <w:t>.0</w:t>
      </w:r>
      <w:r w:rsidR="00192199">
        <w:rPr>
          <w:color w:val="0000FF"/>
          <w:sz w:val="22"/>
          <w:szCs w:val="22"/>
        </w:rPr>
        <w:t>9</w:t>
      </w:r>
      <w:r w:rsidR="001B659A">
        <w:rPr>
          <w:color w:val="0000FF"/>
          <w:sz w:val="22"/>
          <w:szCs w:val="22"/>
        </w:rPr>
        <w:t>.201</w:t>
      </w:r>
      <w:r w:rsidR="00192199">
        <w:rPr>
          <w:color w:val="0000FF"/>
          <w:sz w:val="22"/>
          <w:szCs w:val="22"/>
        </w:rPr>
        <w:t>9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789692DA" w14:textId="412AB4DA" w:rsidR="00242F27" w:rsidRPr="00DF3AD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192199">
        <w:rPr>
          <w:b/>
          <w:color w:val="0000FF"/>
          <w:sz w:val="22"/>
          <w:szCs w:val="22"/>
        </w:rPr>
        <w:t>25</w:t>
      </w:r>
      <w:r w:rsidR="00AB0758">
        <w:rPr>
          <w:b/>
          <w:color w:val="0000FF"/>
          <w:sz w:val="22"/>
          <w:szCs w:val="22"/>
        </w:rPr>
        <w:t> </w:t>
      </w:r>
      <w:r w:rsidR="00192199">
        <w:rPr>
          <w:b/>
          <w:color w:val="0000FF"/>
          <w:sz w:val="22"/>
          <w:szCs w:val="22"/>
        </w:rPr>
        <w:t>274</w:t>
      </w:r>
      <w:r w:rsidR="00DF3AD7" w:rsidRPr="00AB0758">
        <w:rPr>
          <w:b/>
          <w:color w:val="0000FF"/>
          <w:sz w:val="22"/>
          <w:szCs w:val="22"/>
        </w:rPr>
        <w:t>,</w:t>
      </w:r>
      <w:r w:rsidR="00192199">
        <w:rPr>
          <w:b/>
          <w:color w:val="0000FF"/>
          <w:sz w:val="22"/>
          <w:szCs w:val="22"/>
        </w:rPr>
        <w:t>7</w:t>
      </w:r>
      <w:r w:rsidR="00DF3AD7">
        <w:rPr>
          <w:b/>
          <w:color w:val="0000FF"/>
          <w:sz w:val="22"/>
          <w:szCs w:val="22"/>
        </w:rPr>
        <w:t xml:space="preserve">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845201">
        <w:rPr>
          <w:color w:val="0000FF"/>
          <w:sz w:val="22"/>
          <w:szCs w:val="22"/>
        </w:rPr>
        <w:t>Дв</w:t>
      </w:r>
      <w:r w:rsidR="00192199">
        <w:rPr>
          <w:color w:val="0000FF"/>
          <w:sz w:val="22"/>
          <w:szCs w:val="22"/>
        </w:rPr>
        <w:t>а</w:t>
      </w:r>
      <w:r w:rsidR="00845201">
        <w:rPr>
          <w:color w:val="0000FF"/>
          <w:sz w:val="22"/>
          <w:szCs w:val="22"/>
        </w:rPr>
        <w:t>д</w:t>
      </w:r>
      <w:r w:rsidR="00192199">
        <w:rPr>
          <w:color w:val="0000FF"/>
          <w:sz w:val="22"/>
          <w:szCs w:val="22"/>
        </w:rPr>
        <w:t>цать пять</w:t>
      </w:r>
      <w:r w:rsidR="006F6388">
        <w:rPr>
          <w:color w:val="0000FF"/>
          <w:sz w:val="22"/>
          <w:szCs w:val="22"/>
        </w:rPr>
        <w:t xml:space="preserve"> тысяч </w:t>
      </w:r>
      <w:r w:rsidR="00192199">
        <w:rPr>
          <w:color w:val="0000FF"/>
          <w:sz w:val="22"/>
          <w:szCs w:val="22"/>
        </w:rPr>
        <w:t>двести семьдесят четыре</w:t>
      </w:r>
      <w:r w:rsidR="00AB0758" w:rsidRPr="00AB0758">
        <w:rPr>
          <w:color w:val="0000FF"/>
          <w:sz w:val="22"/>
          <w:szCs w:val="22"/>
        </w:rPr>
        <w:t xml:space="preserve"> </w:t>
      </w:r>
      <w:r w:rsidR="00DF3AD7">
        <w:rPr>
          <w:color w:val="0000FF"/>
          <w:sz w:val="22"/>
          <w:szCs w:val="22"/>
        </w:rPr>
        <w:t>руб.</w:t>
      </w:r>
      <w:r w:rsidR="00AB0758">
        <w:rPr>
          <w:color w:val="0000FF"/>
          <w:sz w:val="22"/>
          <w:szCs w:val="22"/>
        </w:rPr>
        <w:t xml:space="preserve"> </w:t>
      </w:r>
      <w:r w:rsidR="005562AD">
        <w:rPr>
          <w:color w:val="0000FF"/>
          <w:sz w:val="22"/>
          <w:szCs w:val="22"/>
        </w:rPr>
        <w:br/>
      </w:r>
      <w:r w:rsidR="00192199">
        <w:rPr>
          <w:color w:val="0000FF"/>
          <w:sz w:val="22"/>
          <w:szCs w:val="22"/>
        </w:rPr>
        <w:t>7</w:t>
      </w:r>
      <w:r w:rsidR="00DF3AD7">
        <w:rPr>
          <w:color w:val="0000FF"/>
          <w:sz w:val="22"/>
          <w:szCs w:val="22"/>
        </w:rPr>
        <w:t>0</w:t>
      </w:r>
      <w:r w:rsidR="004D7B46" w:rsidRPr="004D7B46">
        <w:rPr>
          <w:color w:val="0000FF"/>
          <w:sz w:val="22"/>
          <w:szCs w:val="22"/>
        </w:rPr>
        <w:t xml:space="preserve"> коп.),</w:t>
      </w:r>
      <w:r w:rsidR="004D7B4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27246E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845201">
        <w:rPr>
          <w:b/>
          <w:color w:val="0000FF"/>
          <w:sz w:val="22"/>
          <w:szCs w:val="22"/>
        </w:rPr>
        <w:t>758,</w:t>
      </w:r>
      <w:r w:rsidR="006B54B6">
        <w:rPr>
          <w:b/>
          <w:color w:val="0000FF"/>
          <w:sz w:val="22"/>
          <w:szCs w:val="22"/>
        </w:rPr>
        <w:t>2</w:t>
      </w:r>
      <w:r w:rsidR="00845201">
        <w:rPr>
          <w:b/>
          <w:color w:val="0000FF"/>
          <w:sz w:val="22"/>
          <w:szCs w:val="22"/>
        </w:rPr>
        <w:t>4</w:t>
      </w:r>
      <w:r w:rsidR="00DF3AD7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</w:t>
      </w:r>
      <w:r w:rsidR="004D7B46" w:rsidRPr="004D7B46">
        <w:rPr>
          <w:color w:val="0000FF"/>
          <w:sz w:val="22"/>
          <w:szCs w:val="22"/>
        </w:rPr>
        <w:t>(</w:t>
      </w:r>
      <w:r w:rsidR="00845201">
        <w:rPr>
          <w:color w:val="0000FF"/>
          <w:sz w:val="22"/>
          <w:szCs w:val="22"/>
        </w:rPr>
        <w:t>Семьсот пятьдесят восемь</w:t>
      </w:r>
      <w:r w:rsidR="00AB0758">
        <w:rPr>
          <w:color w:val="0000FF"/>
          <w:sz w:val="22"/>
          <w:szCs w:val="22"/>
        </w:rPr>
        <w:t xml:space="preserve"> руб. </w:t>
      </w:r>
      <w:r w:rsidR="006B54B6">
        <w:rPr>
          <w:color w:val="0000FF"/>
          <w:sz w:val="22"/>
          <w:szCs w:val="22"/>
        </w:rPr>
        <w:t>2</w:t>
      </w:r>
      <w:r w:rsidR="00845201">
        <w:rPr>
          <w:color w:val="0000FF"/>
          <w:sz w:val="22"/>
          <w:szCs w:val="22"/>
        </w:rPr>
        <w:t>4</w:t>
      </w:r>
      <w:r w:rsidR="004D7B46">
        <w:rPr>
          <w:color w:val="0000FF"/>
          <w:sz w:val="22"/>
          <w:szCs w:val="22"/>
        </w:rPr>
        <w:t xml:space="preserve"> коп)</w:t>
      </w:r>
      <w:r w:rsidR="004C0941" w:rsidRPr="00242F27">
        <w:rPr>
          <w:color w:val="0000FF"/>
          <w:sz w:val="22"/>
          <w:szCs w:val="22"/>
        </w:rPr>
        <w:t>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0A17FDA5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845201">
        <w:rPr>
          <w:b/>
          <w:color w:val="0000FF"/>
          <w:sz w:val="22"/>
          <w:szCs w:val="22"/>
        </w:rPr>
        <w:t>25 274</w:t>
      </w:r>
      <w:r w:rsidR="00845201" w:rsidRPr="00AB0758">
        <w:rPr>
          <w:b/>
          <w:color w:val="0000FF"/>
          <w:sz w:val="22"/>
          <w:szCs w:val="22"/>
        </w:rPr>
        <w:t>,</w:t>
      </w:r>
      <w:r w:rsidR="00845201">
        <w:rPr>
          <w:b/>
          <w:color w:val="0000FF"/>
          <w:sz w:val="22"/>
          <w:szCs w:val="22"/>
        </w:rPr>
        <w:t xml:space="preserve">70 </w:t>
      </w:r>
      <w:r w:rsidR="00845201" w:rsidRPr="009062F2">
        <w:rPr>
          <w:b/>
          <w:color w:val="0000FF"/>
          <w:sz w:val="22"/>
          <w:szCs w:val="22"/>
        </w:rPr>
        <w:t>руб.</w:t>
      </w:r>
      <w:r w:rsidR="00845201" w:rsidRPr="009062F2">
        <w:rPr>
          <w:color w:val="0000FF"/>
          <w:sz w:val="22"/>
          <w:szCs w:val="22"/>
        </w:rPr>
        <w:t xml:space="preserve"> (</w:t>
      </w:r>
      <w:r w:rsidR="00845201">
        <w:rPr>
          <w:color w:val="0000FF"/>
          <w:sz w:val="22"/>
          <w:szCs w:val="22"/>
        </w:rPr>
        <w:t>Двадцать пять тысяч двести семьдесят четыре</w:t>
      </w:r>
      <w:r w:rsidR="00845201" w:rsidRPr="00AB0758">
        <w:rPr>
          <w:color w:val="0000FF"/>
          <w:sz w:val="22"/>
          <w:szCs w:val="22"/>
        </w:rPr>
        <w:t xml:space="preserve"> </w:t>
      </w:r>
      <w:r w:rsidR="00845201">
        <w:rPr>
          <w:color w:val="0000FF"/>
          <w:sz w:val="22"/>
          <w:szCs w:val="22"/>
        </w:rPr>
        <w:t xml:space="preserve">руб. 70 </w:t>
      </w:r>
      <w:r w:rsidR="00F232D6" w:rsidRPr="004D7B46">
        <w:rPr>
          <w:color w:val="0000FF"/>
          <w:sz w:val="22"/>
          <w:szCs w:val="22"/>
        </w:rPr>
        <w:t>коп.)</w:t>
      </w:r>
      <w:r w:rsidR="004C0941" w:rsidRPr="00242F27">
        <w:rPr>
          <w:color w:val="0000FF"/>
          <w:sz w:val="22"/>
          <w:szCs w:val="22"/>
        </w:rPr>
        <w:t>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78BB86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BA4FE8">
        <w:rPr>
          <w:b/>
          <w:color w:val="0000FF"/>
          <w:sz w:val="22"/>
          <w:szCs w:val="22"/>
        </w:rPr>
        <w:t>0</w:t>
      </w:r>
      <w:r w:rsidR="006454AD">
        <w:rPr>
          <w:b/>
          <w:color w:val="0000FF"/>
          <w:sz w:val="22"/>
          <w:szCs w:val="22"/>
        </w:rPr>
        <w:t>7</w:t>
      </w:r>
      <w:r w:rsidR="00FA27BE" w:rsidRPr="00FA27BE">
        <w:rPr>
          <w:b/>
          <w:color w:val="0000FF"/>
          <w:sz w:val="22"/>
          <w:szCs w:val="22"/>
        </w:rPr>
        <w:t>.</w:t>
      </w:r>
      <w:r w:rsidR="00EF42E4">
        <w:rPr>
          <w:b/>
          <w:color w:val="0000FF"/>
          <w:sz w:val="22"/>
          <w:szCs w:val="22"/>
        </w:rPr>
        <w:t>0</w:t>
      </w:r>
      <w:r w:rsidR="00BA4FE8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82DF1D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D63CAC">
        <w:rPr>
          <w:b/>
          <w:bCs/>
          <w:color w:val="0000FF"/>
          <w:sz w:val="22"/>
          <w:szCs w:val="22"/>
        </w:rPr>
        <w:t>16</w:t>
      </w:r>
      <w:r w:rsidR="00EF42E4">
        <w:rPr>
          <w:b/>
          <w:bCs/>
          <w:color w:val="0000FF"/>
          <w:sz w:val="22"/>
          <w:szCs w:val="22"/>
        </w:rPr>
        <w:t>.</w:t>
      </w:r>
      <w:r w:rsidR="005A6F9D">
        <w:rPr>
          <w:b/>
          <w:bCs/>
          <w:color w:val="0000FF"/>
          <w:sz w:val="22"/>
          <w:szCs w:val="22"/>
        </w:rPr>
        <w:t>10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</w:t>
      </w:r>
      <w:r w:rsidR="00D63CAC">
        <w:rPr>
          <w:b/>
          <w:color w:val="0000FF"/>
          <w:sz w:val="22"/>
          <w:szCs w:val="22"/>
        </w:rPr>
        <w:t>16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D63CAC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788F22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D63CAC">
        <w:rPr>
          <w:b/>
          <w:color w:val="0000FF"/>
          <w:sz w:val="22"/>
          <w:szCs w:val="22"/>
        </w:rPr>
        <w:t>21</w:t>
      </w:r>
      <w:r w:rsidR="00EF42E4">
        <w:rPr>
          <w:b/>
          <w:color w:val="0000FF"/>
          <w:sz w:val="22"/>
          <w:szCs w:val="22"/>
        </w:rPr>
        <w:t>.</w:t>
      </w:r>
      <w:r w:rsidR="005A6F9D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EF42E4">
        <w:rPr>
          <w:b/>
          <w:color w:val="0000FF"/>
          <w:sz w:val="22"/>
          <w:szCs w:val="22"/>
        </w:rPr>
        <w:t xml:space="preserve"> в </w:t>
      </w:r>
      <w:r w:rsidR="005A6F9D">
        <w:rPr>
          <w:b/>
          <w:color w:val="0000FF"/>
          <w:sz w:val="22"/>
          <w:szCs w:val="22"/>
        </w:rPr>
        <w:t>1</w:t>
      </w:r>
      <w:r w:rsidR="00D63CAC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D63CAC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59B44FBB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D63CAC">
        <w:rPr>
          <w:b/>
          <w:bCs/>
          <w:color w:val="0000FF"/>
          <w:sz w:val="22"/>
          <w:szCs w:val="22"/>
        </w:rPr>
        <w:t>21</w:t>
      </w:r>
      <w:r w:rsidR="00EF42E4">
        <w:rPr>
          <w:b/>
          <w:bCs/>
          <w:color w:val="0000FF"/>
          <w:sz w:val="22"/>
          <w:szCs w:val="22"/>
        </w:rPr>
        <w:t>.</w:t>
      </w:r>
      <w:r w:rsidR="005A6F9D">
        <w:rPr>
          <w:b/>
          <w:bCs/>
          <w:color w:val="0000FF"/>
          <w:sz w:val="22"/>
          <w:szCs w:val="22"/>
        </w:rPr>
        <w:t>10</w:t>
      </w:r>
      <w:r w:rsidR="00EF42E4">
        <w:rPr>
          <w:b/>
          <w:bCs/>
          <w:color w:val="0000FF"/>
          <w:sz w:val="22"/>
          <w:szCs w:val="22"/>
        </w:rPr>
        <w:t>.</w:t>
      </w:r>
      <w:r w:rsidR="00F11DC6" w:rsidRPr="00F11DC6">
        <w:rPr>
          <w:b/>
          <w:bCs/>
          <w:color w:val="0000FF"/>
          <w:sz w:val="22"/>
          <w:szCs w:val="22"/>
        </w:rPr>
        <w:t>20</w:t>
      </w:r>
      <w:r w:rsidR="009A13C6">
        <w:rPr>
          <w:b/>
          <w:bCs/>
          <w:color w:val="0000FF"/>
          <w:sz w:val="22"/>
          <w:szCs w:val="22"/>
        </w:rPr>
        <w:t>20</w:t>
      </w:r>
      <w:r w:rsidR="00EF42E4">
        <w:rPr>
          <w:b/>
          <w:bCs/>
          <w:color w:val="0000FF"/>
          <w:sz w:val="22"/>
          <w:szCs w:val="22"/>
        </w:rPr>
        <w:t xml:space="preserve"> с </w:t>
      </w:r>
      <w:r w:rsidR="005A6F9D">
        <w:rPr>
          <w:b/>
          <w:bCs/>
          <w:color w:val="0000FF"/>
          <w:sz w:val="22"/>
          <w:szCs w:val="22"/>
        </w:rPr>
        <w:t>1</w:t>
      </w:r>
      <w:r w:rsidR="00D63CAC">
        <w:rPr>
          <w:b/>
          <w:bCs/>
          <w:color w:val="0000FF"/>
          <w:sz w:val="22"/>
          <w:szCs w:val="22"/>
        </w:rPr>
        <w:t>0</w:t>
      </w:r>
      <w:r w:rsidR="00375484">
        <w:rPr>
          <w:b/>
          <w:bCs/>
          <w:color w:val="0000FF"/>
          <w:sz w:val="22"/>
          <w:szCs w:val="22"/>
        </w:rPr>
        <w:t xml:space="preserve"> час. </w:t>
      </w:r>
      <w:r w:rsidR="00D63CAC">
        <w:rPr>
          <w:b/>
          <w:bCs/>
          <w:color w:val="0000FF"/>
          <w:sz w:val="22"/>
          <w:szCs w:val="22"/>
        </w:rPr>
        <w:t>0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BE2B6C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>Государственное</w:t>
      </w:r>
      <w:proofErr w:type="gramEnd"/>
      <w:r w:rsidR="00FA27BE" w:rsidRPr="00FA27BE">
        <w:rPr>
          <w:color w:val="0000FF"/>
          <w:sz w:val="22"/>
          <w:szCs w:val="22"/>
        </w:rPr>
        <w:t xml:space="preserve">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F8FB31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D63CAC">
        <w:rPr>
          <w:b/>
          <w:color w:val="0000FF"/>
          <w:sz w:val="22"/>
          <w:szCs w:val="22"/>
        </w:rPr>
        <w:t>21</w:t>
      </w:r>
      <w:r w:rsidR="00EF42E4">
        <w:rPr>
          <w:b/>
          <w:color w:val="0000FF"/>
          <w:sz w:val="22"/>
          <w:szCs w:val="22"/>
        </w:rPr>
        <w:t>.</w:t>
      </w:r>
      <w:r w:rsidR="005A6F9D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E6225D">
        <w:rPr>
          <w:b/>
          <w:color w:val="0000FF"/>
          <w:sz w:val="22"/>
          <w:szCs w:val="22"/>
        </w:rPr>
        <w:t xml:space="preserve"> в </w:t>
      </w:r>
      <w:r w:rsidR="005A6F9D">
        <w:rPr>
          <w:b/>
          <w:color w:val="0000FF"/>
          <w:sz w:val="22"/>
          <w:szCs w:val="22"/>
        </w:rPr>
        <w:t>1</w:t>
      </w:r>
      <w:r w:rsidR="00D63CAC">
        <w:rPr>
          <w:b/>
          <w:color w:val="0000FF"/>
          <w:sz w:val="22"/>
          <w:szCs w:val="22"/>
        </w:rPr>
        <w:t>0</w:t>
      </w:r>
      <w:r w:rsidR="00E6225D">
        <w:rPr>
          <w:b/>
          <w:color w:val="0000FF"/>
          <w:sz w:val="22"/>
          <w:szCs w:val="22"/>
        </w:rPr>
        <w:t xml:space="preserve"> час. </w:t>
      </w:r>
      <w:r w:rsidR="00D63CAC">
        <w:rPr>
          <w:b/>
          <w:color w:val="0000FF"/>
          <w:sz w:val="22"/>
          <w:szCs w:val="22"/>
        </w:rPr>
        <w:t>4</w:t>
      </w:r>
      <w:r w:rsidR="005A6F9D">
        <w:rPr>
          <w:b/>
          <w:color w:val="0000FF"/>
          <w:sz w:val="22"/>
          <w:szCs w:val="22"/>
        </w:rPr>
        <w:t>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6DEF4BB" w14:textId="7455F17B" w:rsidR="004D7B46" w:rsidRPr="004D7B46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4D7B46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4D7B46">
        <w:rPr>
          <w:color w:val="0000FF"/>
          <w:sz w:val="22"/>
          <w:szCs w:val="22"/>
        </w:rPr>
        <w:t>www.ruzaregion.ru;</w:t>
      </w:r>
    </w:p>
    <w:p w14:paraId="71B98770" w14:textId="64390772" w:rsidR="00F462E6" w:rsidRPr="00375484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D7B46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0C9A9610" w14:textId="77777777" w:rsidR="00585D98" w:rsidRDefault="00585D98">
      <w:pPr>
        <w:suppressAutoHyphens w:val="0"/>
        <w:rPr>
          <w:szCs w:val="28"/>
        </w:rPr>
      </w:pPr>
      <w:permStart w:id="1257654074" w:edGrp="everyone"/>
      <w:r>
        <w:rPr>
          <w:noProof/>
          <w:szCs w:val="28"/>
          <w:lang w:eastAsia="ru-RU"/>
        </w:rPr>
        <w:drawing>
          <wp:inline distT="0" distB="0" distL="0" distR="0" wp14:anchorId="229D5FF2" wp14:editId="5C232CE2">
            <wp:extent cx="6574155" cy="9259570"/>
            <wp:effectExtent l="0" t="0" r="0" b="0"/>
            <wp:docPr id="2" name="Рисунок 2" descr="Z:\__УРЗП\04. Конкурентные процедуры\АУКЦИОНЫ\2020 год\Рузский г.о\ЗЕМЛЯ\Аренда\724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724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5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11661" w14:textId="61F4EFA6" w:rsidR="006B54B6" w:rsidRDefault="00585D98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10824596" wp14:editId="4F144A29">
            <wp:extent cx="6562725" cy="9259570"/>
            <wp:effectExtent l="0" t="0" r="0" b="0"/>
            <wp:docPr id="4" name="Рисунок 4" descr="Z:\__УРЗП\04. Конкурентные процедуры\АУКЦИОНЫ\2020 год\Рузский г.о\ЗЕМЛЯ\Аренда\724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724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5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955D7" w14:textId="356FBEB9" w:rsidR="00641BE7" w:rsidRDefault="00641BE7">
      <w:pPr>
        <w:suppressAutoHyphens w:val="0"/>
        <w:rPr>
          <w:szCs w:val="28"/>
        </w:rPr>
      </w:pPr>
    </w:p>
    <w:p w14:paraId="4B267E45" w14:textId="6674F760" w:rsidR="00641BE7" w:rsidRDefault="00641BE7">
      <w:pPr>
        <w:suppressAutoHyphens w:val="0"/>
        <w:rPr>
          <w:szCs w:val="28"/>
        </w:rPr>
      </w:pPr>
    </w:p>
    <w:permEnd w:id="1257654074"/>
    <w:p w14:paraId="3DD6484E" w14:textId="24AC3551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BD5F2DA" w14:textId="77777777" w:rsidR="00585D98" w:rsidRDefault="00585D98">
      <w:pPr>
        <w:suppressAutoHyphens w:val="0"/>
      </w:pPr>
      <w:permStart w:id="1994196257" w:edGrp="everyone"/>
      <w:r>
        <w:rPr>
          <w:noProof/>
          <w:lang w:eastAsia="ru-RU"/>
        </w:rPr>
        <w:drawing>
          <wp:inline distT="0" distB="0" distL="0" distR="0" wp14:anchorId="49AE69BF" wp14:editId="0D4A8A0D">
            <wp:extent cx="6562725" cy="9294495"/>
            <wp:effectExtent l="0" t="0" r="0" b="0"/>
            <wp:docPr id="5" name="Рисунок 5" descr="Z:\__УРЗП\04. Конкурентные процедуры\АУКЦИОНЫ\2020 год\Рузский г.о\ЗЕМЛЯ\Аренда\724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724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74F66" w14:textId="6E6A373C" w:rsidR="006B54B6" w:rsidRDefault="00585D9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FA52C3F" wp14:editId="184CE90C">
            <wp:extent cx="6562725" cy="9305925"/>
            <wp:effectExtent l="0" t="0" r="0" b="0"/>
            <wp:docPr id="10" name="Рисунок 10" descr="Z:\__УРЗП\04. Конкурентные процедуры\АУКЦИОНЫ\2020 год\Рузский г.о\ЗЕМЛЯ\Аренда\724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724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322C67" wp14:editId="6CB7244C">
            <wp:extent cx="6562725" cy="9283065"/>
            <wp:effectExtent l="0" t="0" r="0" b="0"/>
            <wp:docPr id="11" name="Рисунок 11" descr="Z:\__УРЗП\04. Конкурентные процедуры\АУКЦИОНЫ\2020 год\Рузский г.о\ЗЕМЛЯ\Аренда\724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724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FDBCF6" wp14:editId="5FAC0D49">
            <wp:extent cx="6562725" cy="9294495"/>
            <wp:effectExtent l="0" t="0" r="0" b="0"/>
            <wp:docPr id="12" name="Рисунок 12" descr="Z:\__УРЗП\04. Конкурентные процедуры\АУКЦИОНЫ\2020 год\Рузский г.о\ЗЕМЛЯ\Аренда\724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724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C4310D" wp14:editId="2566D4F9">
            <wp:extent cx="6562725" cy="9294495"/>
            <wp:effectExtent l="0" t="0" r="0" b="0"/>
            <wp:docPr id="13" name="Рисунок 13" descr="Z:\__УРЗП\04. Конкурентные процедуры\АУКЦИОНЫ\2020 год\Рузский г.о\ЗЕМЛЯ\Аренда\724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724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6DF243" wp14:editId="3104C388">
            <wp:extent cx="6562725" cy="9294495"/>
            <wp:effectExtent l="0" t="0" r="0" b="0"/>
            <wp:docPr id="14" name="Рисунок 14" descr="Z:\__УРЗП\04. Конкурентные процедуры\АУКЦИОНЫ\2020 год\Рузский г.о\ЗЕМЛЯ\Аренда\724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724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E2745" w14:textId="5EA2CEB3" w:rsidR="00B57C53" w:rsidRDefault="00B57C53">
      <w:pPr>
        <w:suppressAutoHyphens w:val="0"/>
      </w:pPr>
    </w:p>
    <w:permEnd w:id="1994196257"/>
    <w:p w14:paraId="7FCD2366" w14:textId="2A6B27B4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2AD7A335" w14:textId="2E611B43" w:rsidR="00A37A2C" w:rsidRDefault="00585D98" w:rsidP="00A37A2C">
      <w:pPr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5E5FA9E3" wp14:editId="2D4D113E">
            <wp:extent cx="6124636" cy="4259484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7449" cy="426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36207" w14:textId="1FB749B9" w:rsidR="0087679D" w:rsidRDefault="0087679D" w:rsidP="00A37A2C">
      <w:pPr>
        <w:rPr>
          <w:b/>
          <w:noProof/>
          <w:lang w:eastAsia="ru-RU"/>
        </w:rPr>
      </w:pPr>
    </w:p>
    <w:p w14:paraId="0E71B365" w14:textId="3F8569A7" w:rsidR="00641BE7" w:rsidRDefault="00585D98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C3302A8" wp14:editId="02794F4E">
            <wp:extent cx="6261904" cy="4399043"/>
            <wp:effectExtent l="0" t="0" r="571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72172" cy="4406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59E9D" w14:textId="326B3FF8" w:rsidR="0087679D" w:rsidRDefault="0087679D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1B0038F" w14:textId="77777777" w:rsidR="00585D98" w:rsidRDefault="00585D98">
      <w:pPr>
        <w:suppressAutoHyphens w:val="0"/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070B281A" wp14:editId="7EC68027">
            <wp:extent cx="6562725" cy="9294495"/>
            <wp:effectExtent l="0" t="0" r="0" b="0"/>
            <wp:docPr id="16" name="Рисунок 16" descr="Z:\__УРЗП\04. Конкурентные процедуры\АУКЦИОНЫ\2020 год\Рузский г.о\ЗЕМЛЯ\Аренда\724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724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0AC19" w14:textId="283E1B74" w:rsidR="006B54B6" w:rsidRDefault="00585D98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F323A6F" wp14:editId="6F9D6C6F">
            <wp:extent cx="6574155" cy="9294495"/>
            <wp:effectExtent l="0" t="0" r="0" b="0"/>
            <wp:docPr id="17" name="Рисунок 17" descr="Z:\__УРЗП\04. Конкурентные процедуры\АУКЦИОНЫ\2020 год\Рузский г.о\ЗЕМЛЯ\Аренда\724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724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9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5077112" wp14:editId="5C124422">
            <wp:extent cx="6562725" cy="9305925"/>
            <wp:effectExtent l="0" t="0" r="0" b="0"/>
            <wp:docPr id="18" name="Рисунок 18" descr="Z:\__УРЗП\04. Конкурентные процедуры\АУКЦИОНЫ\2020 год\Рузский г.о\ЗЕМЛЯ\Аренда\724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724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D12444A" wp14:editId="753CA52D">
            <wp:extent cx="6562725" cy="9294495"/>
            <wp:effectExtent l="0" t="0" r="0" b="0"/>
            <wp:docPr id="19" name="Рисунок 19" descr="Z:\__УРЗП\04. Конкурентные процедуры\АУКЦИОНЫ\2020 год\Рузский г.о\ЗЕМЛЯ\Аренда\724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724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D5EF378" wp14:editId="52CA8E64">
            <wp:extent cx="6562725" cy="9294495"/>
            <wp:effectExtent l="0" t="0" r="0" b="0"/>
            <wp:docPr id="20" name="Рисунок 20" descr="Z:\__УРЗП\04. Конкурентные процедуры\АУКЦИОНЫ\2020 год\Рузский г.о\ЗЕМЛЯ\Аренда\724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724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B057292" wp14:editId="01241038">
            <wp:extent cx="6562725" cy="9271635"/>
            <wp:effectExtent l="0" t="0" r="0" b="0"/>
            <wp:docPr id="21" name="Рисунок 21" descr="Z:\__УРЗП\04. Конкурентные процедуры\АУКЦИОНЫ\2020 год\Рузский г.о\ЗЕМЛЯ\Аренда\724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724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D08514C" wp14:editId="7E63A25D">
            <wp:extent cx="6574155" cy="9317355"/>
            <wp:effectExtent l="0" t="0" r="0" b="0"/>
            <wp:docPr id="22" name="Рисунок 22" descr="Z:\__УРЗП\04. Конкурентные процедуры\АУКЦИОНЫ\2020 год\Рузский г.о\ЗЕМЛЯ\Аренда\724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724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539ACE1" wp14:editId="50529F43">
            <wp:extent cx="6574155" cy="9317355"/>
            <wp:effectExtent l="0" t="0" r="0" b="0"/>
            <wp:docPr id="23" name="Рисунок 23" descr="Z:\__УРЗП\04. Конкурентные процедуры\АУКЦИОНЫ\2020 год\Рузский г.о\ЗЕМЛЯ\Аренда\724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724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3ABCA0" wp14:editId="6638CB6D">
            <wp:extent cx="6574155" cy="9317355"/>
            <wp:effectExtent l="0" t="0" r="0" b="0"/>
            <wp:docPr id="24" name="Рисунок 24" descr="Z:\__УРЗП\04. Конкурентные процедуры\АУКЦИОНЫ\2020 год\Рузский г.о\ЗЕМЛЯ\Аренда\724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724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CFFB63A" wp14:editId="52FDFB41">
            <wp:extent cx="6574155" cy="9317355"/>
            <wp:effectExtent l="0" t="0" r="0" b="0"/>
            <wp:docPr id="25" name="Рисунок 25" descr="Z:\__УРЗП\04. Конкурентные процедуры\АУКЦИОНЫ\2020 год\Рузский г.о\ЗЕМЛЯ\Аренда\724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724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255869B" wp14:editId="2BDCE0B1">
            <wp:extent cx="6562725" cy="9294495"/>
            <wp:effectExtent l="0" t="0" r="0" b="0"/>
            <wp:docPr id="26" name="Рисунок 26" descr="Z:\__УРЗП\04. Конкурентные процедуры\АУКЦИОНЫ\2020 год\Рузский г.о\ЗЕМЛЯ\Аренда\724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724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38FBF86" wp14:editId="7E0C369D">
            <wp:extent cx="6562725" cy="9294495"/>
            <wp:effectExtent l="0" t="0" r="0" b="0"/>
            <wp:docPr id="27" name="Рисунок 27" descr="Z:\__УРЗП\04. Конкурентные процедуры\АУКЦИОНЫ\2020 год\Рузский г.о\ЗЕМЛЯ\Аренда\724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724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65A409B" wp14:editId="151DD272">
            <wp:extent cx="6574155" cy="9305925"/>
            <wp:effectExtent l="0" t="0" r="0" b="0"/>
            <wp:docPr id="31" name="Рисунок 31" descr="Z:\__УРЗП\04. Конкурентные процедуры\АУКЦИОНЫ\2020 год\Рузский г.о\ЗЕМЛЯ\Аренда\724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724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DE9BBB1" wp14:editId="44A31E82">
            <wp:extent cx="6574155" cy="9317355"/>
            <wp:effectExtent l="0" t="0" r="0" b="0"/>
            <wp:docPr id="96" name="Рисунок 96" descr="Z:\__УРЗП\04. Конкурентные процедуры\АУКЦИОНЫ\2020 год\Рузский г.о\ЗЕМЛЯ\Аренда\724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724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37177" w14:textId="6168DA8E" w:rsidR="00BA4FE8" w:rsidRDefault="00BA4FE8">
      <w:pPr>
        <w:suppressAutoHyphens w:val="0"/>
        <w:rPr>
          <w:b/>
        </w:rPr>
      </w:pPr>
    </w:p>
    <w:p w14:paraId="4877B394" w14:textId="59804FCB" w:rsidR="00351BCD" w:rsidRDefault="00351BCD">
      <w:pPr>
        <w:suppressAutoHyphens w:val="0"/>
        <w:rPr>
          <w:b/>
        </w:rPr>
      </w:pPr>
    </w:p>
    <w:p w14:paraId="61580C87" w14:textId="77777777" w:rsidR="000E29B2" w:rsidRDefault="000E29B2">
      <w:pPr>
        <w:suppressAutoHyphens w:val="0"/>
        <w:rPr>
          <w:b/>
        </w:rPr>
      </w:pPr>
    </w:p>
    <w:p w14:paraId="532FE5EE" w14:textId="768D47DC" w:rsidR="0030560D" w:rsidRDefault="00AE283C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9886CC4" wp14:editId="135D1F7A">
            <wp:extent cx="6569710" cy="9283065"/>
            <wp:effectExtent l="0" t="0" r="2540" b="0"/>
            <wp:docPr id="98" name="Рисунок 98" descr="\\FILES01\share\__УРЗП\04. Конкурентные процедуры\АУКЦИОНЫ\2020 год\Рузский г.о\ЗЕМЛЯ\Аренда\АЗ-РУЗ_20-1841\Документы\03.09.2020_вх-11761_2020_Шведов_Д.В._Неплюева_И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LES01\share\__УРЗП\04. Конкурентные процедуры\АУКЦИОНЫ\2020 год\Рузский г.о\ЗЕМЛЯ\Аренда\АЗ-РУЗ_20-1841\Документы\03.09.2020_вх-11761_2020_Шведов_Д.В._Неплюева_И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BDCAB" w14:textId="163B4882" w:rsidR="006B54B6" w:rsidRDefault="006B54B6">
      <w:pPr>
        <w:suppressAutoHyphens w:val="0"/>
        <w:rPr>
          <w:b/>
        </w:rPr>
      </w:pPr>
    </w:p>
    <w:p w14:paraId="0BDF16A0" w14:textId="31FE44BF" w:rsidR="006B54B6" w:rsidRPr="006B54B6" w:rsidRDefault="00B24EE4" w:rsidP="006B54B6">
      <w:r>
        <w:rPr>
          <w:noProof/>
          <w:lang w:eastAsia="ru-RU"/>
        </w:rPr>
        <w:lastRenderedPageBreak/>
        <w:drawing>
          <wp:inline distT="0" distB="0" distL="0" distR="0" wp14:anchorId="6DA088F7" wp14:editId="3D443941">
            <wp:extent cx="6572250" cy="9315450"/>
            <wp:effectExtent l="0" t="0" r="0" b="0"/>
            <wp:docPr id="28" name="Рисунок 28" descr="\\FILES01\share\__УРЗП\04. Конкурентные процедуры\АУКЦИОНЫ\2020 год\Рузский г.о\ЗЕМЛЯ\Аренда\АЗ-РУЗ_20-1841\Документы\Акт обследов. Симкин 50190050304724 Вишенки_новый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ILES01\share\__УРЗП\04. Конкурентные процедуры\АУКЦИОНЫ\2020 год\Рузский г.о\ЗЕМЛЯ\Аренда\АЗ-РУЗ_20-1841\Документы\Акт обследов. Симкин 50190050304724 Вишенки_новый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0259D2" wp14:editId="43D10794">
            <wp:extent cx="6572250" cy="9305925"/>
            <wp:effectExtent l="0" t="0" r="0" b="9525"/>
            <wp:docPr id="29" name="Рисунок 29" descr="\\FILES01\share\__УРЗП\04. Конкурентные процедуры\АУКЦИОНЫ\2020 год\Рузский г.о\ЗЕМЛЯ\Аренда\АЗ-РУЗ_20-1841\Документы\Акт обследов. Симкин 50190050304724 Вишенки_новый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LES01\share\__УРЗП\04. Конкурентные процедуры\АУКЦИОНЫ\2020 год\Рузский г.о\ЗЕМЛЯ\Аренда\АЗ-РУЗ_20-1841\Документы\Акт обследов. Симкин 50190050304724 Вишенки_новый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480611" wp14:editId="35973996">
            <wp:extent cx="6572250" cy="9248775"/>
            <wp:effectExtent l="0" t="0" r="0" b="9525"/>
            <wp:docPr id="30" name="Рисунок 30" descr="\\FILES01\share\__УРЗП\04. Конкурентные процедуры\АУКЦИОНЫ\2020 год\Рузский г.о\ЗЕМЛЯ\Аренда\АЗ-РУЗ_20-1841\Документы\Акт обследов. Симкин 50190050304724 Вишенки_новый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ILES01\share\__УРЗП\04. Конкурентные процедуры\АУКЦИОНЫ\2020 год\Рузский г.о\ЗЕМЛЯ\Аренда\АЗ-РУЗ_20-1841\Документы\Акт обследов. Симкин 50190050304724 Вишенки_новый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30FD9F" wp14:editId="2E1EA333">
            <wp:extent cx="6572250" cy="9286875"/>
            <wp:effectExtent l="0" t="0" r="0" b="9525"/>
            <wp:docPr id="101" name="Рисунок 101" descr="\\FILES01\share\__УРЗП\04. Конкурентные процедуры\АУКЦИОНЫ\2020 год\Рузский г.о\ЗЕМЛЯ\Аренда\АЗ-РУЗ_20-1841\Документы\Акт обследов. Симкин 50190050304724 Вишенки_новый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ILES01\share\__УРЗП\04. Конкурентные процедуры\АУКЦИОНЫ\2020 год\Рузский г.о\ЗЕМЛЯ\Аренда\АЗ-РУЗ_20-1841\Документы\Акт обследов. Симкин 50190050304724 Вишенки_новый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A9DF81" wp14:editId="1A57B66D">
            <wp:extent cx="6572250" cy="9277350"/>
            <wp:effectExtent l="0" t="0" r="0" b="0"/>
            <wp:docPr id="102" name="Рисунок 102" descr="\\FILES01\share\__УРЗП\04. Конкурентные процедуры\АУКЦИОНЫ\2020 год\Рузский г.о\ЗЕМЛЯ\Аренда\АЗ-РУЗ_20-1841\Документы\Акт обследов. Симкин 50190050304724 Вишенки_новый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ILES01\share\__УРЗП\04. Конкурентные процедуры\АУКЦИОНЫ\2020 год\Рузский г.о\ЗЕМЛЯ\Аренда\АЗ-РУЗ_20-1841\Документы\Акт обследов. Симкин 50190050304724 Вишенки_новый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B7698" w14:textId="3CE9184D" w:rsidR="006B54B6" w:rsidRPr="006B54B6" w:rsidRDefault="006B54B6" w:rsidP="006B54B6"/>
    <w:permEnd w:id="4008468"/>
    <w:p w14:paraId="60979433" w14:textId="686C7923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0BF5FF8E" w14:textId="77777777" w:rsidR="006A41C2" w:rsidRDefault="006A41C2">
      <w:pPr>
        <w:suppressAutoHyphens w:val="0"/>
      </w:pPr>
      <w:permStart w:id="1717260872" w:edGrp="everyone"/>
      <w:r>
        <w:rPr>
          <w:noProof/>
          <w:lang w:eastAsia="ru-RU"/>
        </w:rPr>
        <w:drawing>
          <wp:inline distT="0" distB="0" distL="0" distR="0" wp14:anchorId="0C5B57CC" wp14:editId="036EA85C">
            <wp:extent cx="6562725" cy="9294495"/>
            <wp:effectExtent l="0" t="0" r="0" b="0"/>
            <wp:docPr id="120" name="Рисунок 120" descr="Z:\__УРЗП\04. Конкурентные процедуры\АУКЦИОНЫ\2020 год\Рузский г.о\ЗЕМЛЯ\Аренда\724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724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9C48B" w14:textId="54243444" w:rsidR="005D0ADF" w:rsidRDefault="006A41C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A705B14" wp14:editId="4FA5EA4F">
            <wp:extent cx="6574155" cy="9271635"/>
            <wp:effectExtent l="0" t="0" r="0" b="0"/>
            <wp:docPr id="121" name="Рисунок 121" descr="Z:\__УРЗП\04. Конкурентные процедуры\АУКЦИОНЫ\2020 год\Рузский г.о\ЗЕМЛЯ\Аренда\724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724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7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720BC0" wp14:editId="5DAF27F1">
            <wp:extent cx="6562725" cy="9305925"/>
            <wp:effectExtent l="0" t="0" r="0" b="0"/>
            <wp:docPr id="122" name="Рисунок 122" descr="Z:\__УРЗП\04. Конкурентные процедуры\АУКЦИОНЫ\2020 год\Рузский г.о\ЗЕМЛЯ\Аренда\724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724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76875" w14:textId="30A54DFD" w:rsidR="00641BE7" w:rsidRDefault="00641BE7">
      <w:pPr>
        <w:suppressAutoHyphens w:val="0"/>
      </w:pPr>
    </w:p>
    <w:p w14:paraId="7AA5AA7E" w14:textId="2BD5F6B4" w:rsidR="006B54B6" w:rsidRDefault="006B54B6">
      <w:pPr>
        <w:suppressAutoHyphens w:val="0"/>
      </w:pPr>
    </w:p>
    <w:p w14:paraId="407F4D33" w14:textId="7857500F" w:rsidR="00641BE7" w:rsidRDefault="006A41C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2D21A22" wp14:editId="08F48D5F">
            <wp:extent cx="6562725" cy="9317355"/>
            <wp:effectExtent l="0" t="0" r="0" b="0"/>
            <wp:docPr id="123" name="Рисунок 123" descr="Z:\__УРЗП\04. Конкурентные процедуры\АУКЦИОНЫ\2020 год\Рузский г.о\ЗЕМЛЯ\Аренда\724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724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BE22D4" wp14:editId="7934C430">
            <wp:extent cx="6574155" cy="9294495"/>
            <wp:effectExtent l="0" t="0" r="0" b="0"/>
            <wp:docPr id="124" name="Рисунок 124" descr="Z:\__УРЗП\04. Конкурентные процедуры\АУКЦИОНЫ\2020 год\Рузский г.о\ЗЕМЛЯ\Аренда\724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724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9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87562" w14:textId="4199BFEC" w:rsidR="00641BE7" w:rsidRDefault="00641BE7">
      <w:pPr>
        <w:suppressAutoHyphens w:val="0"/>
      </w:pPr>
    </w:p>
    <w:p w14:paraId="17681F00" w14:textId="6B185918" w:rsidR="00641BE7" w:rsidRDefault="00641BE7">
      <w:pPr>
        <w:suppressAutoHyphens w:val="0"/>
      </w:pPr>
    </w:p>
    <w:p w14:paraId="201EDA4B" w14:textId="4CEA61AE" w:rsidR="006B54B6" w:rsidRDefault="006B54B6">
      <w:pPr>
        <w:suppressAutoHyphens w:val="0"/>
      </w:pPr>
    </w:p>
    <w:p w14:paraId="19413A81" w14:textId="77777777" w:rsidR="006A41C2" w:rsidRDefault="006A41C2">
      <w:pPr>
        <w:suppressAutoHyphens w:val="0"/>
      </w:pPr>
      <w:r>
        <w:rPr>
          <w:noProof/>
          <w:lang w:eastAsia="ru-RU"/>
        </w:rPr>
        <w:drawing>
          <wp:inline distT="0" distB="0" distL="0" distR="0" wp14:anchorId="64651129" wp14:editId="712CE5FE">
            <wp:extent cx="6574155" cy="9283065"/>
            <wp:effectExtent l="0" t="0" r="0" b="0"/>
            <wp:docPr id="125" name="Рисунок 125" descr="Z:\__УРЗП\04. Конкурентные процедуры\АУКЦИОНЫ\2020 год\Рузский г.о\ЗЕМЛЯ\Аренда\724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724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64AD3" w14:textId="40305532" w:rsidR="006B54B6" w:rsidRDefault="006A41C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2238C13" wp14:editId="221564C9">
            <wp:extent cx="6574155" cy="9271635"/>
            <wp:effectExtent l="0" t="0" r="0" b="0"/>
            <wp:docPr id="130" name="Рисунок 130" descr="Z:\__УРЗП\04. Конкурентные процедуры\АУКЦИОНЫ\2020 год\Рузский г.о\ЗЕМЛЯ\Аренда\724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724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7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C05E70" wp14:editId="7BD446E0">
            <wp:extent cx="6562725" cy="9259570"/>
            <wp:effectExtent l="0" t="0" r="0" b="0"/>
            <wp:docPr id="131" name="Рисунок 131" descr="Z:\__УРЗП\04. Конкурентные процедуры\АУКЦИОНЫ\2020 год\Рузский г.о\ЗЕМЛЯ\Аренда\724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724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5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FA051F" wp14:editId="43B0B0CE">
            <wp:extent cx="6574155" cy="9305925"/>
            <wp:effectExtent l="0" t="0" r="0" b="0"/>
            <wp:docPr id="132" name="Рисунок 132" descr="Z:\__УРЗП\04. Конкурентные процедуры\АУКЦИОНЫ\2020 год\Рузский г.о\ЗЕМЛЯ\Аренда\724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724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AB485B" wp14:editId="27F41D35">
            <wp:extent cx="6574155" cy="9294495"/>
            <wp:effectExtent l="0" t="0" r="0" b="0"/>
            <wp:docPr id="133" name="Рисунок 133" descr="Z:\__УРЗП\04. Конкурентные процедуры\АУКЦИОНЫ\2020 год\Рузский г.о\ЗЕМЛЯ\Аренда\724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724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9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B5E565" wp14:editId="36A2BEB6">
            <wp:extent cx="6574155" cy="9283065"/>
            <wp:effectExtent l="0" t="0" r="0" b="0"/>
            <wp:docPr id="134" name="Рисунок 134" descr="Z:\__УРЗП\04. Конкурентные процедуры\АУКЦИОНЫ\2020 год\Рузский г.о\ЗЕМЛЯ\Аренда\724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724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A9BEB9" wp14:editId="7AF36164">
            <wp:extent cx="6574155" cy="9283065"/>
            <wp:effectExtent l="0" t="0" r="0" b="0"/>
            <wp:docPr id="135" name="Рисунок 135" descr="Z:\__УРЗП\04. Конкурентные процедуры\АУКЦИОНЫ\2020 год\Рузский г.о\ЗЕМЛЯ\Аренда\724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724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8E6B96" wp14:editId="7C95D24D">
            <wp:extent cx="6574155" cy="9305925"/>
            <wp:effectExtent l="0" t="0" r="0" b="0"/>
            <wp:docPr id="136" name="Рисунок 136" descr="Z:\__УРЗП\04. Конкурентные процедуры\АУКЦИОНЫ\2020 год\Рузский г.о\ЗЕМЛЯ\Аренда\724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724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DA36C9" wp14:editId="40E9393D">
            <wp:extent cx="6574155" cy="9294495"/>
            <wp:effectExtent l="0" t="0" r="0" b="0"/>
            <wp:docPr id="137" name="Рисунок 137" descr="Z:\__УРЗП\04. Конкурентные процедуры\АУКЦИОНЫ\2020 год\Рузский г.о\ЗЕМЛЯ\Аренда\724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724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9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4B3297" wp14:editId="3C592E23">
            <wp:extent cx="6574155" cy="9283065"/>
            <wp:effectExtent l="0" t="0" r="0" b="0"/>
            <wp:docPr id="138" name="Рисунок 138" descr="Z:\__УРЗП\04. Конкурентные процедуры\АУКЦИОНЫ\2020 год\Рузский г.о\ЗЕМЛЯ\Аренда\724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724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2BB912" wp14:editId="2AB2E759">
            <wp:extent cx="6574155" cy="9283065"/>
            <wp:effectExtent l="0" t="0" r="0" b="0"/>
            <wp:docPr id="139" name="Рисунок 139" descr="Z:\__УРЗП\04. Конкурентные процедуры\АУКЦИОНЫ\2020 год\Рузский г.о\ЗЕМЛЯ\Аренда\724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724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45A567" wp14:editId="71D42B3A">
            <wp:extent cx="6562725" cy="9294495"/>
            <wp:effectExtent l="0" t="0" r="0" b="0"/>
            <wp:docPr id="140" name="Рисунок 140" descr="Z:\__УРЗП\04. Конкурентные процедуры\АУКЦИОНЫ\2020 год\Рузский г.о\ЗЕМЛЯ\Аренда\724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724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6EAD8231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0FD45CAD" w14:textId="77777777" w:rsidR="00B4692F" w:rsidRPr="001303D1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permStart w:id="687827452" w:edGrp="everyone"/>
      <w:r w:rsidRPr="001303D1">
        <w:rPr>
          <w:rStyle w:val="afff8"/>
        </w:rPr>
        <w:t>ДОГОВОР</w:t>
      </w:r>
    </w:p>
    <w:p w14:paraId="60F405F4" w14:textId="77777777" w:rsidR="00B4692F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C9548D2" w14:textId="77777777" w:rsidR="00B4692F" w:rsidRPr="00B4692F" w:rsidRDefault="00B4692F" w:rsidP="00B4692F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4692F">
        <w:rPr>
          <w:rStyle w:val="afff8"/>
          <w:b w:val="0"/>
        </w:rPr>
        <w:t>от _______________№ _______</w:t>
      </w:r>
    </w:p>
    <w:p w14:paraId="56175856" w14:textId="77777777" w:rsidR="00B4692F" w:rsidRPr="00B4692F" w:rsidRDefault="00B4692F" w:rsidP="00B4692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8A4AFF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Место заключения</w:t>
      </w:r>
      <w:bookmarkEnd w:id="123"/>
      <w:r w:rsidRPr="00B4692F">
        <w:rPr>
          <w:rStyle w:val="afff8"/>
          <w:b w:val="0"/>
        </w:rPr>
        <w:t xml:space="preserve"> ___________________________________________ «_____» _____________20____</w:t>
      </w:r>
    </w:p>
    <w:p w14:paraId="41004118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1CE1AC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B4692F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4692F">
        <w:rPr>
          <w:rStyle w:val="afff8"/>
          <w:b w:val="0"/>
        </w:rPr>
        <w:br/>
        <w:t>с одной стороны, и</w:t>
      </w:r>
    </w:p>
    <w:p w14:paraId="3107DC44" w14:textId="670A5C89" w:rsidR="00351BCD" w:rsidRPr="009717CB" w:rsidRDefault="00B4692F" w:rsidP="00351BCD">
      <w:pPr>
        <w:tabs>
          <w:tab w:val="left" w:pos="1024"/>
        </w:tabs>
        <w:jc w:val="both"/>
      </w:pPr>
      <w:r w:rsidRPr="00B4692F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B4692F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4692F">
        <w:t xml:space="preserve"> __________________</w:t>
      </w:r>
      <w:r w:rsidRPr="00B4692F">
        <w:rPr>
          <w:rStyle w:val="afff8"/>
          <w:b w:val="0"/>
        </w:rPr>
        <w:t>,</w:t>
      </w:r>
      <w:r w:rsidRPr="00B4692F">
        <w:t xml:space="preserve"> заключили нас</w:t>
      </w:r>
      <w:r w:rsidR="00351BCD">
        <w:t>тоящий договор о нижеследующем.</w:t>
      </w:r>
    </w:p>
    <w:p w14:paraId="1599E709" w14:textId="77777777" w:rsidR="00351BCD" w:rsidRDefault="00351BCD" w:rsidP="00351BCD">
      <w:pPr>
        <w:keepNext/>
        <w:keepLines/>
        <w:spacing w:after="24" w:line="230" w:lineRule="exact"/>
      </w:pPr>
    </w:p>
    <w:p w14:paraId="4C40FEF0" w14:textId="77777777" w:rsidR="00351BCD" w:rsidRPr="00351BCD" w:rsidRDefault="00351BCD" w:rsidP="00351BCD">
      <w:pPr>
        <w:keepNext/>
        <w:keepLines/>
        <w:spacing w:after="24" w:line="230" w:lineRule="exact"/>
        <w:ind w:left="3380"/>
      </w:pPr>
      <w:r w:rsidRPr="00351BCD">
        <w:t>I. Предмет и цель договора</w:t>
      </w:r>
    </w:p>
    <w:p w14:paraId="74811FA4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51BCD">
        <w:rPr>
          <w:rStyle w:val="afff8"/>
          <w:b w:val="0"/>
        </w:rPr>
        <w:t>1.1. Арендодатель</w:t>
      </w:r>
      <w:r w:rsidRPr="00351BC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51BCD">
        <w:rPr>
          <w:rStyle w:val="afff8"/>
          <w:b w:val="0"/>
        </w:rPr>
        <w:t xml:space="preserve"> ____ </w:t>
      </w:r>
      <w:proofErr w:type="spellStart"/>
      <w:proofErr w:type="gramStart"/>
      <w:r w:rsidRPr="00351BCD">
        <w:rPr>
          <w:rStyle w:val="afff8"/>
          <w:b w:val="0"/>
        </w:rPr>
        <w:t>кв.м</w:t>
      </w:r>
      <w:proofErr w:type="spellEnd"/>
      <w:proofErr w:type="gramEnd"/>
      <w:r w:rsidRPr="00351BCD">
        <w:rPr>
          <w:rStyle w:val="afff8"/>
          <w:b w:val="0"/>
        </w:rPr>
        <w:t>,</w:t>
      </w:r>
      <w:r w:rsidRPr="00351BCD">
        <w:t xml:space="preserve"> с кадастровым</w:t>
      </w:r>
      <w:r w:rsidRPr="00351BCD">
        <w:rPr>
          <w:rStyle w:val="afff8"/>
          <w:b w:val="0"/>
        </w:rPr>
        <w:t xml:space="preserve"> номером _______,</w:t>
      </w:r>
      <w:r w:rsidRPr="00351BCD">
        <w:t xml:space="preserve"> категория земель______ с видом разрешенного использования___________________, расположенный по адресу: </w:t>
      </w:r>
      <w:r w:rsidRPr="00351BCD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8A7CA58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4" w:name="bookmark4"/>
      <w:r w:rsidRPr="00351BC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51BC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80A5DDE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351BCD">
        <w:rPr>
          <w:rStyle w:val="53"/>
          <w:b w:val="0"/>
        </w:rPr>
        <w:t>1.3. Участок предоставляется</w:t>
      </w:r>
      <w:r w:rsidRPr="00351BCD">
        <w:t xml:space="preserve"> </w:t>
      </w:r>
      <w:r w:rsidRPr="00351BCD">
        <w:rPr>
          <w:rStyle w:val="52"/>
        </w:rPr>
        <w:t xml:space="preserve">для </w:t>
      </w:r>
      <w:bookmarkEnd w:id="124"/>
      <w:r w:rsidRPr="00351BCD">
        <w:rPr>
          <w:rStyle w:val="52"/>
        </w:rPr>
        <w:t>____________________________________________________.</w:t>
      </w:r>
    </w:p>
    <w:p w14:paraId="4ABA210F" w14:textId="66B74D90" w:rsidR="00351BCD" w:rsidRPr="00351BCD" w:rsidRDefault="00351BCD" w:rsidP="00641BE7">
      <w:pPr>
        <w:tabs>
          <w:tab w:val="left" w:pos="1024"/>
        </w:tabs>
        <w:ind w:firstLine="709"/>
        <w:jc w:val="both"/>
      </w:pPr>
      <w:r w:rsidRPr="00351BCD">
        <w:t>1.4. Сведения об ог</w:t>
      </w:r>
      <w:r w:rsidR="00641BE7">
        <w:t>раничениях (обременениях) прав:</w:t>
      </w:r>
    </w:p>
    <w:p w14:paraId="65EA029A" w14:textId="06950D82" w:rsidR="00351BCD" w:rsidRPr="00351BCD" w:rsidRDefault="00351BCD" w:rsidP="00641BE7">
      <w:pPr>
        <w:tabs>
          <w:tab w:val="left" w:pos="1024"/>
        </w:tabs>
        <w:ind w:firstLine="709"/>
        <w:jc w:val="both"/>
      </w:pPr>
      <w:r w:rsidRPr="00351BCD">
        <w:t>- Земельный участок полностью расположен в приаэродромно</w:t>
      </w:r>
      <w:r w:rsidR="00641BE7">
        <w:t>й территории аэродрома Кубинка.</w:t>
      </w:r>
    </w:p>
    <w:p w14:paraId="084B27B2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  <w:r w:rsidRPr="00351BCD">
        <w:t>1.5. На Земельном участке объекты недвижимого имущества отсутствуют.</w:t>
      </w:r>
    </w:p>
    <w:p w14:paraId="463E9781" w14:textId="77777777" w:rsidR="00351BCD" w:rsidRPr="009717CB" w:rsidRDefault="00351BCD" w:rsidP="00351BCD">
      <w:pPr>
        <w:tabs>
          <w:tab w:val="left" w:pos="1024"/>
        </w:tabs>
        <w:ind w:firstLine="709"/>
        <w:jc w:val="both"/>
        <w:rPr>
          <w:b/>
        </w:rPr>
      </w:pPr>
    </w:p>
    <w:p w14:paraId="6A470069" w14:textId="77777777" w:rsidR="00351BCD" w:rsidRDefault="00351BCD" w:rsidP="00351BCD">
      <w:pPr>
        <w:keepNext/>
        <w:keepLines/>
        <w:spacing w:after="31" w:line="230" w:lineRule="exact"/>
        <w:ind w:left="3402" w:firstLine="709"/>
      </w:pPr>
      <w:bookmarkStart w:id="125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5"/>
    </w:p>
    <w:p w14:paraId="40E7A019" w14:textId="77777777" w:rsidR="00351BCD" w:rsidRPr="009717CB" w:rsidRDefault="00351BCD" w:rsidP="00351BCD">
      <w:pPr>
        <w:keepNext/>
        <w:keepLines/>
        <w:spacing w:after="31" w:line="230" w:lineRule="exact"/>
        <w:ind w:left="3402" w:firstLine="709"/>
        <w:rPr>
          <w:b/>
        </w:rPr>
      </w:pPr>
    </w:p>
    <w:p w14:paraId="10F5C4C3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F8A32F9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3D254E6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70FB840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11C27AC" w14:textId="77777777" w:rsidR="00351BCD" w:rsidRPr="009717CB" w:rsidRDefault="00351BCD" w:rsidP="00351BCD">
      <w:pPr>
        <w:keepNext/>
        <w:keepLines/>
        <w:spacing w:after="80" w:line="230" w:lineRule="exact"/>
        <w:ind w:left="3160" w:firstLine="709"/>
        <w:rPr>
          <w:b/>
        </w:rPr>
      </w:pPr>
    </w:p>
    <w:p w14:paraId="502AC2B5" w14:textId="77777777" w:rsidR="00351BCD" w:rsidRDefault="00351BCD" w:rsidP="00351BCD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37C6FB3" w14:textId="77777777" w:rsidR="00351BCD" w:rsidRPr="009717CB" w:rsidRDefault="00351BCD" w:rsidP="00351BCD">
      <w:pPr>
        <w:keepNext/>
        <w:keepLines/>
        <w:spacing w:after="80" w:line="230" w:lineRule="exact"/>
        <w:ind w:left="3160"/>
        <w:rPr>
          <w:b/>
        </w:rPr>
      </w:pPr>
    </w:p>
    <w:p w14:paraId="27D5E69E" w14:textId="77777777" w:rsidR="00351BCD" w:rsidRPr="009717CB" w:rsidRDefault="00351BCD" w:rsidP="00351BCD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3FD04E7" w14:textId="77777777" w:rsidR="00351BCD" w:rsidRPr="009717CB" w:rsidRDefault="00351BCD" w:rsidP="00351BCD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CB1F307" w14:textId="77777777" w:rsidR="00351BCD" w:rsidRDefault="00351BCD" w:rsidP="00351BC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1C5169B" w14:textId="77777777" w:rsidR="00351BCD" w:rsidRPr="009717CB" w:rsidRDefault="00351BCD" w:rsidP="00351BC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1010197" w14:textId="77777777" w:rsidR="00351BCD" w:rsidRPr="009717CB" w:rsidRDefault="00351BCD" w:rsidP="00351BCD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</w:t>
      </w:r>
      <w:r w:rsidRPr="009717CB">
        <w:lastRenderedPageBreak/>
        <w:t xml:space="preserve">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EA6CA0E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FA270E0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5D10988" w14:textId="77777777" w:rsidR="00351BCD" w:rsidRDefault="00351BCD" w:rsidP="00351BCD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F677D2C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039E7DC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880CBD2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0181C84" w14:textId="77777777" w:rsidR="00351BCD" w:rsidRPr="009717CB" w:rsidRDefault="00351BCD" w:rsidP="00351BCD">
      <w:pPr>
        <w:keepNext/>
        <w:keepLines/>
        <w:ind w:firstLine="709"/>
        <w:rPr>
          <w:b/>
        </w:rPr>
      </w:pPr>
    </w:p>
    <w:p w14:paraId="180ADD01" w14:textId="77777777" w:rsidR="00351BCD" w:rsidRPr="009717CB" w:rsidRDefault="00351BCD" w:rsidP="00351BCD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6"/>
    </w:p>
    <w:p w14:paraId="73CD3C29" w14:textId="77777777" w:rsidR="00351BCD" w:rsidRPr="009717CB" w:rsidRDefault="00351BCD" w:rsidP="00351BC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9717CB">
        <w:t>4.1. Арендодатель имеет право:</w:t>
      </w:r>
      <w:bookmarkEnd w:id="127"/>
    </w:p>
    <w:p w14:paraId="2389F811" w14:textId="77777777" w:rsidR="00351BCD" w:rsidRPr="009717CB" w:rsidRDefault="00351BCD" w:rsidP="00351BCD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EFE71B9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25DC657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28E9C18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407302C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2CFBE3B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6C1CAC1" w14:textId="77777777" w:rsidR="00351BCD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38C288D" w14:textId="77777777" w:rsidR="00351BCD" w:rsidRPr="009976A1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2FC8C47" w14:textId="77777777" w:rsidR="00351BCD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D9E5EBB" w14:textId="77777777" w:rsidR="00351BCD" w:rsidRPr="009976A1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FA4E4BC" w14:textId="77777777" w:rsidR="00351BCD" w:rsidRPr="009717CB" w:rsidRDefault="00351BCD" w:rsidP="00351BCD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3E7A7A2" w14:textId="77777777" w:rsidR="00351BCD" w:rsidRPr="009717CB" w:rsidRDefault="00351BCD" w:rsidP="00351BCD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916D98E" w14:textId="77777777" w:rsidR="00351BCD" w:rsidRPr="009717CB" w:rsidRDefault="00351BCD" w:rsidP="00351BCD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CA4DF0C" w14:textId="77777777" w:rsidR="00351BCD" w:rsidRPr="009717CB" w:rsidRDefault="00351BCD" w:rsidP="00351BCD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C0DAD9F" w14:textId="77777777" w:rsidR="00351BCD" w:rsidRDefault="00351BCD" w:rsidP="00351BCD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8" w:name="bookmark8"/>
    </w:p>
    <w:p w14:paraId="03CA73B9" w14:textId="77777777" w:rsidR="00351BCD" w:rsidRDefault="00351BCD" w:rsidP="00351BCD">
      <w:pPr>
        <w:ind w:firstLine="709"/>
        <w:jc w:val="both"/>
      </w:pPr>
      <w:r w:rsidRPr="009717CB">
        <w:t>4.2. Арендодатель обязан:</w:t>
      </w:r>
      <w:bookmarkEnd w:id="128"/>
    </w:p>
    <w:p w14:paraId="08C63436" w14:textId="77777777" w:rsidR="00351BCD" w:rsidRDefault="00351BCD" w:rsidP="00351BCD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36CDB157" w14:textId="77777777" w:rsidR="00351BCD" w:rsidRDefault="00351BCD" w:rsidP="00351BCD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C193984" w14:textId="77777777" w:rsidR="00351BCD" w:rsidRPr="009717CB" w:rsidRDefault="00351BCD" w:rsidP="00351BCD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EC02770" w14:textId="77777777" w:rsidR="00351BCD" w:rsidRPr="009717CB" w:rsidRDefault="00351BCD" w:rsidP="00351BC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9717C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CB5CD26" w14:textId="77777777" w:rsidR="00351BCD" w:rsidRPr="009717CB" w:rsidRDefault="00351BCD" w:rsidP="00351BC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9"/>
    </w:p>
    <w:p w14:paraId="158C265D" w14:textId="77777777" w:rsidR="00351BCD" w:rsidRPr="009717CB" w:rsidRDefault="00351BCD" w:rsidP="00351BCD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CA8857E" w14:textId="77777777" w:rsidR="00351BCD" w:rsidRPr="009717CB" w:rsidRDefault="00351BCD" w:rsidP="00351BCD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8160618" w14:textId="77777777" w:rsidR="00351BCD" w:rsidRPr="009717CB" w:rsidRDefault="00351BCD" w:rsidP="00351BC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9717CB">
        <w:t>4.4. Арендатор обязан:</w:t>
      </w:r>
      <w:bookmarkEnd w:id="130"/>
    </w:p>
    <w:p w14:paraId="6FF49FF5" w14:textId="77777777" w:rsidR="00351BCD" w:rsidRPr="009717CB" w:rsidRDefault="00351BCD" w:rsidP="00351BCD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6A960A9" w14:textId="77777777" w:rsidR="00351BCD" w:rsidRPr="009717CB" w:rsidRDefault="00351BCD" w:rsidP="00351BCD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AEDE12C" w14:textId="77777777" w:rsidR="00351BCD" w:rsidRPr="009717CB" w:rsidRDefault="00351BCD" w:rsidP="00351BCD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2E45484" w14:textId="77777777" w:rsidR="00351BCD" w:rsidRPr="009717CB" w:rsidRDefault="00351BCD" w:rsidP="00351BCD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C8B056C" w14:textId="77777777" w:rsidR="00351BCD" w:rsidRPr="009717CB" w:rsidRDefault="00351BCD" w:rsidP="00351BCD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C5BE649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C9E677E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3F538F8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1976706" w14:textId="77777777" w:rsidR="00351BCD" w:rsidRPr="009717CB" w:rsidRDefault="00351BCD" w:rsidP="00351BCD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8581E6E" w14:textId="77777777" w:rsidR="00351BCD" w:rsidRPr="009717CB" w:rsidRDefault="00351BCD" w:rsidP="00351BCD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7944636" w14:textId="77777777" w:rsidR="00351BCD" w:rsidRPr="009717CB" w:rsidRDefault="00351BCD" w:rsidP="00351BCD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E56872C" w14:textId="77777777" w:rsidR="00351BCD" w:rsidRDefault="00351BCD" w:rsidP="00351BCD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88C58B6" w14:textId="39D73A12" w:rsidR="00351BCD" w:rsidRDefault="00351BCD" w:rsidP="00351BCD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2B33FAA9" w14:textId="77777777" w:rsidR="00351BCD" w:rsidRDefault="00351BCD" w:rsidP="00351BCD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действующим законодательством.</w:t>
      </w:r>
    </w:p>
    <w:p w14:paraId="0423F63F" w14:textId="77777777" w:rsidR="00351BCD" w:rsidRDefault="00351BCD" w:rsidP="00351BCD">
      <w:pPr>
        <w:tabs>
          <w:tab w:val="left" w:pos="1332"/>
        </w:tabs>
        <w:ind w:firstLine="709"/>
        <w:jc w:val="center"/>
      </w:pPr>
      <w:bookmarkStart w:id="131" w:name="bookmark11"/>
    </w:p>
    <w:p w14:paraId="72AA81FC" w14:textId="77777777" w:rsidR="00351BCD" w:rsidRPr="009717CB" w:rsidRDefault="00351BCD" w:rsidP="00351BCD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1"/>
    </w:p>
    <w:p w14:paraId="12499C1B" w14:textId="77777777" w:rsidR="00351BCD" w:rsidRPr="009717CB" w:rsidRDefault="00351BCD" w:rsidP="00351BCD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CF67F84" w14:textId="77777777" w:rsidR="00351BCD" w:rsidRPr="009717CB" w:rsidRDefault="00351BCD" w:rsidP="00351BCD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786BE47" w14:textId="77777777" w:rsidR="00351BCD" w:rsidRPr="009717CB" w:rsidRDefault="00351BCD" w:rsidP="00351BCD">
      <w:pPr>
        <w:ind w:firstLine="709"/>
        <w:jc w:val="both"/>
      </w:pPr>
      <w:r w:rsidRPr="009717CB"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73E5CAB" w14:textId="77777777" w:rsidR="00351BCD" w:rsidRPr="009717CB" w:rsidRDefault="00351BCD" w:rsidP="00351BCD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E75F2C7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bookmarkStart w:id="132" w:name="bookmark12"/>
    </w:p>
    <w:p w14:paraId="5DEF69EC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2"/>
    </w:p>
    <w:p w14:paraId="44BF745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FDE7C1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54AE2A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</w:p>
    <w:p w14:paraId="74E532E5" w14:textId="77777777" w:rsidR="00351BCD" w:rsidRPr="009717CB" w:rsidRDefault="00351BCD" w:rsidP="00351BCD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3"/>
    </w:p>
    <w:p w14:paraId="17DE776D" w14:textId="77777777" w:rsidR="00351BCD" w:rsidRPr="009717CB" w:rsidRDefault="00351BCD" w:rsidP="00351BCD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C984A5E" w14:textId="77777777" w:rsidR="00351BCD" w:rsidRDefault="00351BCD" w:rsidP="00351BCD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969D3B7" w14:textId="77777777" w:rsidR="00351BCD" w:rsidRPr="009976A1" w:rsidRDefault="00351BCD" w:rsidP="00351BCD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3BEBC59C" w14:textId="77777777" w:rsidR="00351BCD" w:rsidRPr="009F61B7" w:rsidRDefault="00351BCD" w:rsidP="00351BCD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F08B901" w14:textId="77777777" w:rsidR="00351BCD" w:rsidRPr="009717CB" w:rsidRDefault="00351BCD" w:rsidP="00351BCD">
      <w:pPr>
        <w:keepNext/>
        <w:keepLines/>
        <w:ind w:firstLine="709"/>
        <w:jc w:val="center"/>
      </w:pPr>
      <w:bookmarkStart w:id="13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4"/>
    </w:p>
    <w:p w14:paraId="6CAE3234" w14:textId="77777777" w:rsidR="00351BCD" w:rsidRPr="009717CB" w:rsidRDefault="00351BCD" w:rsidP="00351BCD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1C8E2BC" w14:textId="77777777" w:rsidR="00351BCD" w:rsidRPr="009717CB" w:rsidRDefault="00351BCD" w:rsidP="00351BCD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2AF2B3A" w14:textId="77777777" w:rsidR="00351BCD" w:rsidRDefault="00351BCD" w:rsidP="00351BCD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51A1D52" w14:textId="77777777" w:rsidR="00351BCD" w:rsidRPr="009717CB" w:rsidRDefault="00351BCD" w:rsidP="00351BCD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65E3B70B" w14:textId="77777777" w:rsidR="00351BCD" w:rsidRPr="009717CB" w:rsidRDefault="00351BCD" w:rsidP="00351BCD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BF1FC2E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D647316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19FEEEE" w14:textId="77777777" w:rsidR="00351BCD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F9DF56D" w14:textId="77777777" w:rsidR="00351BCD" w:rsidRPr="009717CB" w:rsidRDefault="00351BCD" w:rsidP="00351BCD">
      <w:pPr>
        <w:tabs>
          <w:tab w:val="left" w:pos="358"/>
        </w:tabs>
        <w:jc w:val="center"/>
      </w:pPr>
    </w:p>
    <w:p w14:paraId="69DD560C" w14:textId="77777777" w:rsidR="00351BCD" w:rsidRPr="009717CB" w:rsidRDefault="00351BCD" w:rsidP="00351BCD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B3B0983" w14:textId="77777777" w:rsidR="00351BCD" w:rsidRPr="009717CB" w:rsidRDefault="00351BCD" w:rsidP="00351BC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51BCD" w:rsidRPr="009717CB" w14:paraId="7081FA51" w14:textId="77777777" w:rsidTr="00683C58">
        <w:tc>
          <w:tcPr>
            <w:tcW w:w="4503" w:type="dxa"/>
          </w:tcPr>
          <w:p w14:paraId="52E8C9CB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7925D7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5188D93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9FC1719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70ED3A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1ED98E26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B2F064C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761157D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262CE56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39271CF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42517B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E0BE20F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8EC28B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36E321C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42942164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7D1DF75" w14:textId="77777777" w:rsidR="00351BCD" w:rsidRPr="009717CB" w:rsidRDefault="00351BCD" w:rsidP="00683C58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976551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BAAEEB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79454B1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08447EB" w14:textId="77777777" w:rsidR="00B4692F" w:rsidRDefault="00B4692F" w:rsidP="00B4692F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2DC7CD27" w14:textId="77777777" w:rsidR="00B4692F" w:rsidRPr="00BF23F0" w:rsidRDefault="00B4692F" w:rsidP="00B4692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5160F48" w14:textId="77777777" w:rsidR="00B4692F" w:rsidRPr="00BF23F0" w:rsidRDefault="00B4692F" w:rsidP="00B4692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552D40" w14:textId="77777777" w:rsidR="00B4692F" w:rsidRPr="00BF23F0" w:rsidRDefault="00B4692F" w:rsidP="00B4692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0B5BFE6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678FB79D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0F83F2CE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4692F" w:rsidRPr="00BF23F0" w14:paraId="6C62FCC0" w14:textId="77777777" w:rsidTr="006758DC">
        <w:tc>
          <w:tcPr>
            <w:tcW w:w="594" w:type="dxa"/>
          </w:tcPr>
          <w:p w14:paraId="54068A79" w14:textId="77777777" w:rsidR="00B4692F" w:rsidRPr="00BF23F0" w:rsidRDefault="00B4692F" w:rsidP="006758D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9FB224B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525F6505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0B35F7D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B4692F" w:rsidRPr="00BF23F0" w14:paraId="6F1ACDCB" w14:textId="77777777" w:rsidTr="006758DC">
        <w:tc>
          <w:tcPr>
            <w:tcW w:w="594" w:type="dxa"/>
          </w:tcPr>
          <w:p w14:paraId="2C873063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977" w:type="dxa"/>
          </w:tcPr>
          <w:p w14:paraId="59580953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3365" w:type="dxa"/>
          </w:tcPr>
          <w:p w14:paraId="216A9A4F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1421" w:type="dxa"/>
          </w:tcPr>
          <w:p w14:paraId="11AE846C" w14:textId="77777777" w:rsidR="00B4692F" w:rsidRPr="00BF23F0" w:rsidRDefault="00B4692F" w:rsidP="006758DC">
            <w:pPr>
              <w:spacing w:after="66"/>
            </w:pPr>
          </w:p>
        </w:tc>
      </w:tr>
    </w:tbl>
    <w:p w14:paraId="7255C52D" w14:textId="77777777" w:rsidR="00B4692F" w:rsidRPr="00BF23F0" w:rsidRDefault="00B4692F" w:rsidP="00B4692F">
      <w:pPr>
        <w:spacing w:after="66"/>
        <w:ind w:left="220"/>
      </w:pPr>
    </w:p>
    <w:p w14:paraId="5F7A46DB" w14:textId="77777777" w:rsidR="00B4692F" w:rsidRPr="00BF23F0" w:rsidRDefault="00B4692F" w:rsidP="00B4692F">
      <w:pPr>
        <w:spacing w:after="66"/>
        <w:ind w:left="220"/>
      </w:pPr>
    </w:p>
    <w:p w14:paraId="70FD34F8" w14:textId="77777777" w:rsidR="00B4692F" w:rsidRPr="00BF23F0" w:rsidRDefault="00B4692F" w:rsidP="00B4692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3CE60023" w14:textId="77777777" w:rsidR="00B4692F" w:rsidRPr="00BF23F0" w:rsidRDefault="00B4692F" w:rsidP="00B4692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4692F" w:rsidRPr="00BF23F0" w14:paraId="07B0808C" w14:textId="77777777" w:rsidTr="006758DC">
        <w:tc>
          <w:tcPr>
            <w:tcW w:w="2552" w:type="dxa"/>
          </w:tcPr>
          <w:p w14:paraId="5EA003DF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2551" w:type="dxa"/>
          </w:tcPr>
          <w:p w14:paraId="3BC174F4" w14:textId="77777777" w:rsidR="00B4692F" w:rsidRPr="00BF23F0" w:rsidRDefault="00B4692F" w:rsidP="006758DC">
            <w:pPr>
              <w:spacing w:after="66"/>
            </w:pPr>
            <w:r w:rsidRPr="00BF23F0">
              <w:t>Арендная плата (руб.)</w:t>
            </w:r>
          </w:p>
        </w:tc>
      </w:tr>
      <w:tr w:rsidR="00B4692F" w:rsidRPr="00BF23F0" w14:paraId="39DED64A" w14:textId="77777777" w:rsidTr="006758DC">
        <w:tc>
          <w:tcPr>
            <w:tcW w:w="2552" w:type="dxa"/>
          </w:tcPr>
          <w:p w14:paraId="19402E6A" w14:textId="77777777" w:rsidR="00B4692F" w:rsidRPr="00BF23F0" w:rsidRDefault="00B4692F" w:rsidP="006758DC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4E414AC9" w14:textId="77777777" w:rsidR="00B4692F" w:rsidRPr="00BF23F0" w:rsidRDefault="00B4692F" w:rsidP="006758DC">
            <w:pPr>
              <w:spacing w:after="66"/>
            </w:pPr>
          </w:p>
        </w:tc>
      </w:tr>
      <w:tr w:rsidR="00B4692F" w:rsidRPr="00BF23F0" w14:paraId="7CA84586" w14:textId="77777777" w:rsidTr="006758DC">
        <w:tc>
          <w:tcPr>
            <w:tcW w:w="2552" w:type="dxa"/>
          </w:tcPr>
          <w:p w14:paraId="34CFA37C" w14:textId="77777777" w:rsidR="00B4692F" w:rsidRPr="00BF23F0" w:rsidRDefault="00B4692F" w:rsidP="006758DC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1CBF9448" w14:textId="77777777" w:rsidR="00B4692F" w:rsidRPr="00BF23F0" w:rsidRDefault="00B4692F" w:rsidP="006758DC">
            <w:pPr>
              <w:spacing w:after="66"/>
            </w:pPr>
          </w:p>
        </w:tc>
      </w:tr>
    </w:tbl>
    <w:p w14:paraId="5E802ECC" w14:textId="77777777" w:rsidR="00B4692F" w:rsidRPr="00BF23F0" w:rsidRDefault="00B4692F" w:rsidP="00B4692F">
      <w:pPr>
        <w:spacing w:line="274" w:lineRule="exact"/>
        <w:ind w:left="220" w:right="100" w:firstLine="280"/>
        <w:rPr>
          <w:rStyle w:val="afff8"/>
          <w:b w:val="0"/>
        </w:rPr>
      </w:pPr>
    </w:p>
    <w:p w14:paraId="76903188" w14:textId="77777777" w:rsidR="00B4692F" w:rsidRPr="00BF23F0" w:rsidRDefault="00B4692F" w:rsidP="00B4692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4C91E0D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92A51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D3A743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C49B9F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92EAEC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4B102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B6F597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F88AC2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8EFF357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0336342F" w14:textId="77777777" w:rsidTr="006758DC">
        <w:tc>
          <w:tcPr>
            <w:tcW w:w="4503" w:type="dxa"/>
          </w:tcPr>
          <w:p w14:paraId="085739A9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54BAED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37F0230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0A83B8FE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A5C9BAC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DCD068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812CCF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FA0D604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083F48F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7EDF331F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B93514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17CA279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3571ED07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6E9EF3B1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2F7B872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6BE406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A17A8A0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ACD1ED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8FE35BB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7B602F75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34098441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5" w:name="bookmark19"/>
    </w:p>
    <w:p w14:paraId="6C23890D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A4DB6F4" w14:textId="77777777" w:rsidR="00B4692F" w:rsidRDefault="00B4692F" w:rsidP="00B4692F">
      <w:pPr>
        <w:keepNext/>
        <w:keepLines/>
        <w:spacing w:after="9" w:line="230" w:lineRule="exact"/>
        <w:ind w:left="4620"/>
        <w:rPr>
          <w:rStyle w:val="53pt"/>
        </w:rPr>
      </w:pPr>
    </w:p>
    <w:p w14:paraId="0270729B" w14:textId="77777777" w:rsidR="00B4692F" w:rsidRPr="00BF23F0" w:rsidRDefault="00B4692F" w:rsidP="00B4692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5"/>
    </w:p>
    <w:p w14:paraId="2EE94E1F" w14:textId="77777777" w:rsidR="00B4692F" w:rsidRDefault="00B4692F" w:rsidP="00B4692F">
      <w:pPr>
        <w:keepNext/>
        <w:keepLines/>
        <w:spacing w:after="131" w:line="230" w:lineRule="exact"/>
        <w:ind w:left="2840"/>
      </w:pPr>
      <w:bookmarkStart w:id="136" w:name="bookmark20"/>
      <w:r w:rsidRPr="00BF23F0">
        <w:t>приема-передачи земельного участка</w:t>
      </w:r>
      <w:bookmarkEnd w:id="136"/>
    </w:p>
    <w:p w14:paraId="4766BC60" w14:textId="77777777" w:rsidR="00B4692F" w:rsidRPr="008D2D23" w:rsidRDefault="00B4692F" w:rsidP="00B4692F">
      <w:pPr>
        <w:keepNext/>
        <w:keepLines/>
        <w:spacing w:line="230" w:lineRule="exact"/>
        <w:rPr>
          <w:sz w:val="16"/>
          <w:szCs w:val="16"/>
        </w:rPr>
      </w:pPr>
    </w:p>
    <w:p w14:paraId="4B5599CC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DFA08AB" w14:textId="77777777" w:rsidR="00B4692F" w:rsidRPr="00BF23F0" w:rsidRDefault="00B4692F" w:rsidP="00B4692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C2B4EA0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4744D67" w14:textId="77777777" w:rsidR="00B4692F" w:rsidRPr="00BF23F0" w:rsidRDefault="00B4692F" w:rsidP="00B4692F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CCA5D3C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7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7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A678117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FD03554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719ADFE2" w14:textId="77777777" w:rsidR="00B4692F" w:rsidRPr="00BF23F0" w:rsidRDefault="00B4692F" w:rsidP="00B4692F">
      <w:pPr>
        <w:spacing w:line="299" w:lineRule="exact"/>
        <w:ind w:left="100" w:firstLine="300"/>
      </w:pPr>
    </w:p>
    <w:p w14:paraId="5D8BD16B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7EDDA80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AE4382A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004B9108" w14:textId="77777777" w:rsidR="00B4692F" w:rsidRPr="00BF23F0" w:rsidRDefault="00B4692F" w:rsidP="00B4692F">
      <w:pPr>
        <w:tabs>
          <w:tab w:val="left" w:pos="358"/>
        </w:tabs>
        <w:jc w:val="center"/>
      </w:pPr>
      <w:r w:rsidRPr="00BF23F0">
        <w:t>Подписи Сторон</w:t>
      </w:r>
    </w:p>
    <w:p w14:paraId="6E07975A" w14:textId="77777777" w:rsidR="00B4692F" w:rsidRPr="00BF23F0" w:rsidRDefault="00B4692F" w:rsidP="00B4692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5CA90899" w14:textId="77777777" w:rsidTr="006758DC">
        <w:tc>
          <w:tcPr>
            <w:tcW w:w="4503" w:type="dxa"/>
          </w:tcPr>
          <w:p w14:paraId="3446416C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648997D" w14:textId="77777777" w:rsidR="00B4692F" w:rsidRPr="00E40827" w:rsidRDefault="00B4692F" w:rsidP="006758D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A350E4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50727B2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2EBAFE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6C8333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961C050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61B962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B5C2EE3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3A7F7057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6058416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BBBAFCB" w14:textId="77777777" w:rsidR="00B4692F" w:rsidRDefault="00B4692F" w:rsidP="00B4692F">
      <w:pPr>
        <w:suppressAutoHyphens w:val="0"/>
        <w:jc w:val="right"/>
        <w:rPr>
          <w:sz w:val="22"/>
          <w:szCs w:val="22"/>
          <w:lang w:eastAsia="ru-RU"/>
        </w:rPr>
      </w:pPr>
    </w:p>
    <w:p w14:paraId="4A53F342" w14:textId="77777777" w:rsidR="00B4692F" w:rsidRDefault="00B4692F" w:rsidP="00B4692F"/>
    <w:p w14:paraId="59F364BB" w14:textId="77777777" w:rsidR="00C10CFC" w:rsidRDefault="00C10CFC" w:rsidP="00C10CFC">
      <w:pPr>
        <w:suppressAutoHyphens w:val="0"/>
        <w:jc w:val="right"/>
        <w:rPr>
          <w:sz w:val="22"/>
          <w:szCs w:val="22"/>
          <w:lang w:eastAsia="ru-RU"/>
        </w:rPr>
      </w:pPr>
    </w:p>
    <w:p w14:paraId="696C45C1" w14:textId="77777777" w:rsidR="00C10CFC" w:rsidRDefault="00C10CFC" w:rsidP="00C10CFC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18D2AE86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404B9">
        <w:rPr>
          <w:b/>
          <w:color w:val="0000FF"/>
        </w:rPr>
        <w:t xml:space="preserve"> АЗ-</w:t>
      </w:r>
      <w:r w:rsidR="00DD495A">
        <w:rPr>
          <w:b/>
          <w:color w:val="0000FF"/>
        </w:rPr>
        <w:t>РУЗ/20-</w:t>
      </w:r>
      <w:r w:rsidR="00D63CAC">
        <w:rPr>
          <w:b/>
          <w:color w:val="0000FF"/>
        </w:rPr>
        <w:t>1841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5E84C156" w14:textId="77777777" w:rsidR="0072049F" w:rsidRPr="00386D3F" w:rsidRDefault="0072049F" w:rsidP="0072049F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25F9E89F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земельных прав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ab/>
        <w:t>_______________________   ___________________</w:t>
      </w:r>
    </w:p>
    <w:p w14:paraId="7F5DD035" w14:textId="77777777" w:rsidR="0072049F" w:rsidRPr="008E4A5F" w:rsidRDefault="0072049F" w:rsidP="0072049F">
      <w:pPr>
        <w:spacing w:line="276" w:lineRule="auto"/>
        <w:jc w:val="both"/>
      </w:pPr>
    </w:p>
    <w:p w14:paraId="4D098726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0192AD6D" w14:textId="77777777" w:rsidR="0072049F" w:rsidRPr="008E4A5F" w:rsidRDefault="0072049F" w:rsidP="0072049F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7313E24C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 w14:paraId="5CDD6430" w14:textId="77777777" w:rsidR="0072049F" w:rsidRDefault="0072049F" w:rsidP="0072049F"/>
    <w:p w14:paraId="0937D78C" w14:textId="77777777" w:rsidR="00DD495A" w:rsidRDefault="00DD495A" w:rsidP="00DD495A">
      <w:pPr>
        <w:spacing w:line="276" w:lineRule="auto"/>
        <w:jc w:val="both"/>
      </w:pPr>
    </w:p>
    <w:p w14:paraId="3E54BA6D" w14:textId="77777777" w:rsidR="00DD495A" w:rsidRPr="005B0E5F" w:rsidRDefault="00DD495A" w:rsidP="00DD495A">
      <w:pPr>
        <w:jc w:val="both"/>
      </w:pPr>
    </w:p>
    <w:p w14:paraId="2112163F" w14:textId="72308130" w:rsidR="00B30767" w:rsidRPr="008E4A5F" w:rsidRDefault="00B30767" w:rsidP="00B30767">
      <w:pPr>
        <w:spacing w:line="276" w:lineRule="auto"/>
        <w:jc w:val="both"/>
      </w:pP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4DFB8280" w14:textId="371FF5E6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585D98" w:rsidRDefault="00585D98">
      <w:r>
        <w:separator/>
      </w:r>
    </w:p>
  </w:endnote>
  <w:endnote w:type="continuationSeparator" w:id="0">
    <w:p w14:paraId="422B5A57" w14:textId="77777777" w:rsidR="00585D98" w:rsidRDefault="00585D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AA6F6E7" w:rsidR="00585D98" w:rsidRDefault="00585D9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D4D5B" w:rsidRPr="00ED4D5B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585D98" w:rsidRPr="00EF6519" w:rsidRDefault="00585D98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585D98" w:rsidRDefault="00585D98">
      <w:r>
        <w:separator/>
      </w:r>
    </w:p>
  </w:footnote>
  <w:footnote w:type="continuationSeparator" w:id="0">
    <w:p w14:paraId="3A160776" w14:textId="77777777" w:rsidR="00585D98" w:rsidRDefault="00585D98">
      <w:r>
        <w:continuationSeparator/>
      </w:r>
    </w:p>
  </w:footnote>
  <w:footnote w:id="1">
    <w:p w14:paraId="3FE4BEB6" w14:textId="1C041885" w:rsidR="00585D98" w:rsidRDefault="00585D98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585D98" w:rsidRDefault="00585D98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9286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280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29B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889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531"/>
    <w:rsid w:val="00186CC2"/>
    <w:rsid w:val="00186E67"/>
    <w:rsid w:val="00186F14"/>
    <w:rsid w:val="00190848"/>
    <w:rsid w:val="00190BAE"/>
    <w:rsid w:val="00192199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59A"/>
    <w:rsid w:val="001B6822"/>
    <w:rsid w:val="001B698C"/>
    <w:rsid w:val="001B7633"/>
    <w:rsid w:val="001B7A18"/>
    <w:rsid w:val="001C01BD"/>
    <w:rsid w:val="001C0CEE"/>
    <w:rsid w:val="001C159A"/>
    <w:rsid w:val="001C322F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076B8"/>
    <w:rsid w:val="00211499"/>
    <w:rsid w:val="00211545"/>
    <w:rsid w:val="00211FDC"/>
    <w:rsid w:val="002125AF"/>
    <w:rsid w:val="00213562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6F65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CD8"/>
    <w:rsid w:val="00297F14"/>
    <w:rsid w:val="002A033D"/>
    <w:rsid w:val="002A0A94"/>
    <w:rsid w:val="002A0C29"/>
    <w:rsid w:val="002A2443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58BB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60D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69D3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1BCD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8B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681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6E2E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D7B46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562AD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5D98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A6F9D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0ADF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1BE7"/>
    <w:rsid w:val="00642211"/>
    <w:rsid w:val="006424B4"/>
    <w:rsid w:val="00642F6E"/>
    <w:rsid w:val="0064384E"/>
    <w:rsid w:val="00643C77"/>
    <w:rsid w:val="006454AD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E6B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8DC"/>
    <w:rsid w:val="00675D5F"/>
    <w:rsid w:val="0067661C"/>
    <w:rsid w:val="006772A7"/>
    <w:rsid w:val="006776A3"/>
    <w:rsid w:val="00677727"/>
    <w:rsid w:val="00677D7D"/>
    <w:rsid w:val="00680492"/>
    <w:rsid w:val="0068109D"/>
    <w:rsid w:val="00683C58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1C2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54B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388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49F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67A0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5201"/>
    <w:rsid w:val="00846443"/>
    <w:rsid w:val="008467A8"/>
    <w:rsid w:val="00850E50"/>
    <w:rsid w:val="00851328"/>
    <w:rsid w:val="00851FF9"/>
    <w:rsid w:val="0085333B"/>
    <w:rsid w:val="00853A21"/>
    <w:rsid w:val="00853B8C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0A15"/>
    <w:rsid w:val="008715D1"/>
    <w:rsid w:val="008729F6"/>
    <w:rsid w:val="0087413E"/>
    <w:rsid w:val="00874246"/>
    <w:rsid w:val="0087534A"/>
    <w:rsid w:val="0087596E"/>
    <w:rsid w:val="00876288"/>
    <w:rsid w:val="0087679D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0BFE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54F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3E16"/>
    <w:rsid w:val="00AA71B8"/>
    <w:rsid w:val="00AA7626"/>
    <w:rsid w:val="00AB0599"/>
    <w:rsid w:val="00AB0758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3A3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283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CF1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4EE4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92F"/>
    <w:rsid w:val="00B46DDA"/>
    <w:rsid w:val="00B47F69"/>
    <w:rsid w:val="00B519E1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C53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4FE8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CFC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86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5843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708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23F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3CAC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5A"/>
    <w:rsid w:val="00DD496A"/>
    <w:rsid w:val="00DD55CB"/>
    <w:rsid w:val="00DD5EA8"/>
    <w:rsid w:val="00DD6652"/>
    <w:rsid w:val="00DD686C"/>
    <w:rsid w:val="00DD6A2A"/>
    <w:rsid w:val="00DE06A7"/>
    <w:rsid w:val="00DE1D7B"/>
    <w:rsid w:val="00DE2FCE"/>
    <w:rsid w:val="00DE3F22"/>
    <w:rsid w:val="00DE41E7"/>
    <w:rsid w:val="00DE4408"/>
    <w:rsid w:val="00DE50BA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3AD7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25D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D5B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30DD"/>
    <w:rsid w:val="00EE50FC"/>
    <w:rsid w:val="00EE5D31"/>
    <w:rsid w:val="00EE7A74"/>
    <w:rsid w:val="00EF08E6"/>
    <w:rsid w:val="00EF42E4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1EB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32D6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7F8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06E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9286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1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0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8A22155-813A-42B9-AC65-C59B275730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1447</TotalTime>
  <Pages>69</Pages>
  <Words>8907</Words>
  <Characters>50770</Characters>
  <Application>Microsoft Office Word</Application>
  <DocSecurity>8</DocSecurity>
  <Lines>423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59558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Скакун</cp:lastModifiedBy>
  <cp:revision>122</cp:revision>
  <cp:lastPrinted>2020-08-31T11:56:00Z</cp:lastPrinted>
  <dcterms:created xsi:type="dcterms:W3CDTF">2017-12-14T07:55:00Z</dcterms:created>
  <dcterms:modified xsi:type="dcterms:W3CDTF">2020-09-04T09:44:00Z</dcterms:modified>
  <cp:contentStatus/>
</cp:coreProperties>
</file>