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25B38DA9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C87876">
        <w:rPr>
          <w:b/>
          <w:noProof/>
          <w:color w:val="0000FF"/>
          <w:sz w:val="28"/>
          <w:szCs w:val="28"/>
        </w:rPr>
        <w:t>2078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228B4321" w:rsidR="001109BE" w:rsidRPr="0095708D" w:rsidRDefault="0095708D" w:rsidP="0095708D">
      <w:pPr>
        <w:autoSpaceDE w:val="0"/>
        <w:jc w:val="center"/>
        <w:rPr>
          <w:noProof/>
          <w:color w:val="0000FF"/>
          <w:sz w:val="28"/>
          <w:szCs w:val="28"/>
        </w:rPr>
      </w:pPr>
      <w:r w:rsidRPr="0095708D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4D2E65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B1342" w:rsidRPr="004B1342">
        <w:rPr>
          <w:b/>
          <w:noProof/>
          <w:color w:val="0000FF"/>
          <w:sz w:val="28"/>
          <w:szCs w:val="28"/>
        </w:rPr>
        <w:t xml:space="preserve">240920/6987935/01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7B6D08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B1342" w:rsidRPr="004B1342">
        <w:rPr>
          <w:b/>
          <w:noProof/>
          <w:color w:val="0000FF"/>
          <w:sz w:val="28"/>
          <w:szCs w:val="28"/>
        </w:rPr>
        <w:t>00300060106194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1CAD50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87876">
        <w:rPr>
          <w:b/>
          <w:noProof/>
          <w:color w:val="0000FF"/>
          <w:sz w:val="28"/>
          <w:szCs w:val="28"/>
        </w:rPr>
        <w:t>25</w:t>
      </w:r>
      <w:r w:rsidR="003968BC">
        <w:rPr>
          <w:b/>
          <w:noProof/>
          <w:color w:val="0000FF"/>
          <w:sz w:val="28"/>
          <w:szCs w:val="28"/>
        </w:rPr>
        <w:t>.0</w:t>
      </w:r>
      <w:r w:rsidR="0072049F">
        <w:rPr>
          <w:b/>
          <w:noProof/>
          <w:color w:val="0000FF"/>
          <w:sz w:val="28"/>
          <w:szCs w:val="28"/>
        </w:rPr>
        <w:t>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1C173F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87876">
        <w:rPr>
          <w:b/>
          <w:noProof/>
          <w:color w:val="0000FF"/>
          <w:sz w:val="28"/>
          <w:szCs w:val="28"/>
        </w:rPr>
        <w:t>16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C87876">
        <w:rPr>
          <w:b/>
          <w:noProof/>
          <w:color w:val="0000FF"/>
          <w:sz w:val="28"/>
          <w:szCs w:val="28"/>
        </w:rPr>
        <w:t>11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4FBA9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87876">
        <w:rPr>
          <w:b/>
          <w:noProof/>
          <w:color w:val="0000FF"/>
          <w:sz w:val="28"/>
          <w:szCs w:val="28"/>
        </w:rPr>
        <w:t>19</w:t>
      </w:r>
      <w:r w:rsidR="003968BC">
        <w:rPr>
          <w:b/>
          <w:noProof/>
          <w:color w:val="0000FF"/>
          <w:sz w:val="28"/>
          <w:szCs w:val="28"/>
        </w:rPr>
        <w:t>.</w:t>
      </w:r>
      <w:r w:rsidR="00C87876">
        <w:rPr>
          <w:b/>
          <w:noProof/>
          <w:color w:val="0000FF"/>
          <w:sz w:val="28"/>
          <w:szCs w:val="28"/>
        </w:rPr>
        <w:t>11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50FC12CE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 xml:space="preserve">асти от </w:t>
      </w:r>
      <w:r w:rsidR="00C87876">
        <w:rPr>
          <w:color w:val="0000FF"/>
          <w:sz w:val="22"/>
          <w:szCs w:val="22"/>
        </w:rPr>
        <w:t>30.03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C87876">
        <w:rPr>
          <w:color w:val="0000FF"/>
          <w:sz w:val="22"/>
          <w:szCs w:val="22"/>
        </w:rPr>
        <w:t>44</w:t>
      </w:r>
      <w:r w:rsidR="00AB0758">
        <w:rPr>
          <w:color w:val="0000FF"/>
          <w:sz w:val="22"/>
          <w:szCs w:val="22"/>
        </w:rPr>
        <w:t>-</w:t>
      </w:r>
      <w:r w:rsidR="00AB0758" w:rsidRPr="005D0ADF">
        <w:rPr>
          <w:color w:val="0000FF"/>
          <w:sz w:val="22"/>
          <w:szCs w:val="22"/>
        </w:rPr>
        <w:t xml:space="preserve">З п. </w:t>
      </w:r>
      <w:r w:rsidR="00C87876">
        <w:rPr>
          <w:color w:val="0000FF"/>
          <w:sz w:val="22"/>
          <w:szCs w:val="22"/>
        </w:rPr>
        <w:t>204</w:t>
      </w:r>
      <w:r w:rsidRPr="005D0ADF">
        <w:rPr>
          <w:color w:val="0000FF"/>
          <w:sz w:val="22"/>
          <w:szCs w:val="22"/>
        </w:rPr>
        <w:t>;</w:t>
      </w:r>
    </w:p>
    <w:p w14:paraId="40BEB9B2" w14:textId="3B501D90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C87876">
        <w:rPr>
          <w:color w:val="0000FF"/>
          <w:sz w:val="22"/>
          <w:szCs w:val="22"/>
        </w:rPr>
        <w:t>03.04.</w:t>
      </w:r>
      <w:r w:rsidR="00AB0758">
        <w:rPr>
          <w:color w:val="0000FF"/>
          <w:sz w:val="22"/>
          <w:szCs w:val="22"/>
        </w:rPr>
        <w:t xml:space="preserve">2020 № </w:t>
      </w:r>
      <w:r w:rsidR="00C87876">
        <w:rPr>
          <w:color w:val="0000FF"/>
          <w:sz w:val="22"/>
          <w:szCs w:val="22"/>
        </w:rPr>
        <w:t>1084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</w:t>
      </w:r>
      <w:r w:rsidR="00C87876" w:rsidRPr="00C87876">
        <w:rPr>
          <w:color w:val="0000FF"/>
          <w:sz w:val="22"/>
          <w:szCs w:val="22"/>
        </w:rPr>
        <w:t>О проведении аукциона на право заключения договора аренды земельного уч</w:t>
      </w:r>
      <w:r w:rsidR="00C87876">
        <w:rPr>
          <w:color w:val="0000FF"/>
          <w:sz w:val="22"/>
          <w:szCs w:val="22"/>
        </w:rPr>
        <w:t>астка с кадастровым номером 50:</w:t>
      </w:r>
      <w:r w:rsidR="00C87876" w:rsidRPr="00C87876">
        <w:rPr>
          <w:color w:val="0000FF"/>
          <w:sz w:val="22"/>
          <w:szCs w:val="22"/>
        </w:rPr>
        <w:t>19:0030304:777, из земель государственной неразграниченной собственности</w:t>
      </w:r>
      <w:r w:rsidRPr="00C87876">
        <w:rPr>
          <w:color w:val="0000FF"/>
          <w:sz w:val="22"/>
          <w:szCs w:val="22"/>
        </w:rPr>
        <w:t>»</w:t>
      </w:r>
      <w:r w:rsidRPr="00677727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A30358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87876" w:rsidRPr="00393CAC">
        <w:rPr>
          <w:color w:val="0000FF"/>
          <w:sz w:val="22"/>
          <w:szCs w:val="22"/>
        </w:rPr>
        <w:t>Московская область, г Руза, д Городище</w:t>
      </w:r>
      <w:r w:rsidR="00C87876">
        <w:rPr>
          <w:color w:val="0000FF"/>
          <w:sz w:val="22"/>
          <w:szCs w:val="22"/>
        </w:rPr>
        <w:t>.</w:t>
      </w:r>
    </w:p>
    <w:permEnd w:id="1201879608"/>
    <w:p w14:paraId="55E57AF4" w14:textId="398F73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87876">
        <w:rPr>
          <w:sz w:val="22"/>
          <w:szCs w:val="22"/>
        </w:rPr>
        <w:t>1 890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9BBD9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87876" w:rsidRPr="00393CAC">
        <w:rPr>
          <w:color w:val="0000FF"/>
          <w:sz w:val="22"/>
          <w:szCs w:val="22"/>
        </w:rPr>
        <w:t>50:19:0030304:777</w:t>
      </w:r>
      <w:r w:rsidR="00C87876">
        <w:rPr>
          <w:color w:val="FF0000"/>
          <w:sz w:val="22"/>
          <w:szCs w:val="22"/>
        </w:rPr>
        <w:t xml:space="preserve"> </w:t>
      </w:r>
      <w:r w:rsidR="00C87876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87876">
        <w:rPr>
          <w:color w:val="0000FF"/>
          <w:sz w:val="22"/>
          <w:szCs w:val="22"/>
        </w:rPr>
        <w:br/>
      </w:r>
      <w:r w:rsidR="00C87876" w:rsidRPr="00242F27">
        <w:rPr>
          <w:color w:val="0000FF"/>
          <w:sz w:val="22"/>
          <w:szCs w:val="22"/>
        </w:rPr>
        <w:t xml:space="preserve">об </w:t>
      </w:r>
      <w:r w:rsidR="00C87876">
        <w:rPr>
          <w:color w:val="0000FF"/>
          <w:sz w:val="22"/>
          <w:szCs w:val="22"/>
        </w:rPr>
        <w:t>объекте недвижимости от 17.02.2020</w:t>
      </w:r>
      <w:r w:rsidR="00C87876" w:rsidRPr="00242F27">
        <w:rPr>
          <w:color w:val="0000FF"/>
          <w:sz w:val="22"/>
          <w:szCs w:val="22"/>
        </w:rPr>
        <w:t xml:space="preserve"> </w:t>
      </w:r>
      <w:r w:rsidR="00C87876">
        <w:rPr>
          <w:color w:val="0000FF"/>
          <w:sz w:val="22"/>
          <w:szCs w:val="22"/>
        </w:rPr>
        <w:t xml:space="preserve">№ 99/2020/314018437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15614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6E14">
        <w:rPr>
          <w:b/>
          <w:color w:val="000000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95708D" w:rsidRPr="0095708D">
        <w:rPr>
          <w:color w:val="0000FF"/>
          <w:sz w:val="22"/>
          <w:szCs w:val="22"/>
        </w:rPr>
        <w:t xml:space="preserve">от </w:t>
      </w:r>
      <w:r w:rsidR="0054609E">
        <w:rPr>
          <w:color w:val="0000FF"/>
          <w:sz w:val="22"/>
          <w:szCs w:val="22"/>
        </w:rPr>
        <w:t>17.02.2020</w:t>
      </w:r>
      <w:r w:rsidR="0054609E" w:rsidRPr="00242F27">
        <w:rPr>
          <w:color w:val="0000FF"/>
          <w:sz w:val="22"/>
          <w:szCs w:val="22"/>
        </w:rPr>
        <w:t xml:space="preserve"> </w:t>
      </w:r>
      <w:r w:rsidR="0054609E">
        <w:rPr>
          <w:color w:val="0000FF"/>
          <w:sz w:val="22"/>
          <w:szCs w:val="22"/>
        </w:rPr>
        <w:br/>
        <w:t xml:space="preserve">№ 99/2020/314018437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4E768B0" w14:textId="3F2AC00B" w:rsidR="00DF3AD7" w:rsidRPr="009C3DBF" w:rsidRDefault="0054609E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указаны в заключе</w:t>
      </w:r>
      <w:r>
        <w:rPr>
          <w:color w:val="0000FF"/>
          <w:sz w:val="22"/>
          <w:szCs w:val="22"/>
        </w:rPr>
        <w:t xml:space="preserve">нии территориального управления </w:t>
      </w:r>
      <w:r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>
        <w:rPr>
          <w:color w:val="0000FF"/>
          <w:sz w:val="22"/>
          <w:szCs w:val="22"/>
        </w:rPr>
        <w:t>27.02.2020</w:t>
      </w:r>
      <w:r w:rsidRPr="0077260F">
        <w:rPr>
          <w:color w:val="0000FF"/>
          <w:sz w:val="22"/>
          <w:szCs w:val="22"/>
        </w:rPr>
        <w:t xml:space="preserve"> № 28Исх-</w:t>
      </w:r>
      <w:r>
        <w:rPr>
          <w:color w:val="0000FF"/>
          <w:sz w:val="22"/>
          <w:szCs w:val="22"/>
        </w:rPr>
        <w:t>6427/ (</w:t>
      </w:r>
      <w:r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DC267C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22.09</w:t>
      </w:r>
      <w:r w:rsidR="0095708D">
        <w:rPr>
          <w:color w:val="0000FF"/>
          <w:sz w:val="22"/>
          <w:szCs w:val="22"/>
        </w:rPr>
        <w:t>.</w:t>
      </w:r>
      <w:r w:rsidR="000E29B2" w:rsidRPr="00DC267C">
        <w:rPr>
          <w:color w:val="0000FF"/>
          <w:sz w:val="22"/>
          <w:szCs w:val="22"/>
        </w:rPr>
        <w:t>2020 № Исх-</w:t>
      </w:r>
      <w:r>
        <w:rPr>
          <w:color w:val="0000FF"/>
          <w:sz w:val="22"/>
          <w:szCs w:val="22"/>
        </w:rPr>
        <w:t xml:space="preserve">1137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DC267C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28.08</w:t>
      </w:r>
      <w:r w:rsidR="0030560D" w:rsidRPr="00DC267C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>1071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6123D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4F2033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62085">
        <w:rPr>
          <w:color w:val="0000FF"/>
          <w:sz w:val="22"/>
          <w:szCs w:val="22"/>
        </w:rPr>
        <w:t xml:space="preserve">от </w:t>
      </w:r>
      <w:r w:rsidR="0054609E">
        <w:rPr>
          <w:color w:val="0000FF"/>
          <w:sz w:val="22"/>
          <w:szCs w:val="22"/>
        </w:rPr>
        <w:t>27.02.2020</w:t>
      </w:r>
      <w:r w:rsidR="0054609E" w:rsidRPr="0077260F">
        <w:rPr>
          <w:color w:val="0000FF"/>
          <w:sz w:val="22"/>
          <w:szCs w:val="22"/>
        </w:rPr>
        <w:t xml:space="preserve"> № 28Исх-</w:t>
      </w:r>
      <w:r w:rsidR="0054609E">
        <w:rPr>
          <w:color w:val="0000FF"/>
          <w:sz w:val="22"/>
          <w:szCs w:val="22"/>
        </w:rPr>
        <w:t>6427/</w:t>
      </w:r>
      <w:r w:rsidR="00862085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BF16F4F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B55F9A">
        <w:rPr>
          <w:color w:val="0000FF"/>
          <w:sz w:val="22"/>
          <w:szCs w:val="22"/>
        </w:rPr>
        <w:t>25.02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B55F9A">
        <w:rPr>
          <w:color w:val="0000FF"/>
          <w:sz w:val="22"/>
          <w:szCs w:val="22"/>
        </w:rPr>
        <w:t xml:space="preserve"> 169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B55F9A">
        <w:rPr>
          <w:color w:val="0000FF"/>
          <w:sz w:val="22"/>
          <w:szCs w:val="22"/>
        </w:rPr>
        <w:t>170</w:t>
      </w:r>
      <w:r w:rsidR="00641BE7">
        <w:rPr>
          <w:color w:val="0000FF"/>
          <w:sz w:val="22"/>
          <w:szCs w:val="22"/>
        </w:rPr>
        <w:t xml:space="preserve">, № </w:t>
      </w:r>
      <w:r w:rsidR="00B55F9A">
        <w:rPr>
          <w:color w:val="0000FF"/>
          <w:sz w:val="22"/>
          <w:szCs w:val="22"/>
        </w:rPr>
        <w:t>171</w:t>
      </w:r>
      <w:r w:rsidR="0071637C">
        <w:rPr>
          <w:color w:val="0000FF"/>
          <w:sz w:val="22"/>
          <w:szCs w:val="22"/>
        </w:rPr>
        <w:t>,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BBBEAAB" w14:textId="6100A72B" w:rsidR="0071637C" w:rsidRDefault="00242F27" w:rsidP="0071637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</w:t>
      </w:r>
      <w:proofErr w:type="spellStart"/>
      <w:r w:rsidR="00641BE7">
        <w:rPr>
          <w:color w:val="0000FF"/>
          <w:sz w:val="22"/>
          <w:szCs w:val="22"/>
        </w:rPr>
        <w:t>Мособлгаз</w:t>
      </w:r>
      <w:proofErr w:type="spellEnd"/>
      <w:r w:rsidR="00641BE7">
        <w:rPr>
          <w:color w:val="0000FF"/>
          <w:sz w:val="22"/>
          <w:szCs w:val="22"/>
        </w:rPr>
        <w:t xml:space="preserve">» «Запад» от </w:t>
      </w:r>
      <w:r w:rsidR="00B55F9A">
        <w:rPr>
          <w:color w:val="0000FF"/>
          <w:sz w:val="22"/>
          <w:szCs w:val="22"/>
        </w:rPr>
        <w:t>12.03.2020 № 700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71637C" w:rsidRPr="0071637C">
        <w:rPr>
          <w:color w:val="0000FF"/>
          <w:sz w:val="22"/>
          <w:szCs w:val="22"/>
        </w:rPr>
        <w:t xml:space="preserve"> </w:t>
      </w:r>
      <w:r w:rsidR="0071637C">
        <w:rPr>
          <w:color w:val="0000FF"/>
          <w:sz w:val="22"/>
          <w:szCs w:val="22"/>
        </w:rPr>
        <w:t xml:space="preserve">а также в Распоряжении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ktc.mosreg.ru</w:t>
      </w:r>
      <w:r w:rsidR="0071637C" w:rsidRPr="00242F27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D5A061" w14:textId="184134A8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</w:t>
      </w:r>
      <w:r w:rsidR="00B55F9A">
        <w:rPr>
          <w:color w:val="0000FF"/>
          <w:sz w:val="22"/>
          <w:szCs w:val="22"/>
        </w:rPr>
        <w:t>ьме филиала ПАО «</w:t>
      </w:r>
      <w:proofErr w:type="spellStart"/>
      <w:r w:rsidR="00B55F9A">
        <w:rPr>
          <w:color w:val="0000FF"/>
          <w:sz w:val="22"/>
          <w:szCs w:val="22"/>
        </w:rPr>
        <w:t>Россети</w:t>
      </w:r>
      <w:proofErr w:type="spellEnd"/>
      <w:r w:rsidR="00B55F9A">
        <w:rPr>
          <w:color w:val="0000FF"/>
          <w:sz w:val="22"/>
          <w:szCs w:val="22"/>
        </w:rPr>
        <w:t xml:space="preserve"> Московский регион</w:t>
      </w:r>
      <w:r w:rsidR="008467A8" w:rsidRPr="008467A8">
        <w:rPr>
          <w:color w:val="0000FF"/>
          <w:sz w:val="22"/>
          <w:szCs w:val="22"/>
        </w:rPr>
        <w:t>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B55F9A">
        <w:rPr>
          <w:color w:val="0000FF"/>
          <w:sz w:val="22"/>
          <w:szCs w:val="22"/>
        </w:rPr>
        <w:t>06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B55F9A">
        <w:rPr>
          <w:color w:val="0000FF"/>
          <w:sz w:val="22"/>
          <w:szCs w:val="22"/>
        </w:rPr>
        <w:t xml:space="preserve">.2020 </w:t>
      </w:r>
      <w:r w:rsidR="004D7B46"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5F9A">
        <w:rPr>
          <w:color w:val="0000FF"/>
          <w:sz w:val="22"/>
          <w:szCs w:val="22"/>
        </w:rPr>
        <w:t>32420</w:t>
      </w:r>
      <w:r w:rsidR="00641BE7" w:rsidRPr="00641BE7">
        <w:rPr>
          <w:color w:val="0000FF"/>
          <w:sz w:val="22"/>
          <w:szCs w:val="22"/>
        </w:rPr>
        <w:t>(</w:t>
      </w:r>
      <w:r w:rsidR="00B55F9A">
        <w:rPr>
          <w:color w:val="0000FF"/>
          <w:sz w:val="22"/>
          <w:szCs w:val="22"/>
        </w:rPr>
        <w:t>867202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Pr="00D75B1E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 xml:space="preserve">а также в Распоряжении Комитета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t xml:space="preserve">по ценам и тарифам Московской области от 20.08.2020 № 135-Р, размещенном на сайте Комитета по ценам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t>и тарифам Московской области ktc.mosreg.ru;</w:t>
      </w:r>
      <w:permEnd w:id="2141544020"/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A12D828" w14:textId="77777777" w:rsidR="00B55F9A" w:rsidRPr="000E6EE7" w:rsidRDefault="00B55F9A" w:rsidP="004072AB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 xml:space="preserve"> 160819/0879941/01,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>
        <w:rPr>
          <w:color w:val="0000FF"/>
          <w:sz w:val="22"/>
          <w:szCs w:val="22"/>
        </w:rPr>
        <w:t>16.08.2019</w:t>
      </w:r>
      <w:r w:rsidRPr="000E6EE7">
        <w:rPr>
          <w:color w:val="0000FF"/>
          <w:sz w:val="22"/>
          <w:szCs w:val="22"/>
        </w:rPr>
        <w:t>;</w:t>
      </w:r>
    </w:p>
    <w:p w14:paraId="0FFB2896" w14:textId="77777777" w:rsidR="00B55F9A" w:rsidRPr="003B3315" w:rsidRDefault="00B55F9A" w:rsidP="004072AB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Pr="0077260F">
        <w:rPr>
          <w:color w:val="0000FF"/>
          <w:sz w:val="22"/>
          <w:szCs w:val="22"/>
        </w:rPr>
        <w:t>Красное Знамя»</w:t>
      </w:r>
      <w:r>
        <w:rPr>
          <w:color w:val="0000FF"/>
          <w:sz w:val="22"/>
          <w:szCs w:val="22"/>
        </w:rPr>
        <w:t xml:space="preserve"> от 16.08.2019 № 31/1 (111586)</w:t>
      </w:r>
      <w:r w:rsidRPr="003B3315">
        <w:rPr>
          <w:color w:val="0000FF"/>
          <w:sz w:val="22"/>
          <w:szCs w:val="22"/>
        </w:rPr>
        <w:t>;</w:t>
      </w:r>
    </w:p>
    <w:p w14:paraId="286923B9" w14:textId="3150C2DB" w:rsidR="00242F27" w:rsidRDefault="00B55F9A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16.</w:t>
      </w:r>
      <w:proofErr w:type="gramStart"/>
      <w:r>
        <w:rPr>
          <w:color w:val="0000FF"/>
          <w:sz w:val="22"/>
          <w:szCs w:val="22"/>
        </w:rPr>
        <w:t>08.2019</w:t>
      </w:r>
      <w:r w:rsidRPr="00B339D4">
        <w:rPr>
          <w:color w:val="0000FF"/>
          <w:sz w:val="22"/>
          <w:szCs w:val="22"/>
        </w:rPr>
        <w:t>.</w:t>
      </w:r>
      <w:r w:rsidR="00375484" w:rsidRPr="00375484">
        <w:rPr>
          <w:color w:val="0000FF"/>
          <w:sz w:val="22"/>
          <w:szCs w:val="22"/>
        </w:rPr>
        <w:t>.</w:t>
      </w:r>
      <w:permEnd w:id="1889892839"/>
      <w:proofErr w:type="gramEnd"/>
    </w:p>
    <w:p w14:paraId="789692DA" w14:textId="7E81ACCA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87876">
        <w:rPr>
          <w:b/>
          <w:color w:val="0000FF"/>
          <w:sz w:val="22"/>
          <w:szCs w:val="22"/>
        </w:rPr>
        <w:t xml:space="preserve">48 254,53 </w:t>
      </w:r>
      <w:r w:rsidR="00C87876" w:rsidRPr="009062F2">
        <w:rPr>
          <w:b/>
          <w:color w:val="0000FF"/>
          <w:sz w:val="22"/>
          <w:szCs w:val="22"/>
        </w:rPr>
        <w:t>руб.</w:t>
      </w:r>
      <w:r w:rsidR="00C87876" w:rsidRPr="009062F2">
        <w:rPr>
          <w:color w:val="0000FF"/>
          <w:sz w:val="22"/>
          <w:szCs w:val="22"/>
        </w:rPr>
        <w:t xml:space="preserve"> (</w:t>
      </w:r>
      <w:r w:rsidR="00C87876" w:rsidRPr="00393CAC">
        <w:rPr>
          <w:color w:val="0000FF"/>
          <w:sz w:val="22"/>
          <w:szCs w:val="22"/>
        </w:rPr>
        <w:t>Сорок восемь тысяч двести пятьдесят четыре</w:t>
      </w:r>
      <w:r w:rsidR="00C87876">
        <w:rPr>
          <w:color w:val="FF0000"/>
          <w:sz w:val="22"/>
          <w:szCs w:val="22"/>
        </w:rPr>
        <w:t xml:space="preserve"> </w:t>
      </w:r>
      <w:r w:rsidR="00C87876">
        <w:rPr>
          <w:color w:val="0000FF"/>
          <w:sz w:val="22"/>
          <w:szCs w:val="22"/>
        </w:rPr>
        <w:t>руб. 53коп.),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75BDF3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87876">
        <w:rPr>
          <w:b/>
          <w:color w:val="0000FF"/>
          <w:sz w:val="22"/>
          <w:szCs w:val="22"/>
        </w:rPr>
        <w:t>1 447,63</w:t>
      </w:r>
      <w:r w:rsidR="00C87876" w:rsidRPr="00960E6C">
        <w:rPr>
          <w:b/>
          <w:color w:val="FF0000"/>
          <w:sz w:val="22"/>
          <w:szCs w:val="22"/>
        </w:rPr>
        <w:t xml:space="preserve"> </w:t>
      </w:r>
      <w:r w:rsidR="00C87876" w:rsidRPr="009062F2">
        <w:rPr>
          <w:b/>
          <w:color w:val="0000FF"/>
          <w:sz w:val="22"/>
          <w:szCs w:val="22"/>
        </w:rPr>
        <w:t>руб</w:t>
      </w:r>
      <w:r w:rsidR="00C87876" w:rsidRPr="00242F27">
        <w:rPr>
          <w:b/>
          <w:color w:val="0000FF"/>
          <w:sz w:val="22"/>
          <w:szCs w:val="22"/>
        </w:rPr>
        <w:t>.</w:t>
      </w:r>
      <w:r w:rsidR="00C87876" w:rsidRPr="00242F27">
        <w:rPr>
          <w:color w:val="0000FF"/>
          <w:sz w:val="22"/>
          <w:szCs w:val="22"/>
        </w:rPr>
        <w:t xml:space="preserve"> (</w:t>
      </w:r>
      <w:r w:rsidR="00C87876" w:rsidRPr="00393CAC">
        <w:rPr>
          <w:color w:val="0000FF"/>
          <w:sz w:val="22"/>
          <w:szCs w:val="22"/>
        </w:rPr>
        <w:t>Одна тысяча четыреста сорок семь</w:t>
      </w:r>
      <w:r w:rsidR="00C87876">
        <w:rPr>
          <w:color w:val="0000FF"/>
          <w:sz w:val="22"/>
          <w:szCs w:val="22"/>
        </w:rPr>
        <w:t xml:space="preserve"> руб. 63</w:t>
      </w:r>
      <w:r w:rsidR="004D7B46">
        <w:rPr>
          <w:color w:val="0000FF"/>
          <w:sz w:val="22"/>
          <w:szCs w:val="22"/>
        </w:rPr>
        <w:t xml:space="preserve"> коп</w:t>
      </w:r>
      <w:r w:rsidR="0054609E">
        <w:rPr>
          <w:color w:val="0000FF"/>
          <w:sz w:val="22"/>
          <w:szCs w:val="22"/>
        </w:rPr>
        <w:t>.</w:t>
      </w:r>
      <w:r w:rsidR="004D7B46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72C816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87876">
        <w:rPr>
          <w:b/>
          <w:color w:val="0000FF"/>
          <w:sz w:val="22"/>
          <w:szCs w:val="22"/>
        </w:rPr>
        <w:t xml:space="preserve">48 254,53 </w:t>
      </w:r>
      <w:r w:rsidR="00C87876" w:rsidRPr="009062F2">
        <w:rPr>
          <w:b/>
          <w:color w:val="0000FF"/>
          <w:sz w:val="22"/>
          <w:szCs w:val="22"/>
        </w:rPr>
        <w:t>руб.</w:t>
      </w:r>
      <w:r w:rsidR="00C87876" w:rsidRPr="009062F2">
        <w:rPr>
          <w:color w:val="0000FF"/>
          <w:sz w:val="22"/>
          <w:szCs w:val="22"/>
        </w:rPr>
        <w:t xml:space="preserve"> (</w:t>
      </w:r>
      <w:r w:rsidR="00C87876" w:rsidRPr="00393CAC">
        <w:rPr>
          <w:color w:val="0000FF"/>
          <w:sz w:val="22"/>
          <w:szCs w:val="22"/>
        </w:rPr>
        <w:t>Сорок восемь тысяч двести пятьдесят четыре</w:t>
      </w:r>
      <w:r w:rsidR="00C87876">
        <w:rPr>
          <w:color w:val="0000FF"/>
          <w:sz w:val="22"/>
          <w:szCs w:val="22"/>
        </w:rPr>
        <w:t xml:space="preserve"> руб. 53</w:t>
      </w:r>
      <w:r w:rsidR="00DD33DE" w:rsidRPr="004D7B46">
        <w:rPr>
          <w:color w:val="0000FF"/>
          <w:sz w:val="22"/>
          <w:szCs w:val="22"/>
        </w:rPr>
        <w:t xml:space="preserve"> </w:t>
      </w:r>
      <w:r w:rsidR="00F232D6" w:rsidRP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8BD9C1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4609E">
        <w:rPr>
          <w:b/>
          <w:color w:val="0000FF"/>
          <w:sz w:val="22"/>
          <w:szCs w:val="22"/>
        </w:rPr>
        <w:t>25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A4FE8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AA7D3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E2D23">
        <w:rPr>
          <w:b/>
          <w:bCs/>
          <w:color w:val="0000FF"/>
          <w:sz w:val="22"/>
          <w:szCs w:val="22"/>
        </w:rPr>
        <w:t>16</w:t>
      </w:r>
      <w:r w:rsidR="00EF42E4">
        <w:rPr>
          <w:b/>
          <w:bCs/>
          <w:color w:val="0000FF"/>
          <w:sz w:val="22"/>
          <w:szCs w:val="22"/>
        </w:rPr>
        <w:t>.</w:t>
      </w:r>
      <w:r w:rsidR="0054609E">
        <w:rPr>
          <w:b/>
          <w:bCs/>
          <w:color w:val="0000FF"/>
          <w:sz w:val="22"/>
          <w:szCs w:val="22"/>
        </w:rPr>
        <w:t>11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54609E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54609E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C7F4B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54609E">
        <w:rPr>
          <w:b/>
          <w:color w:val="0000FF"/>
          <w:sz w:val="22"/>
          <w:szCs w:val="22"/>
        </w:rPr>
        <w:t>19.11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54609E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4609E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A1FB2A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54609E">
        <w:rPr>
          <w:b/>
          <w:color w:val="0000FF"/>
          <w:sz w:val="22"/>
          <w:szCs w:val="22"/>
        </w:rPr>
        <w:t>19.11</w:t>
      </w:r>
      <w:r w:rsidR="0054609E" w:rsidRPr="00FA27BE">
        <w:rPr>
          <w:b/>
          <w:color w:val="0000FF"/>
          <w:sz w:val="22"/>
          <w:szCs w:val="22"/>
        </w:rPr>
        <w:t>.20</w:t>
      </w:r>
      <w:r w:rsidR="0054609E">
        <w:rPr>
          <w:b/>
          <w:color w:val="0000FF"/>
          <w:sz w:val="22"/>
          <w:szCs w:val="22"/>
        </w:rPr>
        <w:t xml:space="preserve">20 </w:t>
      </w:r>
      <w:r w:rsidR="00EF42E4">
        <w:rPr>
          <w:b/>
          <w:bCs/>
          <w:color w:val="0000FF"/>
          <w:sz w:val="22"/>
          <w:szCs w:val="22"/>
        </w:rPr>
        <w:t xml:space="preserve">с </w:t>
      </w:r>
      <w:r w:rsidR="0054609E">
        <w:rPr>
          <w:b/>
          <w:bCs/>
          <w:color w:val="0000FF"/>
          <w:sz w:val="22"/>
          <w:szCs w:val="22"/>
        </w:rPr>
        <w:t>11</w:t>
      </w:r>
      <w:r w:rsidR="00375484">
        <w:rPr>
          <w:b/>
          <w:bCs/>
          <w:color w:val="0000FF"/>
          <w:sz w:val="22"/>
          <w:szCs w:val="22"/>
        </w:rPr>
        <w:t xml:space="preserve"> час. </w:t>
      </w:r>
      <w:r w:rsidR="0054609E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CF8C8D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4609E">
        <w:rPr>
          <w:b/>
          <w:color w:val="0000FF"/>
          <w:sz w:val="22"/>
          <w:szCs w:val="22"/>
        </w:rPr>
        <w:t>19.11</w:t>
      </w:r>
      <w:r w:rsidR="0054609E" w:rsidRPr="00FA27BE">
        <w:rPr>
          <w:b/>
          <w:color w:val="0000FF"/>
          <w:sz w:val="22"/>
          <w:szCs w:val="22"/>
        </w:rPr>
        <w:t>.20</w:t>
      </w:r>
      <w:r w:rsidR="0054609E">
        <w:rPr>
          <w:b/>
          <w:color w:val="0000FF"/>
          <w:sz w:val="22"/>
          <w:szCs w:val="22"/>
        </w:rPr>
        <w:t xml:space="preserve">20 </w:t>
      </w:r>
      <w:r w:rsidR="00E6225D">
        <w:rPr>
          <w:b/>
          <w:color w:val="0000FF"/>
          <w:sz w:val="22"/>
          <w:szCs w:val="22"/>
        </w:rPr>
        <w:t xml:space="preserve">в </w:t>
      </w:r>
      <w:r w:rsidR="0054609E">
        <w:rPr>
          <w:b/>
          <w:color w:val="0000FF"/>
          <w:sz w:val="22"/>
          <w:szCs w:val="22"/>
        </w:rPr>
        <w:t>12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54609E">
        <w:rPr>
          <w:b/>
          <w:color w:val="0000FF"/>
          <w:sz w:val="22"/>
          <w:szCs w:val="22"/>
        </w:rPr>
        <w:t>0</w:t>
      </w:r>
      <w:r w:rsidR="005A6F9D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707EF064" w14:textId="38E6BE05" w:rsidR="00DD33DE" w:rsidRDefault="00B55F9A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07149A41" wp14:editId="3C6E6F01">
            <wp:extent cx="6562725" cy="9334500"/>
            <wp:effectExtent l="0" t="0" r="9525" b="0"/>
            <wp:docPr id="8" name="Рисунок 8" descr="Z:\__УРЗП\04. Конкурентные процедуры\АУКЦИОНЫ\2020 год\Рузский г.о\ЗЕМЛЯ\Аренда\АЗ-РУЗ_20-2078\Документы\01.09.2020_вх-11668_2020_Захарова_Е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Z:\__УРЗП\04. Конкурентные процедуры\АУКЦИОНЫ\2020 год\Рузский г.о\ЗЕМЛЯ\Аренда\АЗ-РУЗ_20-2078\Документы\01.09.2020_вх-11668_2020_Захарова_Е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11661" w14:textId="2C73355C" w:rsidR="006B54B6" w:rsidRDefault="00B55F9A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F68FBAB" wp14:editId="24B698CD">
            <wp:extent cx="6562725" cy="9334500"/>
            <wp:effectExtent l="0" t="0" r="9525" b="0"/>
            <wp:docPr id="9" name="Рисунок 9" descr="Z:\__УРЗП\04. Конкурентные процедуры\АУКЦИОНЫ\2020 год\Рузский г.о\ЗЕМЛЯ\Аренда\АЗ-РУЗ_20-2078\Документы\01.09.2020_вх-11668_2020_Захарова_Е.В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Z:\__УРЗП\04. Конкурентные процедуры\АУКЦИОНЫ\2020 год\Рузский г.о\ЗЕМЛЯ\Аренда\АЗ-РУЗ_20-2078\Документы\01.09.2020_вх-11668_2020_Захарова_Е.В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12EC707D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23E3103" w14:textId="77777777" w:rsidR="00B55F9A" w:rsidRDefault="00B55F9A">
      <w:pPr>
        <w:suppressAutoHyphens w:val="0"/>
      </w:pPr>
      <w:permStart w:id="1994196257" w:edGrp="everyone"/>
    </w:p>
    <w:p w14:paraId="20A489B0" w14:textId="66F0CB18" w:rsidR="00B55F9A" w:rsidRDefault="00B55F9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EAC4C9B" wp14:editId="7303BDEE">
            <wp:extent cx="6562725" cy="9286875"/>
            <wp:effectExtent l="0" t="0" r="9525" b="9525"/>
            <wp:docPr id="12" name="Рисунок 12" descr="Z:\__УРЗП\04. Конкурентные процедуры\АУКЦИОНЫ\2020 год\Рузский г.о\ЗЕМЛЯ\Аренда\АЗ-РУЗ_20-2078\Документы\22.09.2020_вх-12685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Z:\__УРЗП\04. Конкурентные процедуры\АУКЦИОНЫ\2020 год\Рузский г.о\ЗЕМЛЯ\Аренда\АЗ-РУЗ_20-2078\Документы\22.09.2020_вх-12685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80DC" w14:textId="58425546" w:rsidR="00B55F9A" w:rsidRDefault="00B55F9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C32C66" wp14:editId="7C1331A6">
            <wp:extent cx="6562725" cy="9286875"/>
            <wp:effectExtent l="0" t="0" r="9525" b="9525"/>
            <wp:docPr id="13" name="Рисунок 13" descr="Z:\__УРЗП\04. Конкурентные процедуры\АУКЦИОНЫ\2020 год\Рузский г.о\ЗЕМЛЯ\Аренда\АЗ-РУЗ_20-2078\Документы\22.09.2020_вх-12685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Z:\__УРЗП\04. Конкурентные процедуры\АУКЦИОНЫ\2020 год\Рузский г.о\ЗЕМЛЯ\Аренда\АЗ-РУЗ_20-2078\Документы\22.09.2020_вх-12685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C4988E" wp14:editId="607445A4">
            <wp:extent cx="6562725" cy="9286875"/>
            <wp:effectExtent l="0" t="0" r="9525" b="9525"/>
            <wp:docPr id="14" name="Рисунок 14" descr="Z:\__УРЗП\04. Конкурентные процедуры\АУКЦИОНЫ\2020 год\Рузский г.о\ЗЕМЛЯ\Аренда\АЗ-РУЗ_20-2078\Документы\22.09.2020_вх-12685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Z:\__УРЗП\04. Конкурентные процедуры\АУКЦИОНЫ\2020 год\Рузский г.о\ЗЕМЛЯ\Аренда\АЗ-РУЗ_20-2078\Документы\22.09.2020_вх-12685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892C20" wp14:editId="17117391">
            <wp:extent cx="6562725" cy="9286875"/>
            <wp:effectExtent l="0" t="0" r="9525" b="9525"/>
            <wp:docPr id="15" name="Рисунок 15" descr="Z:\__УРЗП\04. Конкурентные процедуры\АУКЦИОНЫ\2020 год\Рузский г.о\ЗЕМЛЯ\Аренда\АЗ-РУЗ_20-2078\Документы\22.09.2020_вх-12685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Z:\__УРЗП\04. Конкурентные процедуры\АУКЦИОНЫ\2020 год\Рузский г.о\ЗЕМЛЯ\Аренда\АЗ-РУЗ_20-2078\Документы\22.09.2020_вх-12685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5DE04E" wp14:editId="73B4D730">
            <wp:extent cx="6562725" cy="9286875"/>
            <wp:effectExtent l="0" t="0" r="9525" b="9525"/>
            <wp:docPr id="16" name="Рисунок 16" descr="Z:\__УРЗП\04. Конкурентные процедуры\АУКЦИОНЫ\2020 год\Рузский г.о\ЗЕМЛЯ\Аренда\АЗ-РУЗ_20-2078\Документы\22.09.2020_вх-12685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Z:\__УРЗП\04. Конкурентные процедуры\АУКЦИОНЫ\2020 год\Рузский г.о\ЗЕМЛЯ\Аренда\АЗ-РУЗ_20-2078\Документы\22.09.2020_вх-12685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3FF0D" wp14:editId="48ACE223">
            <wp:extent cx="6562725" cy="9286875"/>
            <wp:effectExtent l="0" t="0" r="9525" b="9525"/>
            <wp:docPr id="20" name="Рисунок 20" descr="Z:\__УРЗП\04. Конкурентные процедуры\АУКЦИОНЫ\2020 год\Рузский г.о\ЗЕМЛЯ\Аренда\АЗ-РУЗ_20-2078\Документы\22.09.2020_вх-12685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Z:\__УРЗП\04. Конкурентные процедуры\АУКЦИОНЫ\2020 год\Рузский г.о\ЗЕМЛЯ\Аренда\АЗ-РУЗ_20-2078\Документы\22.09.2020_вх-12685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6B651A08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2A898582" w14:textId="4B7E2377" w:rsidR="00641BE7" w:rsidRDefault="00641BE7" w:rsidP="00A37A2C">
      <w:pPr>
        <w:rPr>
          <w:b/>
          <w:noProof/>
          <w:lang w:eastAsia="ru-RU"/>
        </w:rPr>
      </w:pPr>
      <w:permStart w:id="7567010" w:edGrp="everyone"/>
    </w:p>
    <w:p w14:paraId="0F480AA8" w14:textId="77777777" w:rsidR="00B55F9A" w:rsidRDefault="00B55F9A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8BBB17B" wp14:editId="23947A07">
            <wp:extent cx="5732060" cy="4552158"/>
            <wp:effectExtent l="0" t="0" r="2540" b="1270"/>
            <wp:docPr id="17" name="Рисунок 17" descr="Z:\__УРЗП\04. Конкурентные процедуры\АУКЦИОНЫ\2020 год\Рузский г.о\ЗЕМЛЯ\Аренда\АЗ-РУЗ_20-58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58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7" cy="455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1B365" w14:textId="68205BAD" w:rsidR="00641BE7" w:rsidRDefault="00641BE7" w:rsidP="00A37A2C">
      <w:pPr>
        <w:rPr>
          <w:b/>
          <w:noProof/>
          <w:lang w:eastAsia="ru-RU"/>
        </w:rPr>
      </w:pPr>
    </w:p>
    <w:p w14:paraId="76559E9D" w14:textId="7EE8CFDC" w:rsidR="0087679D" w:rsidRDefault="00B55F9A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47B238E" wp14:editId="430FE982">
            <wp:extent cx="5787339" cy="4176480"/>
            <wp:effectExtent l="0" t="0" r="4445" b="0"/>
            <wp:docPr id="19" name="Рисунок 19" descr="Z:\__УРЗП\04. Конкурентные процедуры\АУКЦИОНЫ\2020 год\Рузский г.о\ЗЕМЛЯ\Аренда\АЗ-РУЗ_20-58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8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077" cy="417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9DD0F07" w14:textId="58BD06C5" w:rsidR="00B55F9A" w:rsidRDefault="00B55F9A">
      <w:pPr>
        <w:suppressAutoHyphens w:val="0"/>
      </w:pPr>
      <w:permStart w:id="4008468" w:edGrp="everyone"/>
      <w:r>
        <w:rPr>
          <w:noProof/>
          <w:lang w:eastAsia="ru-RU"/>
        </w:rPr>
        <w:drawing>
          <wp:inline distT="0" distB="0" distL="0" distR="0" wp14:anchorId="66B9A275" wp14:editId="7A9A5C1C">
            <wp:extent cx="6562725" cy="9286875"/>
            <wp:effectExtent l="0" t="0" r="9525" b="9525"/>
            <wp:docPr id="25" name="Рисунок 25" descr="Z:\__УРЗП\04. Конкурентные процедуры\АУКЦИОНЫ\2020 год\Рузский г.о\ЗЕМЛЯ\Аренда\АЗ-РУЗ_20-2078\Документы\22.09.2020_вх-12685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Z:\__УРЗП\04. Конкурентные процедуры\АУКЦИОНЫ\2020 год\Рузский г.о\ЗЕМЛЯ\Аренда\АЗ-РУЗ_20-2078\Документы\22.09.2020_вх-12685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BE2C8" w14:textId="77777777" w:rsidR="00B55F9A" w:rsidRDefault="00B55F9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E1FE836" wp14:editId="08201C4D">
            <wp:extent cx="6562725" cy="9286875"/>
            <wp:effectExtent l="0" t="0" r="9525" b="9525"/>
            <wp:docPr id="26" name="Рисунок 26" descr="Z:\__УРЗП\04. Конкурентные процедуры\АУКЦИОНЫ\2020 год\Рузский г.о\ЗЕМЛЯ\Аренда\АЗ-РУЗ_20-2078\Документы\22.09.2020_вх-12685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Z:\__УРЗП\04. Конкурентные процедуры\АУКЦИОНЫ\2020 год\Рузский г.о\ЗЕМЛЯ\Аренда\АЗ-РУЗ_20-2078\Документы\22.09.2020_вх-12685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93B5E2" wp14:editId="28A54EE9">
            <wp:extent cx="6562725" cy="9286875"/>
            <wp:effectExtent l="0" t="0" r="9525" b="9525"/>
            <wp:docPr id="27" name="Рисунок 27" descr="Z:\__УРЗП\04. Конкурентные процедуры\АУКЦИОНЫ\2020 год\Рузский г.о\ЗЕМЛЯ\Аренда\АЗ-РУЗ_20-2078\Документы\22.09.2020_вх-12685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Z:\__УРЗП\04. Конкурентные процедуры\АУКЦИОНЫ\2020 год\Рузский г.о\ЗЕМЛЯ\Аренда\АЗ-РУЗ_20-2078\Документы\22.09.2020_вх-12685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BA31B" wp14:editId="3F837747">
            <wp:extent cx="6562725" cy="9286875"/>
            <wp:effectExtent l="0" t="0" r="9525" b="9525"/>
            <wp:docPr id="28" name="Рисунок 28" descr="Z:\__УРЗП\04. Конкурентные процедуры\АУКЦИОНЫ\2020 год\Рузский г.о\ЗЕМЛЯ\Аренда\АЗ-РУЗ_20-2078\Документы\22.09.2020_вх-12685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Z:\__УРЗП\04. Конкурентные процедуры\АУКЦИОНЫ\2020 год\Рузский г.о\ЗЕМЛЯ\Аренда\АЗ-РУЗ_20-2078\Документы\22.09.2020_вх-12685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0C69BD" wp14:editId="7600B9F9">
            <wp:extent cx="6562725" cy="9286875"/>
            <wp:effectExtent l="0" t="0" r="9525" b="9525"/>
            <wp:docPr id="29" name="Рисунок 29" descr="Z:\__УРЗП\04. Конкурентные процедуры\АУКЦИОНЫ\2020 год\Рузский г.о\ЗЕМЛЯ\Аренда\АЗ-РУЗ_20-2078\Документы\22.09.2020_вх-12685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Z:\__УРЗП\04. Конкурентные процедуры\АУКЦИОНЫ\2020 год\Рузский г.о\ЗЕМЛЯ\Аренда\АЗ-РУЗ_20-2078\Документы\22.09.2020_вх-12685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E66C45" wp14:editId="0D99A623">
            <wp:extent cx="6562725" cy="9286875"/>
            <wp:effectExtent l="0" t="0" r="9525" b="9525"/>
            <wp:docPr id="30" name="Рисунок 30" descr="Z:\__УРЗП\04. Конкурентные процедуры\АУКЦИОНЫ\2020 год\Рузский г.о\ЗЕМЛЯ\Аренда\АЗ-РУЗ_20-2078\Документы\22.09.2020_вх-12685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Z:\__УРЗП\04. Конкурентные процедуры\АУКЦИОНЫ\2020 год\Рузский г.о\ЗЕМЛЯ\Аренда\АЗ-РУЗ_20-2078\Документы\22.09.2020_вх-12685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9DF8D1" wp14:editId="54D6EABB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АЗ-РУЗ_20-2078\Документы\22.09.2020_вх-12685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Z:\__УРЗП\04. Конкурентные процедуры\АУКЦИОНЫ\2020 год\Рузский г.о\ЗЕМЛЯ\Аренда\АЗ-РУЗ_20-2078\Документы\22.09.2020_вх-12685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D50CE" wp14:editId="6E8B6C7A">
            <wp:extent cx="6562725" cy="9286875"/>
            <wp:effectExtent l="0" t="0" r="9525" b="9525"/>
            <wp:docPr id="32" name="Рисунок 32" descr="Z:\__УРЗП\04. Конкурентные процедуры\АУКЦИОНЫ\2020 год\Рузский г.о\ЗЕМЛЯ\Аренда\АЗ-РУЗ_20-2078\Документы\22.09.2020_вх-12685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Z:\__УРЗП\04. Конкурентные процедуры\АУКЦИОНЫ\2020 год\Рузский г.о\ЗЕМЛЯ\Аренда\АЗ-РУЗ_20-2078\Документы\22.09.2020_вх-12685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0D98FC" wp14:editId="5E8FCC97">
            <wp:extent cx="6562725" cy="9286875"/>
            <wp:effectExtent l="0" t="0" r="9525" b="9525"/>
            <wp:docPr id="33" name="Рисунок 33" descr="Z:\__УРЗП\04. Конкурентные процедуры\АУКЦИОНЫ\2020 год\Рузский г.о\ЗЕМЛЯ\Аренда\АЗ-РУЗ_20-2078\Документы\22.09.2020_вх-12685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Z:\__УРЗП\04. Конкурентные процедуры\АУКЦИОНЫ\2020 год\Рузский г.о\ЗЕМЛЯ\Аренда\АЗ-РУЗ_20-2078\Документы\22.09.2020_вх-12685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14FAAD" wp14:editId="72722E46">
            <wp:extent cx="6562725" cy="9286875"/>
            <wp:effectExtent l="0" t="0" r="9525" b="9525"/>
            <wp:docPr id="34" name="Рисунок 34" descr="Z:\__УРЗП\04. Конкурентные процедуры\АУКЦИОНЫ\2020 год\Рузский г.о\ЗЕМЛЯ\Аренда\АЗ-РУЗ_20-2078\Документы\22.09.2020_вх-12685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Z:\__УРЗП\04. Конкурентные процедуры\АУКЦИОНЫ\2020 год\Рузский г.о\ЗЕМЛЯ\Аренда\АЗ-РУЗ_20-2078\Документы\22.09.2020_вх-12685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F400BD" wp14:editId="08AD6FD0">
            <wp:extent cx="6562725" cy="9286875"/>
            <wp:effectExtent l="0" t="0" r="9525" b="9525"/>
            <wp:docPr id="35" name="Рисунок 35" descr="Z:\__УРЗП\04. Конкурентные процедуры\АУКЦИОНЫ\2020 год\Рузский г.о\ЗЕМЛЯ\Аренда\АЗ-РУЗ_20-2078\Документы\22.09.2020_вх-12685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Z:\__УРЗП\04. Конкурентные процедуры\АУКЦИОНЫ\2020 год\Рузский г.о\ЗЕМЛЯ\Аренда\АЗ-РУЗ_20-2078\Документы\22.09.2020_вх-12685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2E299E" wp14:editId="34F4F245">
            <wp:extent cx="6562725" cy="9286875"/>
            <wp:effectExtent l="0" t="0" r="9525" b="9525"/>
            <wp:docPr id="36" name="Рисунок 36" descr="Z:\__УРЗП\04. Конкурентные процедуры\АУКЦИОНЫ\2020 год\Рузский г.о\ЗЕМЛЯ\Аренда\АЗ-РУЗ_20-2078\Документы\22.09.2020_вх-12685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Z:\__УРЗП\04. Конкурентные процедуры\АУКЦИОНЫ\2020 год\Рузский г.о\ЗЕМЛЯ\Аренда\АЗ-РУЗ_20-2078\Документы\22.09.2020_вх-12685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505C95" wp14:editId="7B8965A7">
            <wp:extent cx="6562725" cy="9286875"/>
            <wp:effectExtent l="0" t="0" r="9525" b="9525"/>
            <wp:docPr id="37" name="Рисунок 37" descr="Z:\__УРЗП\04. Конкурентные процедуры\АУКЦИОНЫ\2020 год\Рузский г.о\ЗЕМЛЯ\Аренда\АЗ-РУЗ_20-2078\Документы\22.09.2020_вх-12685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Z:\__УРЗП\04. Конкурентные процедуры\АУКЦИОНЫ\2020 год\Рузский г.о\ЗЕМЛЯ\Аренда\АЗ-РУЗ_20-2078\Документы\22.09.2020_вх-12685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24FC53" wp14:editId="48C879E3">
            <wp:extent cx="6562725" cy="9286875"/>
            <wp:effectExtent l="0" t="0" r="9525" b="9525"/>
            <wp:docPr id="38" name="Рисунок 38" descr="Z:\__УРЗП\04. Конкурентные процедуры\АУКЦИОНЫ\2020 год\Рузский г.о\ЗЕМЛЯ\Аренда\АЗ-РУЗ_20-2078\Документы\22.09.2020_вх-12685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Z:\__УРЗП\04. Конкурентные процедуры\АУКЦИОНЫ\2020 год\Рузский г.о\ЗЕМЛЯ\Аренда\АЗ-РУЗ_20-2078\Документы\22.09.2020_вх-12685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299C6" w14:textId="1A62EE5B" w:rsidR="00B55F9A" w:rsidRDefault="00A2650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1927921" wp14:editId="1D387811">
            <wp:extent cx="6562725" cy="9286875"/>
            <wp:effectExtent l="0" t="0" r="9525" b="9525"/>
            <wp:docPr id="42" name="Рисунок 42" descr="Z:\__УРЗП\04. Конкурентные процедуры\АУКЦИОНЫ\2020 год\Рузский г.о\ЗЕМЛЯ\Аренда\АЗ-РУЗ_20-2078\Документы\22.09.2020_вх-12685_2020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Z:\__УРЗП\04. Конкурентные процедуры\АУКЦИОНЫ\2020 год\Рузский г.о\ЗЕМЛЯ\Аренда\АЗ-РУЗ_20-2078\Документы\22.09.2020_вх-12685_2020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E92F1" w14:textId="281C485E" w:rsidR="00B55F9A" w:rsidRDefault="00A2650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F715AE" wp14:editId="58F1656E">
            <wp:extent cx="6562725" cy="9286875"/>
            <wp:effectExtent l="0" t="0" r="9525" b="9525"/>
            <wp:docPr id="43" name="Рисунок 43" descr="Z:\__УРЗП\04. Конкурентные процедуры\АУКЦИОНЫ\2020 год\Рузский г.о\ЗЕМЛЯ\Аренда\АЗ-РУЗ_20-2078\Документы\22.09.2020_вх-12685_2020_Кузнецов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Z:\__УРЗП\04. Конкурентные процедуры\АУКЦИОНЫ\2020 год\Рузский г.о\ЗЕМЛЯ\Аренда\АЗ-РУЗ_20-2078\Документы\22.09.2020_вх-12685_2020_Кузнецов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7FBA6A" wp14:editId="00ABAE0E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2078\Документы\22.09.2020_вх-12685_2020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Z:\__УРЗП\04. Конкурентные процедуры\АУКЦИОНЫ\2020 год\Рузский г.о\ЗЕМЛЯ\Аренда\АЗ-РУЗ_20-2078\Документы\22.09.2020_вх-12685_2020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C37952" wp14:editId="5EC44502">
            <wp:extent cx="6562725" cy="9286875"/>
            <wp:effectExtent l="0" t="0" r="9525" b="9525"/>
            <wp:docPr id="45" name="Рисунок 45" descr="Z:\__УРЗП\04. Конкурентные процедуры\АУКЦИОНЫ\2020 год\Рузский г.о\ЗЕМЛЯ\Аренда\АЗ-РУЗ_20-2078\Документы\22.09.2020_вх-12685_2020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Z:\__УРЗП\04. Конкурентные процедуры\АУКЦИОНЫ\2020 год\Рузский г.о\ЗЕМЛЯ\Аренда\АЗ-РУЗ_20-2078\Документы\22.09.2020_вх-12685_2020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9681A6" wp14:editId="6364EDC8">
            <wp:extent cx="6562725" cy="9286875"/>
            <wp:effectExtent l="0" t="0" r="9525" b="9525"/>
            <wp:docPr id="46" name="Рисунок 46" descr="Z:\__УРЗП\04. Конкурентные процедуры\АУКЦИОНЫ\2020 год\Рузский г.о\ЗЕМЛЯ\Аренда\АЗ-РУЗ_20-2078\Документы\22.09.2020_вх-12685_2020_Кузнецова_Е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Z:\__УРЗП\04. Конкурентные процедуры\АУКЦИОНЫ\2020 год\Рузский г.о\ЗЕМЛЯ\Аренда\АЗ-РУЗ_20-2078\Документы\22.09.2020_вх-12685_2020_Кузнецова_Е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035949" wp14:editId="4CE1154A">
            <wp:extent cx="6562725" cy="9286875"/>
            <wp:effectExtent l="0" t="0" r="9525" b="9525"/>
            <wp:docPr id="47" name="Рисунок 47" descr="Z:\__УРЗП\04. Конкурентные процедуры\АУКЦИОНЫ\2020 год\Рузский г.о\ЗЕМЛЯ\Аренда\АЗ-РУЗ_20-2078\Документы\22.09.2020_вх-12685_2020_Кузнецова_Е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Z:\__УРЗП\04. Конкурентные процедуры\АУКЦИОНЫ\2020 год\Рузский г.о\ЗЕМЛЯ\Аренда\АЗ-РУЗ_20-2078\Документы\22.09.2020_вх-12685_2020_Кузнецова_Е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7D38B5" wp14:editId="601115E3">
            <wp:extent cx="6562725" cy="9286875"/>
            <wp:effectExtent l="0" t="0" r="9525" b="9525"/>
            <wp:docPr id="49" name="Рисунок 49" descr="Z:\__УРЗП\04. Конкурентные процедуры\АУКЦИОНЫ\2020 год\Рузский г.о\ЗЕМЛЯ\Аренда\АЗ-РУЗ_20-2078\Документы\22.09.2020_вх-12685_2020_Кузнецова_Е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Z:\__УРЗП\04. Конкурентные процедуры\АУКЦИОНЫ\2020 год\Рузский г.о\ЗЕМЛЯ\Аренда\АЗ-РУЗ_20-2078\Документы\22.09.2020_вх-12685_2020_Кузнецова_Е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AF4E2D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07F4D33" w14:textId="009C687A" w:rsidR="00641BE7" w:rsidRDefault="00641BE7">
      <w:pPr>
        <w:suppressAutoHyphens w:val="0"/>
      </w:pPr>
      <w:permStart w:id="1717260872" w:edGrp="everyone"/>
    </w:p>
    <w:p w14:paraId="11687562" w14:textId="02FC0F5B" w:rsidR="00641BE7" w:rsidRDefault="00A26503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E5BDC6" wp14:editId="1327DEDD">
            <wp:extent cx="6562725" cy="9001125"/>
            <wp:effectExtent l="0" t="0" r="9525" b="9525"/>
            <wp:docPr id="51" name="Рисунок 51" descr="Z:\__УРЗП\04. Конкурентные процедуры\АУКЦИОНЫ\2020 год\Рузский г.о\ЗЕМЛЯ\Аренда\АЗ-РУЗ_20-2078\Документы\22.09.2020_вх-12685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Z:\__УРЗП\04. Конкурентные процедуры\АУКЦИОНЫ\2020 год\Рузский г.о\ЗЕМЛЯ\Аренда\АЗ-РУЗ_20-2078\Документы\22.09.2020_вх-12685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AA158" w14:textId="77777777" w:rsidR="00A26503" w:rsidRDefault="00A2650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907D259" wp14:editId="5A823B72">
            <wp:extent cx="6562725" cy="9286875"/>
            <wp:effectExtent l="0" t="0" r="9525" b="9525"/>
            <wp:docPr id="52" name="Рисунок 52" descr="Z:\__УРЗП\04. Конкурентные процедуры\АУКЦИОНЫ\2020 год\Рузский г.о\ЗЕМЛЯ\Аренда\АЗ-РУЗ_20-2078\Документы\22.09.2020_вх-12685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Z:\__УРЗП\04. Конкурентные процедуры\АУКЦИОНЫ\2020 год\Рузский г.о\ЗЕМЛЯ\Аренда\АЗ-РУЗ_20-2078\Документы\22.09.2020_вх-12685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749A1" w14:textId="77777777" w:rsidR="00A26503" w:rsidRDefault="00A26503">
      <w:pPr>
        <w:suppressAutoHyphens w:val="0"/>
      </w:pPr>
    </w:p>
    <w:p w14:paraId="76D451BC" w14:textId="524F28D2" w:rsidR="00A26503" w:rsidRDefault="00A2650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1DDD2A3" wp14:editId="75E68297">
            <wp:extent cx="6565900" cy="928497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4A3745" wp14:editId="5FCE06FA">
            <wp:extent cx="6562725" cy="9286875"/>
            <wp:effectExtent l="0" t="0" r="9525" b="9525"/>
            <wp:docPr id="54" name="Рисунок 54" descr="Z:\__УРЗП\04. Конкурентные процедуры\АУКЦИОНЫ\2020 год\Рузский г.о\ЗЕМЛЯ\Аренда\АЗ-РУЗ_20-2078\Документы\22.09.2020_вх-12685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Z:\__УРЗП\04. Конкурентные процедуры\АУКЦИОНЫ\2020 год\Рузский г.о\ЗЕМЛЯ\Аренда\АЗ-РУЗ_20-2078\Документы\22.09.2020_вх-12685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B57C36" wp14:editId="3A0D7C04">
            <wp:extent cx="6562725" cy="9286875"/>
            <wp:effectExtent l="0" t="0" r="9525" b="9525"/>
            <wp:docPr id="55" name="Рисунок 55" descr="Z:\__УРЗП\04. Конкурентные процедуры\АУКЦИОНЫ\2020 год\Рузский г.о\ЗЕМЛЯ\Аренда\АЗ-РУЗ_20-2078\Документы\22.09.2020_вх-12685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Z:\__УРЗП\04. Конкурентные процедуры\АУКЦИОНЫ\2020 год\Рузский г.о\ЗЕМЛЯ\Аренда\АЗ-РУЗ_20-2078\Документы\22.09.2020_вх-12685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FE3C51" wp14:editId="30CD06D3">
            <wp:extent cx="6562725" cy="9286875"/>
            <wp:effectExtent l="0" t="0" r="9525" b="9525"/>
            <wp:docPr id="57" name="Рисунок 57" descr="Z:\__УРЗП\04. Конкурентные процедуры\АУКЦИОНЫ\2020 год\Рузский г.о\ЗЕМЛЯ\Аренда\АЗ-РУЗ_20-2078\Документы\22.09.2020_вх-12685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Z:\__УРЗП\04. Конкурентные процедуры\АУКЦИОНЫ\2020 год\Рузский г.о\ЗЕМЛЯ\Аренда\АЗ-РУЗ_20-2078\Документы\22.09.2020_вх-12685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2227F7" wp14:editId="3A033ADC">
            <wp:extent cx="6562725" cy="9286875"/>
            <wp:effectExtent l="0" t="0" r="9525" b="9525"/>
            <wp:docPr id="58" name="Рисунок 58" descr="Z:\__УРЗП\04. Конкурентные процедуры\АУКЦИОНЫ\2020 год\Рузский г.о\ЗЕМЛЯ\Аренда\АЗ-РУЗ_20-2078\Документы\22.09.2020_вх-12685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Z:\__УРЗП\04. Конкурентные процедуры\АУКЦИОНЫ\2020 год\Рузский г.о\ЗЕМЛЯ\Аренда\АЗ-РУЗ_20-2078\Документы\22.09.2020_вх-12685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2FEA93" wp14:editId="63A99775">
            <wp:extent cx="6562725" cy="9286875"/>
            <wp:effectExtent l="0" t="0" r="9525" b="9525"/>
            <wp:docPr id="59" name="Рисунок 59" descr="Z:\__УРЗП\04. Конкурентные процедуры\АУКЦИОНЫ\2020 год\Рузский г.о\ЗЕМЛЯ\Аренда\АЗ-РУЗ_20-2078\Документы\22.09.2020_вх-12685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Z:\__УРЗП\04. Конкурентные процедуры\АУКЦИОНЫ\2020 год\Рузский г.о\ЗЕМЛЯ\Аренда\АЗ-РУЗ_20-2078\Документы\22.09.2020_вх-12685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0418E1" wp14:editId="6BD391F4">
            <wp:extent cx="6562725" cy="9286875"/>
            <wp:effectExtent l="0" t="0" r="9525" b="9525"/>
            <wp:docPr id="60" name="Рисунок 60" descr="Z:\__УРЗП\04. Конкурентные процедуры\АУКЦИОНЫ\2020 год\Рузский г.о\ЗЕМЛЯ\Аренда\АЗ-РУЗ_20-2078\Документы\22.09.2020_вх-12685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Z:\__УРЗП\04. Конкурентные процедуры\АУКЦИОНЫ\2020 год\Рузский г.о\ЗЕМЛЯ\Аренда\АЗ-РУЗ_20-2078\Документы\22.09.2020_вх-12685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A25E0" wp14:editId="69F8B342">
            <wp:extent cx="6562725" cy="9286875"/>
            <wp:effectExtent l="0" t="0" r="9525" b="9525"/>
            <wp:docPr id="61" name="Рисунок 61" descr="Z:\__УРЗП\04. Конкурентные процедуры\АУКЦИОНЫ\2020 год\Рузский г.о\ЗЕМЛЯ\Аренда\АЗ-РУЗ_20-2078\Документы\22.09.2020_вх-12685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Z:\__УРЗП\04. Конкурентные процедуры\АУКЦИОНЫ\2020 год\Рузский г.о\ЗЕМЛЯ\Аренда\АЗ-РУЗ_20-2078\Документы\22.09.2020_вх-12685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D82D8F" wp14:editId="7C757D55">
            <wp:extent cx="6562725" cy="9286875"/>
            <wp:effectExtent l="0" t="0" r="9525" b="9525"/>
            <wp:docPr id="62" name="Рисунок 62" descr="Z:\__УРЗП\04. Конкурентные процедуры\АУКЦИОНЫ\2020 год\Рузский г.о\ЗЕМЛЯ\Аренда\АЗ-РУЗ_20-2078\Документы\22.09.2020_вх-12685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Z:\__УРЗП\04. Конкурентные процедуры\АУКЦИОНЫ\2020 год\Рузский г.о\ЗЕМЛЯ\Аренда\АЗ-РУЗ_20-2078\Документы\22.09.2020_вх-12685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E8ACB3" wp14:editId="6DC409A9">
            <wp:extent cx="6562725" cy="9286875"/>
            <wp:effectExtent l="0" t="0" r="9525" b="9525"/>
            <wp:docPr id="63" name="Рисунок 63" descr="Z:\__УРЗП\04. Конкурентные процедуры\АУКЦИОНЫ\2020 год\Рузский г.о\ЗЕМЛЯ\Аренда\АЗ-РУЗ_20-2078\Документы\22.09.2020_вх-12685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Z:\__УРЗП\04. Конкурентные процедуры\АУКЦИОНЫ\2020 год\Рузский г.о\ЗЕМЛЯ\Аренда\АЗ-РУЗ_20-2078\Документы\22.09.2020_вх-12685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B74B77" wp14:editId="0A5AF0CA">
            <wp:extent cx="6562725" cy="9286875"/>
            <wp:effectExtent l="0" t="0" r="9525" b="9525"/>
            <wp:docPr id="64" name="Рисунок 64" descr="Z:\__УРЗП\04. Конкурентные процедуры\АУКЦИОНЫ\2020 год\Рузский г.о\ЗЕМЛЯ\Аренда\АЗ-РУЗ_20-2078\Документы\22.09.2020_вх-12685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Z:\__УРЗП\04. Конкурентные процедуры\АУКЦИОНЫ\2020 год\Рузский г.о\ЗЕМЛЯ\Аренда\АЗ-РУЗ_20-2078\Документы\22.09.2020_вх-12685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C16D12" wp14:editId="2C0BB743">
            <wp:extent cx="6562725" cy="9286875"/>
            <wp:effectExtent l="0" t="0" r="9525" b="9525"/>
            <wp:docPr id="65" name="Рисунок 65" descr="Z:\__УРЗП\04. Конкурентные процедуры\АУКЦИОНЫ\2020 год\Рузский г.о\ЗЕМЛЯ\Аренда\АЗ-РУЗ_20-2078\Документы\22.09.2020_вх-12685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Z:\__УРЗП\04. Конкурентные процедуры\АУКЦИОНЫ\2020 год\Рузский г.о\ЗЕМЛЯ\Аренда\АЗ-РУЗ_20-2078\Документы\22.09.2020_вх-12685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9E3713" wp14:editId="0F45395E">
            <wp:extent cx="6562725" cy="9286875"/>
            <wp:effectExtent l="0" t="0" r="9525" b="9525"/>
            <wp:docPr id="66" name="Рисунок 66" descr="Z:\__УРЗП\04. Конкурентные процедуры\АУКЦИОНЫ\2020 год\Рузский г.о\ЗЕМЛЯ\Аренда\АЗ-РУЗ_20-2078\Документы\22.09.2020_вх-12685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Z:\__УРЗП\04. Конкурентные процедуры\АУКЦИОНЫ\2020 год\Рузский г.о\ЗЕМЛЯ\Аренда\АЗ-РУЗ_20-2078\Документы\22.09.2020_вх-12685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59761" wp14:editId="192E7977">
            <wp:extent cx="6562725" cy="9286875"/>
            <wp:effectExtent l="0" t="0" r="9525" b="9525"/>
            <wp:docPr id="67" name="Рисунок 67" descr="Z:\__УРЗП\04. Конкурентные процедуры\АУКЦИОНЫ\2020 год\Рузский г.о\ЗЕМЛЯ\Аренда\АЗ-РУЗ_20-2078\Документы\22.09.2020_вх-12685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Z:\__УРЗП\04. Конкурентные процедуры\АУКЦИОНЫ\2020 год\Рузский г.о\ЗЕМЛЯ\Аренда\АЗ-РУЗ_20-2078\Документы\22.09.2020_вх-12685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ECA46F" wp14:editId="259F1758">
            <wp:extent cx="6562725" cy="9286875"/>
            <wp:effectExtent l="0" t="0" r="9525" b="9525"/>
            <wp:docPr id="68" name="Рисунок 68" descr="Z:\__УРЗП\04. Конкурентные процедуры\АУКЦИОНЫ\2020 год\Рузский г.о\ЗЕМЛЯ\Аренда\АЗ-РУЗ_20-2078\Документы\22.09.2020_вх-12685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Z:\__УРЗП\04. Конкурентные процедуры\АУКЦИОНЫ\2020 год\Рузский г.о\ЗЕМЛЯ\Аренда\АЗ-РУЗ_20-2078\Документы\22.09.2020_вх-12685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1303D1">
        <w:rPr>
          <w:rStyle w:val="afff8"/>
        </w:rPr>
        <w:t>аренды земельного участка</w:t>
      </w:r>
      <w:bookmarkEnd w:id="121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2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3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4485DEF" w14:textId="77777777" w:rsidR="00B55F9A" w:rsidRPr="001E2471" w:rsidRDefault="00B55F9A" w:rsidP="00B55F9A">
      <w:pPr>
        <w:tabs>
          <w:tab w:val="left" w:pos="1024"/>
        </w:tabs>
        <w:ind w:firstLine="709"/>
        <w:jc w:val="both"/>
        <w:rPr>
          <w:rStyle w:val="52"/>
          <w:i/>
        </w:rPr>
      </w:pPr>
      <w:bookmarkStart w:id="124" w:name="bookmark11"/>
      <w:bookmarkEnd w:id="123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67484AE6" w14:textId="77777777" w:rsidR="00B55F9A" w:rsidRPr="001E2471" w:rsidRDefault="00B55F9A" w:rsidP="00B55F9A">
      <w:pPr>
        <w:tabs>
          <w:tab w:val="left" w:pos="1024"/>
        </w:tabs>
        <w:ind w:firstLine="709"/>
        <w:jc w:val="both"/>
      </w:pPr>
      <w:r>
        <w:t>1.4</w:t>
      </w:r>
      <w:r w:rsidRPr="001E2471">
        <w:t>. На Земельном участке объекты недвижимого имущества отсутствуют.</w:t>
      </w:r>
    </w:p>
    <w:p w14:paraId="5B6E58C8" w14:textId="77777777" w:rsidR="00B55F9A" w:rsidRPr="001E2471" w:rsidRDefault="00B55F9A" w:rsidP="00B55F9A">
      <w:pPr>
        <w:tabs>
          <w:tab w:val="left" w:pos="1024"/>
        </w:tabs>
        <w:ind w:firstLine="709"/>
        <w:jc w:val="both"/>
      </w:pPr>
    </w:p>
    <w:p w14:paraId="3350DAD5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  <w:bookmarkStart w:id="125" w:name="bookmark5"/>
      <w:r w:rsidRPr="001E2471">
        <w:rPr>
          <w:lang w:val="en-US"/>
        </w:rPr>
        <w:t>II</w:t>
      </w:r>
      <w:r w:rsidRPr="001E2471">
        <w:t>. Срок договора</w:t>
      </w:r>
      <w:bookmarkEnd w:id="125"/>
    </w:p>
    <w:p w14:paraId="3FE7DF9E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</w:p>
    <w:p w14:paraId="3D7A79C1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E9DB449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1A1FD3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C43AA2F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E4A053" w14:textId="77777777" w:rsidR="00B55F9A" w:rsidRPr="001E2471" w:rsidRDefault="00B55F9A" w:rsidP="00B55F9A">
      <w:pPr>
        <w:keepNext/>
        <w:keepLines/>
        <w:spacing w:after="80" w:line="230" w:lineRule="exact"/>
        <w:ind w:left="3160" w:firstLine="709"/>
      </w:pPr>
    </w:p>
    <w:p w14:paraId="7FE73C0F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  <w:r w:rsidRPr="001E2471">
        <w:t>III. Арендная плата</w:t>
      </w:r>
    </w:p>
    <w:p w14:paraId="64F7F638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</w:p>
    <w:p w14:paraId="17ADBC68" w14:textId="77777777" w:rsidR="00B55F9A" w:rsidRPr="001E2471" w:rsidRDefault="00B55F9A" w:rsidP="00B55F9A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7F219122" w14:textId="77777777" w:rsidR="00B55F9A" w:rsidRPr="001E2471" w:rsidRDefault="00B55F9A" w:rsidP="00B55F9A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45C9BDC3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781B7C8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76745A9B" w14:textId="77777777" w:rsidR="00B55F9A" w:rsidRPr="001E2471" w:rsidRDefault="00B55F9A" w:rsidP="00B55F9A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C4DC2D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633F8B8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lastRenderedPageBreak/>
        <w:t xml:space="preserve">___________________________________; </w:t>
      </w:r>
    </w:p>
    <w:p w14:paraId="17D8AA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5FDC53D9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2289A83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6070D8A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9F2C85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7BA5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86793A" w14:textId="77777777" w:rsidR="00B55F9A" w:rsidRPr="001E2471" w:rsidRDefault="00B55F9A" w:rsidP="00B55F9A">
      <w:pPr>
        <w:keepNext/>
        <w:keepLines/>
        <w:ind w:firstLine="709"/>
      </w:pPr>
    </w:p>
    <w:p w14:paraId="3BE5811C" w14:textId="77777777" w:rsidR="00B55F9A" w:rsidRPr="001E2471" w:rsidRDefault="00B55F9A" w:rsidP="00B55F9A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26"/>
    </w:p>
    <w:p w14:paraId="6E96DD3F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7" w:name="bookmark7"/>
      <w:r w:rsidRPr="001E2471">
        <w:t>4.1. Арендодатель имеет право:</w:t>
      </w:r>
      <w:bookmarkEnd w:id="127"/>
    </w:p>
    <w:p w14:paraId="2CB29E11" w14:textId="77777777" w:rsidR="00B55F9A" w:rsidRPr="001E2471" w:rsidRDefault="00B55F9A" w:rsidP="00B55F9A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66C67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10D8D0B3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68CB141A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51CF28AC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135838A9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A826DA2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B4A935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5CC296E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045E05E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26153773" w14:textId="77777777" w:rsidR="00B55F9A" w:rsidRPr="001E2471" w:rsidRDefault="00B55F9A" w:rsidP="00B55F9A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FD0A07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04765A74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B78D88D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76186CD7" w14:textId="77777777" w:rsidR="00B55F9A" w:rsidRPr="001E2471" w:rsidRDefault="00B55F9A" w:rsidP="00B55F9A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2214693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8" w:name="bookmark8"/>
      <w:r w:rsidRPr="001E2471">
        <w:t>4.2. Арендодатель обязан:</w:t>
      </w:r>
      <w:bookmarkEnd w:id="128"/>
    </w:p>
    <w:p w14:paraId="04155F97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4300D9F4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12B64507" w14:textId="77777777" w:rsidR="00B55F9A" w:rsidRPr="001E2471" w:rsidRDefault="00B55F9A" w:rsidP="00B55F9A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582D9C8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29" w:name="bookmark9"/>
      <w:r w:rsidRPr="001E2471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7E9CF5C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29"/>
    </w:p>
    <w:p w14:paraId="1FC4C016" w14:textId="77777777" w:rsidR="00B55F9A" w:rsidRPr="001E2471" w:rsidRDefault="00B55F9A" w:rsidP="00B55F9A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A09C04A" w14:textId="77777777" w:rsidR="00B55F9A" w:rsidRPr="001E2471" w:rsidRDefault="00B55F9A" w:rsidP="00B55F9A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322CED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30" w:name="bookmark10"/>
      <w:r w:rsidRPr="001E2471">
        <w:t>4.4. Арендатор обязан:</w:t>
      </w:r>
      <w:bookmarkEnd w:id="130"/>
    </w:p>
    <w:p w14:paraId="296606E4" w14:textId="77777777" w:rsidR="00B55F9A" w:rsidRPr="001E2471" w:rsidRDefault="00B55F9A" w:rsidP="00B55F9A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4A232B2D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23C28BA" w14:textId="77777777" w:rsidR="00B55F9A" w:rsidRPr="001E2471" w:rsidRDefault="00B55F9A" w:rsidP="00B55F9A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8F33712" w14:textId="77777777" w:rsidR="00B55F9A" w:rsidRPr="001E2471" w:rsidRDefault="00B55F9A" w:rsidP="00B55F9A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947CAA" w14:textId="77777777" w:rsidR="00B55F9A" w:rsidRPr="001E2471" w:rsidRDefault="00B55F9A" w:rsidP="00B55F9A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6C7F586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6C6F4EAB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29DBA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31DC4DF1" w14:textId="77777777" w:rsidR="00B55F9A" w:rsidRPr="001E2471" w:rsidRDefault="00B55F9A" w:rsidP="00B55F9A">
      <w:pPr>
        <w:tabs>
          <w:tab w:val="left" w:pos="1239"/>
        </w:tabs>
        <w:ind w:firstLine="709"/>
        <w:jc w:val="both"/>
        <w:rPr>
          <w:i/>
        </w:rPr>
      </w:pPr>
      <w:r w:rsidRPr="001E247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E247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BA6D9D6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FFC4EC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29E60" w14:textId="77777777" w:rsidR="00B55F9A" w:rsidRPr="001E2471" w:rsidRDefault="00B55F9A" w:rsidP="00B55F9A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4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1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1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2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2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3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3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446E14">
        <w:tc>
          <w:tcPr>
            <w:tcW w:w="594" w:type="dxa"/>
            <w:shd w:val="clear" w:color="auto" w:fill="auto"/>
          </w:tcPr>
          <w:p w14:paraId="54068A79" w14:textId="77777777" w:rsidR="00B4692F" w:rsidRPr="00BF23F0" w:rsidRDefault="00B4692F" w:rsidP="00446E1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9FB224B" w14:textId="77777777" w:rsidR="00B4692F" w:rsidRPr="00BF23F0" w:rsidRDefault="00B4692F" w:rsidP="00446E1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525F6505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30B35F7D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446E14">
        <w:tc>
          <w:tcPr>
            <w:tcW w:w="594" w:type="dxa"/>
            <w:shd w:val="clear" w:color="auto" w:fill="auto"/>
          </w:tcPr>
          <w:p w14:paraId="2C87306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958095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216A9A4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11AE846C" w14:textId="77777777" w:rsidR="00B4692F" w:rsidRPr="00BF23F0" w:rsidRDefault="00B4692F" w:rsidP="00446E14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446E14">
        <w:tc>
          <w:tcPr>
            <w:tcW w:w="2552" w:type="dxa"/>
            <w:shd w:val="clear" w:color="auto" w:fill="auto"/>
          </w:tcPr>
          <w:p w14:paraId="5EA003D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3BC174F4" w14:textId="77777777" w:rsidR="00B4692F" w:rsidRPr="00BF23F0" w:rsidRDefault="00B4692F" w:rsidP="00446E14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446E14">
        <w:tc>
          <w:tcPr>
            <w:tcW w:w="2552" w:type="dxa"/>
            <w:shd w:val="clear" w:color="auto" w:fill="auto"/>
          </w:tcPr>
          <w:p w14:paraId="19402E6A" w14:textId="77777777" w:rsidR="00B4692F" w:rsidRPr="00BF23F0" w:rsidRDefault="00B4692F" w:rsidP="00446E1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4E414AC9" w14:textId="77777777" w:rsidR="00B4692F" w:rsidRPr="00BF23F0" w:rsidRDefault="00B4692F" w:rsidP="00446E14">
            <w:pPr>
              <w:spacing w:after="66"/>
            </w:pPr>
          </w:p>
        </w:tc>
      </w:tr>
      <w:tr w:rsidR="00B4692F" w:rsidRPr="00BF23F0" w14:paraId="7CA84586" w14:textId="77777777" w:rsidTr="00446E14">
        <w:tc>
          <w:tcPr>
            <w:tcW w:w="2552" w:type="dxa"/>
            <w:shd w:val="clear" w:color="auto" w:fill="auto"/>
          </w:tcPr>
          <w:p w14:paraId="34CFA37C" w14:textId="77777777" w:rsidR="00B4692F" w:rsidRPr="00BF23F0" w:rsidRDefault="00B4692F" w:rsidP="00446E1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1CBF9448" w14:textId="77777777" w:rsidR="00B4692F" w:rsidRPr="00BF23F0" w:rsidRDefault="00B4692F" w:rsidP="00446E14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4" w:name="bookmark19"/>
    </w:p>
    <w:p w14:paraId="6C23890D" w14:textId="77777777" w:rsidR="00B4692F" w:rsidRPr="00446E14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4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5" w:name="bookmark20"/>
      <w:r w:rsidRPr="00BF23F0">
        <w:t>приема-передачи земельного участка</w:t>
      </w:r>
      <w:bookmarkEnd w:id="135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6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6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7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7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0D9E50FB" w:rsidR="00D46AFE" w:rsidRPr="00D46AFE" w:rsidRDefault="00A21274" w:rsidP="00D46AFE">
      <w:r>
        <w:rPr>
          <w:noProof/>
          <w:lang w:eastAsia="ru-RU"/>
        </w:rPr>
        <w:pict w14:anchorId="78B9DE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89.75pt;height:294.75pt;visibility:visible;mso-wrap-style:square">
            <v:imagedata r:id="rId61" o:title=""/>
          </v:shape>
        </w:pict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2FBC65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C87876">
        <w:rPr>
          <w:b/>
          <w:color w:val="0000FF"/>
        </w:rPr>
        <w:t>2078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8" w:name="_Toc369197433"/>
      <w:bookmarkStart w:id="139" w:name="_Toc378353554"/>
      <w:bookmarkStart w:id="140" w:name="_Toc378591466"/>
      <w:bookmarkStart w:id="141" w:name="_Toc378790992"/>
      <w:bookmarkStart w:id="142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8"/>
      <w:bookmarkEnd w:id="139"/>
      <w:bookmarkEnd w:id="140"/>
      <w:bookmarkEnd w:id="141"/>
      <w:bookmarkEnd w:id="142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2DA33A3" w:rsidR="00386D3F" w:rsidRPr="003F0C8F" w:rsidRDefault="00A21274" w:rsidP="00386D3F">
      <w:pPr>
        <w:jc w:val="both"/>
        <w:rPr>
          <w:sz w:val="16"/>
          <w:szCs w:val="16"/>
        </w:rPr>
      </w:pPr>
      <w:r>
        <w:rPr>
          <w:noProof/>
        </w:rPr>
        <w:pict w14:anchorId="2FE22CB7">
          <v:rect id="Прямоугольник 6" o:spid="_x0000_s1029" style="position:absolute;left:0;text-align:left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>
        <w:rPr>
          <w:noProof/>
        </w:rPr>
        <w:pict w14:anchorId="033D1FE4">
          <v:oval id="Овал 7" o:spid="_x0000_s1028" style="position:absolute;left:0;text-align:left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>
        <w:rPr>
          <w:noProof/>
        </w:rPr>
        <w:pict w14:anchorId="5BF9ABB8">
          <v:rect id="Прямоугольник 9" o:spid="_x0000_s1027" style="position:absolute;left:0;text-align:left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437A4DA4" w:rsidR="00B30767" w:rsidRDefault="00A21274" w:rsidP="003D4F7E">
      <w:pPr>
        <w:jc w:val="both"/>
        <w:rPr>
          <w:sz w:val="16"/>
          <w:szCs w:val="16"/>
        </w:rPr>
      </w:pPr>
      <w:r>
        <w:rPr>
          <w:noProof/>
        </w:rPr>
        <w:pict w14:anchorId="3649ACE3">
          <v:rect id="Прямоугольник 8" o:spid="_x0000_s1026" style="position:absolute;left:0;text-align:left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F11861" w14:textId="77777777" w:rsidR="00A21274" w:rsidRDefault="00A21274">
      <w:r>
        <w:separator/>
      </w:r>
    </w:p>
  </w:endnote>
  <w:endnote w:type="continuationSeparator" w:id="0">
    <w:p w14:paraId="33550986" w14:textId="77777777" w:rsidR="00A21274" w:rsidRDefault="00A212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765BC9" w14:textId="20AC73DC" w:rsidR="00C87876" w:rsidRDefault="00C87876">
    <w:pPr>
      <w:pStyle w:val="afe"/>
      <w:jc w:val="right"/>
    </w:pPr>
    <w:r>
      <w:fldChar w:fldCharType="begin"/>
    </w:r>
    <w:r>
      <w:instrText>PAGE   \* MERGEFORMAT</w:instrText>
    </w:r>
    <w:r>
      <w:fldChar w:fldCharType="separate"/>
    </w:r>
    <w:r w:rsidR="004B1342" w:rsidRPr="004B1342">
      <w:rPr>
        <w:noProof/>
        <w:lang w:val="ru-RU"/>
      </w:rPr>
      <w:t>21</w:t>
    </w:r>
    <w:r>
      <w:fldChar w:fldCharType="end"/>
    </w:r>
  </w:p>
  <w:p w14:paraId="45CC9B49" w14:textId="75085373" w:rsidR="00C87876" w:rsidRPr="00EF6519" w:rsidRDefault="00C8787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1A2B6A" w14:textId="77777777" w:rsidR="00A21274" w:rsidRDefault="00A21274">
      <w:r>
        <w:separator/>
      </w:r>
    </w:p>
  </w:footnote>
  <w:footnote w:type="continuationSeparator" w:id="0">
    <w:p w14:paraId="733416C2" w14:textId="77777777" w:rsidR="00A21274" w:rsidRDefault="00A21274">
      <w:r>
        <w:continuationSeparator/>
      </w:r>
    </w:p>
  </w:footnote>
  <w:footnote w:id="1">
    <w:p w14:paraId="3FE4BEB6" w14:textId="1C041885" w:rsidR="00C87876" w:rsidRDefault="00C8787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87876" w:rsidRDefault="00C8787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119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B5A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98F"/>
    <w:rsid w:val="00216CE7"/>
    <w:rsid w:val="0021707C"/>
    <w:rsid w:val="0021791F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BB2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5D9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E14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1342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3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09E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2F83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37C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3A41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9EE"/>
    <w:rsid w:val="00831A76"/>
    <w:rsid w:val="008320F3"/>
    <w:rsid w:val="00832CFB"/>
    <w:rsid w:val="0083306A"/>
    <w:rsid w:val="00833721"/>
    <w:rsid w:val="00835175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85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AE1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550"/>
    <w:rsid w:val="008F5D9C"/>
    <w:rsid w:val="008F5DED"/>
    <w:rsid w:val="00900632"/>
    <w:rsid w:val="00900878"/>
    <w:rsid w:val="00900BFE"/>
    <w:rsid w:val="00901576"/>
    <w:rsid w:val="0090184E"/>
    <w:rsid w:val="0090225C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08D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1274"/>
    <w:rsid w:val="00A223E6"/>
    <w:rsid w:val="00A23A09"/>
    <w:rsid w:val="00A24833"/>
    <w:rsid w:val="00A25083"/>
    <w:rsid w:val="00A25B48"/>
    <w:rsid w:val="00A25B57"/>
    <w:rsid w:val="00A26503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1BD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5F9A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876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FF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267C"/>
    <w:rsid w:val="00DC3F60"/>
    <w:rsid w:val="00DC643A"/>
    <w:rsid w:val="00DC6747"/>
    <w:rsid w:val="00DC7867"/>
    <w:rsid w:val="00DD0920"/>
    <w:rsid w:val="00DD1910"/>
    <w:rsid w:val="00DD2068"/>
    <w:rsid w:val="00DD20D1"/>
    <w:rsid w:val="00DD33DE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D23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2D1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51A1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DAC32C-BFE8-4DBD-A05F-68E04818C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8723</Words>
  <Characters>49724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58331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2020-09-24T08:33:00Z</cp:lastPrinted>
  <dcterms:created xsi:type="dcterms:W3CDTF">2020-09-24T08:52:00Z</dcterms:created>
  <dcterms:modified xsi:type="dcterms:W3CDTF">2020-09-24T08:52:00Z</dcterms:modified>
  <cp:contentStatus/>
</cp:coreProperties>
</file>