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5935DD98" w:rsidR="00375484" w:rsidRPr="00513D43" w:rsidRDefault="00375484" w:rsidP="00375484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39758343" w:edGrp="everyone"/>
          </w:p>
          <w:p w14:paraId="5BFF8789" w14:textId="0CB7169F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.</w:t>
            </w:r>
            <w:permEnd w:id="239758343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E240B64" w14:textId="6B7383E4" w:rsidR="003968BC" w:rsidRDefault="00AA002F" w:rsidP="00677727">
      <w:pPr>
        <w:jc w:val="center"/>
        <w:rPr>
          <w:b/>
          <w:noProof/>
          <w:color w:val="0000FF"/>
          <w:sz w:val="28"/>
          <w:szCs w:val="28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960E6C" w:rsidRPr="00960E6C">
        <w:rPr>
          <w:b/>
          <w:noProof/>
          <w:color w:val="0000FF"/>
          <w:sz w:val="28"/>
          <w:szCs w:val="28"/>
        </w:rPr>
        <w:t xml:space="preserve"> </w:t>
      </w:r>
      <w:r w:rsidR="001404B9" w:rsidRPr="00751F87">
        <w:rPr>
          <w:b/>
          <w:noProof/>
          <w:color w:val="0000FF"/>
          <w:sz w:val="26"/>
          <w:szCs w:val="26"/>
        </w:rPr>
        <w:t>АЗ-</w:t>
      </w:r>
      <w:r w:rsidR="00677727" w:rsidRPr="00751F87">
        <w:rPr>
          <w:b/>
          <w:noProof/>
          <w:color w:val="0000FF"/>
          <w:sz w:val="26"/>
          <w:szCs w:val="26"/>
        </w:rPr>
        <w:t>РУЗ/20-</w:t>
      </w:r>
      <w:r w:rsidR="00C87876" w:rsidRPr="00751F87">
        <w:rPr>
          <w:b/>
          <w:noProof/>
          <w:color w:val="0000FF"/>
          <w:sz w:val="26"/>
          <w:szCs w:val="26"/>
        </w:rPr>
        <w:t>2</w:t>
      </w:r>
      <w:r w:rsidR="007E52AE" w:rsidRPr="00751F87">
        <w:rPr>
          <w:b/>
          <w:noProof/>
          <w:color w:val="0000FF"/>
          <w:sz w:val="26"/>
          <w:szCs w:val="26"/>
        </w:rPr>
        <w:t>189</w:t>
      </w:r>
    </w:p>
    <w:p w14:paraId="7AF08E1C" w14:textId="3D73CA48" w:rsidR="00677727" w:rsidRPr="00677727" w:rsidRDefault="00677727" w:rsidP="00677727">
      <w:pPr>
        <w:jc w:val="center"/>
        <w:rPr>
          <w:noProof/>
          <w:color w:val="0000FF"/>
          <w:sz w:val="28"/>
          <w:szCs w:val="28"/>
        </w:rPr>
      </w:pPr>
      <w:r w:rsidRPr="00677727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7988D0B0" w14:textId="77777777" w:rsidR="00677727" w:rsidRPr="00677727" w:rsidRDefault="00677727" w:rsidP="00677727">
      <w:pPr>
        <w:jc w:val="center"/>
        <w:rPr>
          <w:noProof/>
          <w:color w:val="0000FF"/>
          <w:sz w:val="28"/>
          <w:szCs w:val="28"/>
        </w:rPr>
      </w:pPr>
      <w:r w:rsidRPr="00677727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137D3A55" w14:textId="4EEB551A" w:rsidR="001109BE" w:rsidRPr="0095708D" w:rsidRDefault="00677727" w:rsidP="00AF1707">
      <w:pPr>
        <w:jc w:val="center"/>
        <w:rPr>
          <w:noProof/>
          <w:color w:val="0000FF"/>
          <w:sz w:val="28"/>
          <w:szCs w:val="28"/>
        </w:rPr>
      </w:pPr>
      <w:r w:rsidRPr="00677727">
        <w:rPr>
          <w:noProof/>
          <w:color w:val="0000FF"/>
          <w:sz w:val="28"/>
          <w:szCs w:val="28"/>
        </w:rPr>
        <w:t>Рузского городского округа Московской области, вид разрешенного использования:</w:t>
      </w:r>
      <w:r w:rsidR="00AF1707">
        <w:rPr>
          <w:noProof/>
          <w:color w:val="0000FF"/>
          <w:sz w:val="28"/>
          <w:szCs w:val="28"/>
        </w:rPr>
        <w:t xml:space="preserve"> для индивидуального жилищного строительства</w:t>
      </w: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33DBCB8C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3446A4" w:rsidRPr="003446A4">
        <w:rPr>
          <w:b/>
          <w:noProof/>
          <w:color w:val="0000FF"/>
          <w:sz w:val="28"/>
          <w:szCs w:val="28"/>
        </w:rPr>
        <w:t>011020/6987935/12</w:t>
      </w:r>
      <w:r w:rsidR="004B1342" w:rsidRPr="004B1342">
        <w:rPr>
          <w:b/>
          <w:noProof/>
          <w:color w:val="0000FF"/>
          <w:sz w:val="28"/>
          <w:szCs w:val="28"/>
        </w:rPr>
        <w:t xml:space="preserve"> 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35BF9825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8F6B2F" w:rsidRPr="008F6B2F">
        <w:rPr>
          <w:b/>
          <w:noProof/>
          <w:color w:val="0000FF"/>
          <w:sz w:val="28"/>
          <w:szCs w:val="28"/>
        </w:rPr>
        <w:t>00300060106279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3A47DE7F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AF1707">
        <w:rPr>
          <w:b/>
          <w:noProof/>
          <w:color w:val="0000FF"/>
          <w:sz w:val="28"/>
          <w:szCs w:val="28"/>
        </w:rPr>
        <w:t>0</w:t>
      </w:r>
      <w:r w:rsidR="000A752B">
        <w:rPr>
          <w:b/>
          <w:noProof/>
          <w:color w:val="0000FF"/>
          <w:sz w:val="28"/>
          <w:szCs w:val="28"/>
        </w:rPr>
        <w:t>2</w:t>
      </w:r>
      <w:r w:rsidR="00AF1707">
        <w:rPr>
          <w:b/>
          <w:noProof/>
          <w:color w:val="0000FF"/>
          <w:sz w:val="28"/>
          <w:szCs w:val="28"/>
        </w:rPr>
        <w:t>.10</w:t>
      </w:r>
      <w:r w:rsidR="003968BC">
        <w:rPr>
          <w:b/>
          <w:noProof/>
          <w:color w:val="0000FF"/>
          <w:sz w:val="28"/>
          <w:szCs w:val="28"/>
        </w:rPr>
        <w:t>.</w:t>
      </w:r>
      <w:r w:rsidR="00677727">
        <w:rPr>
          <w:b/>
          <w:noProof/>
          <w:color w:val="0000FF"/>
          <w:sz w:val="28"/>
          <w:szCs w:val="28"/>
        </w:rPr>
        <w:t>2020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6926F5BC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091E7F">
        <w:rPr>
          <w:b/>
          <w:noProof/>
          <w:color w:val="0000FF"/>
          <w:sz w:val="28"/>
          <w:szCs w:val="28"/>
        </w:rPr>
        <w:t>16.11.2020</w:t>
      </w:r>
      <w:r w:rsidR="00677727">
        <w:rPr>
          <w:b/>
          <w:noProof/>
          <w:color w:val="0000FF"/>
          <w:sz w:val="28"/>
          <w:szCs w:val="28"/>
        </w:rPr>
        <w:t xml:space="preserve"> 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1300C5FA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091E7F">
        <w:rPr>
          <w:b/>
          <w:noProof/>
          <w:color w:val="0000FF"/>
          <w:sz w:val="28"/>
          <w:szCs w:val="28"/>
        </w:rPr>
        <w:t>19.11.2020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374D308E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  <w:permStart w:id="1651572928" w:edGrp="everyone"/>
    </w:p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5E748A1D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</w:t>
      </w:r>
      <w:r w:rsidR="009A13C6">
        <w:rPr>
          <w:b/>
          <w:bCs/>
          <w:color w:val="17365D"/>
          <w:sz w:val="26"/>
          <w:szCs w:val="26"/>
        </w:rPr>
        <w:t>20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6B14CBFE" w14:textId="2D8A64E2" w:rsidR="00677727" w:rsidRPr="00AF1707" w:rsidRDefault="00677727" w:rsidP="00AF170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 w:rsidRPr="00677727">
        <w:rPr>
          <w:color w:val="0000FF"/>
          <w:sz w:val="22"/>
          <w:szCs w:val="22"/>
        </w:rPr>
        <w:t xml:space="preserve">- </w:t>
      </w:r>
      <w:r w:rsidRPr="00AF1707">
        <w:rPr>
          <w:color w:val="0000FF"/>
          <w:sz w:val="22"/>
          <w:szCs w:val="22"/>
        </w:rPr>
        <w:t>Сводного заключения Министерства имущественных отношений М</w:t>
      </w:r>
      <w:r w:rsidR="00266F65" w:rsidRPr="00AF1707">
        <w:rPr>
          <w:color w:val="0000FF"/>
          <w:sz w:val="22"/>
          <w:szCs w:val="22"/>
        </w:rPr>
        <w:t>осковской обл</w:t>
      </w:r>
      <w:r w:rsidR="00AB0758" w:rsidRPr="00AF1707">
        <w:rPr>
          <w:color w:val="0000FF"/>
          <w:sz w:val="22"/>
          <w:szCs w:val="22"/>
        </w:rPr>
        <w:t xml:space="preserve">асти от </w:t>
      </w:r>
      <w:r w:rsidR="00680529">
        <w:rPr>
          <w:color w:val="0000FF"/>
          <w:sz w:val="22"/>
          <w:szCs w:val="22"/>
        </w:rPr>
        <w:t>14.08</w:t>
      </w:r>
      <w:r w:rsidR="00AB0758" w:rsidRPr="00AF1707">
        <w:rPr>
          <w:color w:val="0000FF"/>
          <w:sz w:val="22"/>
          <w:szCs w:val="22"/>
        </w:rPr>
        <w:t xml:space="preserve">.2020 </w:t>
      </w:r>
      <w:r w:rsidR="002D58BB" w:rsidRPr="00AF1707">
        <w:rPr>
          <w:color w:val="0000FF"/>
          <w:sz w:val="22"/>
          <w:szCs w:val="22"/>
        </w:rPr>
        <w:br/>
      </w:r>
      <w:r w:rsidR="00AB0758" w:rsidRPr="00AF1707">
        <w:rPr>
          <w:color w:val="0000FF"/>
          <w:sz w:val="22"/>
          <w:szCs w:val="22"/>
        </w:rPr>
        <w:t xml:space="preserve">№ </w:t>
      </w:r>
      <w:r w:rsidR="00AF1707" w:rsidRPr="00AF1707">
        <w:rPr>
          <w:color w:val="0000FF"/>
          <w:sz w:val="22"/>
          <w:szCs w:val="22"/>
        </w:rPr>
        <w:t>116</w:t>
      </w:r>
      <w:r w:rsidR="00AB0758" w:rsidRPr="00AF1707">
        <w:rPr>
          <w:color w:val="0000FF"/>
          <w:sz w:val="22"/>
          <w:szCs w:val="22"/>
        </w:rPr>
        <w:t xml:space="preserve">-З п. </w:t>
      </w:r>
      <w:r w:rsidR="00AF1707" w:rsidRPr="00AF1707">
        <w:rPr>
          <w:color w:val="0000FF"/>
          <w:sz w:val="22"/>
          <w:szCs w:val="22"/>
        </w:rPr>
        <w:t>192</w:t>
      </w:r>
      <w:r w:rsidRPr="00AF1707">
        <w:rPr>
          <w:color w:val="0000FF"/>
          <w:sz w:val="22"/>
          <w:szCs w:val="22"/>
        </w:rPr>
        <w:t>;</w:t>
      </w:r>
    </w:p>
    <w:p w14:paraId="40BEB9B2" w14:textId="63ADE423" w:rsidR="00677727" w:rsidRPr="000A752B" w:rsidRDefault="00677727" w:rsidP="00BE675A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A752B">
        <w:rPr>
          <w:color w:val="0000FF"/>
          <w:sz w:val="22"/>
          <w:szCs w:val="22"/>
        </w:rPr>
        <w:t>- постановления Администрации Рузского городского округа Московск</w:t>
      </w:r>
      <w:r w:rsidR="00AB0758" w:rsidRPr="000A752B">
        <w:rPr>
          <w:color w:val="0000FF"/>
          <w:sz w:val="22"/>
          <w:szCs w:val="22"/>
        </w:rPr>
        <w:t xml:space="preserve">ой области от </w:t>
      </w:r>
      <w:r w:rsidR="00AF1707" w:rsidRPr="000A752B">
        <w:rPr>
          <w:color w:val="0000FF"/>
          <w:sz w:val="22"/>
          <w:szCs w:val="22"/>
        </w:rPr>
        <w:t>24.08</w:t>
      </w:r>
      <w:r w:rsidR="00C87876" w:rsidRPr="000A752B">
        <w:rPr>
          <w:color w:val="0000FF"/>
          <w:sz w:val="22"/>
          <w:szCs w:val="22"/>
        </w:rPr>
        <w:t>.</w:t>
      </w:r>
      <w:r w:rsidR="00AB0758" w:rsidRPr="000A752B">
        <w:rPr>
          <w:color w:val="0000FF"/>
          <w:sz w:val="22"/>
          <w:szCs w:val="22"/>
        </w:rPr>
        <w:t xml:space="preserve">2020 № </w:t>
      </w:r>
      <w:r w:rsidR="00AF1707" w:rsidRPr="000A752B">
        <w:rPr>
          <w:color w:val="0000FF"/>
          <w:sz w:val="22"/>
          <w:szCs w:val="22"/>
        </w:rPr>
        <w:t>2488</w:t>
      </w:r>
      <w:r w:rsidRPr="000A752B">
        <w:rPr>
          <w:color w:val="0000FF"/>
          <w:sz w:val="22"/>
          <w:szCs w:val="22"/>
        </w:rPr>
        <w:br/>
        <w:t>«</w:t>
      </w:r>
      <w:r w:rsidR="00C87876" w:rsidRPr="000A752B">
        <w:rPr>
          <w:color w:val="0000FF"/>
          <w:sz w:val="22"/>
          <w:szCs w:val="22"/>
        </w:rPr>
        <w:t xml:space="preserve">О проведении аукциона на право заключения договора аренды земельного участка с кадастровым номером </w:t>
      </w:r>
      <w:r w:rsidR="000A752B" w:rsidRPr="00393CAC">
        <w:rPr>
          <w:color w:val="0000FF"/>
          <w:sz w:val="22"/>
          <w:szCs w:val="22"/>
        </w:rPr>
        <w:t>50:19:00</w:t>
      </w:r>
      <w:r w:rsidR="000A752B">
        <w:rPr>
          <w:color w:val="0000FF"/>
          <w:sz w:val="22"/>
          <w:szCs w:val="22"/>
        </w:rPr>
        <w:t>40310:28</w:t>
      </w:r>
      <w:r w:rsidR="000A752B" w:rsidRPr="00393CAC">
        <w:rPr>
          <w:color w:val="0000FF"/>
          <w:sz w:val="22"/>
          <w:szCs w:val="22"/>
        </w:rPr>
        <w:t>7</w:t>
      </w:r>
      <w:r w:rsidR="00C87876" w:rsidRPr="000A752B">
        <w:rPr>
          <w:color w:val="0000FF"/>
          <w:sz w:val="22"/>
          <w:szCs w:val="22"/>
        </w:rPr>
        <w:t>, из земель государственной неразграниченной собственности</w:t>
      </w:r>
      <w:r w:rsidRPr="000A752B">
        <w:rPr>
          <w:color w:val="0000FF"/>
          <w:sz w:val="22"/>
          <w:szCs w:val="22"/>
        </w:rPr>
        <w:t>» (Приложение 1);</w:t>
      </w:r>
    </w:p>
    <w:permEnd w:id="611254405"/>
    <w:p w14:paraId="342EBF1F" w14:textId="03DC97F8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32E64543" w14:textId="77777777" w:rsidR="00677727" w:rsidRPr="00677727" w:rsidRDefault="00711439" w:rsidP="0067772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677727" w:rsidRPr="00677727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46FBDD20" w14:textId="77777777" w:rsidR="00677727" w:rsidRPr="00677727" w:rsidRDefault="00677727" w:rsidP="0067772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77727">
        <w:rPr>
          <w:color w:val="0000FF"/>
          <w:sz w:val="22"/>
          <w:szCs w:val="22"/>
        </w:rPr>
        <w:t>Адрес: 143100, Московская область, г. Руза, ул. Солнцева, дом 11.</w:t>
      </w:r>
    </w:p>
    <w:p w14:paraId="475F00E5" w14:textId="77777777" w:rsidR="00677727" w:rsidRPr="00677727" w:rsidRDefault="00677727" w:rsidP="0067772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77727">
        <w:rPr>
          <w:color w:val="0000FF"/>
          <w:sz w:val="22"/>
          <w:szCs w:val="22"/>
        </w:rPr>
        <w:t>Сайт: www.ruzaregion.ru</w:t>
      </w:r>
    </w:p>
    <w:p w14:paraId="22B23D17" w14:textId="77777777" w:rsidR="00677727" w:rsidRPr="00677727" w:rsidRDefault="00677727" w:rsidP="0067772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77727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5A0E6AEA" w14:textId="54CCFA4F" w:rsidR="00711439" w:rsidRPr="00677727" w:rsidRDefault="00677727" w:rsidP="0067772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77727">
        <w:rPr>
          <w:color w:val="0000FF"/>
          <w:sz w:val="22"/>
          <w:szCs w:val="22"/>
        </w:rPr>
        <w:t>Телефон факс: + 7 (496) 272-42-30</w:t>
      </w:r>
      <w:r w:rsidR="001404B9" w:rsidRPr="00677727">
        <w:rPr>
          <w:color w:val="0000FF"/>
          <w:sz w:val="22"/>
          <w:szCs w:val="22"/>
        </w:rPr>
        <w:t>.</w:t>
      </w:r>
    </w:p>
    <w:p w14:paraId="762879F5" w14:textId="77777777" w:rsidR="00711439" w:rsidRPr="00856BAF" w:rsidRDefault="00711439" w:rsidP="00711439">
      <w:pPr>
        <w:tabs>
          <w:tab w:val="num" w:pos="0"/>
        </w:tabs>
        <w:autoSpaceDE w:val="0"/>
        <w:jc w:val="both"/>
        <w:rPr>
          <w:color w:val="0000FF"/>
          <w:sz w:val="10"/>
          <w:szCs w:val="10"/>
        </w:rPr>
      </w:pPr>
    </w:p>
    <w:permEnd w:id="1932596164"/>
    <w:p w14:paraId="77ED7556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14"/>
          <w:szCs w:val="14"/>
        </w:rPr>
      </w:pPr>
    </w:p>
    <w:p w14:paraId="43D07615" w14:textId="0478A3A9" w:rsidR="00711439" w:rsidRPr="001404B9" w:rsidRDefault="00711439" w:rsidP="001404B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716609322" w:edGrp="everyone"/>
    </w:p>
    <w:permEnd w:id="1716609322"/>
    <w:p w14:paraId="69D1CA44" w14:textId="77777777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5A3EDC8C" w14:textId="2865E7E2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6D3A826C" w14:textId="0D75E97F"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8AA59D9" w14:textId="7232B22B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6F5A39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F5A39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</w:t>
      </w:r>
      <w:r w:rsidR="001404B9">
        <w:rPr>
          <w:color w:val="0000FF"/>
          <w:sz w:val="22"/>
          <w:szCs w:val="22"/>
        </w:rPr>
        <w:t>а, расположенного на территории</w:t>
      </w:r>
      <w:r w:rsidR="006F5A39">
        <w:rPr>
          <w:color w:val="0000FF"/>
          <w:sz w:val="22"/>
          <w:szCs w:val="22"/>
        </w:rPr>
        <w:t xml:space="preserve"> </w:t>
      </w:r>
      <w:r w:rsidR="00677727" w:rsidRPr="00677727">
        <w:rPr>
          <w:color w:val="0000FF"/>
          <w:sz w:val="22"/>
          <w:szCs w:val="22"/>
        </w:rPr>
        <w:t>Рузского городского округа</w:t>
      </w:r>
      <w:r w:rsidR="00677727">
        <w:rPr>
          <w:color w:val="0000FF"/>
          <w:sz w:val="22"/>
          <w:szCs w:val="22"/>
        </w:rPr>
        <w:t xml:space="preserve"> </w:t>
      </w:r>
      <w:r w:rsidR="006F5A39">
        <w:rPr>
          <w:color w:val="0000FF"/>
          <w:sz w:val="22"/>
          <w:szCs w:val="22"/>
        </w:rPr>
        <w:t>Московской области (далее – Земельный участок)</w:t>
      </w:r>
      <w:permEnd w:id="1445401973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  <w:r w:rsidRPr="006D02A8">
        <w:rPr>
          <w:b/>
          <w:sz w:val="22"/>
          <w:szCs w:val="22"/>
        </w:rPr>
        <w:lastRenderedPageBreak/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4BF3753D" w14:textId="100E15FD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C87876" w:rsidRPr="00393CAC">
        <w:rPr>
          <w:color w:val="0000FF"/>
          <w:sz w:val="22"/>
          <w:szCs w:val="22"/>
        </w:rPr>
        <w:t>Московская область,</w:t>
      </w:r>
      <w:r w:rsidR="00AF1707">
        <w:rPr>
          <w:color w:val="0000FF"/>
          <w:sz w:val="22"/>
          <w:szCs w:val="22"/>
        </w:rPr>
        <w:t xml:space="preserve"> р-н Рузский, с/п </w:t>
      </w:r>
      <w:proofErr w:type="spellStart"/>
      <w:r w:rsidR="00AF1707">
        <w:rPr>
          <w:color w:val="0000FF"/>
          <w:sz w:val="22"/>
          <w:szCs w:val="22"/>
        </w:rPr>
        <w:t>Дороховское</w:t>
      </w:r>
      <w:proofErr w:type="spellEnd"/>
      <w:r w:rsidR="00AF1707">
        <w:rPr>
          <w:color w:val="0000FF"/>
          <w:sz w:val="22"/>
          <w:szCs w:val="22"/>
        </w:rPr>
        <w:t xml:space="preserve">, д. </w:t>
      </w:r>
      <w:proofErr w:type="spellStart"/>
      <w:r w:rsidR="00AF1707">
        <w:rPr>
          <w:color w:val="0000FF"/>
          <w:sz w:val="22"/>
          <w:szCs w:val="22"/>
        </w:rPr>
        <w:t>Еськино</w:t>
      </w:r>
      <w:proofErr w:type="spellEnd"/>
      <w:r w:rsidR="00C87876">
        <w:rPr>
          <w:color w:val="0000FF"/>
          <w:sz w:val="22"/>
          <w:szCs w:val="22"/>
        </w:rPr>
        <w:t>.</w:t>
      </w:r>
    </w:p>
    <w:permEnd w:id="1201879608"/>
    <w:p w14:paraId="55E57AF4" w14:textId="634F9A8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AF1707" w:rsidRPr="00AF1707">
        <w:rPr>
          <w:color w:val="0000FF"/>
          <w:sz w:val="22"/>
          <w:szCs w:val="22"/>
        </w:rPr>
        <w:t>925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1E9CB47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C87876" w:rsidRPr="00393CAC">
        <w:rPr>
          <w:color w:val="0000FF"/>
          <w:sz w:val="22"/>
          <w:szCs w:val="22"/>
        </w:rPr>
        <w:t>50:19:00</w:t>
      </w:r>
      <w:r w:rsidR="00AF1707">
        <w:rPr>
          <w:color w:val="0000FF"/>
          <w:sz w:val="22"/>
          <w:szCs w:val="22"/>
        </w:rPr>
        <w:t>40310:28</w:t>
      </w:r>
      <w:r w:rsidR="00C87876" w:rsidRPr="00393CAC">
        <w:rPr>
          <w:color w:val="0000FF"/>
          <w:sz w:val="22"/>
          <w:szCs w:val="22"/>
        </w:rPr>
        <w:t>7</w:t>
      </w:r>
      <w:r w:rsidR="00C87876">
        <w:rPr>
          <w:color w:val="FF0000"/>
          <w:sz w:val="22"/>
          <w:szCs w:val="22"/>
        </w:rPr>
        <w:t xml:space="preserve"> </w:t>
      </w:r>
      <w:r w:rsidR="00C87876"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C87876">
        <w:rPr>
          <w:color w:val="0000FF"/>
          <w:sz w:val="22"/>
          <w:szCs w:val="22"/>
        </w:rPr>
        <w:br/>
      </w:r>
      <w:r w:rsidR="00C87876" w:rsidRPr="00242F27">
        <w:rPr>
          <w:color w:val="0000FF"/>
          <w:sz w:val="22"/>
          <w:szCs w:val="22"/>
        </w:rPr>
        <w:t xml:space="preserve">об </w:t>
      </w:r>
      <w:r w:rsidR="00C87876">
        <w:rPr>
          <w:color w:val="0000FF"/>
          <w:sz w:val="22"/>
          <w:szCs w:val="22"/>
        </w:rPr>
        <w:t xml:space="preserve">объекте недвижимости от </w:t>
      </w:r>
      <w:r w:rsidR="00AF1707">
        <w:rPr>
          <w:color w:val="0000FF"/>
          <w:sz w:val="22"/>
          <w:szCs w:val="22"/>
        </w:rPr>
        <w:t>20.06</w:t>
      </w:r>
      <w:r w:rsidR="00C87876">
        <w:rPr>
          <w:color w:val="0000FF"/>
          <w:sz w:val="22"/>
          <w:szCs w:val="22"/>
        </w:rPr>
        <w:t>.2020</w:t>
      </w:r>
      <w:r w:rsidR="00C87876" w:rsidRPr="00242F27">
        <w:rPr>
          <w:color w:val="0000FF"/>
          <w:sz w:val="22"/>
          <w:szCs w:val="22"/>
        </w:rPr>
        <w:t xml:space="preserve"> </w:t>
      </w:r>
      <w:r w:rsidR="00AF1707">
        <w:rPr>
          <w:color w:val="0000FF"/>
          <w:sz w:val="22"/>
          <w:szCs w:val="22"/>
        </w:rPr>
        <w:t>№ 99/2020/333972765</w:t>
      </w:r>
      <w:r w:rsidR="00C87876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-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266026021"/>
    </w:p>
    <w:p w14:paraId="33EDEDC7" w14:textId="1FF5EF6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46E14">
        <w:rPr>
          <w:b/>
          <w:color w:val="000000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C55F25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Pr="00242F27">
        <w:rPr>
          <w:color w:val="0000FF"/>
          <w:sz w:val="22"/>
          <w:szCs w:val="22"/>
        </w:rPr>
        <w:t>(</w:t>
      </w:r>
      <w:r w:rsidR="00C55F25" w:rsidRPr="00242F27">
        <w:rPr>
          <w:color w:val="0000FF"/>
          <w:sz w:val="22"/>
          <w:szCs w:val="22"/>
        </w:rPr>
        <w:t>выпи</w:t>
      </w:r>
      <w:r w:rsidR="000A752B">
        <w:rPr>
          <w:color w:val="0000FF"/>
          <w:sz w:val="22"/>
          <w:szCs w:val="22"/>
        </w:rPr>
        <w:t xml:space="preserve">ска </w:t>
      </w:r>
      <w:r w:rsidR="00266F65">
        <w:rPr>
          <w:color w:val="0000FF"/>
          <w:sz w:val="22"/>
          <w:szCs w:val="22"/>
        </w:rPr>
        <w:br/>
      </w:r>
      <w:r w:rsidR="00C55F25" w:rsidRPr="00242F27">
        <w:rPr>
          <w:color w:val="0000FF"/>
          <w:sz w:val="22"/>
          <w:szCs w:val="22"/>
        </w:rPr>
        <w:t xml:space="preserve">из Единого государственного реестра недвижимости об </w:t>
      </w:r>
      <w:r w:rsidR="00C55F25">
        <w:rPr>
          <w:color w:val="0000FF"/>
          <w:sz w:val="22"/>
          <w:szCs w:val="22"/>
        </w:rPr>
        <w:t>объект</w:t>
      </w:r>
      <w:r w:rsidR="00186E67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</w:t>
      </w:r>
      <w:r w:rsidR="0095708D" w:rsidRPr="0095708D">
        <w:rPr>
          <w:color w:val="0000FF"/>
          <w:sz w:val="22"/>
          <w:szCs w:val="22"/>
        </w:rPr>
        <w:t xml:space="preserve">от </w:t>
      </w:r>
      <w:r w:rsidR="000A752B">
        <w:rPr>
          <w:color w:val="0000FF"/>
          <w:sz w:val="22"/>
          <w:szCs w:val="22"/>
        </w:rPr>
        <w:t>20.06.2020</w:t>
      </w:r>
      <w:r w:rsidR="000A752B" w:rsidRPr="00242F27">
        <w:rPr>
          <w:color w:val="0000FF"/>
          <w:sz w:val="22"/>
          <w:szCs w:val="22"/>
        </w:rPr>
        <w:t xml:space="preserve"> </w:t>
      </w:r>
      <w:r w:rsidR="000A752B">
        <w:rPr>
          <w:color w:val="0000FF"/>
          <w:sz w:val="22"/>
          <w:szCs w:val="22"/>
        </w:rPr>
        <w:br/>
        <w:t>№ 99/2020/333972765</w:t>
      </w:r>
      <w:r w:rsidR="0054609E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– Приложение 2).</w:t>
      </w:r>
      <w:permEnd w:id="1000805128"/>
    </w:p>
    <w:p w14:paraId="5EF0A2A5" w14:textId="66677A8C" w:rsidR="00FC2F7D" w:rsidRDefault="0054609E" w:rsidP="00FC2F7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Pr="00711439">
        <w:rPr>
          <w:b/>
          <w:color w:val="0000FF"/>
          <w:sz w:val="22"/>
          <w:szCs w:val="22"/>
        </w:rPr>
        <w:t>:</w:t>
      </w:r>
      <w:r w:rsidRPr="00711439">
        <w:rPr>
          <w:color w:val="0000FF"/>
          <w:sz w:val="22"/>
          <w:szCs w:val="22"/>
        </w:rPr>
        <w:t xml:space="preserve"> </w:t>
      </w:r>
      <w:r w:rsidRPr="0077260F">
        <w:rPr>
          <w:color w:val="0000FF"/>
          <w:sz w:val="22"/>
          <w:szCs w:val="22"/>
        </w:rPr>
        <w:t xml:space="preserve">указаны в </w:t>
      </w:r>
      <w:r w:rsidR="00680529">
        <w:rPr>
          <w:color w:val="0000FF"/>
          <w:sz w:val="22"/>
          <w:szCs w:val="22"/>
        </w:rPr>
        <w:t>постановлении</w:t>
      </w:r>
      <w:r w:rsidR="00680529" w:rsidRPr="000A752B">
        <w:rPr>
          <w:color w:val="0000FF"/>
          <w:sz w:val="22"/>
          <w:szCs w:val="22"/>
        </w:rPr>
        <w:t xml:space="preserve"> Администрации Рузского городского округа Московской области от 24.08.2020 № 2488</w:t>
      </w:r>
      <w:r w:rsidR="00680529">
        <w:rPr>
          <w:color w:val="0000FF"/>
          <w:sz w:val="22"/>
          <w:szCs w:val="22"/>
        </w:rPr>
        <w:t xml:space="preserve"> </w:t>
      </w:r>
      <w:r w:rsidR="00680529" w:rsidRPr="000A752B">
        <w:rPr>
          <w:color w:val="0000FF"/>
          <w:sz w:val="22"/>
          <w:szCs w:val="22"/>
        </w:rPr>
        <w:t xml:space="preserve">«О проведении аукциона на право заключения договора аренды земельного участка с кадастровым номером </w:t>
      </w:r>
      <w:r w:rsidR="00680529" w:rsidRPr="00393CAC">
        <w:rPr>
          <w:color w:val="0000FF"/>
          <w:sz w:val="22"/>
          <w:szCs w:val="22"/>
        </w:rPr>
        <w:t>50:19:00</w:t>
      </w:r>
      <w:r w:rsidR="00680529">
        <w:rPr>
          <w:color w:val="0000FF"/>
          <w:sz w:val="22"/>
          <w:szCs w:val="22"/>
        </w:rPr>
        <w:t>40310:28</w:t>
      </w:r>
      <w:r w:rsidR="00680529" w:rsidRPr="00393CAC">
        <w:rPr>
          <w:color w:val="0000FF"/>
          <w:sz w:val="22"/>
          <w:szCs w:val="22"/>
        </w:rPr>
        <w:t>7</w:t>
      </w:r>
      <w:r w:rsidR="00680529" w:rsidRPr="000A752B"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="00680529">
        <w:rPr>
          <w:color w:val="0000FF"/>
          <w:sz w:val="22"/>
          <w:szCs w:val="22"/>
        </w:rPr>
        <w:t xml:space="preserve">, </w:t>
      </w:r>
      <w:r w:rsidR="000A752B">
        <w:rPr>
          <w:color w:val="0000FF"/>
          <w:sz w:val="22"/>
          <w:szCs w:val="22"/>
        </w:rPr>
        <w:t>з</w:t>
      </w:r>
      <w:r w:rsidRPr="0077260F">
        <w:rPr>
          <w:color w:val="0000FF"/>
          <w:sz w:val="22"/>
          <w:szCs w:val="22"/>
        </w:rPr>
        <w:t>аключе</w:t>
      </w:r>
      <w:r>
        <w:rPr>
          <w:color w:val="0000FF"/>
          <w:sz w:val="22"/>
          <w:szCs w:val="22"/>
        </w:rPr>
        <w:t xml:space="preserve">нии территориального управления </w:t>
      </w:r>
      <w:r w:rsidRPr="0077260F">
        <w:rPr>
          <w:color w:val="0000FF"/>
          <w:sz w:val="22"/>
          <w:szCs w:val="22"/>
        </w:rPr>
        <w:t xml:space="preserve">Волоколамского, Рузского городских округов и городских округов Истра, Восход Комитета по архитектуре и градостроительству Московской области от </w:t>
      </w:r>
      <w:r>
        <w:rPr>
          <w:color w:val="0000FF"/>
          <w:sz w:val="22"/>
          <w:szCs w:val="22"/>
        </w:rPr>
        <w:t>2</w:t>
      </w:r>
      <w:r w:rsidR="000A752B">
        <w:rPr>
          <w:color w:val="0000FF"/>
          <w:sz w:val="22"/>
          <w:szCs w:val="22"/>
        </w:rPr>
        <w:t>3</w:t>
      </w:r>
      <w:r>
        <w:rPr>
          <w:color w:val="0000FF"/>
          <w:sz w:val="22"/>
          <w:szCs w:val="22"/>
        </w:rPr>
        <w:t>.0</w:t>
      </w:r>
      <w:r w:rsidR="000A752B">
        <w:rPr>
          <w:color w:val="0000FF"/>
          <w:sz w:val="22"/>
          <w:szCs w:val="22"/>
        </w:rPr>
        <w:t>6</w:t>
      </w:r>
      <w:r>
        <w:rPr>
          <w:color w:val="0000FF"/>
          <w:sz w:val="22"/>
          <w:szCs w:val="22"/>
        </w:rPr>
        <w:t>.2020</w:t>
      </w:r>
      <w:r w:rsidRPr="0077260F">
        <w:rPr>
          <w:color w:val="0000FF"/>
          <w:sz w:val="22"/>
          <w:szCs w:val="22"/>
        </w:rPr>
        <w:t xml:space="preserve"> № 28Исх-</w:t>
      </w:r>
      <w:r w:rsidR="000A752B">
        <w:rPr>
          <w:color w:val="0000FF"/>
          <w:sz w:val="22"/>
          <w:szCs w:val="22"/>
        </w:rPr>
        <w:t>24644</w:t>
      </w:r>
      <w:r>
        <w:rPr>
          <w:color w:val="0000FF"/>
          <w:sz w:val="22"/>
          <w:szCs w:val="22"/>
        </w:rPr>
        <w:t>/ (</w:t>
      </w:r>
      <w:r w:rsidRPr="00FC7284">
        <w:rPr>
          <w:color w:val="0000FF"/>
          <w:sz w:val="22"/>
          <w:szCs w:val="22"/>
        </w:rPr>
        <w:t>Приложение 4)</w:t>
      </w:r>
      <w:r w:rsidR="00711439">
        <w:rPr>
          <w:color w:val="0000FF"/>
          <w:sz w:val="22"/>
          <w:szCs w:val="22"/>
        </w:rPr>
        <w:t xml:space="preserve">, </w:t>
      </w:r>
      <w:r w:rsidR="008467A8">
        <w:rPr>
          <w:color w:val="0000FF"/>
          <w:sz w:val="22"/>
          <w:szCs w:val="22"/>
        </w:rPr>
        <w:t xml:space="preserve">письме </w:t>
      </w:r>
      <w:r w:rsidR="008467A8" w:rsidRPr="008467A8">
        <w:rPr>
          <w:color w:val="0000FF"/>
          <w:sz w:val="22"/>
          <w:szCs w:val="22"/>
        </w:rPr>
        <w:t xml:space="preserve">Администрации Рузского городского </w:t>
      </w:r>
      <w:r w:rsidR="008467A8">
        <w:rPr>
          <w:color w:val="0000FF"/>
          <w:sz w:val="22"/>
          <w:szCs w:val="22"/>
        </w:rPr>
        <w:t xml:space="preserve">округа Московской области </w:t>
      </w:r>
      <w:r w:rsidR="008467A8" w:rsidRPr="00DC267C">
        <w:rPr>
          <w:color w:val="0000FF"/>
          <w:sz w:val="22"/>
          <w:szCs w:val="22"/>
        </w:rPr>
        <w:t xml:space="preserve">от </w:t>
      </w:r>
      <w:r w:rsidR="000A752B">
        <w:rPr>
          <w:color w:val="0000FF"/>
          <w:sz w:val="22"/>
          <w:szCs w:val="22"/>
        </w:rPr>
        <w:t>11.08</w:t>
      </w:r>
      <w:r w:rsidR="0095708D">
        <w:rPr>
          <w:color w:val="0000FF"/>
          <w:sz w:val="22"/>
          <w:szCs w:val="22"/>
        </w:rPr>
        <w:t>.</w:t>
      </w:r>
      <w:r w:rsidR="000E29B2" w:rsidRPr="00DC267C">
        <w:rPr>
          <w:color w:val="0000FF"/>
          <w:sz w:val="22"/>
          <w:szCs w:val="22"/>
        </w:rPr>
        <w:t>2020 № Исх-</w:t>
      </w:r>
      <w:r w:rsidR="000A752B">
        <w:rPr>
          <w:color w:val="0000FF"/>
          <w:sz w:val="22"/>
          <w:szCs w:val="22"/>
        </w:rPr>
        <w:t>911</w:t>
      </w:r>
      <w:r>
        <w:rPr>
          <w:color w:val="0000FF"/>
          <w:sz w:val="22"/>
          <w:szCs w:val="22"/>
        </w:rPr>
        <w:t xml:space="preserve"> </w:t>
      </w:r>
      <w:r w:rsidR="008467A8" w:rsidRPr="008467A8">
        <w:rPr>
          <w:color w:val="0000FF"/>
          <w:sz w:val="22"/>
          <w:szCs w:val="22"/>
        </w:rPr>
        <w:t>(Приложение 4)</w:t>
      </w:r>
      <w:r w:rsidR="008467A8">
        <w:rPr>
          <w:color w:val="0000FF"/>
          <w:sz w:val="22"/>
          <w:szCs w:val="22"/>
        </w:rPr>
        <w:t>,</w:t>
      </w:r>
      <w:r w:rsidR="00C10CFC">
        <w:rPr>
          <w:color w:val="0000FF"/>
          <w:sz w:val="22"/>
          <w:szCs w:val="22"/>
        </w:rPr>
        <w:t xml:space="preserve"> </w:t>
      </w:r>
      <w:r w:rsidR="00075206">
        <w:rPr>
          <w:color w:val="0000FF"/>
          <w:sz w:val="22"/>
          <w:szCs w:val="22"/>
        </w:rPr>
        <w:t xml:space="preserve">письме Управления Федеральной службы государственной регистрации, кадастра </w:t>
      </w:r>
      <w:r w:rsidR="00680529">
        <w:rPr>
          <w:color w:val="0000FF"/>
          <w:sz w:val="22"/>
          <w:szCs w:val="22"/>
        </w:rPr>
        <w:t xml:space="preserve"> </w:t>
      </w:r>
      <w:r w:rsidR="00075206">
        <w:rPr>
          <w:color w:val="0000FF"/>
          <w:sz w:val="22"/>
          <w:szCs w:val="22"/>
        </w:rPr>
        <w:t xml:space="preserve">и картографии по Московской области от 17.06.2019 №50-19-10-001144/19 </w:t>
      </w:r>
      <w:r w:rsidR="00075206" w:rsidRPr="008467A8">
        <w:rPr>
          <w:color w:val="0000FF"/>
          <w:sz w:val="22"/>
          <w:szCs w:val="22"/>
        </w:rPr>
        <w:t>(Приложение 4)</w:t>
      </w:r>
      <w:r w:rsidR="00075206">
        <w:rPr>
          <w:color w:val="0000FF"/>
          <w:sz w:val="22"/>
          <w:szCs w:val="22"/>
        </w:rPr>
        <w:t xml:space="preserve">, </w:t>
      </w:r>
      <w:r w:rsidR="000A752B">
        <w:rPr>
          <w:color w:val="0000FF"/>
          <w:sz w:val="22"/>
          <w:szCs w:val="22"/>
        </w:rPr>
        <w:t>а</w:t>
      </w:r>
      <w:r w:rsidR="00B519E1">
        <w:rPr>
          <w:color w:val="0000FF"/>
          <w:sz w:val="22"/>
          <w:szCs w:val="22"/>
        </w:rPr>
        <w:t xml:space="preserve">кте </w:t>
      </w:r>
      <w:r w:rsidR="00AC53A3">
        <w:rPr>
          <w:color w:val="0000FF"/>
          <w:sz w:val="22"/>
          <w:szCs w:val="22"/>
        </w:rPr>
        <w:t>муниципального обследования объекта земельных отношений</w:t>
      </w:r>
      <w:r w:rsidR="00B4692F" w:rsidRPr="00DC267C">
        <w:rPr>
          <w:color w:val="0000FF"/>
          <w:sz w:val="22"/>
          <w:szCs w:val="22"/>
        </w:rPr>
        <w:t xml:space="preserve"> от </w:t>
      </w:r>
      <w:r w:rsidR="000A752B">
        <w:rPr>
          <w:color w:val="0000FF"/>
          <w:sz w:val="22"/>
          <w:szCs w:val="22"/>
        </w:rPr>
        <w:t>06</w:t>
      </w:r>
      <w:r>
        <w:rPr>
          <w:color w:val="0000FF"/>
          <w:sz w:val="22"/>
          <w:szCs w:val="22"/>
        </w:rPr>
        <w:t>.08</w:t>
      </w:r>
      <w:r w:rsidR="0030560D" w:rsidRPr="00DC267C">
        <w:rPr>
          <w:color w:val="0000FF"/>
          <w:sz w:val="22"/>
          <w:szCs w:val="22"/>
        </w:rPr>
        <w:t xml:space="preserve">.2020 № </w:t>
      </w:r>
      <w:r w:rsidR="000A752B">
        <w:rPr>
          <w:color w:val="0000FF"/>
          <w:sz w:val="22"/>
          <w:szCs w:val="22"/>
        </w:rPr>
        <w:t>945</w:t>
      </w:r>
      <w:r w:rsidR="00FC2F7D">
        <w:rPr>
          <w:color w:val="0000FF"/>
          <w:sz w:val="22"/>
          <w:szCs w:val="22"/>
        </w:rPr>
        <w:t xml:space="preserve"> (Приложение 4), в том числе:</w:t>
      </w:r>
    </w:p>
    <w:p w14:paraId="4D3C1618" w14:textId="06FA807C" w:rsidR="00962112" w:rsidRPr="00680529" w:rsidRDefault="00962112" w:rsidP="00680529">
      <w:pPr>
        <w:suppressAutoHyphens w:val="0"/>
        <w:autoSpaceDE w:val="0"/>
        <w:autoSpaceDN w:val="0"/>
        <w:adjustRightInd w:val="0"/>
        <w:spacing w:line="276" w:lineRule="auto"/>
        <w:contextualSpacing/>
        <w:jc w:val="both"/>
        <w:rPr>
          <w:color w:val="0000FF"/>
          <w:sz w:val="10"/>
          <w:szCs w:val="10"/>
        </w:rPr>
      </w:pPr>
    </w:p>
    <w:p w14:paraId="1DFDFD0A" w14:textId="662E3FF1" w:rsidR="00EC1070" w:rsidRDefault="00962112" w:rsidP="00962112">
      <w:pPr>
        <w:tabs>
          <w:tab w:val="left" w:pos="851"/>
        </w:tabs>
        <w:autoSpaceDE w:val="0"/>
        <w:jc w:val="both"/>
        <w:rPr>
          <w:color w:val="0000FF"/>
          <w:sz w:val="22"/>
          <w:szCs w:val="22"/>
        </w:rPr>
      </w:pPr>
      <w:r w:rsidRPr="00962112">
        <w:rPr>
          <w:color w:val="0000FF"/>
          <w:sz w:val="22"/>
          <w:szCs w:val="22"/>
        </w:rPr>
        <w:t>1.</w:t>
      </w:r>
      <w:r>
        <w:rPr>
          <w:color w:val="0000FF"/>
        </w:rPr>
        <w:t xml:space="preserve"> </w:t>
      </w:r>
      <w:r w:rsidRPr="00962112">
        <w:rPr>
          <w:color w:val="0000FF"/>
        </w:rPr>
        <w:t>Земельный участок</w:t>
      </w:r>
      <w:r w:rsidR="00EC1070">
        <w:rPr>
          <w:color w:val="0000FF"/>
          <w:sz w:val="22"/>
          <w:szCs w:val="22"/>
          <w:lang w:eastAsia="ru-RU"/>
        </w:rPr>
        <w:t xml:space="preserve"> </w:t>
      </w:r>
      <w:r w:rsidR="00EC1070" w:rsidRPr="004F7D5E">
        <w:rPr>
          <w:color w:val="0000FF"/>
          <w:sz w:val="22"/>
          <w:szCs w:val="22"/>
        </w:rPr>
        <w:t>полностью расположен в приаэродро</w:t>
      </w:r>
      <w:r w:rsidR="00EC1070">
        <w:rPr>
          <w:color w:val="0000FF"/>
          <w:sz w:val="22"/>
          <w:szCs w:val="22"/>
        </w:rPr>
        <w:t>мной территории аэродрома Кубинка</w:t>
      </w:r>
      <w:r w:rsidR="00EC1070" w:rsidRPr="004F7D5E">
        <w:rPr>
          <w:color w:val="0000FF"/>
          <w:sz w:val="22"/>
          <w:szCs w:val="22"/>
        </w:rPr>
        <w:t>;</w:t>
      </w:r>
    </w:p>
    <w:p w14:paraId="33E11D15" w14:textId="77777777" w:rsidR="00EC1070" w:rsidRPr="0078731C" w:rsidRDefault="00EC1070" w:rsidP="00EC1070">
      <w:pPr>
        <w:suppressAutoHyphens w:val="0"/>
        <w:autoSpaceDE w:val="0"/>
        <w:autoSpaceDN w:val="0"/>
        <w:adjustRightInd w:val="0"/>
        <w:spacing w:line="276" w:lineRule="auto"/>
        <w:contextualSpacing/>
        <w:jc w:val="both"/>
        <w:rPr>
          <w:color w:val="0000FF"/>
          <w:sz w:val="10"/>
          <w:szCs w:val="10"/>
        </w:rPr>
      </w:pPr>
    </w:p>
    <w:p w14:paraId="6AF18969" w14:textId="77777777" w:rsidR="00EC1070" w:rsidRDefault="00EC1070" w:rsidP="00EC107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8731C">
        <w:rPr>
          <w:color w:val="0000FF"/>
          <w:sz w:val="22"/>
          <w:szCs w:val="22"/>
        </w:rPr>
        <w:t>Использовать Земельный участок в соответствии с требованиями</w:t>
      </w:r>
      <w:r>
        <w:rPr>
          <w:color w:val="0000FF"/>
          <w:sz w:val="22"/>
          <w:szCs w:val="22"/>
        </w:rPr>
        <w:t xml:space="preserve"> </w:t>
      </w:r>
      <w:r w:rsidRPr="0078731C">
        <w:rPr>
          <w:color w:val="0000FF"/>
          <w:sz w:val="22"/>
          <w:szCs w:val="22"/>
        </w:rPr>
        <w:t>Воздушного кодекса Российской Федерации,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зоны».</w:t>
      </w:r>
    </w:p>
    <w:p w14:paraId="27514314" w14:textId="77777777" w:rsidR="00EC1070" w:rsidRPr="00EC1070" w:rsidRDefault="00EC1070" w:rsidP="00EC1070">
      <w:pPr>
        <w:suppressAutoHyphens w:val="0"/>
        <w:autoSpaceDE w:val="0"/>
        <w:autoSpaceDN w:val="0"/>
        <w:adjustRightInd w:val="0"/>
        <w:spacing w:line="276" w:lineRule="auto"/>
        <w:contextualSpacing/>
        <w:jc w:val="both"/>
        <w:rPr>
          <w:color w:val="0000FF"/>
          <w:sz w:val="10"/>
          <w:szCs w:val="10"/>
        </w:rPr>
      </w:pPr>
    </w:p>
    <w:p w14:paraId="1F70DDB2" w14:textId="319F8E25" w:rsidR="00FC2F7D" w:rsidRDefault="00962112" w:rsidP="00EC107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2. </w:t>
      </w:r>
      <w:r w:rsidR="00FC2F7D">
        <w:rPr>
          <w:color w:val="0000FF"/>
          <w:sz w:val="22"/>
          <w:szCs w:val="22"/>
        </w:rPr>
        <w:t>Ограничения прав на часть (</w:t>
      </w:r>
      <w:r w:rsidR="00EC1070">
        <w:rPr>
          <w:color w:val="0000FF"/>
          <w:sz w:val="22"/>
          <w:szCs w:val="22"/>
        </w:rPr>
        <w:t>110</w:t>
      </w:r>
      <w:r w:rsidR="00FC2F7D" w:rsidRPr="002F1F35">
        <w:rPr>
          <w:color w:val="0000FF"/>
          <w:sz w:val="22"/>
          <w:szCs w:val="22"/>
        </w:rPr>
        <w:t xml:space="preserve"> </w:t>
      </w:r>
      <w:proofErr w:type="spellStart"/>
      <w:proofErr w:type="gramStart"/>
      <w:r w:rsidR="00FC2F7D" w:rsidRPr="002F1F35">
        <w:rPr>
          <w:color w:val="0000FF"/>
          <w:sz w:val="22"/>
          <w:szCs w:val="22"/>
        </w:rPr>
        <w:t>кв.м</w:t>
      </w:r>
      <w:proofErr w:type="spellEnd"/>
      <w:proofErr w:type="gramEnd"/>
      <w:r w:rsidR="00FC2F7D" w:rsidRPr="002F1F35">
        <w:rPr>
          <w:color w:val="0000FF"/>
          <w:sz w:val="22"/>
          <w:szCs w:val="22"/>
        </w:rPr>
        <w:t>) Земельного участка, предусмотренные статьями 56, 56.1 Земельного</w:t>
      </w:r>
      <w:r w:rsidR="00FC2F7D">
        <w:rPr>
          <w:color w:val="0000FF"/>
          <w:sz w:val="22"/>
          <w:szCs w:val="22"/>
        </w:rPr>
        <w:t xml:space="preserve"> </w:t>
      </w:r>
      <w:r w:rsidR="00FC2F7D" w:rsidRPr="002F1F35">
        <w:rPr>
          <w:color w:val="0000FF"/>
          <w:sz w:val="22"/>
          <w:szCs w:val="22"/>
        </w:rPr>
        <w:t>коде</w:t>
      </w:r>
      <w:r w:rsidR="00FC2F7D">
        <w:rPr>
          <w:color w:val="0000FF"/>
          <w:sz w:val="22"/>
          <w:szCs w:val="22"/>
        </w:rPr>
        <w:t xml:space="preserve">кса Российской Федерации: </w:t>
      </w:r>
      <w:r w:rsidR="00EC1070" w:rsidRPr="00EC1070">
        <w:rPr>
          <w:color w:val="0000FF"/>
          <w:sz w:val="22"/>
          <w:szCs w:val="22"/>
        </w:rPr>
        <w:t>50.19.2.84</w:t>
      </w:r>
      <w:r w:rsidR="00FC2F7D" w:rsidRPr="002F1F35">
        <w:rPr>
          <w:color w:val="0000FF"/>
          <w:sz w:val="22"/>
          <w:szCs w:val="22"/>
        </w:rPr>
        <w:t>: Охранная з</w:t>
      </w:r>
      <w:r w:rsidR="00EC1070">
        <w:rPr>
          <w:color w:val="0000FF"/>
          <w:sz w:val="22"/>
          <w:szCs w:val="22"/>
        </w:rPr>
        <w:t xml:space="preserve">она ЛЭП 10 </w:t>
      </w:r>
      <w:proofErr w:type="spellStart"/>
      <w:r w:rsidR="00EC1070">
        <w:rPr>
          <w:color w:val="0000FF"/>
          <w:sz w:val="22"/>
          <w:szCs w:val="22"/>
        </w:rPr>
        <w:t>кВ</w:t>
      </w:r>
      <w:proofErr w:type="spellEnd"/>
      <w:r w:rsidR="00EC1070">
        <w:rPr>
          <w:color w:val="0000FF"/>
          <w:sz w:val="22"/>
          <w:szCs w:val="22"/>
        </w:rPr>
        <w:t xml:space="preserve"> с отпайками: ПС №289 фидер 4</w:t>
      </w:r>
      <w:r w:rsidR="00FC2F7D" w:rsidRPr="002F1F35">
        <w:rPr>
          <w:color w:val="0000FF"/>
          <w:sz w:val="22"/>
          <w:szCs w:val="22"/>
        </w:rPr>
        <w:t>.</w:t>
      </w:r>
    </w:p>
    <w:p w14:paraId="47F5C517" w14:textId="77777777" w:rsidR="00FC2F7D" w:rsidRPr="00EC1070" w:rsidRDefault="00FC2F7D" w:rsidP="00EC1070">
      <w:pPr>
        <w:suppressAutoHyphens w:val="0"/>
        <w:autoSpaceDE w:val="0"/>
        <w:autoSpaceDN w:val="0"/>
        <w:adjustRightInd w:val="0"/>
        <w:spacing w:line="276" w:lineRule="auto"/>
        <w:contextualSpacing/>
        <w:jc w:val="both"/>
        <w:rPr>
          <w:color w:val="0000FF"/>
          <w:sz w:val="10"/>
          <w:szCs w:val="10"/>
        </w:rPr>
      </w:pPr>
    </w:p>
    <w:p w14:paraId="5B2AD551" w14:textId="59033332" w:rsidR="00FC2F7D" w:rsidRPr="009C3DBF" w:rsidRDefault="00FC2F7D" w:rsidP="00DF3AD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F1F35">
        <w:rPr>
          <w:color w:val="0000FF"/>
          <w:sz w:val="22"/>
          <w:szCs w:val="22"/>
        </w:rPr>
        <w:t>Использовать Земельный участок в соответствии с требованиями Постановления Правительства Российской Федерации от 24.02.2009 № 160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зон».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F6310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Pr="00242F27">
        <w:rPr>
          <w:color w:val="0000FF"/>
          <w:sz w:val="22"/>
          <w:szCs w:val="22"/>
        </w:rPr>
        <w:t xml:space="preserve">земли </w:t>
      </w:r>
      <w:r w:rsidR="00E9193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07237603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F232D6" w:rsidRPr="00F232D6">
        <w:rPr>
          <w:color w:val="0000FF"/>
          <w:sz w:val="22"/>
          <w:szCs w:val="22"/>
        </w:rPr>
        <w:t xml:space="preserve">для </w:t>
      </w:r>
      <w:r w:rsidR="000A752B">
        <w:rPr>
          <w:color w:val="0000FF"/>
          <w:sz w:val="22"/>
          <w:szCs w:val="22"/>
        </w:rPr>
        <w:t>индивидуального жилищного строительства</w:t>
      </w:r>
      <w:r w:rsidR="00AB0758" w:rsidRPr="00AB0758">
        <w:rPr>
          <w:color w:val="0000FF"/>
          <w:sz w:val="22"/>
          <w:szCs w:val="22"/>
        </w:rPr>
        <w:t xml:space="preserve">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724EDD8A" w:rsidR="00242F27" w:rsidRPr="00375484" w:rsidRDefault="006F5A39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B4692F">
        <w:rPr>
          <w:color w:val="0000FF"/>
          <w:sz w:val="22"/>
          <w:szCs w:val="22"/>
        </w:rPr>
        <w:t xml:space="preserve">указаны в </w:t>
      </w:r>
      <w:r w:rsidR="005203A4">
        <w:rPr>
          <w:color w:val="0000FF"/>
          <w:sz w:val="22"/>
          <w:szCs w:val="22"/>
        </w:rPr>
        <w:t>з</w:t>
      </w:r>
      <w:r w:rsidR="005203A4" w:rsidRPr="0077260F">
        <w:rPr>
          <w:color w:val="0000FF"/>
          <w:sz w:val="22"/>
          <w:szCs w:val="22"/>
        </w:rPr>
        <w:t>аключе</w:t>
      </w:r>
      <w:r w:rsidR="005203A4">
        <w:rPr>
          <w:color w:val="0000FF"/>
          <w:sz w:val="22"/>
          <w:szCs w:val="22"/>
        </w:rPr>
        <w:t xml:space="preserve">нии территориального управления </w:t>
      </w:r>
      <w:r w:rsidR="005203A4" w:rsidRPr="0077260F">
        <w:rPr>
          <w:color w:val="0000FF"/>
          <w:sz w:val="22"/>
          <w:szCs w:val="22"/>
        </w:rPr>
        <w:t xml:space="preserve">Волоколамского, Рузского городских округов </w:t>
      </w:r>
      <w:r w:rsidR="005203A4">
        <w:rPr>
          <w:color w:val="0000FF"/>
          <w:sz w:val="22"/>
          <w:szCs w:val="22"/>
        </w:rPr>
        <w:br/>
      </w:r>
      <w:r w:rsidR="005203A4" w:rsidRPr="0077260F">
        <w:rPr>
          <w:color w:val="0000FF"/>
          <w:sz w:val="22"/>
          <w:szCs w:val="22"/>
        </w:rPr>
        <w:t xml:space="preserve">и городских округов Истра, Восход Комитета по архитектуре и градостроительству Московской области </w:t>
      </w:r>
      <w:r w:rsidR="005203A4">
        <w:rPr>
          <w:color w:val="0000FF"/>
          <w:sz w:val="22"/>
          <w:szCs w:val="22"/>
        </w:rPr>
        <w:br/>
      </w:r>
      <w:r w:rsidR="005203A4" w:rsidRPr="0077260F">
        <w:rPr>
          <w:color w:val="0000FF"/>
          <w:sz w:val="22"/>
          <w:szCs w:val="22"/>
        </w:rPr>
        <w:t xml:space="preserve">от </w:t>
      </w:r>
      <w:r w:rsidR="005203A4">
        <w:rPr>
          <w:color w:val="0000FF"/>
          <w:sz w:val="22"/>
          <w:szCs w:val="22"/>
        </w:rPr>
        <w:t>23.06.2020</w:t>
      </w:r>
      <w:r w:rsidR="005203A4" w:rsidRPr="0077260F">
        <w:rPr>
          <w:color w:val="0000FF"/>
          <w:sz w:val="22"/>
          <w:szCs w:val="22"/>
        </w:rPr>
        <w:t xml:space="preserve"> № 28Исх-</w:t>
      </w:r>
      <w:r w:rsidR="005203A4">
        <w:rPr>
          <w:color w:val="0000FF"/>
          <w:sz w:val="22"/>
          <w:szCs w:val="22"/>
        </w:rPr>
        <w:t>24644/</w:t>
      </w:r>
      <w:r w:rsidR="00862085" w:rsidRPr="00375484">
        <w:rPr>
          <w:color w:val="0000FF"/>
          <w:sz w:val="22"/>
          <w:szCs w:val="22"/>
        </w:rPr>
        <w:t xml:space="preserve"> </w:t>
      </w:r>
      <w:r w:rsidR="00042645">
        <w:rPr>
          <w:color w:val="0000FF"/>
          <w:sz w:val="22"/>
          <w:szCs w:val="22"/>
        </w:rPr>
        <w:t>(Приложение 4).</w:t>
      </w:r>
    </w:p>
    <w:permEnd w:id="166003114"/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5E0DCD9D" w14:textId="6A24E974" w:rsidR="00242F27" w:rsidRPr="00DF3AD7" w:rsidRDefault="00242F27" w:rsidP="008467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141544020" w:edGrp="everyone"/>
      <w:r w:rsidRPr="00242F27">
        <w:rPr>
          <w:b/>
          <w:sz w:val="22"/>
          <w:szCs w:val="22"/>
        </w:rPr>
        <w:t>- водоснабжения и водоотведения</w:t>
      </w:r>
      <w:r w:rsidR="00375484">
        <w:rPr>
          <w:sz w:val="22"/>
          <w:szCs w:val="22"/>
        </w:rPr>
        <w:t xml:space="preserve">, </w:t>
      </w:r>
      <w:r w:rsidRPr="00242F27">
        <w:rPr>
          <w:b/>
          <w:sz w:val="22"/>
          <w:szCs w:val="22"/>
        </w:rPr>
        <w:t>теплоснабжения</w:t>
      </w:r>
      <w:r w:rsidRPr="00242F27">
        <w:rPr>
          <w:sz w:val="22"/>
          <w:szCs w:val="22"/>
        </w:rPr>
        <w:t xml:space="preserve"> </w:t>
      </w:r>
      <w:r w:rsidR="008467A8" w:rsidRPr="008467A8">
        <w:rPr>
          <w:color w:val="0000FF"/>
          <w:sz w:val="22"/>
          <w:szCs w:val="22"/>
        </w:rPr>
        <w:t>указан</w:t>
      </w:r>
      <w:r w:rsidR="00B4692F">
        <w:rPr>
          <w:color w:val="0000FF"/>
          <w:sz w:val="22"/>
          <w:szCs w:val="22"/>
        </w:rPr>
        <w:t>ы в</w:t>
      </w:r>
      <w:r w:rsidR="00641BE7">
        <w:rPr>
          <w:color w:val="0000FF"/>
          <w:sz w:val="22"/>
          <w:szCs w:val="22"/>
        </w:rPr>
        <w:t xml:space="preserve"> письмах АО «ЖИЛСЕРВИС» от </w:t>
      </w:r>
      <w:r w:rsidR="00B55F9A">
        <w:rPr>
          <w:color w:val="0000FF"/>
          <w:sz w:val="22"/>
          <w:szCs w:val="22"/>
        </w:rPr>
        <w:t>2</w:t>
      </w:r>
      <w:r w:rsidR="00164190">
        <w:rPr>
          <w:color w:val="0000FF"/>
          <w:sz w:val="22"/>
          <w:szCs w:val="22"/>
        </w:rPr>
        <w:t>3</w:t>
      </w:r>
      <w:r w:rsidR="00B55F9A">
        <w:rPr>
          <w:color w:val="0000FF"/>
          <w:sz w:val="22"/>
          <w:szCs w:val="22"/>
        </w:rPr>
        <w:t>.0</w:t>
      </w:r>
      <w:r w:rsidR="00164190">
        <w:rPr>
          <w:color w:val="0000FF"/>
          <w:sz w:val="22"/>
          <w:szCs w:val="22"/>
        </w:rPr>
        <w:t>6</w:t>
      </w:r>
      <w:r w:rsidR="008467A8" w:rsidRPr="008467A8">
        <w:rPr>
          <w:color w:val="0000FF"/>
          <w:sz w:val="22"/>
          <w:szCs w:val="22"/>
        </w:rPr>
        <w:t>.2020</w:t>
      </w:r>
      <w:r w:rsidR="00641BE7">
        <w:rPr>
          <w:color w:val="0000FF"/>
          <w:sz w:val="22"/>
          <w:szCs w:val="22"/>
        </w:rPr>
        <w:br/>
      </w:r>
      <w:r w:rsidR="002D58BB">
        <w:rPr>
          <w:color w:val="0000FF"/>
          <w:sz w:val="22"/>
          <w:szCs w:val="22"/>
        </w:rPr>
        <w:t>№</w:t>
      </w:r>
      <w:r w:rsidR="00B55F9A">
        <w:rPr>
          <w:color w:val="0000FF"/>
          <w:sz w:val="22"/>
          <w:szCs w:val="22"/>
        </w:rPr>
        <w:t xml:space="preserve"> </w:t>
      </w:r>
      <w:r w:rsidR="00164190">
        <w:rPr>
          <w:color w:val="0000FF"/>
          <w:sz w:val="22"/>
          <w:szCs w:val="22"/>
        </w:rPr>
        <w:t>448</w:t>
      </w:r>
      <w:r w:rsidR="002D58BB">
        <w:rPr>
          <w:color w:val="0000FF"/>
          <w:sz w:val="22"/>
          <w:szCs w:val="22"/>
        </w:rPr>
        <w:t xml:space="preserve">, </w:t>
      </w:r>
      <w:r w:rsidR="00641BE7">
        <w:rPr>
          <w:color w:val="0000FF"/>
          <w:sz w:val="22"/>
          <w:szCs w:val="22"/>
        </w:rPr>
        <w:t xml:space="preserve">№ </w:t>
      </w:r>
      <w:r w:rsidR="00164190">
        <w:rPr>
          <w:color w:val="0000FF"/>
          <w:sz w:val="22"/>
          <w:szCs w:val="22"/>
        </w:rPr>
        <w:t>449</w:t>
      </w:r>
      <w:r w:rsidR="00641BE7">
        <w:rPr>
          <w:color w:val="0000FF"/>
          <w:sz w:val="22"/>
          <w:szCs w:val="22"/>
        </w:rPr>
        <w:t xml:space="preserve">, № </w:t>
      </w:r>
      <w:r w:rsidR="00164190">
        <w:rPr>
          <w:color w:val="0000FF"/>
          <w:sz w:val="22"/>
          <w:szCs w:val="22"/>
        </w:rPr>
        <w:t>450</w:t>
      </w:r>
      <w:r w:rsidR="0071637C">
        <w:rPr>
          <w:color w:val="0000FF"/>
          <w:sz w:val="22"/>
          <w:szCs w:val="22"/>
        </w:rPr>
        <w:t>,</w:t>
      </w:r>
      <w:r w:rsidR="002D58BB" w:rsidRPr="002D58BB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</w:t>
      </w:r>
      <w:r w:rsidR="0071637C">
        <w:rPr>
          <w:color w:val="0000FF"/>
          <w:sz w:val="22"/>
          <w:szCs w:val="22"/>
        </w:rPr>
        <w:t xml:space="preserve">, </w:t>
      </w:r>
      <w:r w:rsidR="0071637C" w:rsidRPr="0071637C">
        <w:rPr>
          <w:color w:val="0000FF"/>
          <w:sz w:val="22"/>
          <w:szCs w:val="22"/>
        </w:rPr>
        <w:t>а также на сайте Комитета по ценам и тарифам Московской области ktc.mosreg.ru</w:t>
      </w:r>
      <w:r w:rsidRPr="00242F27">
        <w:rPr>
          <w:color w:val="0000FF"/>
          <w:sz w:val="22"/>
          <w:szCs w:val="22"/>
        </w:rPr>
        <w:t>;</w:t>
      </w:r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0BBBEAAB" w14:textId="14E4574D" w:rsidR="0071637C" w:rsidRDefault="00242F27" w:rsidP="0071637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r w:rsidR="008467A8" w:rsidRPr="008467A8">
        <w:rPr>
          <w:color w:val="0000FF"/>
          <w:sz w:val="22"/>
          <w:szCs w:val="22"/>
        </w:rPr>
        <w:t>письме филиала АО</w:t>
      </w:r>
      <w:r w:rsidR="00641BE7">
        <w:rPr>
          <w:color w:val="0000FF"/>
          <w:sz w:val="22"/>
          <w:szCs w:val="22"/>
        </w:rPr>
        <w:t xml:space="preserve"> «Мособлгаз» «Запад» от </w:t>
      </w:r>
      <w:r w:rsidR="00164190">
        <w:rPr>
          <w:color w:val="0000FF"/>
          <w:sz w:val="22"/>
          <w:szCs w:val="22"/>
        </w:rPr>
        <w:t>08</w:t>
      </w:r>
      <w:r w:rsidR="00B55F9A">
        <w:rPr>
          <w:color w:val="0000FF"/>
          <w:sz w:val="22"/>
          <w:szCs w:val="22"/>
        </w:rPr>
        <w:t>.0</w:t>
      </w:r>
      <w:r w:rsidR="00164190">
        <w:rPr>
          <w:color w:val="0000FF"/>
          <w:sz w:val="22"/>
          <w:szCs w:val="22"/>
        </w:rPr>
        <w:t>7</w:t>
      </w:r>
      <w:r w:rsidR="00B55F9A">
        <w:rPr>
          <w:color w:val="0000FF"/>
          <w:sz w:val="22"/>
          <w:szCs w:val="22"/>
        </w:rPr>
        <w:t xml:space="preserve">.2020 № </w:t>
      </w:r>
      <w:r w:rsidR="00164190">
        <w:rPr>
          <w:color w:val="0000FF"/>
          <w:sz w:val="22"/>
          <w:szCs w:val="22"/>
        </w:rPr>
        <w:t>1899</w:t>
      </w:r>
      <w:r w:rsidR="008467A8" w:rsidRPr="008467A8">
        <w:rPr>
          <w:color w:val="0000FF"/>
          <w:sz w:val="22"/>
          <w:szCs w:val="22"/>
        </w:rPr>
        <w:t xml:space="preserve">/з </w:t>
      </w:r>
      <w:r w:rsidR="00B4692F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(Приложение 5)</w:t>
      </w:r>
      <w:r w:rsidR="0071637C" w:rsidRPr="0071637C">
        <w:rPr>
          <w:color w:val="0000FF"/>
          <w:sz w:val="22"/>
          <w:szCs w:val="22"/>
        </w:rPr>
        <w:t xml:space="preserve"> </w:t>
      </w:r>
      <w:r w:rsidR="0071637C">
        <w:rPr>
          <w:color w:val="0000FF"/>
          <w:sz w:val="22"/>
          <w:szCs w:val="22"/>
        </w:rPr>
        <w:t xml:space="preserve">а также в Распоряжении </w:t>
      </w:r>
      <w:r w:rsidR="0071637C" w:rsidRPr="00E27075">
        <w:rPr>
          <w:color w:val="0000FF"/>
          <w:sz w:val="22"/>
          <w:szCs w:val="22"/>
        </w:rPr>
        <w:t>Комитет</w:t>
      </w:r>
      <w:r w:rsidR="0071637C">
        <w:rPr>
          <w:color w:val="0000FF"/>
          <w:sz w:val="22"/>
          <w:szCs w:val="22"/>
        </w:rPr>
        <w:t>а</w:t>
      </w:r>
      <w:r w:rsidR="0071637C" w:rsidRPr="00E27075">
        <w:rPr>
          <w:color w:val="0000FF"/>
          <w:sz w:val="22"/>
          <w:szCs w:val="22"/>
        </w:rPr>
        <w:t xml:space="preserve"> по ценам и тарифам</w:t>
      </w:r>
      <w:r w:rsidR="0071637C">
        <w:rPr>
          <w:color w:val="0000FF"/>
          <w:sz w:val="22"/>
          <w:szCs w:val="22"/>
        </w:rPr>
        <w:t xml:space="preserve"> Московской области от 07.07.2020 № 108-Р, размещенном на сайте </w:t>
      </w:r>
      <w:r w:rsidR="0071637C" w:rsidRPr="00E27075">
        <w:rPr>
          <w:color w:val="0000FF"/>
          <w:sz w:val="22"/>
          <w:szCs w:val="22"/>
        </w:rPr>
        <w:t>Комитет</w:t>
      </w:r>
      <w:r w:rsidR="0071637C">
        <w:rPr>
          <w:color w:val="0000FF"/>
          <w:sz w:val="22"/>
          <w:szCs w:val="22"/>
        </w:rPr>
        <w:t>а</w:t>
      </w:r>
      <w:r w:rsidR="0071637C" w:rsidRPr="00E27075">
        <w:rPr>
          <w:color w:val="0000FF"/>
          <w:sz w:val="22"/>
          <w:szCs w:val="22"/>
        </w:rPr>
        <w:t xml:space="preserve"> по ценам и тарифам</w:t>
      </w:r>
      <w:r w:rsidR="0071637C">
        <w:rPr>
          <w:color w:val="0000FF"/>
          <w:sz w:val="22"/>
          <w:szCs w:val="22"/>
        </w:rPr>
        <w:t xml:space="preserve"> Московской области ktc.mosreg.ru</w:t>
      </w:r>
      <w:r w:rsidR="0071637C" w:rsidRPr="00242F27">
        <w:rPr>
          <w:color w:val="0000FF"/>
          <w:sz w:val="22"/>
          <w:szCs w:val="22"/>
        </w:rPr>
        <w:t>;</w:t>
      </w:r>
    </w:p>
    <w:p w14:paraId="1869B659" w14:textId="56E88F7D" w:rsidR="0003762F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AE08441" w14:textId="1641FEFB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0A752B">
        <w:rPr>
          <w:b/>
          <w:sz w:val="22"/>
          <w:szCs w:val="22"/>
        </w:rPr>
        <w:t>электроснабжения</w:t>
      </w:r>
      <w:r w:rsidRPr="00D75B1E">
        <w:rPr>
          <w:b/>
          <w:color w:val="0000FF"/>
          <w:sz w:val="22"/>
          <w:szCs w:val="22"/>
        </w:rPr>
        <w:t xml:space="preserve"> </w:t>
      </w:r>
      <w:r w:rsidR="008467A8" w:rsidRPr="008467A8">
        <w:rPr>
          <w:color w:val="0000FF"/>
          <w:sz w:val="22"/>
          <w:szCs w:val="22"/>
        </w:rPr>
        <w:t>указаны в пис</w:t>
      </w:r>
      <w:r w:rsidR="00B55F9A">
        <w:rPr>
          <w:color w:val="0000FF"/>
          <w:sz w:val="22"/>
          <w:szCs w:val="22"/>
        </w:rPr>
        <w:t>ьме филиала ПАО «</w:t>
      </w:r>
      <w:proofErr w:type="spellStart"/>
      <w:r w:rsidR="00B55F9A">
        <w:rPr>
          <w:color w:val="0000FF"/>
          <w:sz w:val="22"/>
          <w:szCs w:val="22"/>
        </w:rPr>
        <w:t>Россети</w:t>
      </w:r>
      <w:proofErr w:type="spellEnd"/>
      <w:r w:rsidR="00B55F9A">
        <w:rPr>
          <w:color w:val="0000FF"/>
          <w:sz w:val="22"/>
          <w:szCs w:val="22"/>
        </w:rPr>
        <w:t xml:space="preserve"> Московский регион</w:t>
      </w:r>
      <w:r w:rsidR="008467A8" w:rsidRPr="008467A8">
        <w:rPr>
          <w:color w:val="0000FF"/>
          <w:sz w:val="22"/>
          <w:szCs w:val="22"/>
        </w:rPr>
        <w:t>» - З</w:t>
      </w:r>
      <w:r w:rsidR="001B659A">
        <w:rPr>
          <w:color w:val="0000FF"/>
          <w:sz w:val="22"/>
          <w:szCs w:val="22"/>
        </w:rPr>
        <w:t>а</w:t>
      </w:r>
      <w:r w:rsidR="00B4692F">
        <w:rPr>
          <w:color w:val="0000FF"/>
          <w:sz w:val="22"/>
          <w:szCs w:val="22"/>
        </w:rPr>
        <w:t>падные электриче</w:t>
      </w:r>
      <w:r w:rsidR="00641BE7">
        <w:rPr>
          <w:color w:val="0000FF"/>
          <w:sz w:val="22"/>
          <w:szCs w:val="22"/>
        </w:rPr>
        <w:t xml:space="preserve">ские сети от </w:t>
      </w:r>
      <w:r w:rsidR="00164190">
        <w:rPr>
          <w:color w:val="0000FF"/>
          <w:sz w:val="22"/>
          <w:szCs w:val="22"/>
        </w:rPr>
        <w:t>28</w:t>
      </w:r>
      <w:r w:rsidR="00B4692F">
        <w:rPr>
          <w:color w:val="0000FF"/>
          <w:sz w:val="22"/>
          <w:szCs w:val="22"/>
        </w:rPr>
        <w:t>.0</w:t>
      </w:r>
      <w:r w:rsidR="00B57C53">
        <w:rPr>
          <w:color w:val="0000FF"/>
          <w:sz w:val="22"/>
          <w:szCs w:val="22"/>
        </w:rPr>
        <w:t>8</w:t>
      </w:r>
      <w:r w:rsidR="00B55F9A">
        <w:rPr>
          <w:color w:val="0000FF"/>
          <w:sz w:val="22"/>
          <w:szCs w:val="22"/>
        </w:rPr>
        <w:t xml:space="preserve">.2020 </w:t>
      </w:r>
      <w:r w:rsidR="004D7B46">
        <w:rPr>
          <w:color w:val="0000FF"/>
          <w:sz w:val="22"/>
          <w:szCs w:val="22"/>
        </w:rPr>
        <w:t xml:space="preserve">№ </w:t>
      </w:r>
      <w:r w:rsidR="00641BE7" w:rsidRPr="00641BE7">
        <w:rPr>
          <w:color w:val="0000FF"/>
          <w:sz w:val="22"/>
          <w:szCs w:val="22"/>
        </w:rPr>
        <w:t>МЖ-20-114-</w:t>
      </w:r>
      <w:r w:rsidR="00B55F9A">
        <w:rPr>
          <w:color w:val="0000FF"/>
          <w:sz w:val="22"/>
          <w:szCs w:val="22"/>
        </w:rPr>
        <w:t>3</w:t>
      </w:r>
      <w:r w:rsidR="00164190">
        <w:rPr>
          <w:color w:val="0000FF"/>
          <w:sz w:val="22"/>
          <w:szCs w:val="22"/>
        </w:rPr>
        <w:t>5915</w:t>
      </w:r>
      <w:r w:rsidR="00641BE7" w:rsidRPr="00641BE7">
        <w:rPr>
          <w:color w:val="0000FF"/>
          <w:sz w:val="22"/>
          <w:szCs w:val="22"/>
        </w:rPr>
        <w:t>(</w:t>
      </w:r>
      <w:r w:rsidR="00164190">
        <w:rPr>
          <w:color w:val="0000FF"/>
          <w:sz w:val="22"/>
          <w:szCs w:val="22"/>
        </w:rPr>
        <w:t>881638</w:t>
      </w:r>
      <w:r w:rsidR="00F232D6">
        <w:rPr>
          <w:color w:val="0000FF"/>
          <w:sz w:val="22"/>
          <w:szCs w:val="22"/>
        </w:rPr>
        <w:t>/102/З</w:t>
      </w:r>
      <w:r w:rsidR="00641BE7" w:rsidRPr="00641BE7">
        <w:rPr>
          <w:color w:val="0000FF"/>
          <w:sz w:val="22"/>
          <w:szCs w:val="22"/>
        </w:rPr>
        <w:t xml:space="preserve">8) </w:t>
      </w:r>
      <w:r w:rsidRPr="00D75B1E">
        <w:rPr>
          <w:color w:val="0000FF"/>
          <w:sz w:val="22"/>
          <w:szCs w:val="22"/>
        </w:rPr>
        <w:t>(Приложение 5)</w:t>
      </w:r>
      <w:r w:rsidR="0071637C">
        <w:rPr>
          <w:color w:val="0000FF"/>
          <w:sz w:val="22"/>
          <w:szCs w:val="22"/>
        </w:rPr>
        <w:t xml:space="preserve">, </w:t>
      </w:r>
      <w:r w:rsidR="0071637C" w:rsidRPr="0071637C">
        <w:rPr>
          <w:color w:val="0000FF"/>
          <w:sz w:val="22"/>
          <w:szCs w:val="22"/>
        </w:rPr>
        <w:t xml:space="preserve">а также в Распоряжении Комитета </w:t>
      </w:r>
      <w:r w:rsidR="00B55F9A">
        <w:rPr>
          <w:color w:val="0000FF"/>
          <w:sz w:val="22"/>
          <w:szCs w:val="22"/>
        </w:rPr>
        <w:br/>
      </w:r>
      <w:r w:rsidR="0071637C" w:rsidRPr="0071637C">
        <w:rPr>
          <w:color w:val="0000FF"/>
          <w:sz w:val="22"/>
          <w:szCs w:val="22"/>
        </w:rPr>
        <w:lastRenderedPageBreak/>
        <w:t xml:space="preserve">по ценам и тарифам Московской области от 20.08.2020 № 135-Р, размещенном на сайте Комитета по ценам </w:t>
      </w:r>
      <w:r w:rsidR="00B55F9A">
        <w:rPr>
          <w:color w:val="0000FF"/>
          <w:sz w:val="22"/>
          <w:szCs w:val="22"/>
        </w:rPr>
        <w:br/>
      </w:r>
      <w:r w:rsidR="0071637C" w:rsidRPr="0071637C">
        <w:rPr>
          <w:color w:val="0000FF"/>
          <w:sz w:val="22"/>
          <w:szCs w:val="22"/>
        </w:rPr>
        <w:t>и тарифам Московской области ktc.mosreg.ru;</w:t>
      </w:r>
      <w:permEnd w:id="2141544020"/>
    </w:p>
    <w:p w14:paraId="51054F59" w14:textId="77777777" w:rsidR="0032053F" w:rsidRPr="00AB3FC2" w:rsidRDefault="0032053F" w:rsidP="0032053F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0A12D828" w14:textId="058BB7AF" w:rsidR="00B55F9A" w:rsidRPr="000E6EE7" w:rsidRDefault="00B55F9A" w:rsidP="00AF1707">
      <w:pPr>
        <w:jc w:val="both"/>
        <w:rPr>
          <w:color w:val="0000FF"/>
          <w:sz w:val="22"/>
          <w:szCs w:val="22"/>
        </w:rPr>
      </w:pPr>
      <w:permStart w:id="1889892839" w:edGrp="everyone"/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Pr="000E6EE7">
        <w:rPr>
          <w:color w:val="0000FF"/>
          <w:sz w:val="22"/>
          <w:szCs w:val="22"/>
        </w:rPr>
        <w:t>: №</w:t>
      </w:r>
      <w:r>
        <w:rPr>
          <w:color w:val="0000FF"/>
          <w:sz w:val="22"/>
          <w:szCs w:val="22"/>
        </w:rPr>
        <w:t xml:space="preserve"> </w:t>
      </w:r>
      <w:r w:rsidR="0058261F" w:rsidRPr="0058261F">
        <w:rPr>
          <w:color w:val="0000FF"/>
          <w:sz w:val="22"/>
          <w:szCs w:val="22"/>
        </w:rPr>
        <w:t>201016/0879941/07</w:t>
      </w:r>
      <w:r>
        <w:rPr>
          <w:color w:val="0000FF"/>
          <w:sz w:val="22"/>
          <w:szCs w:val="22"/>
        </w:rPr>
        <w:t>, лот № 1</w:t>
      </w:r>
      <w:r w:rsidRPr="000E6EE7">
        <w:rPr>
          <w:color w:val="0000FF"/>
          <w:sz w:val="22"/>
          <w:szCs w:val="22"/>
        </w:rPr>
        <w:t xml:space="preserve">, дата публикации </w:t>
      </w:r>
      <w:r w:rsidR="0058261F">
        <w:rPr>
          <w:color w:val="0000FF"/>
          <w:sz w:val="22"/>
          <w:szCs w:val="22"/>
        </w:rPr>
        <w:t>20.10.2016</w:t>
      </w:r>
      <w:r w:rsidRPr="000E6EE7">
        <w:rPr>
          <w:color w:val="0000FF"/>
          <w:sz w:val="22"/>
          <w:szCs w:val="22"/>
        </w:rPr>
        <w:t>;</w:t>
      </w:r>
    </w:p>
    <w:p w14:paraId="0FFB2896" w14:textId="1697D4FB" w:rsidR="00B55F9A" w:rsidRPr="003B3315" w:rsidRDefault="00B55F9A" w:rsidP="00AF1707">
      <w:pPr>
        <w:jc w:val="both"/>
        <w:rPr>
          <w:color w:val="0000FF"/>
          <w:sz w:val="22"/>
          <w:szCs w:val="22"/>
        </w:rPr>
      </w:pPr>
      <w:r w:rsidRPr="003B3315">
        <w:rPr>
          <w:color w:val="0000FF"/>
          <w:sz w:val="22"/>
          <w:szCs w:val="22"/>
        </w:rPr>
        <w:t xml:space="preserve">- в </w:t>
      </w:r>
      <w:r>
        <w:rPr>
          <w:color w:val="0000FF"/>
          <w:sz w:val="22"/>
          <w:szCs w:val="22"/>
        </w:rPr>
        <w:t>газете «</w:t>
      </w:r>
      <w:r w:rsidR="00164190">
        <w:rPr>
          <w:color w:val="0000FF"/>
          <w:sz w:val="22"/>
          <w:szCs w:val="22"/>
        </w:rPr>
        <w:t>Красное знамя</w:t>
      </w:r>
      <w:r w:rsidRPr="0077260F">
        <w:rPr>
          <w:color w:val="0000FF"/>
          <w:sz w:val="22"/>
          <w:szCs w:val="22"/>
        </w:rPr>
        <w:t>»</w:t>
      </w:r>
      <w:r>
        <w:rPr>
          <w:color w:val="0000FF"/>
          <w:sz w:val="22"/>
          <w:szCs w:val="22"/>
        </w:rPr>
        <w:t xml:space="preserve"> от </w:t>
      </w:r>
      <w:r w:rsidR="00164190">
        <w:rPr>
          <w:color w:val="0000FF"/>
          <w:sz w:val="22"/>
          <w:szCs w:val="22"/>
        </w:rPr>
        <w:t>20.10</w:t>
      </w:r>
      <w:r>
        <w:rPr>
          <w:color w:val="0000FF"/>
          <w:sz w:val="22"/>
          <w:szCs w:val="22"/>
        </w:rPr>
        <w:t>.201</w:t>
      </w:r>
      <w:r w:rsidR="00164190">
        <w:rPr>
          <w:color w:val="0000FF"/>
          <w:sz w:val="22"/>
          <w:szCs w:val="22"/>
        </w:rPr>
        <w:t>6</w:t>
      </w:r>
      <w:r>
        <w:rPr>
          <w:color w:val="0000FF"/>
          <w:sz w:val="22"/>
          <w:szCs w:val="22"/>
        </w:rPr>
        <w:t xml:space="preserve"> № </w:t>
      </w:r>
      <w:r w:rsidR="00164190">
        <w:rPr>
          <w:color w:val="0000FF"/>
          <w:sz w:val="22"/>
          <w:szCs w:val="22"/>
        </w:rPr>
        <w:t>42</w:t>
      </w:r>
      <w:r w:rsidRPr="003B3315">
        <w:rPr>
          <w:color w:val="0000FF"/>
          <w:sz w:val="22"/>
          <w:szCs w:val="22"/>
        </w:rPr>
        <w:t>;</w:t>
      </w:r>
    </w:p>
    <w:p w14:paraId="286923B9" w14:textId="72B4173E" w:rsidR="00242F27" w:rsidRDefault="00B55F9A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58261F">
        <w:rPr>
          <w:color w:val="0000FF"/>
          <w:sz w:val="22"/>
          <w:szCs w:val="22"/>
        </w:rPr>
        <w:t xml:space="preserve">- на официальном сайте Администрации Рузского городского округа Московской области www.ruzaregion.ru от </w:t>
      </w:r>
      <w:r w:rsidR="0058261F">
        <w:rPr>
          <w:color w:val="0000FF"/>
          <w:sz w:val="22"/>
          <w:szCs w:val="22"/>
        </w:rPr>
        <w:t>20</w:t>
      </w:r>
      <w:r w:rsidR="0058261F" w:rsidRPr="0058261F">
        <w:rPr>
          <w:color w:val="0000FF"/>
          <w:sz w:val="22"/>
          <w:szCs w:val="22"/>
        </w:rPr>
        <w:t>.10.201</w:t>
      </w:r>
      <w:r w:rsidR="0058261F">
        <w:rPr>
          <w:color w:val="0000FF"/>
          <w:sz w:val="22"/>
          <w:szCs w:val="22"/>
        </w:rPr>
        <w:t>6.</w:t>
      </w:r>
      <w:permEnd w:id="1889892839"/>
    </w:p>
    <w:p w14:paraId="789692DA" w14:textId="68374CFB" w:rsidR="00242F27" w:rsidRPr="00DF3AD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58261F">
        <w:rPr>
          <w:b/>
          <w:color w:val="0000FF"/>
          <w:sz w:val="22"/>
          <w:szCs w:val="22"/>
        </w:rPr>
        <w:t>20 615, 47</w:t>
      </w:r>
      <w:r w:rsidR="00C87876">
        <w:rPr>
          <w:b/>
          <w:color w:val="0000FF"/>
          <w:sz w:val="22"/>
          <w:szCs w:val="22"/>
        </w:rPr>
        <w:t xml:space="preserve"> </w:t>
      </w:r>
      <w:r w:rsidR="00C87876" w:rsidRPr="009062F2">
        <w:rPr>
          <w:b/>
          <w:color w:val="0000FF"/>
          <w:sz w:val="22"/>
          <w:szCs w:val="22"/>
        </w:rPr>
        <w:t>руб.</w:t>
      </w:r>
      <w:r w:rsidR="00C87876" w:rsidRPr="009062F2">
        <w:rPr>
          <w:color w:val="0000FF"/>
          <w:sz w:val="22"/>
          <w:szCs w:val="22"/>
        </w:rPr>
        <w:t xml:space="preserve"> (</w:t>
      </w:r>
      <w:r w:rsidR="0058261F">
        <w:rPr>
          <w:color w:val="0000FF"/>
          <w:sz w:val="22"/>
          <w:szCs w:val="22"/>
        </w:rPr>
        <w:t xml:space="preserve">Двадцать тысяч шестьсот пятнадцать руб. 47 </w:t>
      </w:r>
      <w:r w:rsidR="00C87876">
        <w:rPr>
          <w:color w:val="0000FF"/>
          <w:sz w:val="22"/>
          <w:szCs w:val="22"/>
        </w:rPr>
        <w:t>коп.),</w:t>
      </w:r>
      <w:r w:rsidR="004D7B46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06959227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58261F">
        <w:rPr>
          <w:b/>
          <w:color w:val="0000FF"/>
          <w:sz w:val="22"/>
          <w:szCs w:val="22"/>
        </w:rPr>
        <w:t>618,46</w:t>
      </w:r>
      <w:r w:rsidR="00C87876" w:rsidRPr="00242F27">
        <w:rPr>
          <w:color w:val="0000FF"/>
          <w:sz w:val="22"/>
          <w:szCs w:val="22"/>
        </w:rPr>
        <w:t xml:space="preserve"> (</w:t>
      </w:r>
      <w:r w:rsidR="0058261F">
        <w:rPr>
          <w:color w:val="0000FF"/>
          <w:sz w:val="22"/>
          <w:szCs w:val="22"/>
        </w:rPr>
        <w:t xml:space="preserve">шестьсот </w:t>
      </w:r>
      <w:proofErr w:type="spellStart"/>
      <w:r w:rsidR="0058261F">
        <w:rPr>
          <w:color w:val="0000FF"/>
          <w:sz w:val="22"/>
          <w:szCs w:val="22"/>
        </w:rPr>
        <w:t>восемьнадцать</w:t>
      </w:r>
      <w:proofErr w:type="spellEnd"/>
      <w:r w:rsidR="00C87876">
        <w:rPr>
          <w:color w:val="0000FF"/>
          <w:sz w:val="22"/>
          <w:szCs w:val="22"/>
        </w:rPr>
        <w:t xml:space="preserve"> руб. </w:t>
      </w:r>
      <w:r w:rsidR="0058261F">
        <w:rPr>
          <w:color w:val="0000FF"/>
          <w:sz w:val="22"/>
          <w:szCs w:val="22"/>
        </w:rPr>
        <w:t>46</w:t>
      </w:r>
      <w:r w:rsidR="004D7B46">
        <w:rPr>
          <w:color w:val="0000FF"/>
          <w:sz w:val="22"/>
          <w:szCs w:val="22"/>
        </w:rPr>
        <w:t xml:space="preserve"> коп</w:t>
      </w:r>
      <w:r w:rsidR="0054609E">
        <w:rPr>
          <w:color w:val="0000FF"/>
          <w:sz w:val="22"/>
          <w:szCs w:val="22"/>
        </w:rPr>
        <w:t>.</w:t>
      </w:r>
      <w:r w:rsidR="004D7B46">
        <w:rPr>
          <w:color w:val="0000FF"/>
          <w:sz w:val="22"/>
          <w:szCs w:val="22"/>
        </w:rPr>
        <w:t>)</w:t>
      </w:r>
      <w:r w:rsidR="004C0941" w:rsidRPr="00242F27">
        <w:rPr>
          <w:color w:val="0000FF"/>
          <w:sz w:val="22"/>
          <w:szCs w:val="22"/>
        </w:rPr>
        <w:t>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73939AD0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58261F">
        <w:rPr>
          <w:b/>
          <w:color w:val="0000FF"/>
          <w:sz w:val="22"/>
          <w:szCs w:val="22"/>
        </w:rPr>
        <w:t xml:space="preserve">20 615, 47 </w:t>
      </w:r>
      <w:r w:rsidR="0058261F" w:rsidRPr="009062F2">
        <w:rPr>
          <w:b/>
          <w:color w:val="0000FF"/>
          <w:sz w:val="22"/>
          <w:szCs w:val="22"/>
        </w:rPr>
        <w:t>руб.</w:t>
      </w:r>
      <w:r w:rsidR="0058261F" w:rsidRPr="009062F2">
        <w:rPr>
          <w:color w:val="0000FF"/>
          <w:sz w:val="22"/>
          <w:szCs w:val="22"/>
        </w:rPr>
        <w:t xml:space="preserve"> (</w:t>
      </w:r>
      <w:r w:rsidR="0058261F">
        <w:rPr>
          <w:color w:val="0000FF"/>
          <w:sz w:val="22"/>
          <w:szCs w:val="22"/>
        </w:rPr>
        <w:t>Двадцать тысяч шестьсот пятнадцать руб. 47 коп.</w:t>
      </w:r>
      <w:r w:rsidR="00F232D6" w:rsidRPr="004D7B46">
        <w:rPr>
          <w:color w:val="0000FF"/>
          <w:sz w:val="22"/>
          <w:szCs w:val="22"/>
        </w:rPr>
        <w:t>)</w:t>
      </w:r>
      <w:r w:rsidR="004C0941" w:rsidRPr="00242F27">
        <w:rPr>
          <w:color w:val="0000FF"/>
          <w:sz w:val="22"/>
          <w:szCs w:val="22"/>
        </w:rPr>
        <w:t>, 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5" w:name="OLE_LINK9"/>
      <w:bookmarkStart w:id="46" w:name="OLE_LINK7"/>
      <w:bookmarkStart w:id="47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0FA9871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 xml:space="preserve">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4C2845" w:rsidRPr="004C2845">
        <w:rPr>
          <w:color w:val="0000FF"/>
          <w:sz w:val="22"/>
          <w:szCs w:val="22"/>
        </w:rPr>
        <w:t>79</w:t>
      </w:r>
      <w:r w:rsidR="004C2845" w:rsidRPr="002A6922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4C2845" w:rsidRPr="002A6922">
        <w:rPr>
          <w:color w:val="0000FF"/>
          <w:sz w:val="22"/>
          <w:szCs w:val="22"/>
        </w:rPr>
        <w:t>3</w:t>
      </w:r>
      <w:r w:rsidR="008A6E7E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1E929038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58261F">
        <w:rPr>
          <w:b/>
          <w:color w:val="0000FF"/>
          <w:sz w:val="22"/>
          <w:szCs w:val="22"/>
        </w:rPr>
        <w:t>02</w:t>
      </w:r>
      <w:r w:rsidR="00FA27BE" w:rsidRPr="00FA27BE">
        <w:rPr>
          <w:b/>
          <w:color w:val="0000FF"/>
          <w:sz w:val="22"/>
          <w:szCs w:val="22"/>
        </w:rPr>
        <w:t>.</w:t>
      </w:r>
      <w:r w:rsidR="0058261F">
        <w:rPr>
          <w:b/>
          <w:color w:val="0000FF"/>
          <w:sz w:val="22"/>
          <w:szCs w:val="22"/>
        </w:rPr>
        <w:t>10</w:t>
      </w:r>
      <w:r w:rsidR="00FA27BE" w:rsidRPr="00EA03C8">
        <w:rPr>
          <w:b/>
          <w:color w:val="0000FF"/>
          <w:sz w:val="22"/>
          <w:szCs w:val="22"/>
        </w:rPr>
        <w:t>.20</w:t>
      </w:r>
      <w:r w:rsidR="009A13C6">
        <w:rPr>
          <w:b/>
          <w:color w:val="0000FF"/>
          <w:sz w:val="22"/>
          <w:szCs w:val="22"/>
        </w:rPr>
        <w:t>20</w:t>
      </w:r>
      <w:r w:rsidR="00FA27BE" w:rsidRPr="00EA03C8">
        <w:rPr>
          <w:b/>
          <w:color w:val="0000FF"/>
          <w:sz w:val="22"/>
          <w:szCs w:val="22"/>
        </w:rPr>
        <w:t xml:space="preserve"> в </w:t>
      </w:r>
      <w:r w:rsidR="00FA27BE" w:rsidRPr="00FA27BE">
        <w:rPr>
          <w:b/>
          <w:color w:val="0000FF"/>
          <w:sz w:val="22"/>
          <w:szCs w:val="22"/>
        </w:rPr>
        <w:t>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57033C5C" w14:textId="77777777" w:rsidR="00804752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онедельник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- четверг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с 09 час. 00 мин. до 18 час. 00 мин.</w:t>
      </w:r>
    </w:p>
    <w:p w14:paraId="22813E7D" w14:textId="48489BED" w:rsidR="00FA27BE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ятница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и предпраздничные дни </w:t>
      </w:r>
      <w:r w:rsidR="00B70228">
        <w:rPr>
          <w:color w:val="0000FF"/>
          <w:sz w:val="22"/>
          <w:szCs w:val="22"/>
        </w:rPr>
        <w:t xml:space="preserve">* </w:t>
      </w:r>
      <w:r w:rsidRPr="00FA27BE">
        <w:rPr>
          <w:color w:val="0000FF"/>
          <w:sz w:val="22"/>
          <w:szCs w:val="22"/>
        </w:rPr>
        <w:t>с 09 час. 00 мин. до 16 час. 45 мин.;</w:t>
      </w:r>
    </w:p>
    <w:p w14:paraId="17428D8A" w14:textId="77777777" w:rsidR="00042645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54AA7D3D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DE2D23" w:rsidRPr="00091E7F">
        <w:rPr>
          <w:b/>
          <w:color w:val="0000FF"/>
          <w:sz w:val="22"/>
          <w:szCs w:val="22"/>
        </w:rPr>
        <w:t>16</w:t>
      </w:r>
      <w:r w:rsidR="00EF42E4" w:rsidRPr="00091E7F">
        <w:rPr>
          <w:b/>
          <w:color w:val="0000FF"/>
          <w:sz w:val="22"/>
          <w:szCs w:val="22"/>
        </w:rPr>
        <w:t>.</w:t>
      </w:r>
      <w:r w:rsidR="0054609E" w:rsidRPr="00091E7F">
        <w:rPr>
          <w:b/>
          <w:color w:val="0000FF"/>
          <w:sz w:val="22"/>
          <w:szCs w:val="22"/>
        </w:rPr>
        <w:t>11</w:t>
      </w:r>
      <w:r w:rsidR="009A13C6" w:rsidRPr="00091E7F">
        <w:rPr>
          <w:b/>
          <w:color w:val="0000FF"/>
          <w:sz w:val="22"/>
          <w:szCs w:val="22"/>
        </w:rPr>
        <w:t>.2020</w:t>
      </w:r>
      <w:r w:rsidR="007A329D" w:rsidRPr="00091E7F">
        <w:rPr>
          <w:b/>
          <w:color w:val="0000FF"/>
          <w:sz w:val="22"/>
          <w:szCs w:val="22"/>
        </w:rPr>
        <w:t xml:space="preserve"> в 1</w:t>
      </w:r>
      <w:r w:rsidR="0054609E" w:rsidRPr="00091E7F">
        <w:rPr>
          <w:b/>
          <w:color w:val="0000FF"/>
          <w:sz w:val="22"/>
          <w:szCs w:val="22"/>
        </w:rPr>
        <w:t>8</w:t>
      </w:r>
      <w:r w:rsidR="00FA27BE" w:rsidRPr="00091E7F">
        <w:rPr>
          <w:b/>
          <w:color w:val="0000FF"/>
          <w:sz w:val="22"/>
          <w:szCs w:val="22"/>
        </w:rPr>
        <w:t xml:space="preserve"> час. </w:t>
      </w:r>
      <w:r w:rsidR="0054609E" w:rsidRPr="00091E7F">
        <w:rPr>
          <w:b/>
          <w:color w:val="0000FF"/>
          <w:sz w:val="22"/>
          <w:szCs w:val="22"/>
        </w:rPr>
        <w:t>00</w:t>
      </w:r>
      <w:r w:rsidR="00FA27BE" w:rsidRPr="00091E7F">
        <w:rPr>
          <w:b/>
          <w:color w:val="0000FF"/>
          <w:sz w:val="22"/>
          <w:szCs w:val="22"/>
        </w:rPr>
        <w:t xml:space="preserve"> мин</w:t>
      </w:r>
      <w:r w:rsidR="00FA27BE" w:rsidRPr="00FA27BE">
        <w:rPr>
          <w:b/>
          <w:color w:val="0000FF"/>
          <w:sz w:val="22"/>
          <w:szCs w:val="22"/>
        </w:rPr>
        <w:t>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095B7C3D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</w:t>
      </w:r>
      <w:r w:rsidR="00462A2B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 xml:space="preserve">69 километр МКАД, Международный торгово-выставочный комплекс «Гринвуд», стр. 17, </w:t>
      </w:r>
      <w:r w:rsidR="009A13C6">
        <w:rPr>
          <w:color w:val="0000FF"/>
          <w:sz w:val="22"/>
          <w:szCs w:val="22"/>
        </w:rPr>
        <w:t xml:space="preserve"> </w:t>
      </w:r>
      <w:r w:rsidR="00FA27BE" w:rsidRPr="00FA27BE">
        <w:rPr>
          <w:color w:val="0000FF"/>
          <w:sz w:val="22"/>
          <w:szCs w:val="22"/>
        </w:rPr>
        <w:t xml:space="preserve"> Государственное казенное учреждение Московской области «Региональный центр торгов», аукционный зал, </w:t>
      </w:r>
      <w:r w:rsidR="00375484">
        <w:rPr>
          <w:color w:val="0000FF"/>
          <w:sz w:val="22"/>
          <w:szCs w:val="22"/>
        </w:rPr>
        <w:br/>
      </w:r>
      <w:r w:rsidR="0054609E" w:rsidRPr="00091E7F">
        <w:rPr>
          <w:b/>
          <w:color w:val="0000FF"/>
          <w:sz w:val="22"/>
          <w:szCs w:val="22"/>
        </w:rPr>
        <w:t>19.11</w:t>
      </w:r>
      <w:r w:rsidR="00FA27BE" w:rsidRPr="00091E7F">
        <w:rPr>
          <w:b/>
          <w:color w:val="0000FF"/>
          <w:sz w:val="22"/>
          <w:szCs w:val="22"/>
        </w:rPr>
        <w:t>.20</w:t>
      </w:r>
      <w:r w:rsidR="009A13C6" w:rsidRPr="00091E7F">
        <w:rPr>
          <w:b/>
          <w:color w:val="0000FF"/>
          <w:sz w:val="22"/>
          <w:szCs w:val="22"/>
        </w:rPr>
        <w:t>20</w:t>
      </w:r>
      <w:r w:rsidR="00EF42E4" w:rsidRPr="00091E7F">
        <w:rPr>
          <w:b/>
          <w:color w:val="0000FF"/>
          <w:sz w:val="22"/>
          <w:szCs w:val="22"/>
        </w:rPr>
        <w:t xml:space="preserve"> в </w:t>
      </w:r>
      <w:r w:rsidR="0054609E" w:rsidRPr="00091E7F">
        <w:rPr>
          <w:b/>
          <w:color w:val="0000FF"/>
          <w:sz w:val="22"/>
          <w:szCs w:val="22"/>
        </w:rPr>
        <w:t>11</w:t>
      </w:r>
      <w:r w:rsidR="00FA27BE" w:rsidRPr="00091E7F">
        <w:rPr>
          <w:b/>
          <w:color w:val="0000FF"/>
          <w:sz w:val="22"/>
          <w:szCs w:val="22"/>
        </w:rPr>
        <w:t xml:space="preserve"> час. </w:t>
      </w:r>
      <w:r w:rsidR="00680529">
        <w:rPr>
          <w:b/>
          <w:color w:val="0000FF"/>
          <w:sz w:val="22"/>
          <w:szCs w:val="22"/>
        </w:rPr>
        <w:t>30</w:t>
      </w:r>
      <w:r w:rsidR="00FA27BE" w:rsidRPr="00091E7F">
        <w:rPr>
          <w:b/>
          <w:color w:val="0000FF"/>
          <w:sz w:val="22"/>
          <w:szCs w:val="22"/>
        </w:rPr>
        <w:t xml:space="preserve"> мин</w:t>
      </w:r>
      <w:r w:rsidR="00FA27BE" w:rsidRPr="00FA27BE">
        <w:rPr>
          <w:b/>
          <w:color w:val="0000FF"/>
          <w:sz w:val="22"/>
          <w:szCs w:val="22"/>
        </w:rPr>
        <w:t>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2DCB8DD" w14:textId="3E73EA49" w:rsidR="00F11DC6" w:rsidRPr="00091E7F" w:rsidRDefault="008D20B2" w:rsidP="00F11DC6">
      <w:pPr>
        <w:tabs>
          <w:tab w:val="left" w:pos="0"/>
          <w:tab w:val="left" w:pos="1134"/>
        </w:tabs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2F1345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</w:t>
      </w:r>
      <w:r w:rsidR="009A13C6">
        <w:rPr>
          <w:color w:val="0000FF"/>
          <w:sz w:val="22"/>
          <w:szCs w:val="22"/>
        </w:rPr>
        <w:t xml:space="preserve">стр. 17, </w:t>
      </w:r>
      <w:r w:rsidR="002F1345" w:rsidRPr="00FA27BE">
        <w:rPr>
          <w:color w:val="0000FF"/>
          <w:sz w:val="22"/>
          <w:szCs w:val="22"/>
        </w:rPr>
        <w:t>Государственное казенное учреждение Московской области «Региональный центр торгов»,</w:t>
      </w:r>
      <w:r w:rsidR="00D96EEE">
        <w:rPr>
          <w:b/>
          <w:bCs/>
          <w:sz w:val="22"/>
          <w:szCs w:val="22"/>
        </w:rPr>
        <w:t xml:space="preserve"> </w:t>
      </w:r>
      <w:r w:rsidR="00F11DC6">
        <w:rPr>
          <w:b/>
          <w:bCs/>
          <w:sz w:val="22"/>
          <w:szCs w:val="22"/>
        </w:rPr>
        <w:t xml:space="preserve">  </w:t>
      </w:r>
      <w:r w:rsidR="00F11DC6">
        <w:rPr>
          <w:b/>
          <w:bCs/>
          <w:sz w:val="22"/>
          <w:szCs w:val="22"/>
        </w:rPr>
        <w:br/>
      </w:r>
      <w:r w:rsidR="0054609E" w:rsidRPr="00091E7F">
        <w:rPr>
          <w:b/>
          <w:color w:val="0000FF"/>
          <w:sz w:val="22"/>
          <w:szCs w:val="22"/>
        </w:rPr>
        <w:t xml:space="preserve">19.11.2020 </w:t>
      </w:r>
      <w:r w:rsidR="00EF42E4" w:rsidRPr="00091E7F">
        <w:rPr>
          <w:b/>
          <w:color w:val="0000FF"/>
          <w:sz w:val="22"/>
          <w:szCs w:val="22"/>
        </w:rPr>
        <w:t xml:space="preserve">с </w:t>
      </w:r>
      <w:r w:rsidR="0054609E" w:rsidRPr="00091E7F">
        <w:rPr>
          <w:b/>
          <w:color w:val="0000FF"/>
          <w:sz w:val="22"/>
          <w:szCs w:val="22"/>
        </w:rPr>
        <w:t>11</w:t>
      </w:r>
      <w:r w:rsidR="00375484" w:rsidRPr="00091E7F">
        <w:rPr>
          <w:b/>
          <w:color w:val="0000FF"/>
          <w:sz w:val="22"/>
          <w:szCs w:val="22"/>
        </w:rPr>
        <w:t xml:space="preserve"> час. </w:t>
      </w:r>
      <w:r w:rsidR="00680529">
        <w:rPr>
          <w:b/>
          <w:color w:val="0000FF"/>
          <w:sz w:val="22"/>
          <w:szCs w:val="22"/>
        </w:rPr>
        <w:t>30</w:t>
      </w:r>
      <w:r w:rsidR="00F11DC6" w:rsidRPr="00091E7F">
        <w:rPr>
          <w:b/>
          <w:color w:val="0000FF"/>
          <w:sz w:val="22"/>
          <w:szCs w:val="22"/>
        </w:rPr>
        <w:t xml:space="preserve"> мин. </w:t>
      </w:r>
    </w:p>
    <w:permEnd w:id="1573725508"/>
    <w:p w14:paraId="3407A4FE" w14:textId="5775ADBD" w:rsidR="00900632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  <w:r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2BE2B6C9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</w:t>
      </w:r>
      <w:proofErr w:type="gramStart"/>
      <w:r w:rsidR="00FA27BE" w:rsidRPr="00FA27BE">
        <w:rPr>
          <w:color w:val="0000FF"/>
          <w:sz w:val="22"/>
          <w:szCs w:val="22"/>
        </w:rPr>
        <w:t xml:space="preserve">17, </w:t>
      </w:r>
      <w:r w:rsidR="009A13C6">
        <w:rPr>
          <w:color w:val="0000FF"/>
          <w:sz w:val="22"/>
          <w:szCs w:val="22"/>
        </w:rPr>
        <w:t xml:space="preserve"> </w:t>
      </w:r>
      <w:r w:rsidR="00FA27BE" w:rsidRPr="00FA27BE">
        <w:rPr>
          <w:color w:val="0000FF"/>
          <w:sz w:val="22"/>
          <w:szCs w:val="22"/>
        </w:rPr>
        <w:t>Государственное</w:t>
      </w:r>
      <w:proofErr w:type="gramEnd"/>
      <w:r w:rsidR="00FA27BE" w:rsidRPr="00FA27BE">
        <w:rPr>
          <w:color w:val="0000FF"/>
          <w:sz w:val="22"/>
          <w:szCs w:val="22"/>
        </w:rPr>
        <w:t xml:space="preserve"> казенное учреждение Московской области «Региональный центр торгов», аукционный зал.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220769BF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54609E" w:rsidRPr="00091E7F">
        <w:rPr>
          <w:b/>
          <w:color w:val="0000FF"/>
          <w:sz w:val="22"/>
          <w:szCs w:val="22"/>
        </w:rPr>
        <w:t xml:space="preserve">19.11.2020 </w:t>
      </w:r>
      <w:r w:rsidR="00E6225D" w:rsidRPr="00091E7F">
        <w:rPr>
          <w:b/>
          <w:color w:val="0000FF"/>
          <w:sz w:val="22"/>
          <w:szCs w:val="22"/>
        </w:rPr>
        <w:t xml:space="preserve">в </w:t>
      </w:r>
      <w:r w:rsidR="0054609E" w:rsidRPr="00091E7F">
        <w:rPr>
          <w:b/>
          <w:color w:val="0000FF"/>
          <w:sz w:val="22"/>
          <w:szCs w:val="22"/>
        </w:rPr>
        <w:t>12</w:t>
      </w:r>
      <w:r w:rsidR="00E6225D" w:rsidRPr="00091E7F">
        <w:rPr>
          <w:b/>
          <w:color w:val="0000FF"/>
          <w:sz w:val="22"/>
          <w:szCs w:val="22"/>
        </w:rPr>
        <w:t xml:space="preserve"> час. </w:t>
      </w:r>
      <w:r w:rsidR="0054609E" w:rsidRPr="00091E7F">
        <w:rPr>
          <w:b/>
          <w:color w:val="0000FF"/>
          <w:sz w:val="22"/>
          <w:szCs w:val="22"/>
        </w:rPr>
        <w:t>0</w:t>
      </w:r>
      <w:r w:rsidR="00091E7F" w:rsidRPr="00091E7F">
        <w:rPr>
          <w:b/>
          <w:color w:val="0000FF"/>
          <w:sz w:val="22"/>
          <w:szCs w:val="22"/>
        </w:rPr>
        <w:t>5</w:t>
      </w:r>
      <w:r w:rsidRPr="00091E7F">
        <w:rPr>
          <w:b/>
          <w:color w:val="0000FF"/>
          <w:sz w:val="22"/>
          <w:szCs w:val="22"/>
        </w:rPr>
        <w:t xml:space="preserve"> мин</w:t>
      </w:r>
      <w:r w:rsidRPr="00FA27BE">
        <w:rPr>
          <w:b/>
          <w:color w:val="0000FF"/>
          <w:sz w:val="22"/>
          <w:szCs w:val="22"/>
        </w:rPr>
        <w:t>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8580944"/>
      <w:bookmarkStart w:id="53" w:name="__RefHeading__41_520497706"/>
      <w:bookmarkEnd w:id="45"/>
      <w:bookmarkEnd w:id="46"/>
      <w:bookmarkEnd w:id="47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8"/>
      <w:bookmarkEnd w:id="49"/>
      <w:bookmarkEnd w:id="50"/>
      <w:bookmarkEnd w:id="51"/>
      <w:bookmarkEnd w:id="52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56DEF4BB" w14:textId="7455F17B" w:rsidR="004D7B46" w:rsidRPr="004D7B46" w:rsidRDefault="004D7B46" w:rsidP="004D7B46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192575708" w:edGrp="everyone"/>
      <w:r w:rsidRPr="004D7B46">
        <w:rPr>
          <w:color w:val="0000FF"/>
          <w:sz w:val="22"/>
          <w:szCs w:val="22"/>
        </w:rPr>
        <w:t>- на официальном сайте Администрации Рузского город</w:t>
      </w:r>
      <w:r>
        <w:rPr>
          <w:color w:val="0000FF"/>
          <w:sz w:val="22"/>
          <w:szCs w:val="22"/>
        </w:rPr>
        <w:t xml:space="preserve">ского округа Московской области </w:t>
      </w:r>
      <w:r w:rsidRPr="004D7B46">
        <w:rPr>
          <w:color w:val="0000FF"/>
          <w:sz w:val="22"/>
          <w:szCs w:val="22"/>
        </w:rPr>
        <w:t>www.ruzaregion.ru;</w:t>
      </w:r>
    </w:p>
    <w:p w14:paraId="71B98770" w14:textId="64390772" w:rsidR="00F462E6" w:rsidRPr="00375484" w:rsidRDefault="004D7B46" w:rsidP="004D7B46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D7B46">
        <w:rPr>
          <w:color w:val="0000FF"/>
          <w:sz w:val="22"/>
          <w:szCs w:val="22"/>
        </w:rPr>
        <w:t>- в периодическом печатном издании – в газете «Красное Знамя»</w:t>
      </w:r>
      <w:r>
        <w:rPr>
          <w:color w:val="0000FF"/>
          <w:sz w:val="22"/>
          <w:szCs w:val="22"/>
        </w:rPr>
        <w:t>.</w:t>
      </w:r>
    </w:p>
    <w:permEnd w:id="119257570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4" w:name="_Toc423619379"/>
      <w:bookmarkStart w:id="55" w:name="_Toc426462873"/>
      <w:bookmarkStart w:id="56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7F013602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3B64AEB2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75206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7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4"/>
      <w:bookmarkEnd w:id="55"/>
      <w:bookmarkEnd w:id="56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7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8" w:name="_Toc419295277"/>
      <w:bookmarkStart w:id="59" w:name="_Toc423619381"/>
      <w:bookmarkStart w:id="60" w:name="_Toc426462874"/>
      <w:bookmarkStart w:id="61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2" w:name="__RefHeading__53_520497706"/>
      <w:bookmarkStart w:id="63" w:name="__RefHeading__68_1698952488"/>
      <w:bookmarkStart w:id="64" w:name="_Toc478580946"/>
      <w:bookmarkEnd w:id="58"/>
      <w:bookmarkEnd w:id="59"/>
      <w:bookmarkEnd w:id="60"/>
      <w:bookmarkEnd w:id="61"/>
      <w:bookmarkEnd w:id="62"/>
      <w:bookmarkEnd w:id="63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4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0C29B79B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</w:t>
      </w:r>
      <w:r w:rsidR="0010433C">
        <w:rPr>
          <w:bCs/>
          <w:sz w:val="22"/>
          <w:szCs w:val="22"/>
        </w:rPr>
        <w:t xml:space="preserve">страниц паспорта: </w:t>
      </w:r>
      <w:r w:rsidR="0010433C" w:rsidRPr="00A910C3">
        <w:rPr>
          <w:b/>
          <w:bCs/>
          <w:sz w:val="22"/>
          <w:szCs w:val="22"/>
        </w:rPr>
        <w:t>от 1-ой страницы с изображением Государственного герба Российской Федерации по 20-ую страницу с «Извлечением из Положения о паспорте гражданина Российской Федерации» включительно</w:t>
      </w:r>
      <w:r w:rsidR="0010433C" w:rsidRPr="00BB4E8F">
        <w:rPr>
          <w:bCs/>
          <w:sz w:val="22"/>
          <w:szCs w:val="22"/>
        </w:rPr>
        <w:t>)</w:t>
      </w:r>
      <w:r w:rsidRPr="00D26759">
        <w:rPr>
          <w:bCs/>
          <w:sz w:val="22"/>
          <w:szCs w:val="22"/>
        </w:rPr>
        <w:t>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lastRenderedPageBreak/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5" w:name="__RefHeading__55_520497706"/>
      <w:bookmarkStart w:id="66" w:name="__RefHeading__70_1698952488"/>
      <w:bookmarkEnd w:id="65"/>
      <w:bookmarkEnd w:id="66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7" w:name="__RefHeading__57_520497706"/>
      <w:bookmarkStart w:id="68" w:name="__RefHeading__72_1698952488"/>
      <w:bookmarkEnd w:id="67"/>
      <w:bookmarkEnd w:id="68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69" w:name="_Toc423619380"/>
      <w:bookmarkStart w:id="70" w:name="_Toc426462877"/>
      <w:bookmarkStart w:id="71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2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69"/>
      <w:bookmarkEnd w:id="70"/>
      <w:bookmarkEnd w:id="71"/>
      <w:bookmarkEnd w:id="72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3" w:name="__RefHeading__51_520497706"/>
      <w:bookmarkStart w:id="74" w:name="__RefHeading__66_1698952488"/>
      <w:bookmarkEnd w:id="73"/>
      <w:bookmarkEnd w:id="74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5" w:name="__RefHeading__59_520497706"/>
      <w:bookmarkStart w:id="76" w:name="__RefHeading__74_1698952488"/>
      <w:bookmarkStart w:id="77" w:name="_Toc423619384"/>
      <w:bookmarkStart w:id="78" w:name="_Toc426462878"/>
      <w:bookmarkStart w:id="79" w:name="_Toc428969613"/>
      <w:bookmarkStart w:id="80" w:name="_Toc478580948"/>
      <w:bookmarkEnd w:id="75"/>
      <w:bookmarkEnd w:id="76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7"/>
      <w:bookmarkEnd w:id="78"/>
      <w:bookmarkEnd w:id="79"/>
      <w:bookmarkEnd w:id="80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6099CA11" w14:textId="16DABE28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505430096" w:edGrp="everyone"/>
      <w:r w:rsidR="0003762F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0A141924" w:rsidR="0090226B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</w:t>
      </w:r>
      <w:r w:rsidR="00A67EBD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 xml:space="preserve">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1" w:name="__RefHeading__61_520497706"/>
      <w:bookmarkStart w:id="82" w:name="__RefHeading__76_1698952488"/>
      <w:bookmarkStart w:id="83" w:name="_Toc423619385"/>
      <w:bookmarkStart w:id="84" w:name="_Toc426462879"/>
      <w:bookmarkStart w:id="85" w:name="_Toc428969614"/>
      <w:bookmarkEnd w:id="81"/>
      <w:bookmarkEnd w:id="82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6" w:name="_Toc478580949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3"/>
      <w:bookmarkEnd w:id="84"/>
      <w:bookmarkEnd w:id="85"/>
      <w:bookmarkEnd w:id="86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7" w:name="_Toc419295282"/>
      <w:bookmarkStart w:id="88" w:name="_Toc423619386"/>
      <w:bookmarkStart w:id="89" w:name="_Toc426462880"/>
      <w:bookmarkStart w:id="90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1" w:name="__RefHeading__63_520497706"/>
      <w:bookmarkStart w:id="92" w:name="__RefHeading__78_1698952488"/>
      <w:bookmarkEnd w:id="91"/>
      <w:bookmarkEnd w:id="92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3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7"/>
      <w:bookmarkEnd w:id="88"/>
      <w:bookmarkEnd w:id="89"/>
      <w:bookmarkEnd w:id="90"/>
      <w:bookmarkEnd w:id="93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4" w:name="_Toc426365734"/>
      <w:bookmarkStart w:id="95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6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4"/>
      <w:bookmarkEnd w:id="95"/>
      <w:bookmarkEnd w:id="96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7" w:name="_Toc418069456"/>
      <w:bookmarkStart w:id="98" w:name="_Toc419738552"/>
      <w:bookmarkStart w:id="99" w:name="_Toc423082994"/>
      <w:bookmarkStart w:id="100" w:name="_Toc426462884"/>
      <w:bookmarkEnd w:id="7"/>
      <w:bookmarkEnd w:id="8"/>
      <w:bookmarkEnd w:id="53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1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1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2" w:name="_Toc455060530"/>
      <w:bookmarkStart w:id="103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2"/>
      <w:bookmarkEnd w:id="103"/>
    </w:p>
    <w:p w14:paraId="237AB135" w14:textId="77777777" w:rsidR="00947418" w:rsidRDefault="00947418">
      <w:pPr>
        <w:suppressAutoHyphens w:val="0"/>
        <w:rPr>
          <w:szCs w:val="28"/>
        </w:rPr>
      </w:pPr>
      <w:permStart w:id="1257654074" w:edGrp="everyone"/>
      <w:r>
        <w:rPr>
          <w:noProof/>
          <w:szCs w:val="28"/>
          <w:lang w:eastAsia="ru-RU"/>
        </w:rPr>
        <w:drawing>
          <wp:inline distT="0" distB="0" distL="0" distR="0" wp14:anchorId="5DFE643E" wp14:editId="67811C47">
            <wp:extent cx="6262778" cy="9340858"/>
            <wp:effectExtent l="0" t="0" r="5080" b="0"/>
            <wp:docPr id="5" name="Рисунок 5" descr="Z:\__УРЗП\04. Конкурентные процедуры\АУКЦИОНЫ\2020 год\Рузский г.о\ЗЕМЛЯ\Аренда\287\док\постановлени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0 год\Рузский г.о\ЗЕМЛЯ\Аренда\287\док\постановлени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9950" cy="9351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7EF064" w14:textId="725434CE" w:rsidR="00DD33DE" w:rsidRDefault="00947418">
      <w:pPr>
        <w:suppressAutoHyphens w:val="0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01160B23" wp14:editId="1F103A3D">
            <wp:extent cx="6564630" cy="9428480"/>
            <wp:effectExtent l="0" t="0" r="7620" b="1270"/>
            <wp:docPr id="6" name="Рисунок 6" descr="Z:\__УРЗП\04. Конкурентные процедуры\АУКЦИОНЫ\2020 год\Рузский г.о\ЗЕМЛЯ\Аренда\287\док\постановлени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0 год\Рузский г.о\ЗЕМЛЯ\Аренда\287\док\постановлени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42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267E45" w14:textId="12EC707D" w:rsidR="00641BE7" w:rsidRDefault="00641BE7">
      <w:pPr>
        <w:suppressAutoHyphens w:val="0"/>
        <w:rPr>
          <w:szCs w:val="28"/>
        </w:rPr>
      </w:pPr>
    </w:p>
    <w:permEnd w:id="1257654074"/>
    <w:p w14:paraId="3DD6484E" w14:textId="24AC3551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4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4"/>
    </w:p>
    <w:p w14:paraId="4A3A1E43" w14:textId="77777777" w:rsidR="00947418" w:rsidRDefault="00947418">
      <w:pPr>
        <w:suppressAutoHyphens w:val="0"/>
      </w:pPr>
      <w:permStart w:id="1994196257" w:edGrp="everyone"/>
      <w:r>
        <w:rPr>
          <w:noProof/>
          <w:lang w:eastAsia="ru-RU"/>
        </w:rPr>
        <w:drawing>
          <wp:inline distT="0" distB="0" distL="0" distR="0" wp14:anchorId="76804874" wp14:editId="1DD1CE9F">
            <wp:extent cx="6564630" cy="9273540"/>
            <wp:effectExtent l="0" t="0" r="7620" b="3810"/>
            <wp:docPr id="40" name="Рисунок 40" descr="Z:\__УРЗП\04. Конкурентные процедуры\АУКЦИОНЫ\2020 год\Рузский г.о\ЗЕМЛЯ\Аренда\287\док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0 год\Рузский г.о\ЗЕМЛЯ\Аренда\287\док\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73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3E3103" w14:textId="5D10026E" w:rsidR="00B55F9A" w:rsidRDefault="00947418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15FDB6EC" wp14:editId="78AEC2F6">
            <wp:extent cx="6564630" cy="9273540"/>
            <wp:effectExtent l="0" t="0" r="7620" b="3810"/>
            <wp:docPr id="41" name="Рисунок 41" descr="Z:\__УРЗП\04. Конкурентные процедуры\АУКЦИОНЫ\2020 год\Рузский г.о\ЗЕМЛЯ\Аренда\287\док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0 год\Рузский г.о\ЗЕМЛЯ\Аренда\287\док\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73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561DC70" wp14:editId="4DB838B3">
            <wp:extent cx="6564630" cy="9273540"/>
            <wp:effectExtent l="0" t="0" r="7620" b="3810"/>
            <wp:docPr id="48" name="Рисунок 48" descr="Z:\__УРЗП\04. Конкурентные процедуры\АУКЦИОНЫ\2020 год\Рузский г.о\ЗЕМЛЯ\Аренда\287\док\егрн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0 год\Рузский г.о\ЗЕМЛЯ\Аренда\287\док\егрн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73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2AE49DC" wp14:editId="6366B339">
            <wp:extent cx="6564630" cy="9273540"/>
            <wp:effectExtent l="0" t="0" r="7620" b="3810"/>
            <wp:docPr id="50" name="Рисунок 50" descr="Z:\__УРЗП\04. Конкурентные процедуры\АУКЦИОНЫ\2020 год\Рузский г.о\ЗЕМЛЯ\Аренда\287\док\егрн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0 год\Рузский г.о\ЗЕМЛЯ\Аренда\287\док\егрн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73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F8D3CB6" wp14:editId="3E9598E0">
            <wp:extent cx="6573520" cy="9307830"/>
            <wp:effectExtent l="0" t="0" r="0" b="7620"/>
            <wp:docPr id="53" name="Рисунок 53" descr="Z:\__УРЗП\04. Конкурентные процедуры\АУКЦИОНЫ\2020 год\Рузский г.о\ЗЕМЛЯ\Аренда\287\док\егрн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0 год\Рузский г.о\ЗЕМЛЯ\Аренда\287\док\егрн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9307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BA6DAE8" wp14:editId="4098E565">
            <wp:extent cx="6564630" cy="9273540"/>
            <wp:effectExtent l="0" t="0" r="7620" b="3810"/>
            <wp:docPr id="56" name="Рисунок 56" descr="Z:\__УРЗП\04. Конкурентные процедуры\АУКЦИОНЫ\2020 год\Рузский г.о\ЗЕМЛЯ\Аренда\287\док\егрн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0 год\Рузский г.о\ЗЕМЛЯ\Аренда\287\док\егрн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73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4C919DD" wp14:editId="4D2BF6DA">
            <wp:extent cx="6564630" cy="9273540"/>
            <wp:effectExtent l="0" t="0" r="7620" b="3810"/>
            <wp:docPr id="70" name="Рисунок 70" descr="Z:\__УРЗП\04. Конкурентные процедуры\АУКЦИОНЫ\2020 год\Рузский г.о\ЗЕМЛЯ\Аренда\287\док\егрн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0 год\Рузский г.о\ЗЕМЛЯ\Аренда\287\док\егрн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73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843DB8A" wp14:editId="254B5BE5">
            <wp:extent cx="6573520" cy="9307830"/>
            <wp:effectExtent l="0" t="0" r="0" b="7620"/>
            <wp:docPr id="71" name="Рисунок 71" descr="Z:\__УРЗП\04. Конкурентные процедуры\АУКЦИОНЫ\2020 год\Рузский г.о\ЗЕМЛЯ\Аренда\287\док\егрн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0 год\Рузский г.о\ЗЕМЛЯ\Аренда\287\док\егрн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9307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26A826" wp14:editId="749F84B7">
            <wp:extent cx="6564630" cy="9281795"/>
            <wp:effectExtent l="0" t="0" r="7620" b="0"/>
            <wp:docPr id="72" name="Рисунок 72" descr="Z:\__УРЗП\04. Конкурентные процедуры\АУКЦИОНЫ\2020 год\Рузский г.о\ЗЕМЛЯ\Аренда\287\док\егрн_Страница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20 год\Рузский г.о\ЗЕМЛЯ\Аренда\287\док\егрн_Страница_9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0180DC" w14:textId="5FBCE055" w:rsidR="00B55F9A" w:rsidRDefault="00B55F9A">
      <w:pPr>
        <w:suppressAutoHyphens w:val="0"/>
      </w:pPr>
    </w:p>
    <w:permEnd w:id="1994196257"/>
    <w:p w14:paraId="7FCD2366" w14:textId="6B651A08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55060532"/>
      <w:bookmarkStart w:id="106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5"/>
      <w:bookmarkEnd w:id="106"/>
    </w:p>
    <w:p w14:paraId="2A898582" w14:textId="074128C9" w:rsidR="00641BE7" w:rsidRDefault="00D85680" w:rsidP="00A37A2C">
      <w:pPr>
        <w:rPr>
          <w:b/>
          <w:noProof/>
          <w:lang w:eastAsia="ru-RU"/>
        </w:rPr>
      </w:pPr>
      <w:permStart w:id="7567010" w:edGrp="everyone"/>
      <w:r>
        <w:rPr>
          <w:noProof/>
          <w:lang w:eastAsia="ru-RU"/>
        </w:rPr>
        <w:drawing>
          <wp:inline distT="0" distB="0" distL="0" distR="0" wp14:anchorId="69C66941" wp14:editId="5AD8C4D0">
            <wp:extent cx="6570345" cy="4565650"/>
            <wp:effectExtent l="0" t="0" r="1905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565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480AA8" w14:textId="019B6CE6" w:rsidR="00B55F9A" w:rsidRDefault="00B55F9A" w:rsidP="00A37A2C">
      <w:pPr>
        <w:rPr>
          <w:b/>
          <w:noProof/>
          <w:lang w:eastAsia="ru-RU"/>
        </w:rPr>
      </w:pPr>
    </w:p>
    <w:p w14:paraId="0E71B365" w14:textId="1B0A83A0" w:rsidR="00641BE7" w:rsidRDefault="00947418" w:rsidP="00A37A2C">
      <w:pPr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7D6851A3" wp14:editId="47A0A8C8">
            <wp:extent cx="6570345" cy="3786505"/>
            <wp:effectExtent l="0" t="0" r="1905" b="444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3786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559E9D" w14:textId="72C9812A" w:rsidR="0087679D" w:rsidRDefault="0087679D" w:rsidP="00A37A2C">
      <w:pPr>
        <w:rPr>
          <w:b/>
          <w:noProof/>
          <w:lang w:eastAsia="ru-RU"/>
        </w:rPr>
      </w:pP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7" w:name="_Toc455060533"/>
      <w:bookmarkStart w:id="108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7"/>
      <w:bookmarkEnd w:id="108"/>
    </w:p>
    <w:p w14:paraId="35FDA0D3" w14:textId="77777777" w:rsidR="00075206" w:rsidRDefault="00075206">
      <w:pPr>
        <w:suppressAutoHyphens w:val="0"/>
      </w:pPr>
      <w:permStart w:id="4008468" w:edGrp="everyone"/>
      <w:r>
        <w:rPr>
          <w:noProof/>
          <w:lang w:eastAsia="ru-RU"/>
        </w:rPr>
        <w:drawing>
          <wp:inline distT="0" distB="0" distL="0" distR="0" wp14:anchorId="7B6D756B" wp14:editId="271A7FD3">
            <wp:extent cx="6564630" cy="9264650"/>
            <wp:effectExtent l="0" t="0" r="7620" b="0"/>
            <wp:docPr id="74" name="Рисунок 74" descr="Z:\__УРЗП\04. Конкурентные процедуры\АУКЦИОНЫ\2020 год\Рузский г.о\ЗЕМЛЯ\Аренда\287\док\ГУАиГМО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0 год\Рузский г.о\ЗЕМЛЯ\Аренда\287\док\ГУАиГМО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6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DD0F07" w14:textId="702E98CE" w:rsidR="00B55F9A" w:rsidRDefault="00075206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57A827B6" wp14:editId="2311FA0A">
            <wp:extent cx="6573520" cy="9281795"/>
            <wp:effectExtent l="0" t="0" r="0" b="0"/>
            <wp:docPr id="75" name="Рисунок 75" descr="Z:\__УРЗП\04. Конкурентные процедуры\АУКЦИОНЫ\2020 год\Рузский г.о\ЗЕМЛЯ\Аренда\287\док\ГУАиГМО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0 год\Рузский г.о\ЗЕМЛЯ\Аренда\287\док\ГУАиГМО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550C9D4" wp14:editId="4B22800C">
            <wp:extent cx="6573520" cy="9299575"/>
            <wp:effectExtent l="0" t="0" r="0" b="0"/>
            <wp:docPr id="76" name="Рисунок 76" descr="Z:\__УРЗП\04. Конкурентные процедуры\АУКЦИОНЫ\2020 год\Рузский г.о\ЗЕМЛЯ\Аренда\287\док\ГУАиГМО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0 год\Рузский г.о\ЗЕМЛЯ\Аренда\287\док\ГУАиГМО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929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9DD7C5C" wp14:editId="1EE79A31">
            <wp:extent cx="6573520" cy="9281795"/>
            <wp:effectExtent l="0" t="0" r="0" b="0"/>
            <wp:docPr id="77" name="Рисунок 77" descr="Z:\__УРЗП\04. Конкурентные процедуры\АУКЦИОНЫ\2020 год\Рузский г.о\ЗЕМЛЯ\Аренда\287\док\ГУАиГМО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0 год\Рузский г.о\ЗЕМЛЯ\Аренда\287\док\ГУАиГМО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D6C5232" wp14:editId="75C25B66">
            <wp:extent cx="6573520" cy="9281795"/>
            <wp:effectExtent l="0" t="0" r="0" b="0"/>
            <wp:docPr id="78" name="Рисунок 78" descr="Z:\__УРЗП\04. Конкурентные процедуры\АУКЦИОНЫ\2020 год\Рузский г.о\ЗЕМЛЯ\Аренда\287\док\ГУАиГМО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0 год\Рузский г.о\ЗЕМЛЯ\Аренда\287\док\ГУАиГМО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CE94B07" wp14:editId="33263AEF">
            <wp:extent cx="6573520" cy="9281795"/>
            <wp:effectExtent l="0" t="0" r="0" b="0"/>
            <wp:docPr id="79" name="Рисунок 79" descr="Z:\__УРЗП\04. Конкурентные процедуры\АУКЦИОНЫ\2020 год\Рузский г.о\ЗЕМЛЯ\Аренда\287\док\ГУАиГМО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0 год\Рузский г.о\ЗЕМЛЯ\Аренда\287\док\ГУАиГМО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EFD6132" wp14:editId="76AF900C">
            <wp:extent cx="6573520" cy="9299575"/>
            <wp:effectExtent l="0" t="0" r="0" b="0"/>
            <wp:docPr id="80" name="Рисунок 80" descr="Z:\__УРЗП\04. Конкурентные процедуры\АУКЦИОНЫ\2020 год\Рузский г.о\ЗЕМЛЯ\Аренда\287\док\ГУАиГМО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0 год\Рузский г.о\ЗЕМЛЯ\Аренда\287\док\ГУАиГМО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929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BA3094D" wp14:editId="7D0C86E9">
            <wp:extent cx="6564630" cy="9273540"/>
            <wp:effectExtent l="0" t="0" r="7620" b="3810"/>
            <wp:docPr id="81" name="Рисунок 81" descr="Z:\__УРЗП\04. Конкурентные процедуры\АУКЦИОНЫ\2020 год\Рузский г.о\ЗЕМЛЯ\Аренда\287\док\ГУАиГМО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0 год\Рузский г.о\ЗЕМЛЯ\Аренда\287\док\ГУАиГМО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73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A4662FF" wp14:editId="243C4FE6">
            <wp:extent cx="6564630" cy="9299575"/>
            <wp:effectExtent l="0" t="0" r="7620" b="0"/>
            <wp:docPr id="82" name="Рисунок 82" descr="Z:\__УРЗП\04. Конкурентные процедуры\АУКЦИОНЫ\2020 год\Рузский г.о\ЗЕМЛЯ\Аренда\287\док\ГУАиГМО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0 год\Рузский г.о\ЗЕМЛЯ\Аренда\287\док\ГУАиГМО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F9E595A" wp14:editId="5744756A">
            <wp:extent cx="6564630" cy="9273540"/>
            <wp:effectExtent l="0" t="0" r="7620" b="3810"/>
            <wp:docPr id="83" name="Рисунок 83" descr="Z:\__УРЗП\04. Конкурентные процедуры\АУКЦИОНЫ\2020 год\Рузский г.о\ЗЕМЛЯ\Аренда\287\док\ГУАиГМО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0 год\Рузский г.о\ЗЕМЛЯ\Аренда\287\док\ГУАиГМО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73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B364420" wp14:editId="6903B041">
            <wp:extent cx="6564630" cy="9281795"/>
            <wp:effectExtent l="0" t="0" r="7620" b="0"/>
            <wp:docPr id="84" name="Рисунок 84" descr="Z:\__УРЗП\04. Конкурентные процедуры\АУКЦИОНЫ\2020 год\Рузский г.о\ЗЕМЛЯ\Аренда\287\док\ГУАиГМО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0 год\Рузский г.о\ЗЕМЛЯ\Аренда\287\док\ГУАиГМО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D5825A3" wp14:editId="0CE83946">
            <wp:extent cx="6564630" cy="9273540"/>
            <wp:effectExtent l="0" t="0" r="7620" b="3810"/>
            <wp:docPr id="85" name="Рисунок 85" descr="Z:\__УРЗП\04. Конкурентные процедуры\АУКЦИОНЫ\2020 год\Рузский г.о\ЗЕМЛЯ\Аренда\287\док\ГУАиГМО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0 год\Рузский г.о\ЗЕМЛЯ\Аренда\287\док\ГУАиГМО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73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BD157FA" wp14:editId="105E0E88">
            <wp:extent cx="6564630" cy="9299575"/>
            <wp:effectExtent l="0" t="0" r="7620" b="0"/>
            <wp:docPr id="86" name="Рисунок 86" descr="Z:\__УРЗП\04. Конкурентные процедуры\АУКЦИОНЫ\2020 год\Рузский г.о\ЗЕМЛЯ\Аренда\287\док\ГУАиГМО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20 год\Рузский г.о\ЗЕМЛЯ\Аренда\287\док\ГУАиГМО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DB6B9E2" wp14:editId="46E44A2C">
            <wp:extent cx="6564630" cy="9273540"/>
            <wp:effectExtent l="0" t="0" r="7620" b="3810"/>
            <wp:docPr id="87" name="Рисунок 87" descr="Z:\__УРЗП\04. Конкурентные процедуры\АУКЦИОНЫ\2020 год\Рузский г.о\ЗЕМЛЯ\Аренда\287\док\ГУАиГМО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20 год\Рузский г.о\ЗЕМЛЯ\Аренда\287\док\ГУАиГМО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73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6BE2C8" w14:textId="11404227" w:rsidR="00B55F9A" w:rsidRDefault="00B55F9A">
      <w:pPr>
        <w:suppressAutoHyphens w:val="0"/>
      </w:pPr>
    </w:p>
    <w:p w14:paraId="69369C32" w14:textId="0082070B" w:rsidR="00075206" w:rsidRDefault="00075206">
      <w:pPr>
        <w:suppressAutoHyphens w:val="0"/>
      </w:pPr>
      <w:r w:rsidRPr="00075206">
        <w:rPr>
          <w:noProof/>
          <w:lang w:eastAsia="ru-RU"/>
        </w:rPr>
        <w:lastRenderedPageBreak/>
        <w:drawing>
          <wp:inline distT="0" distB="0" distL="0" distR="0" wp14:anchorId="67B6133B" wp14:editId="4028B225">
            <wp:extent cx="6570345" cy="9265456"/>
            <wp:effectExtent l="0" t="0" r="1905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5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54D1F8" w14:textId="49D54754" w:rsidR="00075206" w:rsidRDefault="00075206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161E32AA" wp14:editId="78E2CA2F">
            <wp:extent cx="6570345" cy="9287510"/>
            <wp:effectExtent l="0" t="0" r="1905" b="889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87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6229A0" w14:textId="165264F0" w:rsidR="00075206" w:rsidRDefault="00075206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0E4F78C7" wp14:editId="4179AD11">
            <wp:extent cx="6573520" cy="9273540"/>
            <wp:effectExtent l="0" t="0" r="0" b="3810"/>
            <wp:docPr id="89" name="Рисунок 89" descr="Z:\__УРЗП\04. Конкурентные процедуры\АУКЦИОНЫ\2020 год\Рузский г.о\ЗЕМЛЯ\Аренда\287\док\Акт обследов. Проняев 50190040310287 Еськино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20 год\Рузский г.о\ЗЕМЛЯ\Аренда\287\док\Акт обследов. Проняев 50190040310287 Еськино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9273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72BF7A2" wp14:editId="0A93D63A">
            <wp:extent cx="6573520" cy="9342120"/>
            <wp:effectExtent l="0" t="0" r="0" b="0"/>
            <wp:docPr id="90" name="Рисунок 90" descr="Z:\__УРЗП\04. Конкурентные процедуры\АУКЦИОНЫ\2020 год\Рузский г.о\ЗЕМЛЯ\Аренда\287\док\Акт обследов. Проняев 50190040310287 Еськино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20 год\Рузский г.о\ЗЕМЛЯ\Аренда\287\док\Акт обследов. Проняев 50190040310287 Еськино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9342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F999DAF" wp14:editId="744523A4">
            <wp:extent cx="6573520" cy="9351010"/>
            <wp:effectExtent l="0" t="0" r="0" b="2540"/>
            <wp:docPr id="91" name="Рисунок 91" descr="Z:\__УРЗП\04. Конкурентные процедуры\АУКЦИОНЫ\2020 год\Рузский г.о\ЗЕМЛЯ\Аренда\287\док\Акт обследов. Проняев 50190040310287 Еськино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__УРЗП\04. Конкурентные процедуры\АУКЦИОНЫ\2020 год\Рузский г.о\ЗЕМЛЯ\Аренда\287\док\Акт обследов. Проняев 50190040310287 Еськино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9351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586AE3B" wp14:editId="361D1F9C">
            <wp:extent cx="6573520" cy="9342120"/>
            <wp:effectExtent l="0" t="0" r="0" b="0"/>
            <wp:docPr id="92" name="Рисунок 92" descr="Z:\__УРЗП\04. Конкурентные процедуры\АУКЦИОНЫ\2020 год\Рузский г.о\ЗЕМЛЯ\Аренда\287\док\Акт обследов. Проняев 50190040310287 Еськино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Z:\__УРЗП\04. Конкурентные процедуры\АУКЦИОНЫ\2020 год\Рузский г.о\ЗЕМЛЯ\Аренда\287\док\Акт обследов. Проняев 50190040310287 Еськино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9342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4008468"/>
    <w:p w14:paraId="60979433" w14:textId="6AF4E2D2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9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09"/>
    </w:p>
    <w:p w14:paraId="5E27CA8E" w14:textId="77777777" w:rsidR="003B3264" w:rsidRDefault="003B3264" w:rsidP="003B3264"/>
    <w:p w14:paraId="2B58D861" w14:textId="77777777" w:rsidR="00D85680" w:rsidRDefault="00D85680">
      <w:pPr>
        <w:suppressAutoHyphens w:val="0"/>
      </w:pPr>
      <w:permStart w:id="1717260872" w:edGrp="everyone"/>
      <w:r>
        <w:rPr>
          <w:noProof/>
          <w:lang w:eastAsia="ru-RU"/>
        </w:rPr>
        <w:drawing>
          <wp:inline distT="0" distB="0" distL="0" distR="0" wp14:anchorId="4FA3A186" wp14:editId="48366D26">
            <wp:extent cx="6562725" cy="9296400"/>
            <wp:effectExtent l="0" t="0" r="9525" b="0"/>
            <wp:docPr id="2" name="Рисунок 2" descr="Z:\__УРЗП\04. Конкурентные процедуры\АУКЦИОНЫ\2020 год\Рузский г.о\ЗЕМЛЯ\Аренда\АЗ-РУЗ_20-2189\док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0 год\Рузский г.о\ЗЕМЛЯ\Аренда\АЗ-РУЗ_20-2189\док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A82A4B" w14:textId="3BC2357D" w:rsidR="00D85680" w:rsidRDefault="00D85680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563F846C" wp14:editId="170F83BD">
            <wp:extent cx="6562725" cy="9315450"/>
            <wp:effectExtent l="0" t="0" r="9525" b="0"/>
            <wp:docPr id="3" name="Рисунок 3" descr="Z:\__УРЗП\04. Конкурентные процедуры\АУКЦИОНЫ\2020 год\Рузский г.о\ЗЕМЛЯ\Аренда\АЗ-РУЗ_20-2189\док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0 год\Рузский г.о\ЗЕМЛЯ\Аренда\АЗ-РУЗ_20-2189\док\ту 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9C64C6A" wp14:editId="376D9D2D">
            <wp:extent cx="6562725" cy="9296400"/>
            <wp:effectExtent l="0" t="0" r="9525" b="0"/>
            <wp:docPr id="4" name="Рисунок 4" descr="Z:\__УРЗП\04. Конкурентные процедуры\АУКЦИОНЫ\2020 год\Рузский г.о\ЗЕМЛЯ\Аренда\АЗ-РУЗ_20-2189\док\ту ртк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0 год\Рузский г.о\ЗЕМЛЯ\Аренда\АЗ-РУЗ_20-2189\док\ту ртк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8ACB50" w14:textId="4DB3F5E2" w:rsidR="00D85680" w:rsidRDefault="00D85680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31C157AD" wp14:editId="4A16F11D">
            <wp:extent cx="6572250" cy="9286875"/>
            <wp:effectExtent l="0" t="0" r="0" b="9525"/>
            <wp:docPr id="7" name="Рисунок 7" descr="Z:\__УРЗП\04. Конкурентные процедуры\АУКЦИОНЫ\2020 год\Рузский г.о\ЗЕМЛЯ\Аренда\АЗ-РУЗ_20-2189\док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0 год\Рузский г.о\ЗЕМЛЯ\Аренда\АЗ-РУЗ_20-2189\док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A978B4D" wp14:editId="278252EC">
            <wp:extent cx="6562725" cy="9296400"/>
            <wp:effectExtent l="0" t="0" r="9525" b="0"/>
            <wp:docPr id="8" name="Рисунок 8" descr="Z:\__УРЗП\04. Конкурентные процедуры\АУКЦИОНЫ\2020 год\Рузский г.о\ЗЕМЛЯ\Аренда\АЗ-РУЗ_20-2189\док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0 год\Рузский г.о\ЗЕМЛЯ\Аренда\АЗ-РУЗ_20-2189\док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145DCD" w14:textId="2F49149A" w:rsidR="00075206" w:rsidRDefault="00075206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18846510" wp14:editId="520C2504">
            <wp:extent cx="6564630" cy="9281795"/>
            <wp:effectExtent l="0" t="0" r="7620" b="0"/>
            <wp:docPr id="95" name="Рисунок 95" descr="Z:\__УРЗП\04. Конкурентные процедуры\АУКЦИОНЫ\2020 год\Рузский г.о\ЗЕМЛЯ\Аренда\287\док\свет 20082020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Z:\__УРЗП\04. Конкурентные процедуры\АУКЦИОНЫ\2020 год\Рузский г.о\ЗЕМЛЯ\Аренда\287\док\свет 20082020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7F4D33" w14:textId="4A88E70B" w:rsidR="00641BE7" w:rsidRDefault="00075206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451A4211" wp14:editId="4E4EAEB2">
            <wp:extent cx="6564630" cy="9281795"/>
            <wp:effectExtent l="0" t="0" r="7620" b="0"/>
            <wp:docPr id="96" name="Рисунок 96" descr="Z:\__УРЗП\04. Конкурентные процедуры\АУКЦИОНЫ\2020 год\Рузский г.о\ЗЕМЛЯ\Аренда\287\док\свет 20082020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Z:\__УРЗП\04. Конкурентные процедуры\АУКЦИОНЫ\2020 год\Рузский г.о\ЗЕМЛЯ\Аренда\287\док\свет 20082020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E3908C7" wp14:editId="6D6CB7D9">
            <wp:extent cx="6564630" cy="9281795"/>
            <wp:effectExtent l="0" t="0" r="7620" b="0"/>
            <wp:docPr id="97" name="Рисунок 97" descr="Z:\__УРЗП\04. Конкурентные процедуры\АУКЦИОНЫ\2020 год\Рузский г.о\ЗЕМЛЯ\Аренда\287\док\свет 20082020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Z:\__УРЗП\04. Конкурентные процедуры\АУКЦИОНЫ\2020 год\Рузский г.о\ЗЕМЛЯ\Аренда\287\док\свет 20082020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B75D626" wp14:editId="2A0C82C4">
            <wp:extent cx="6564630" cy="9281795"/>
            <wp:effectExtent l="0" t="0" r="7620" b="0"/>
            <wp:docPr id="98" name="Рисунок 98" descr="Z:\__УРЗП\04. Конкурентные процедуры\АУКЦИОНЫ\2020 год\Рузский г.о\ЗЕМЛЯ\Аренда\287\док\свет 20082020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Z:\__УРЗП\04. Конкурентные процедуры\АУКЦИОНЫ\2020 год\Рузский г.о\ЗЕМЛЯ\Аренда\287\док\свет 20082020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8A0A39D" wp14:editId="128C8DCC">
            <wp:extent cx="6564630" cy="9281795"/>
            <wp:effectExtent l="0" t="0" r="7620" b="0"/>
            <wp:docPr id="99" name="Рисунок 99" descr="Z:\__УРЗП\04. Конкурентные процедуры\АУКЦИОНЫ\2020 год\Рузский г.о\ЗЕМЛЯ\Аренда\287\док\свет 20082020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Z:\__УРЗП\04. Конкурентные процедуры\АУКЦИОНЫ\2020 год\Рузский г.о\ЗЕМЛЯ\Аренда\287\док\свет 20082020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DB35AD6" wp14:editId="6F9E3581">
            <wp:extent cx="6564630" cy="9281795"/>
            <wp:effectExtent l="0" t="0" r="7620" b="0"/>
            <wp:docPr id="100" name="Рисунок 100" descr="Z:\__УРЗП\04. Конкурентные процедуры\АУКЦИОНЫ\2020 год\Рузский г.о\ЗЕМЛЯ\Аренда\287\док\свет 20082020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Z:\__УРЗП\04. Конкурентные процедуры\АУКЦИОНЫ\2020 год\Рузский г.о\ЗЕМЛЯ\Аренда\287\док\свет 20082020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8A206A0" wp14:editId="368968F4">
            <wp:extent cx="6564630" cy="9281795"/>
            <wp:effectExtent l="0" t="0" r="7620" b="0"/>
            <wp:docPr id="101" name="Рисунок 101" descr="Z:\__УРЗП\04. Конкурентные процедуры\АУКЦИОНЫ\2020 год\Рузский г.о\ЗЕМЛЯ\Аренда\287\док\свет 20082020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Z:\__УРЗП\04. Конкурентные процедуры\АУКЦИОНЫ\2020 год\Рузский г.о\ЗЕМЛЯ\Аренда\287\док\свет 20082020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FB2ACFC" wp14:editId="075D1CB2">
            <wp:extent cx="6564630" cy="9281795"/>
            <wp:effectExtent l="0" t="0" r="7620" b="0"/>
            <wp:docPr id="102" name="Рисунок 102" descr="Z:\__УРЗП\04. Конкурентные процедуры\АУКЦИОНЫ\2020 год\Рузский г.о\ЗЕМЛЯ\Аренда\287\док\свет 20082020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Z:\__УРЗП\04. Конкурентные процедуры\АУКЦИОНЫ\2020 год\Рузский г.о\ЗЕМЛЯ\Аренда\287\док\свет 20082020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914F89F" wp14:editId="49DA3228">
            <wp:extent cx="6564630" cy="9281795"/>
            <wp:effectExtent l="0" t="0" r="7620" b="0"/>
            <wp:docPr id="103" name="Рисунок 103" descr="Z:\__УРЗП\04. Конкурентные процедуры\АУКЦИОНЫ\2020 год\Рузский г.о\ЗЕМЛЯ\Аренда\287\док\свет 20082020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Z:\__УРЗП\04. Конкурентные процедуры\АУКЦИОНЫ\2020 год\Рузский г.о\ЗЕМЛЯ\Аренда\287\док\свет 20082020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B1C1934" wp14:editId="55330AFC">
            <wp:extent cx="6564630" cy="9281795"/>
            <wp:effectExtent l="0" t="0" r="7620" b="0"/>
            <wp:docPr id="104" name="Рисунок 104" descr="Z:\__УРЗП\04. Конкурентные процедуры\АУКЦИОНЫ\2020 год\Рузский г.о\ЗЕМЛЯ\Аренда\287\док\свет 20082020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Z:\__УРЗП\04. Конкурентные процедуры\АУКЦИОНЫ\2020 год\Рузский г.о\ЗЕМЛЯ\Аренда\287\док\свет 20082020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3720B7B" wp14:editId="3F032089">
            <wp:extent cx="6564630" cy="9281795"/>
            <wp:effectExtent l="0" t="0" r="7620" b="0"/>
            <wp:docPr id="105" name="Рисунок 105" descr="Z:\__УРЗП\04. Конкурентные процедуры\АУКЦИОНЫ\2020 год\Рузский г.о\ЗЕМЛЯ\Аренда\287\док\свет 20082020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Z:\__УРЗП\04. Конкурентные процедуры\АУКЦИОНЫ\2020 год\Рузский г.о\ЗЕМЛЯ\Аренда\287\док\свет 20082020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3252FC0" wp14:editId="350DF79B">
            <wp:extent cx="6564630" cy="9281795"/>
            <wp:effectExtent l="0" t="0" r="7620" b="0"/>
            <wp:docPr id="106" name="Рисунок 106" descr="Z:\__УРЗП\04. Конкурентные процедуры\АУКЦИОНЫ\2020 год\Рузский г.о\ЗЕМЛЯ\Аренда\287\док\свет 20082020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Z:\__УРЗП\04. Конкурентные процедуры\АУКЦИОНЫ\2020 год\Рузский г.о\ЗЕМЛЯ\Аренда\287\док\свет 20082020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687562" w14:textId="4B1F3568" w:rsidR="00641BE7" w:rsidRDefault="00641BE7">
      <w:pPr>
        <w:suppressAutoHyphens w:val="0"/>
      </w:pPr>
    </w:p>
    <w:permEnd w:id="1717260872"/>
    <w:p w14:paraId="6D86D42E" w14:textId="6EAD8231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0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1" w:name="OLE_LINK6"/>
      <w:bookmarkStart w:id="112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1"/>
      <w:bookmarkEnd w:id="112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3" w:name="_Toc423619395"/>
      <w:bookmarkStart w:id="114" w:name="_Toc426462889"/>
      <w:bookmarkStart w:id="115" w:name="_Toc428969625"/>
      <w:bookmarkStart w:id="116" w:name="_Toc478580958"/>
      <w:bookmarkEnd w:id="97"/>
      <w:bookmarkEnd w:id="98"/>
      <w:bookmarkEnd w:id="99"/>
      <w:bookmarkEnd w:id="100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3"/>
      <w:bookmarkEnd w:id="114"/>
      <w:bookmarkEnd w:id="115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7" w:name="__RefHeading__73_520497706"/>
      <w:bookmarkStart w:id="118" w:name="__RefHeading__88_1698952488"/>
      <w:bookmarkEnd w:id="117"/>
      <w:bookmarkEnd w:id="118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6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F9D1834" w14:textId="77777777" w:rsidR="00373CB2" w:rsidRPr="00B32E26" w:rsidRDefault="00373CB2" w:rsidP="00373CB2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8B6562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6134EFD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DCA045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6A149168" w14:textId="77777777" w:rsidR="00373CB2" w:rsidRPr="008B7E38" w:rsidRDefault="00373CB2" w:rsidP="00373CB2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21B37E5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19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19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0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0"/>
    </w:p>
    <w:p w14:paraId="51201B15" w14:textId="3A28B188" w:rsidR="00F637FA" w:rsidRDefault="00F637FA" w:rsidP="00F637FA">
      <w:pPr>
        <w:tabs>
          <w:tab w:val="left" w:pos="1024"/>
        </w:tabs>
        <w:ind w:firstLine="709"/>
        <w:jc w:val="right"/>
        <w:rPr>
          <w:b/>
        </w:rPr>
      </w:pPr>
      <w:permStart w:id="687827452" w:edGrp="everyone"/>
      <w:r w:rsidRPr="002B1734">
        <w:rPr>
          <w:b/>
        </w:rPr>
        <w:t>Проект договора аренды земельного участка</w:t>
      </w:r>
    </w:p>
    <w:p w14:paraId="462F93A2" w14:textId="77777777" w:rsidR="00F637FA" w:rsidRDefault="00F637FA" w:rsidP="00F637FA">
      <w:pPr>
        <w:tabs>
          <w:tab w:val="left" w:pos="1024"/>
        </w:tabs>
        <w:ind w:firstLine="709"/>
        <w:jc w:val="right"/>
        <w:rPr>
          <w:rStyle w:val="afff8"/>
        </w:rPr>
      </w:pPr>
    </w:p>
    <w:p w14:paraId="0FD45CAD" w14:textId="1FF9E703" w:rsidR="00B4692F" w:rsidRPr="001303D1" w:rsidRDefault="00B4692F" w:rsidP="00B4692F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r w:rsidRPr="001303D1">
        <w:rPr>
          <w:rStyle w:val="afff8"/>
        </w:rPr>
        <w:t>ДОГОВОР</w:t>
      </w:r>
    </w:p>
    <w:p w14:paraId="60F405F4" w14:textId="77777777" w:rsidR="00B4692F" w:rsidRDefault="00B4692F" w:rsidP="00B4692F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bookmarkStart w:id="121" w:name="bookmark1"/>
      <w:r w:rsidRPr="001303D1">
        <w:rPr>
          <w:rStyle w:val="afff8"/>
        </w:rPr>
        <w:t>аренды земельного участка</w:t>
      </w:r>
      <w:bookmarkEnd w:id="121"/>
      <w:r w:rsidRPr="001303D1">
        <w:rPr>
          <w:rStyle w:val="afff8"/>
        </w:rPr>
        <w:t>,</w:t>
      </w:r>
      <w:r>
        <w:rPr>
          <w:rStyle w:val="afff8"/>
        </w:rPr>
        <w:t xml:space="preserve"> </w:t>
      </w:r>
      <w:r w:rsidRPr="001303D1">
        <w:rPr>
          <w:rStyle w:val="afff8"/>
        </w:rPr>
        <w:t>заключаемый по результатам проведения торгов</w:t>
      </w:r>
      <w:r w:rsidRPr="001303D1">
        <w:rPr>
          <w:rStyle w:val="afff8"/>
        </w:rPr>
        <w:br/>
      </w:r>
    </w:p>
    <w:p w14:paraId="0C9548D2" w14:textId="77777777" w:rsidR="00B4692F" w:rsidRPr="00B4692F" w:rsidRDefault="00B4692F" w:rsidP="00B4692F">
      <w:pPr>
        <w:tabs>
          <w:tab w:val="left" w:pos="1024"/>
        </w:tabs>
        <w:ind w:firstLine="709"/>
        <w:jc w:val="right"/>
        <w:rPr>
          <w:rStyle w:val="afff8"/>
          <w:b w:val="0"/>
        </w:rPr>
      </w:pPr>
      <w:r w:rsidRPr="00B4692F">
        <w:rPr>
          <w:rStyle w:val="afff8"/>
          <w:b w:val="0"/>
        </w:rPr>
        <w:t>от _______________№ _______</w:t>
      </w:r>
    </w:p>
    <w:p w14:paraId="56175856" w14:textId="77777777" w:rsidR="00B4692F" w:rsidRPr="00B4692F" w:rsidRDefault="00B4692F" w:rsidP="00B4692F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bookmarkStart w:id="122" w:name="bookmark2"/>
    </w:p>
    <w:p w14:paraId="58A4AFFC" w14:textId="77777777" w:rsidR="00B4692F" w:rsidRPr="00B4692F" w:rsidRDefault="00B4692F" w:rsidP="00B4692F">
      <w:pPr>
        <w:tabs>
          <w:tab w:val="left" w:pos="1024"/>
        </w:tabs>
        <w:jc w:val="both"/>
        <w:rPr>
          <w:rStyle w:val="afff8"/>
          <w:b w:val="0"/>
        </w:rPr>
      </w:pPr>
      <w:r w:rsidRPr="00B4692F">
        <w:rPr>
          <w:rStyle w:val="afff8"/>
          <w:b w:val="0"/>
        </w:rPr>
        <w:t>Место заключения</w:t>
      </w:r>
      <w:bookmarkEnd w:id="122"/>
      <w:r w:rsidRPr="00B4692F">
        <w:rPr>
          <w:rStyle w:val="afff8"/>
          <w:b w:val="0"/>
        </w:rPr>
        <w:t xml:space="preserve"> ___________________________________________ «_____» _____________20____</w:t>
      </w:r>
    </w:p>
    <w:p w14:paraId="41004118" w14:textId="77777777" w:rsidR="00B4692F" w:rsidRPr="00B4692F" w:rsidRDefault="00B4692F" w:rsidP="00B4692F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41CE1ACC" w14:textId="77777777" w:rsidR="00B4692F" w:rsidRPr="00B4692F" w:rsidRDefault="00B4692F" w:rsidP="00B4692F">
      <w:pPr>
        <w:tabs>
          <w:tab w:val="left" w:pos="1024"/>
        </w:tabs>
        <w:jc w:val="both"/>
        <w:rPr>
          <w:rStyle w:val="afff8"/>
          <w:b w:val="0"/>
        </w:rPr>
      </w:pPr>
      <w:r w:rsidRPr="00B4692F">
        <w:rPr>
          <w:rStyle w:val="afff8"/>
          <w:b w:val="0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B4692F">
        <w:rPr>
          <w:rStyle w:val="afff8"/>
          <w:b w:val="0"/>
        </w:rPr>
        <w:t>действующ</w:t>
      </w:r>
      <w:proofErr w:type="spellEnd"/>
      <w:r w:rsidRPr="00B4692F">
        <w:rPr>
          <w:rStyle w:val="afff8"/>
          <w:b w:val="0"/>
        </w:rPr>
        <w:t>__ на основании _____________, зарегистрированного __________________________________________, именуем__</w:t>
      </w:r>
      <w:r w:rsidRPr="00B4692F">
        <w:rPr>
          <w:rStyle w:val="afff8"/>
          <w:b w:val="0"/>
        </w:rPr>
        <w:br/>
        <w:t>в дальнейшем Арендодатель, юридический адрес: Московская область, ______________________,</w:t>
      </w:r>
      <w:r w:rsidRPr="00B4692F">
        <w:rPr>
          <w:rStyle w:val="afff8"/>
          <w:b w:val="0"/>
        </w:rPr>
        <w:br/>
        <w:t>с одной стороны, и</w:t>
      </w:r>
    </w:p>
    <w:p w14:paraId="3107DC44" w14:textId="670A5C89" w:rsidR="00351BCD" w:rsidRPr="009717CB" w:rsidRDefault="00B4692F" w:rsidP="00351BCD">
      <w:pPr>
        <w:tabs>
          <w:tab w:val="left" w:pos="1024"/>
        </w:tabs>
        <w:jc w:val="both"/>
      </w:pPr>
      <w:r w:rsidRPr="00B4692F">
        <w:rPr>
          <w:rStyle w:val="afff8"/>
          <w:b w:val="0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B4692F">
        <w:rPr>
          <w:rStyle w:val="afff8"/>
          <w:b w:val="0"/>
        </w:rPr>
        <w:t>действующ</w:t>
      </w:r>
      <w:proofErr w:type="spellEnd"/>
      <w:r w:rsidRPr="00B4692F">
        <w:rPr>
          <w:rStyle w:val="afff8"/>
          <w:b w:val="0"/>
        </w:rPr>
        <w:t xml:space="preserve">__ на основании ___________, с другой стороны, именуем__ в дальнейшем Арендатор, </w:t>
      </w:r>
      <w:r w:rsidRPr="00B4692F">
        <w:rPr>
          <w:rStyle w:val="afff8"/>
          <w:b w:val="0"/>
        </w:rPr>
        <w:br/>
        <w:t>при совместном упоминании, именуемые в дальнейшем Стороны, на основании</w:t>
      </w:r>
      <w:r w:rsidRPr="00B4692F">
        <w:t xml:space="preserve"> __________________</w:t>
      </w:r>
      <w:r w:rsidRPr="00B4692F">
        <w:rPr>
          <w:rStyle w:val="afff8"/>
          <w:b w:val="0"/>
        </w:rPr>
        <w:t>,</w:t>
      </w:r>
      <w:r w:rsidRPr="00B4692F">
        <w:t xml:space="preserve"> заключили нас</w:t>
      </w:r>
      <w:r w:rsidR="00351BCD">
        <w:t>тоящий договор о нижеследующем.</w:t>
      </w:r>
    </w:p>
    <w:p w14:paraId="1599E709" w14:textId="77777777" w:rsidR="00351BCD" w:rsidRDefault="00351BCD" w:rsidP="00351BCD">
      <w:pPr>
        <w:keepNext/>
        <w:keepLines/>
        <w:spacing w:after="24" w:line="230" w:lineRule="exact"/>
      </w:pPr>
    </w:p>
    <w:p w14:paraId="4C40FEF0" w14:textId="77777777" w:rsidR="00351BCD" w:rsidRPr="00351BCD" w:rsidRDefault="00351BCD" w:rsidP="00351BCD">
      <w:pPr>
        <w:keepNext/>
        <w:keepLines/>
        <w:spacing w:after="24" w:line="230" w:lineRule="exact"/>
        <w:ind w:left="3380"/>
      </w:pPr>
      <w:r w:rsidRPr="00351BCD">
        <w:t>I. Предмет и цель договора</w:t>
      </w:r>
    </w:p>
    <w:p w14:paraId="74811FA4" w14:textId="77777777" w:rsidR="00351BCD" w:rsidRPr="00351BCD" w:rsidRDefault="00351BCD" w:rsidP="00351BCD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351BCD">
        <w:rPr>
          <w:rStyle w:val="afff8"/>
          <w:b w:val="0"/>
        </w:rPr>
        <w:t>1.1. Арендодатель</w:t>
      </w:r>
      <w:r w:rsidRPr="00351BCD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351BCD">
        <w:rPr>
          <w:rStyle w:val="afff8"/>
          <w:b w:val="0"/>
        </w:rPr>
        <w:t xml:space="preserve"> ____ </w:t>
      </w:r>
      <w:proofErr w:type="spellStart"/>
      <w:r w:rsidRPr="00351BCD">
        <w:rPr>
          <w:rStyle w:val="afff8"/>
          <w:b w:val="0"/>
        </w:rPr>
        <w:t>кв.м</w:t>
      </w:r>
      <w:proofErr w:type="spellEnd"/>
      <w:r w:rsidRPr="00351BCD">
        <w:rPr>
          <w:rStyle w:val="afff8"/>
          <w:b w:val="0"/>
        </w:rPr>
        <w:t>,</w:t>
      </w:r>
      <w:r w:rsidRPr="00351BCD">
        <w:t xml:space="preserve"> с кадастровым</w:t>
      </w:r>
      <w:r w:rsidRPr="00351BCD">
        <w:rPr>
          <w:rStyle w:val="afff8"/>
          <w:b w:val="0"/>
        </w:rPr>
        <w:t xml:space="preserve"> номером _______,</w:t>
      </w:r>
      <w:r w:rsidRPr="00351BCD">
        <w:t xml:space="preserve"> категория земель______ с видом разрешенного использования___________________, расположенный по адресу: </w:t>
      </w:r>
      <w:r w:rsidRPr="00351BCD">
        <w:rPr>
          <w:rStyle w:val="afff8"/>
          <w:b w:val="0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18A7CA58" w14:textId="77777777" w:rsidR="00351BCD" w:rsidRPr="00351BCD" w:rsidRDefault="00351BCD" w:rsidP="00351BCD">
      <w:pPr>
        <w:tabs>
          <w:tab w:val="left" w:pos="1024"/>
        </w:tabs>
        <w:ind w:firstLine="709"/>
        <w:jc w:val="both"/>
        <w:rPr>
          <w:rStyle w:val="afff8"/>
          <w:b w:val="0"/>
          <w:bCs w:val="0"/>
        </w:rPr>
      </w:pPr>
      <w:bookmarkStart w:id="123" w:name="bookmark4"/>
      <w:r w:rsidRPr="00351BCD">
        <w:rPr>
          <w:rStyle w:val="afff8"/>
          <w:b w:val="0"/>
        </w:rPr>
        <w:t xml:space="preserve">1.2. Настоящий договор заключен на основании протокола о _______________________ </w:t>
      </w:r>
      <w:r w:rsidRPr="00351BCD">
        <w:rPr>
          <w:rStyle w:val="afff8"/>
          <w:b w:val="0"/>
        </w:rPr>
        <w:br/>
        <w:t>(далее по тексту – Протокол), являющегося приложением 1 к настоящему договору.</w:t>
      </w:r>
    </w:p>
    <w:p w14:paraId="04485DEF" w14:textId="77777777" w:rsidR="00B55F9A" w:rsidRPr="001E2471" w:rsidRDefault="00B55F9A" w:rsidP="00B55F9A">
      <w:pPr>
        <w:tabs>
          <w:tab w:val="left" w:pos="1024"/>
        </w:tabs>
        <w:ind w:firstLine="709"/>
        <w:jc w:val="both"/>
        <w:rPr>
          <w:rStyle w:val="52"/>
          <w:i/>
        </w:rPr>
      </w:pPr>
      <w:bookmarkStart w:id="124" w:name="bookmark11"/>
      <w:bookmarkEnd w:id="123"/>
      <w:r w:rsidRPr="001E2471">
        <w:rPr>
          <w:rStyle w:val="53"/>
        </w:rPr>
        <w:t>1.3. Участок предоставляется</w:t>
      </w:r>
      <w:r w:rsidRPr="001E2471">
        <w:t xml:space="preserve"> </w:t>
      </w:r>
      <w:r w:rsidRPr="001E2471">
        <w:rPr>
          <w:rStyle w:val="52"/>
        </w:rPr>
        <w:t>для ____________________________________________________.</w:t>
      </w:r>
    </w:p>
    <w:p w14:paraId="5938C5DB" w14:textId="596F7524" w:rsidR="003446A4" w:rsidRDefault="003446A4" w:rsidP="00B55F9A">
      <w:pPr>
        <w:tabs>
          <w:tab w:val="left" w:pos="1024"/>
        </w:tabs>
        <w:ind w:firstLine="709"/>
        <w:jc w:val="both"/>
        <w:rPr>
          <w:lang w:eastAsia="ru-RU"/>
        </w:rPr>
      </w:pPr>
      <w:r>
        <w:rPr>
          <w:lang w:eastAsia="ru-RU"/>
        </w:rPr>
        <w:t>1.4. Сведения об ограничениях (обременениях) прав:</w:t>
      </w:r>
    </w:p>
    <w:p w14:paraId="23EDCC82" w14:textId="7F83C305" w:rsidR="003446A4" w:rsidRDefault="00C926B9" w:rsidP="00B55F9A">
      <w:pPr>
        <w:tabs>
          <w:tab w:val="left" w:pos="1024"/>
        </w:tabs>
        <w:ind w:firstLine="709"/>
        <w:jc w:val="both"/>
      </w:pPr>
      <w:r>
        <w:t xml:space="preserve">1.4.1 </w:t>
      </w:r>
      <w:r w:rsidR="003446A4" w:rsidRPr="003446A4">
        <w:t>Земельный участок полностью расположен в приаэродромной территории аэродрома Кубинка</w:t>
      </w:r>
      <w:r w:rsidR="003446A4">
        <w:t>;</w:t>
      </w:r>
    </w:p>
    <w:p w14:paraId="1050434D" w14:textId="37BAA785" w:rsidR="003446A4" w:rsidRDefault="00C926B9" w:rsidP="00B55F9A">
      <w:pPr>
        <w:tabs>
          <w:tab w:val="left" w:pos="1024"/>
        </w:tabs>
        <w:ind w:firstLine="709"/>
        <w:jc w:val="both"/>
      </w:pPr>
      <w:r>
        <w:t>1.4.2 О</w:t>
      </w:r>
      <w:r w:rsidR="003446A4" w:rsidRPr="003446A4">
        <w:t xml:space="preserve">граничения прав на часть (110 </w:t>
      </w:r>
      <w:proofErr w:type="spellStart"/>
      <w:proofErr w:type="gramStart"/>
      <w:r w:rsidR="003446A4" w:rsidRPr="003446A4">
        <w:t>кв.м</w:t>
      </w:r>
      <w:proofErr w:type="spellEnd"/>
      <w:proofErr w:type="gramEnd"/>
      <w:r w:rsidR="003446A4" w:rsidRPr="003446A4">
        <w:t xml:space="preserve">) Земельного участка, предусмотренные статьями 56, 56.1 Земельного кодекса Российской Федерации: 50.19.2.84: Охранная зона ЛЭП 10 </w:t>
      </w:r>
      <w:proofErr w:type="spellStart"/>
      <w:r w:rsidR="003446A4" w:rsidRPr="003446A4">
        <w:t>кВ</w:t>
      </w:r>
      <w:proofErr w:type="spellEnd"/>
      <w:r w:rsidR="003446A4" w:rsidRPr="003446A4">
        <w:t xml:space="preserve"> с отпайками: ПС №289 фидер 4.</w:t>
      </w:r>
    </w:p>
    <w:p w14:paraId="67484AE6" w14:textId="55EF5265" w:rsidR="00B55F9A" w:rsidRPr="001E2471" w:rsidRDefault="00B55F9A" w:rsidP="00B55F9A">
      <w:pPr>
        <w:tabs>
          <w:tab w:val="left" w:pos="1024"/>
        </w:tabs>
        <w:ind w:firstLine="709"/>
        <w:jc w:val="both"/>
      </w:pPr>
      <w:r>
        <w:t>1.</w:t>
      </w:r>
      <w:r w:rsidR="003446A4">
        <w:t>5</w:t>
      </w:r>
      <w:r w:rsidRPr="001E2471">
        <w:t>. На Земельном участке объекты недвижимого имущества отсутствуют.</w:t>
      </w:r>
    </w:p>
    <w:p w14:paraId="5B6E58C8" w14:textId="622259E3" w:rsidR="00B55F9A" w:rsidRDefault="00B55F9A" w:rsidP="00B55F9A">
      <w:pPr>
        <w:tabs>
          <w:tab w:val="left" w:pos="1024"/>
        </w:tabs>
        <w:ind w:firstLine="709"/>
        <w:jc w:val="both"/>
      </w:pPr>
    </w:p>
    <w:p w14:paraId="3350DAD5" w14:textId="77777777" w:rsidR="00B55F9A" w:rsidRPr="001E2471" w:rsidRDefault="00B55F9A" w:rsidP="00B55F9A">
      <w:pPr>
        <w:keepNext/>
        <w:keepLines/>
        <w:spacing w:after="31" w:line="230" w:lineRule="exact"/>
        <w:ind w:left="3402" w:firstLine="709"/>
      </w:pPr>
      <w:bookmarkStart w:id="125" w:name="bookmark5"/>
      <w:r w:rsidRPr="001E2471">
        <w:rPr>
          <w:lang w:val="en-US"/>
        </w:rPr>
        <w:t>II</w:t>
      </w:r>
      <w:r w:rsidRPr="001E2471">
        <w:t>. Срок договора</w:t>
      </w:r>
      <w:bookmarkEnd w:id="125"/>
    </w:p>
    <w:p w14:paraId="3FE7DF9E" w14:textId="77777777" w:rsidR="00B55F9A" w:rsidRPr="001E2471" w:rsidRDefault="00B55F9A" w:rsidP="00B55F9A">
      <w:pPr>
        <w:keepNext/>
        <w:keepLines/>
        <w:spacing w:after="31" w:line="230" w:lineRule="exact"/>
        <w:ind w:left="3402" w:firstLine="709"/>
      </w:pPr>
    </w:p>
    <w:p w14:paraId="3D7A79C1" w14:textId="77777777" w:rsidR="00B55F9A" w:rsidRPr="001E2471" w:rsidRDefault="00B55F9A" w:rsidP="00B55F9A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26" w:name="bookmark6"/>
      <w:r w:rsidRPr="001E2471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 ___ с «__» ____ 20__года по «__» _____ 20__ года.</w:t>
      </w:r>
    </w:p>
    <w:p w14:paraId="1E9DB449" w14:textId="77777777" w:rsidR="00B55F9A" w:rsidRPr="001E2471" w:rsidRDefault="00B55F9A" w:rsidP="00B55F9A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1E2471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231A1FD3" w14:textId="77777777" w:rsidR="00B55F9A" w:rsidRPr="001E2471" w:rsidRDefault="00B55F9A" w:rsidP="00B55F9A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1E2471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3C43AA2F" w14:textId="77777777" w:rsidR="00B55F9A" w:rsidRPr="001E2471" w:rsidRDefault="00B55F9A" w:rsidP="00B55F9A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1E2471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0AE4A053" w14:textId="77777777" w:rsidR="00B55F9A" w:rsidRPr="001E2471" w:rsidRDefault="00B55F9A" w:rsidP="00B55F9A">
      <w:pPr>
        <w:keepNext/>
        <w:keepLines/>
        <w:spacing w:after="80" w:line="230" w:lineRule="exact"/>
        <w:ind w:left="3160" w:firstLine="709"/>
      </w:pPr>
    </w:p>
    <w:p w14:paraId="7FE73C0F" w14:textId="77777777" w:rsidR="00B55F9A" w:rsidRPr="001E2471" w:rsidRDefault="00B55F9A" w:rsidP="00B55F9A">
      <w:pPr>
        <w:keepNext/>
        <w:keepLines/>
        <w:spacing w:after="80" w:line="230" w:lineRule="exact"/>
        <w:ind w:left="3160"/>
      </w:pPr>
      <w:r w:rsidRPr="001E2471">
        <w:t>III. Арендная плата</w:t>
      </w:r>
    </w:p>
    <w:p w14:paraId="64F7F638" w14:textId="77777777" w:rsidR="00B55F9A" w:rsidRPr="001E2471" w:rsidRDefault="00B55F9A" w:rsidP="00B55F9A">
      <w:pPr>
        <w:keepNext/>
        <w:keepLines/>
        <w:spacing w:after="80" w:line="230" w:lineRule="exact"/>
        <w:ind w:left="3160"/>
      </w:pPr>
    </w:p>
    <w:p w14:paraId="17ADBC68" w14:textId="77777777" w:rsidR="00B55F9A" w:rsidRPr="001E2471" w:rsidRDefault="00B55F9A" w:rsidP="00B55F9A">
      <w:pPr>
        <w:ind w:firstLine="709"/>
        <w:jc w:val="both"/>
      </w:pPr>
      <w:r w:rsidRPr="001E2471">
        <w:t>3.1. Арендная плата начисляется с даты передачи Земельного участка по акту приема-передачи Земельного участка.</w:t>
      </w:r>
    </w:p>
    <w:p w14:paraId="7F219122" w14:textId="77777777" w:rsidR="00B55F9A" w:rsidRPr="001E2471" w:rsidRDefault="00B55F9A" w:rsidP="00B55F9A">
      <w:pPr>
        <w:ind w:firstLine="709"/>
        <w:jc w:val="both"/>
      </w:pPr>
      <w:r w:rsidRPr="001E2471">
        <w:t>3.2. Размер годовой арендной платы устанавливается в соответствии с Протоколом.</w:t>
      </w:r>
    </w:p>
    <w:p w14:paraId="45C9BDC3" w14:textId="77777777" w:rsidR="00B55F9A" w:rsidRPr="001E2471" w:rsidRDefault="00B55F9A" w:rsidP="00B55F9A">
      <w:pPr>
        <w:ind w:firstLine="709"/>
        <w:jc w:val="both"/>
        <w:rPr>
          <w:color w:val="000000" w:themeColor="text1"/>
        </w:rPr>
      </w:pPr>
      <w:r w:rsidRPr="001E2471">
        <w:rPr>
          <w:color w:val="000000" w:themeColor="text1"/>
        </w:rPr>
        <w:lastRenderedPageBreak/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6781B7C8" w14:textId="77777777" w:rsidR="00B55F9A" w:rsidRPr="001E2471" w:rsidRDefault="00B55F9A" w:rsidP="00B55F9A">
      <w:pPr>
        <w:ind w:firstLine="709"/>
        <w:jc w:val="both"/>
        <w:rPr>
          <w:color w:val="000000" w:themeColor="text1"/>
        </w:rPr>
      </w:pPr>
      <w:r w:rsidRPr="001E2471">
        <w:rPr>
          <w:color w:val="000000" w:themeColor="text1"/>
        </w:rPr>
        <w:t>Сумма ежемесячной/ежеквартальной арендной платы устанавливается в размере</w:t>
      </w:r>
      <w:r w:rsidRPr="001E2471">
        <w:rPr>
          <w:color w:val="000000" w:themeColor="text1"/>
        </w:rPr>
        <w:br/>
        <w:t xml:space="preserve">в соответствии с Приложением 2. </w:t>
      </w:r>
    </w:p>
    <w:p w14:paraId="76745A9B" w14:textId="77777777" w:rsidR="00B55F9A" w:rsidRPr="001E2471" w:rsidRDefault="00B55F9A" w:rsidP="00B55F9A">
      <w:pPr>
        <w:ind w:firstLine="709"/>
        <w:jc w:val="both"/>
      </w:pPr>
      <w:r w:rsidRPr="001E2471">
        <w:rPr>
          <w:color w:val="000000" w:themeColor="text1"/>
        </w:rPr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Pr="001E2471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68C4DC2D" w14:textId="77777777" w:rsidR="00B55F9A" w:rsidRPr="001E2471" w:rsidRDefault="00B55F9A" w:rsidP="00B55F9A">
      <w:pPr>
        <w:tabs>
          <w:tab w:val="left" w:pos="916"/>
        </w:tabs>
        <w:ind w:firstLine="709"/>
        <w:jc w:val="both"/>
      </w:pPr>
      <w:r w:rsidRPr="001E2471">
        <w:t>___________________________________;</w:t>
      </w:r>
    </w:p>
    <w:p w14:paraId="633F8B87" w14:textId="77777777" w:rsidR="00B55F9A" w:rsidRPr="001E2471" w:rsidRDefault="00B55F9A" w:rsidP="00B55F9A">
      <w:pPr>
        <w:tabs>
          <w:tab w:val="left" w:pos="916"/>
        </w:tabs>
        <w:ind w:firstLine="709"/>
        <w:jc w:val="both"/>
      </w:pPr>
      <w:r w:rsidRPr="001E2471">
        <w:t xml:space="preserve">___________________________________; </w:t>
      </w:r>
    </w:p>
    <w:p w14:paraId="17D8AA70" w14:textId="77777777" w:rsidR="00B55F9A" w:rsidRPr="001E2471" w:rsidRDefault="00B55F9A" w:rsidP="00B55F9A">
      <w:pPr>
        <w:tabs>
          <w:tab w:val="left" w:pos="916"/>
        </w:tabs>
        <w:ind w:firstLine="709"/>
        <w:jc w:val="both"/>
      </w:pPr>
      <w:r w:rsidRPr="001E2471">
        <w:t xml:space="preserve">___________________________________; </w:t>
      </w:r>
    </w:p>
    <w:p w14:paraId="5FDC53D9" w14:textId="77777777" w:rsidR="00B55F9A" w:rsidRPr="001E2471" w:rsidRDefault="00B55F9A" w:rsidP="00B55F9A">
      <w:pPr>
        <w:tabs>
          <w:tab w:val="left" w:pos="916"/>
        </w:tabs>
        <w:ind w:firstLine="709"/>
        <w:jc w:val="both"/>
      </w:pPr>
      <w:r w:rsidRPr="001E2471">
        <w:t>___________________________________.</w:t>
      </w:r>
    </w:p>
    <w:p w14:paraId="2289A837" w14:textId="77777777" w:rsidR="00B55F9A" w:rsidRPr="001E2471" w:rsidRDefault="00B55F9A" w:rsidP="00B55F9A">
      <w:pPr>
        <w:tabs>
          <w:tab w:val="left" w:pos="916"/>
        </w:tabs>
        <w:ind w:firstLine="709"/>
        <w:jc w:val="both"/>
      </w:pPr>
      <w:r w:rsidRPr="001E2471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16070D8A" w14:textId="77777777" w:rsidR="00B55F9A" w:rsidRPr="001E2471" w:rsidRDefault="00B55F9A" w:rsidP="00B55F9A">
      <w:pPr>
        <w:tabs>
          <w:tab w:val="left" w:pos="916"/>
        </w:tabs>
        <w:ind w:firstLine="709"/>
        <w:jc w:val="both"/>
      </w:pPr>
      <w:r w:rsidRPr="001E2471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279F2C85" w14:textId="77777777" w:rsidR="00B55F9A" w:rsidRPr="001E2471" w:rsidRDefault="00B55F9A" w:rsidP="00B55F9A">
      <w:pPr>
        <w:tabs>
          <w:tab w:val="left" w:pos="916"/>
        </w:tabs>
        <w:ind w:firstLine="709"/>
        <w:jc w:val="both"/>
      </w:pPr>
      <w:r w:rsidRPr="001E2471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207BA570" w14:textId="77777777" w:rsidR="00B55F9A" w:rsidRPr="001E2471" w:rsidRDefault="00B55F9A" w:rsidP="00B55F9A">
      <w:pPr>
        <w:tabs>
          <w:tab w:val="left" w:pos="916"/>
        </w:tabs>
        <w:ind w:firstLine="709"/>
        <w:jc w:val="both"/>
      </w:pPr>
      <w:r w:rsidRPr="001E2471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4286793A" w14:textId="77777777" w:rsidR="00B55F9A" w:rsidRPr="001E2471" w:rsidRDefault="00B55F9A" w:rsidP="00B55F9A">
      <w:pPr>
        <w:keepNext/>
        <w:keepLines/>
        <w:ind w:firstLine="709"/>
      </w:pPr>
    </w:p>
    <w:p w14:paraId="3BE5811C" w14:textId="77777777" w:rsidR="00B55F9A" w:rsidRPr="001E2471" w:rsidRDefault="00B55F9A" w:rsidP="00B55F9A">
      <w:pPr>
        <w:keepNext/>
        <w:keepLines/>
        <w:ind w:firstLine="709"/>
        <w:jc w:val="center"/>
      </w:pPr>
      <w:r w:rsidRPr="001E2471">
        <w:rPr>
          <w:lang w:val="en-US"/>
        </w:rPr>
        <w:t>IV</w:t>
      </w:r>
      <w:r w:rsidRPr="001E2471">
        <w:t>. Права и обязанности Сторон</w:t>
      </w:r>
      <w:bookmarkEnd w:id="126"/>
    </w:p>
    <w:p w14:paraId="6E96DD3F" w14:textId="77777777" w:rsidR="00B55F9A" w:rsidRPr="001E2471" w:rsidRDefault="00B55F9A" w:rsidP="00B55F9A">
      <w:pPr>
        <w:keepNext/>
        <w:keepLines/>
        <w:tabs>
          <w:tab w:val="left" w:pos="942"/>
        </w:tabs>
        <w:ind w:firstLine="709"/>
        <w:jc w:val="both"/>
      </w:pPr>
      <w:bookmarkStart w:id="127" w:name="bookmark7"/>
      <w:r w:rsidRPr="001E2471">
        <w:t>4.1. Арендодатель имеет право:</w:t>
      </w:r>
      <w:bookmarkEnd w:id="127"/>
    </w:p>
    <w:p w14:paraId="2CB29E11" w14:textId="77777777" w:rsidR="00B55F9A" w:rsidRPr="001E2471" w:rsidRDefault="00B55F9A" w:rsidP="00B55F9A">
      <w:pPr>
        <w:tabs>
          <w:tab w:val="left" w:pos="1174"/>
        </w:tabs>
        <w:ind w:firstLine="709"/>
        <w:jc w:val="both"/>
      </w:pPr>
      <w:r w:rsidRPr="001E2471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5B66C678" w14:textId="77777777" w:rsidR="00B55F9A" w:rsidRPr="001E2471" w:rsidRDefault="00B55F9A" w:rsidP="00B55F9A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1E2471">
        <w:t>использовании Земельного участка способами, приводящими к его порче;</w:t>
      </w:r>
    </w:p>
    <w:p w14:paraId="10D8D0B3" w14:textId="77777777" w:rsidR="00B55F9A" w:rsidRPr="001E2471" w:rsidRDefault="00B55F9A" w:rsidP="00B55F9A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1E2471">
        <w:t>использовании Земельного участка не в соответствии с видом его разрешенного использования;</w:t>
      </w:r>
    </w:p>
    <w:p w14:paraId="68CB141A" w14:textId="77777777" w:rsidR="00B55F9A" w:rsidRPr="001E2471" w:rsidRDefault="00B55F9A" w:rsidP="00B55F9A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1E2471">
        <w:t>использовании Земельного участка не в соответствии с его целевым назначением;</w:t>
      </w:r>
    </w:p>
    <w:p w14:paraId="51CF28AC" w14:textId="77777777" w:rsidR="00B55F9A" w:rsidRPr="001E2471" w:rsidRDefault="00B55F9A" w:rsidP="00B55F9A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1E2471">
        <w:t>неиспользовании/не освоении Земельного участка в течение 1 года;</w:t>
      </w:r>
    </w:p>
    <w:p w14:paraId="135838A9" w14:textId="77777777" w:rsidR="00B55F9A" w:rsidRPr="001E2471" w:rsidRDefault="00B55F9A" w:rsidP="00B55F9A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1E2471">
        <w:t xml:space="preserve">не внесении арендной платы либо внесение не в полном объеме более чем 2 (два) периодов подряд; </w:t>
      </w:r>
    </w:p>
    <w:p w14:paraId="3A826DA2" w14:textId="77777777" w:rsidR="00B55F9A" w:rsidRPr="001E2471" w:rsidRDefault="00B55F9A" w:rsidP="00B55F9A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1E2471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38B4A935" w14:textId="77777777" w:rsidR="00B55F9A" w:rsidRPr="001E2471" w:rsidRDefault="00B55F9A" w:rsidP="00B55F9A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1E2471">
        <w:t xml:space="preserve"> в случае переуступки Арендатором прав и обязанностей по настоящему договору;</w:t>
      </w:r>
    </w:p>
    <w:p w14:paraId="05CC296E" w14:textId="77777777" w:rsidR="00B55F9A" w:rsidRPr="001E2471" w:rsidRDefault="00B55F9A" w:rsidP="00B55F9A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1E2471">
        <w:t>в случае заключения Арендатором договора субаренды по настоящему договору;</w:t>
      </w:r>
    </w:p>
    <w:p w14:paraId="045E05E8" w14:textId="77777777" w:rsidR="00B55F9A" w:rsidRPr="001E2471" w:rsidRDefault="00B55F9A" w:rsidP="00B55F9A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1E2471">
        <w:t xml:space="preserve"> в случае осуществления Арендатором самовольной постройки на Земельном участке.</w:t>
      </w:r>
    </w:p>
    <w:p w14:paraId="26153773" w14:textId="77777777" w:rsidR="00B55F9A" w:rsidRPr="001E2471" w:rsidRDefault="00B55F9A" w:rsidP="00B55F9A">
      <w:pPr>
        <w:tabs>
          <w:tab w:val="left" w:pos="1142"/>
        </w:tabs>
        <w:ind w:firstLine="709"/>
        <w:jc w:val="both"/>
      </w:pPr>
      <w:r w:rsidRPr="001E2471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16FD0A07" w14:textId="77777777" w:rsidR="00B55F9A" w:rsidRPr="001E2471" w:rsidRDefault="00B55F9A" w:rsidP="00B55F9A">
      <w:pPr>
        <w:tabs>
          <w:tab w:val="left" w:pos="1149"/>
        </w:tabs>
        <w:ind w:firstLine="709"/>
        <w:jc w:val="both"/>
      </w:pPr>
      <w:r w:rsidRPr="001E2471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1E2471">
        <w:rPr>
          <w:bCs/>
        </w:rPr>
        <w:t>Российской Федерации, законодательство Московской области</w:t>
      </w:r>
      <w:r w:rsidRPr="001E2471">
        <w:t>.</w:t>
      </w:r>
    </w:p>
    <w:p w14:paraId="04765A74" w14:textId="77777777" w:rsidR="00B55F9A" w:rsidRPr="001E2471" w:rsidRDefault="00B55F9A" w:rsidP="00B55F9A">
      <w:pPr>
        <w:tabs>
          <w:tab w:val="left" w:pos="1185"/>
        </w:tabs>
        <w:ind w:firstLine="709"/>
        <w:jc w:val="both"/>
      </w:pPr>
      <w:r w:rsidRPr="001E2471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1E2471">
        <w:rPr>
          <w:bCs/>
        </w:rPr>
        <w:t>законодательством</w:t>
      </w:r>
      <w:r w:rsidRPr="001E2471">
        <w:t xml:space="preserve"> Московской области.</w:t>
      </w:r>
    </w:p>
    <w:p w14:paraId="4B78D88D" w14:textId="77777777" w:rsidR="00B55F9A" w:rsidRPr="001E2471" w:rsidRDefault="00B55F9A" w:rsidP="00B55F9A">
      <w:pPr>
        <w:tabs>
          <w:tab w:val="left" w:pos="1185"/>
        </w:tabs>
        <w:ind w:firstLine="709"/>
        <w:jc w:val="both"/>
      </w:pPr>
      <w:r w:rsidRPr="001E2471">
        <w:t xml:space="preserve">4.1.5. Изъять Земельный участок в порядке, установленном действующим законодательством </w:t>
      </w:r>
      <w:r w:rsidRPr="001E2471">
        <w:rPr>
          <w:bCs/>
        </w:rPr>
        <w:t>Российской Федерации, законодательством Московской области</w:t>
      </w:r>
      <w:r w:rsidRPr="001E2471">
        <w:t>.</w:t>
      </w:r>
    </w:p>
    <w:p w14:paraId="76186CD7" w14:textId="77777777" w:rsidR="00B55F9A" w:rsidRPr="001E2471" w:rsidRDefault="00B55F9A" w:rsidP="00B55F9A">
      <w:pPr>
        <w:ind w:firstLine="709"/>
        <w:jc w:val="both"/>
      </w:pPr>
      <w:r w:rsidRPr="001E2471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1E2471">
        <w:rPr>
          <w:i/>
        </w:rPr>
        <w:t xml:space="preserve"> </w:t>
      </w:r>
    </w:p>
    <w:p w14:paraId="22146938" w14:textId="77777777" w:rsidR="00B55F9A" w:rsidRPr="001E2471" w:rsidRDefault="00B55F9A" w:rsidP="00B55F9A">
      <w:pPr>
        <w:keepNext/>
        <w:keepLines/>
        <w:tabs>
          <w:tab w:val="left" w:pos="942"/>
        </w:tabs>
        <w:ind w:firstLine="709"/>
        <w:jc w:val="both"/>
      </w:pPr>
      <w:bookmarkStart w:id="128" w:name="bookmark8"/>
      <w:r w:rsidRPr="001E2471">
        <w:lastRenderedPageBreak/>
        <w:t>4.2. Арендодатель обязан:</w:t>
      </w:r>
      <w:bookmarkEnd w:id="128"/>
    </w:p>
    <w:p w14:paraId="04155F97" w14:textId="77777777" w:rsidR="00B55F9A" w:rsidRPr="001E2471" w:rsidRDefault="00B55F9A" w:rsidP="00B55F9A">
      <w:pPr>
        <w:keepNext/>
        <w:keepLines/>
        <w:tabs>
          <w:tab w:val="left" w:pos="942"/>
        </w:tabs>
        <w:ind w:firstLine="709"/>
        <w:jc w:val="both"/>
      </w:pPr>
      <w:r w:rsidRPr="001E2471">
        <w:t>4.2.1. Передать Арендатору Земельный участок по акту приема-передачи в день подписания настоящего договора.</w:t>
      </w:r>
    </w:p>
    <w:p w14:paraId="4300D9F4" w14:textId="77777777" w:rsidR="00B55F9A" w:rsidRPr="001E2471" w:rsidRDefault="00B55F9A" w:rsidP="00B55F9A">
      <w:pPr>
        <w:keepNext/>
        <w:keepLines/>
        <w:tabs>
          <w:tab w:val="left" w:pos="942"/>
        </w:tabs>
        <w:ind w:firstLine="709"/>
        <w:jc w:val="both"/>
      </w:pPr>
      <w:r w:rsidRPr="001E2471">
        <w:t>4.2.2. Не чинить препятствия Арендатору в правомерном использовании (владении и пользовании) Земельного участка.</w:t>
      </w:r>
    </w:p>
    <w:p w14:paraId="12B64507" w14:textId="77777777" w:rsidR="00B55F9A" w:rsidRPr="001E2471" w:rsidRDefault="00B55F9A" w:rsidP="00B55F9A">
      <w:pPr>
        <w:ind w:firstLine="709"/>
        <w:jc w:val="both"/>
      </w:pPr>
      <w:r w:rsidRPr="001E2471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1E2471">
        <w:rPr>
          <w:bCs/>
        </w:rPr>
        <w:t>Российской Федерации, законодательства Московской области</w:t>
      </w:r>
      <w:r w:rsidRPr="001E2471">
        <w:t>, регулирующего правоотношения по настоящему договору.</w:t>
      </w:r>
    </w:p>
    <w:p w14:paraId="7582D9C8" w14:textId="77777777" w:rsidR="00B55F9A" w:rsidRPr="001E2471" w:rsidRDefault="00B55F9A" w:rsidP="00B55F9A">
      <w:pPr>
        <w:keepNext/>
        <w:keepLines/>
        <w:tabs>
          <w:tab w:val="left" w:pos="945"/>
        </w:tabs>
        <w:ind w:firstLine="709"/>
        <w:jc w:val="both"/>
        <w:rPr>
          <w:bCs/>
        </w:rPr>
      </w:pPr>
      <w:bookmarkStart w:id="129" w:name="bookmark9"/>
      <w:r w:rsidRPr="001E2471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37E9CF5C" w14:textId="77777777" w:rsidR="00B55F9A" w:rsidRPr="001E2471" w:rsidRDefault="00B55F9A" w:rsidP="00B55F9A">
      <w:pPr>
        <w:keepNext/>
        <w:keepLines/>
        <w:tabs>
          <w:tab w:val="left" w:pos="945"/>
        </w:tabs>
        <w:ind w:firstLine="709"/>
        <w:jc w:val="both"/>
      </w:pPr>
      <w:r w:rsidRPr="001E2471">
        <w:t>4.3. Арендатор имеет право:</w:t>
      </w:r>
      <w:bookmarkEnd w:id="129"/>
    </w:p>
    <w:p w14:paraId="1FC4C016" w14:textId="77777777" w:rsidR="00B55F9A" w:rsidRPr="001E2471" w:rsidRDefault="00B55F9A" w:rsidP="00B55F9A">
      <w:pPr>
        <w:tabs>
          <w:tab w:val="left" w:pos="1275"/>
        </w:tabs>
        <w:ind w:firstLine="709"/>
        <w:jc w:val="both"/>
      </w:pPr>
      <w:r w:rsidRPr="001E2471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5A09C04A" w14:textId="77777777" w:rsidR="00B55F9A" w:rsidRPr="001E2471" w:rsidRDefault="00B55F9A" w:rsidP="00B55F9A">
      <w:pPr>
        <w:tabs>
          <w:tab w:val="left" w:pos="1278"/>
        </w:tabs>
        <w:ind w:firstLine="709"/>
        <w:jc w:val="both"/>
      </w:pPr>
      <w:r w:rsidRPr="001E2471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4322CED8" w14:textId="77777777" w:rsidR="00B55F9A" w:rsidRPr="001E2471" w:rsidRDefault="00B55F9A" w:rsidP="00B55F9A">
      <w:pPr>
        <w:keepNext/>
        <w:keepLines/>
        <w:tabs>
          <w:tab w:val="left" w:pos="942"/>
        </w:tabs>
        <w:ind w:firstLine="709"/>
        <w:jc w:val="both"/>
      </w:pPr>
      <w:bookmarkStart w:id="130" w:name="bookmark10"/>
      <w:r w:rsidRPr="001E2471">
        <w:t>4.4. Арендатор обязан:</w:t>
      </w:r>
      <w:bookmarkEnd w:id="130"/>
    </w:p>
    <w:p w14:paraId="296606E4" w14:textId="77777777" w:rsidR="00B55F9A" w:rsidRPr="001E2471" w:rsidRDefault="00B55F9A" w:rsidP="00B55F9A">
      <w:pPr>
        <w:tabs>
          <w:tab w:val="left" w:pos="1118"/>
        </w:tabs>
        <w:ind w:firstLine="709"/>
        <w:jc w:val="both"/>
      </w:pPr>
      <w:r w:rsidRPr="001E2471">
        <w:t>4.4.1. Использовать участок в соответствии с целью и условиями его предоставления.</w:t>
      </w:r>
    </w:p>
    <w:p w14:paraId="4A232B2D" w14:textId="77777777" w:rsidR="00B55F9A" w:rsidRPr="001E2471" w:rsidRDefault="00B55F9A" w:rsidP="00B55F9A">
      <w:pPr>
        <w:tabs>
          <w:tab w:val="left" w:pos="1149"/>
        </w:tabs>
        <w:ind w:firstLine="709"/>
        <w:jc w:val="both"/>
      </w:pPr>
      <w:r w:rsidRPr="001E2471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423C28BA" w14:textId="77777777" w:rsidR="00B55F9A" w:rsidRPr="001E2471" w:rsidRDefault="00B55F9A" w:rsidP="00B55F9A">
      <w:pPr>
        <w:tabs>
          <w:tab w:val="left" w:pos="1232"/>
        </w:tabs>
        <w:ind w:firstLine="709"/>
        <w:jc w:val="both"/>
      </w:pPr>
      <w:r w:rsidRPr="001E2471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18F33712" w14:textId="77777777" w:rsidR="00B55F9A" w:rsidRPr="001E2471" w:rsidRDefault="00B55F9A" w:rsidP="00B55F9A">
      <w:pPr>
        <w:tabs>
          <w:tab w:val="left" w:pos="1138"/>
        </w:tabs>
        <w:ind w:firstLine="709"/>
        <w:jc w:val="both"/>
      </w:pPr>
      <w:r w:rsidRPr="001E2471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45947CAA" w14:textId="77777777" w:rsidR="00B55F9A" w:rsidRPr="001E2471" w:rsidRDefault="00B55F9A" w:rsidP="00B55F9A">
      <w:pPr>
        <w:tabs>
          <w:tab w:val="left" w:pos="1160"/>
        </w:tabs>
        <w:ind w:firstLine="709"/>
        <w:jc w:val="both"/>
        <w:rPr>
          <w:i/>
        </w:rPr>
      </w:pPr>
      <w:r w:rsidRPr="001E2471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1E2471">
        <w:rPr>
          <w:i/>
        </w:rPr>
        <w:t>(в случае если такие расположены на земельном участке).</w:t>
      </w:r>
    </w:p>
    <w:p w14:paraId="6C7F5867" w14:textId="77777777" w:rsidR="00B55F9A" w:rsidRPr="001E2471" w:rsidRDefault="00B55F9A" w:rsidP="00B55F9A">
      <w:pPr>
        <w:tabs>
          <w:tab w:val="left" w:pos="1239"/>
        </w:tabs>
        <w:ind w:firstLine="709"/>
        <w:jc w:val="both"/>
      </w:pPr>
      <w:r w:rsidRPr="001E2471">
        <w:t xml:space="preserve">4.4.6. В десятидневный срок со дня изменения своего наименования </w:t>
      </w:r>
      <w:r w:rsidRPr="001E2471">
        <w:rPr>
          <w:i/>
        </w:rPr>
        <w:t xml:space="preserve">(для юридических лиц), </w:t>
      </w:r>
      <w:r w:rsidRPr="001E2471">
        <w:t>местонахождения (почтового адреса) и контактного телефона письменно сообщить о таких изменениях Арендодателю.</w:t>
      </w:r>
    </w:p>
    <w:p w14:paraId="6C6F4EAB" w14:textId="77777777" w:rsidR="00B55F9A" w:rsidRPr="001E2471" w:rsidRDefault="00B55F9A" w:rsidP="00B55F9A">
      <w:pPr>
        <w:tabs>
          <w:tab w:val="left" w:pos="1239"/>
        </w:tabs>
        <w:ind w:firstLine="709"/>
        <w:jc w:val="both"/>
      </w:pPr>
      <w:r w:rsidRPr="001E2471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0529DBA7" w14:textId="77777777" w:rsidR="00B55F9A" w:rsidRPr="001E2471" w:rsidRDefault="00B55F9A" w:rsidP="00B55F9A">
      <w:pPr>
        <w:tabs>
          <w:tab w:val="left" w:pos="1239"/>
        </w:tabs>
        <w:ind w:firstLine="709"/>
        <w:jc w:val="both"/>
      </w:pPr>
      <w:r w:rsidRPr="001E2471">
        <w:t xml:space="preserve">4.4.8. Осуществлять мероприятия по охране земель, установленные действующим законодательством </w:t>
      </w:r>
      <w:r w:rsidRPr="001E2471">
        <w:rPr>
          <w:bCs/>
        </w:rPr>
        <w:t>Российской Федерации, законодательством Московской области</w:t>
      </w:r>
      <w:r w:rsidRPr="001E2471">
        <w:t>.</w:t>
      </w:r>
    </w:p>
    <w:p w14:paraId="28C2619D" w14:textId="77777777" w:rsidR="00567528" w:rsidRDefault="00B55F9A" w:rsidP="00567528">
      <w:pPr>
        <w:tabs>
          <w:tab w:val="left" w:pos="1239"/>
        </w:tabs>
        <w:ind w:firstLine="709"/>
        <w:jc w:val="both"/>
      </w:pPr>
      <w:r w:rsidRPr="001E2471">
        <w:t xml:space="preserve">4.4.9. </w:t>
      </w:r>
      <w:r w:rsidR="00567528">
        <w:t>Обеспечить допуск представителей собственника или представителей организации,</w:t>
      </w:r>
    </w:p>
    <w:p w14:paraId="31DC4DF1" w14:textId="03BABB15" w:rsidR="00B55F9A" w:rsidRPr="00567528" w:rsidRDefault="00567528" w:rsidP="00567528">
      <w:pPr>
        <w:tabs>
          <w:tab w:val="left" w:pos="1239"/>
        </w:tabs>
        <w:ind w:firstLine="709"/>
        <w:jc w:val="both"/>
      </w:pPr>
      <w:r>
        <w:t xml:space="preserve">осуществляющей эксплуатацию инженерных коммуникаций, к объекту ЛЭП 10 </w:t>
      </w:r>
      <w:proofErr w:type="spellStart"/>
      <w:r>
        <w:t>кВ</w:t>
      </w:r>
      <w:proofErr w:type="spellEnd"/>
      <w:r>
        <w:t xml:space="preserve"> </w:t>
      </w:r>
      <w:r>
        <w:br/>
        <w:t xml:space="preserve">с отпайками: </w:t>
      </w:r>
      <w:r w:rsidRPr="00567528">
        <w:t>ПС №289 фидер 4</w:t>
      </w:r>
      <w:r>
        <w:t>, в целях обеспечения его безопасности.</w:t>
      </w:r>
    </w:p>
    <w:p w14:paraId="6BA6D9D6" w14:textId="77777777" w:rsidR="00B55F9A" w:rsidRPr="001E2471" w:rsidRDefault="00B55F9A" w:rsidP="00B55F9A">
      <w:pPr>
        <w:tabs>
          <w:tab w:val="left" w:pos="1188"/>
        </w:tabs>
        <w:ind w:firstLine="709"/>
        <w:jc w:val="both"/>
      </w:pPr>
      <w:r w:rsidRPr="001E2471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7AFFC4EC" w14:textId="77777777" w:rsidR="00B55F9A" w:rsidRPr="001E2471" w:rsidRDefault="00B55F9A" w:rsidP="00B55F9A">
      <w:pPr>
        <w:tabs>
          <w:tab w:val="left" w:pos="1188"/>
        </w:tabs>
        <w:ind w:firstLine="709"/>
        <w:jc w:val="both"/>
      </w:pPr>
      <w:r w:rsidRPr="001E2471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41329E60" w14:textId="165674F6" w:rsidR="00B55F9A" w:rsidRDefault="00B55F9A" w:rsidP="00B55F9A">
      <w:pPr>
        <w:tabs>
          <w:tab w:val="left" w:pos="1332"/>
        </w:tabs>
        <w:ind w:firstLine="709"/>
        <w:jc w:val="both"/>
      </w:pPr>
      <w:r w:rsidRPr="001E2471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59CFB5B3" w14:textId="23025C95" w:rsidR="00567528" w:rsidRDefault="00567528" w:rsidP="003446A4">
      <w:pPr>
        <w:tabs>
          <w:tab w:val="left" w:pos="1332"/>
        </w:tabs>
        <w:ind w:firstLine="709"/>
        <w:jc w:val="both"/>
      </w:pPr>
      <w:r>
        <w:t xml:space="preserve">4.4.13. </w:t>
      </w:r>
      <w:r w:rsidRPr="00567528">
        <w:t xml:space="preserve">Использовать Земельный участок в соответствии с требованиями Воздушного кодекса Российской Федерации, Федерального закона от 01.07.2017 №135-ФЗ «О внесении изменений </w:t>
      </w:r>
      <w:r>
        <w:br/>
      </w:r>
      <w:r w:rsidRPr="00567528">
        <w:t>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</w:t>
      </w:r>
      <w:r w:rsidR="003446A4">
        <w:t xml:space="preserve">, </w:t>
      </w:r>
      <w:r w:rsidRPr="00567528">
        <w:t>Постановления Правительства Российской Федерации от 24.02.2009 № 160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</w:t>
      </w:r>
      <w:r>
        <w:t>.</w:t>
      </w:r>
    </w:p>
    <w:p w14:paraId="2CA68F54" w14:textId="204913FD" w:rsidR="003446A4" w:rsidRPr="003446A4" w:rsidRDefault="003446A4" w:rsidP="003446A4">
      <w:pPr>
        <w:tabs>
          <w:tab w:val="left" w:pos="1332"/>
        </w:tabs>
        <w:ind w:firstLine="709"/>
        <w:jc w:val="both"/>
        <w:rPr>
          <w:b/>
        </w:rPr>
      </w:pPr>
      <w:r>
        <w:lastRenderedPageBreak/>
        <w:t xml:space="preserve">4.4.14. </w:t>
      </w:r>
      <w:r w:rsidRPr="00B80792">
        <w:t>Согласовать размещение объекта капитального строительства в соответствии с действующим законодательством.</w:t>
      </w:r>
    </w:p>
    <w:p w14:paraId="0423F63F" w14:textId="77777777" w:rsidR="00351BCD" w:rsidRDefault="00351BCD" w:rsidP="00351BCD">
      <w:pPr>
        <w:tabs>
          <w:tab w:val="left" w:pos="1332"/>
        </w:tabs>
        <w:ind w:firstLine="709"/>
        <w:jc w:val="center"/>
      </w:pPr>
    </w:p>
    <w:p w14:paraId="72AA81FC" w14:textId="77777777" w:rsidR="00351BCD" w:rsidRPr="009717CB" w:rsidRDefault="00351BCD" w:rsidP="00351BCD">
      <w:pPr>
        <w:tabs>
          <w:tab w:val="left" w:pos="1332"/>
        </w:tabs>
        <w:ind w:firstLine="709"/>
        <w:jc w:val="center"/>
      </w:pPr>
      <w:r w:rsidRPr="009717CB">
        <w:t>V. Ответственность сторон</w:t>
      </w:r>
      <w:bookmarkEnd w:id="124"/>
    </w:p>
    <w:p w14:paraId="12499C1B" w14:textId="77777777" w:rsidR="00351BCD" w:rsidRPr="009717CB" w:rsidRDefault="00351BCD" w:rsidP="00351BCD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2CF67F84" w14:textId="77777777" w:rsidR="00351BCD" w:rsidRPr="009717CB" w:rsidRDefault="00351BCD" w:rsidP="00351BCD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0786BE47" w14:textId="77777777" w:rsidR="00351BCD" w:rsidRPr="009717CB" w:rsidRDefault="00351BCD" w:rsidP="00351BCD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14:paraId="573E5CAB" w14:textId="77777777" w:rsidR="00351BCD" w:rsidRPr="009717CB" w:rsidRDefault="00351BCD" w:rsidP="00351BCD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0E75F2C7" w14:textId="77777777" w:rsidR="00351BCD" w:rsidRPr="009717CB" w:rsidRDefault="00351BCD" w:rsidP="00351BCD">
      <w:pPr>
        <w:keepNext/>
        <w:keepLines/>
        <w:ind w:firstLine="709"/>
        <w:jc w:val="center"/>
        <w:rPr>
          <w:rStyle w:val="53"/>
          <w:b w:val="0"/>
        </w:rPr>
      </w:pPr>
      <w:bookmarkStart w:id="131" w:name="bookmark12"/>
    </w:p>
    <w:p w14:paraId="5DEF69EC" w14:textId="77777777" w:rsidR="00351BCD" w:rsidRPr="008A16A3" w:rsidRDefault="00351BCD" w:rsidP="00351BCD">
      <w:pPr>
        <w:keepNext/>
        <w:keepLines/>
        <w:ind w:firstLine="709"/>
        <w:jc w:val="center"/>
        <w:rPr>
          <w:rStyle w:val="53"/>
          <w:b w:val="0"/>
        </w:rPr>
      </w:pPr>
      <w:r w:rsidRPr="008A16A3">
        <w:rPr>
          <w:rStyle w:val="53"/>
          <w:b w:val="0"/>
        </w:rPr>
        <w:t>V</w:t>
      </w:r>
      <w:r w:rsidRPr="008A16A3">
        <w:rPr>
          <w:rStyle w:val="53"/>
          <w:b w:val="0"/>
          <w:lang w:val="en-US"/>
        </w:rPr>
        <w:t>I</w:t>
      </w:r>
      <w:r w:rsidRPr="008A16A3">
        <w:rPr>
          <w:rStyle w:val="53"/>
          <w:b w:val="0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</w:t>
      </w:r>
      <w:r w:rsidRPr="008A16A3">
        <w:rPr>
          <w:rStyle w:val="53"/>
          <w:b w:val="0"/>
        </w:rPr>
        <w:t>споров</w:t>
      </w:r>
      <w:bookmarkEnd w:id="131"/>
    </w:p>
    <w:p w14:paraId="44BF7453" w14:textId="77777777" w:rsidR="00351BCD" w:rsidRPr="009717CB" w:rsidRDefault="00351BCD" w:rsidP="00351BCD">
      <w:pPr>
        <w:autoSpaceDE w:val="0"/>
        <w:autoSpaceDN w:val="0"/>
        <w:adjustRightInd w:val="0"/>
        <w:ind w:firstLine="709"/>
        <w:jc w:val="both"/>
      </w:pPr>
      <w:bookmarkStart w:id="132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7FDE7C13" w14:textId="77777777" w:rsidR="00351BCD" w:rsidRPr="009717CB" w:rsidRDefault="00351BCD" w:rsidP="00351BCD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154AE2A3" w14:textId="77777777" w:rsidR="00351BCD" w:rsidRPr="009717CB" w:rsidRDefault="00351BCD" w:rsidP="00351BCD">
      <w:pPr>
        <w:autoSpaceDE w:val="0"/>
        <w:autoSpaceDN w:val="0"/>
        <w:adjustRightInd w:val="0"/>
        <w:ind w:firstLine="709"/>
        <w:jc w:val="both"/>
      </w:pPr>
    </w:p>
    <w:p w14:paraId="74E532E5" w14:textId="77777777" w:rsidR="00351BCD" w:rsidRPr="009717CB" w:rsidRDefault="00351BCD" w:rsidP="00351BCD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32"/>
    </w:p>
    <w:p w14:paraId="17DE776D" w14:textId="77777777" w:rsidR="00351BCD" w:rsidRPr="009717CB" w:rsidRDefault="00351BCD" w:rsidP="00351BCD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4C984A5E" w14:textId="77777777" w:rsidR="00351BCD" w:rsidRDefault="00351BCD" w:rsidP="00351BCD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0969D3B7" w14:textId="77777777" w:rsidR="00351BCD" w:rsidRPr="009976A1" w:rsidRDefault="00351BCD" w:rsidP="00351BCD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14:paraId="3BEBC59C" w14:textId="77777777" w:rsidR="00351BCD" w:rsidRPr="009F61B7" w:rsidRDefault="00351BCD" w:rsidP="00351BCD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5F08B901" w14:textId="77777777" w:rsidR="00351BCD" w:rsidRPr="009717CB" w:rsidRDefault="00351BCD" w:rsidP="00351BCD">
      <w:pPr>
        <w:keepNext/>
        <w:keepLines/>
        <w:ind w:firstLine="709"/>
        <w:jc w:val="center"/>
      </w:pPr>
      <w:bookmarkStart w:id="133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33"/>
    </w:p>
    <w:p w14:paraId="6CAE3234" w14:textId="77777777" w:rsidR="00351BCD" w:rsidRPr="009717CB" w:rsidRDefault="00351BCD" w:rsidP="00351BCD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71C8E2BC" w14:textId="77777777" w:rsidR="00351BCD" w:rsidRPr="009717CB" w:rsidRDefault="00351BCD" w:rsidP="00351BCD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42AF2B3A" w14:textId="77777777" w:rsidR="00351BCD" w:rsidRDefault="00351BCD" w:rsidP="00351BCD">
      <w:pPr>
        <w:ind w:firstLine="709"/>
        <w:jc w:val="both"/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551A1D52" w14:textId="77777777" w:rsidR="00351BCD" w:rsidRPr="008A16A3" w:rsidRDefault="00351BCD" w:rsidP="00351BCD">
      <w:pPr>
        <w:jc w:val="center"/>
        <w:rPr>
          <w:rStyle w:val="afff8"/>
          <w:b w:val="0"/>
        </w:rPr>
      </w:pPr>
      <w:r w:rsidRPr="008A16A3">
        <w:rPr>
          <w:rStyle w:val="afff8"/>
          <w:b w:val="0"/>
          <w:lang w:val="en-US"/>
        </w:rPr>
        <w:t>IX</w:t>
      </w:r>
      <w:r w:rsidRPr="008A16A3">
        <w:rPr>
          <w:rStyle w:val="afff8"/>
          <w:b w:val="0"/>
        </w:rPr>
        <w:t xml:space="preserve">. Приложения </w:t>
      </w:r>
    </w:p>
    <w:p w14:paraId="65E3B70B" w14:textId="77777777" w:rsidR="00351BCD" w:rsidRPr="009717CB" w:rsidRDefault="00351BCD" w:rsidP="00351BCD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6BF1FC2E" w14:textId="77777777" w:rsidR="00351BCD" w:rsidRPr="009717CB" w:rsidRDefault="00351BCD" w:rsidP="00351BCD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3D647316" w14:textId="77777777" w:rsidR="00351BCD" w:rsidRPr="009717CB" w:rsidRDefault="00351BCD" w:rsidP="00351BCD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519FEEEE" w14:textId="0C297178" w:rsidR="00F637FA" w:rsidRDefault="00351BCD" w:rsidP="00351BCD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Акт приема-передачи Зем</w:t>
      </w:r>
      <w:r w:rsidR="00F637FA">
        <w:t>ельного участка (Приложение 3).</w:t>
      </w:r>
    </w:p>
    <w:p w14:paraId="2CF2AE5C" w14:textId="77777777" w:rsidR="00F637FA" w:rsidRDefault="00F637FA">
      <w:pPr>
        <w:suppressAutoHyphens w:val="0"/>
      </w:pPr>
      <w:r>
        <w:br w:type="page"/>
      </w:r>
    </w:p>
    <w:p w14:paraId="68C2970B" w14:textId="77777777" w:rsidR="00351BCD" w:rsidRDefault="00351BCD" w:rsidP="00351BCD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</w:p>
    <w:p w14:paraId="69DD560C" w14:textId="77777777" w:rsidR="00351BCD" w:rsidRPr="009717CB" w:rsidRDefault="00351BCD" w:rsidP="00351BCD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351BCD" w:rsidRPr="009717CB" w14:paraId="7081FA51" w14:textId="77777777" w:rsidTr="00683C58">
        <w:tc>
          <w:tcPr>
            <w:tcW w:w="4503" w:type="dxa"/>
          </w:tcPr>
          <w:p w14:paraId="52E8C9CB" w14:textId="77777777" w:rsidR="00351BCD" w:rsidRPr="009717CB" w:rsidRDefault="00351BCD" w:rsidP="00683C58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47925D78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55188D93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29FC1719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470ED3A0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___________;</w:t>
            </w:r>
          </w:p>
          <w:p w14:paraId="1ED98E26" w14:textId="77777777" w:rsidR="00351BCD" w:rsidRPr="009717CB" w:rsidRDefault="00351BCD" w:rsidP="00683C58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1B2F064C" w14:textId="77777777" w:rsidR="00351BCD" w:rsidRPr="009717CB" w:rsidRDefault="00351BCD" w:rsidP="00683C58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>Б</w:t>
            </w:r>
            <w:r>
              <w:t>ИК ___________________________;</w:t>
            </w:r>
          </w:p>
          <w:p w14:paraId="761157D0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1262CE56" w14:textId="77777777" w:rsidR="00351BCD" w:rsidRPr="009717CB" w:rsidRDefault="00351BCD" w:rsidP="00683C58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739271CF" w14:textId="77777777" w:rsidR="00351BCD" w:rsidRPr="009717CB" w:rsidRDefault="00351BCD" w:rsidP="00683C58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542517B8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2E0BE20F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18EC28BA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36E321CA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______________;</w:t>
            </w:r>
          </w:p>
          <w:p w14:paraId="42942164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47D1DF75" w14:textId="77777777" w:rsidR="00351BCD" w:rsidRPr="009717CB" w:rsidRDefault="00351BCD" w:rsidP="00683C58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59765515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2BAAEEB5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579454B1" w14:textId="77777777" w:rsidR="00351BCD" w:rsidRPr="009717CB" w:rsidRDefault="00351BCD" w:rsidP="00683C58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408447EB" w14:textId="77777777" w:rsidR="00B4692F" w:rsidRDefault="00B4692F" w:rsidP="00B4692F">
      <w:pPr>
        <w:spacing w:after="400" w:line="245" w:lineRule="exact"/>
        <w:ind w:left="6600" w:right="100"/>
        <w:jc w:val="right"/>
      </w:pPr>
      <w:r>
        <w:br/>
      </w:r>
      <w:r>
        <w:br w:type="page"/>
      </w:r>
    </w:p>
    <w:p w14:paraId="2DC7CD27" w14:textId="77777777" w:rsidR="00B4692F" w:rsidRPr="00BF23F0" w:rsidRDefault="00B4692F" w:rsidP="00B4692F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от __.__.____</w:t>
      </w:r>
      <w:r>
        <w:rPr>
          <w:bCs/>
        </w:rPr>
        <w:t xml:space="preserve"> </w:t>
      </w:r>
      <w:r w:rsidRPr="00BF23F0">
        <w:rPr>
          <w:bCs/>
        </w:rPr>
        <w:t>№ _</w:t>
      </w:r>
      <w:r>
        <w:rPr>
          <w:bCs/>
        </w:rPr>
        <w:t>_____________</w:t>
      </w:r>
    </w:p>
    <w:p w14:paraId="65160F48" w14:textId="77777777" w:rsidR="00B4692F" w:rsidRPr="00BF23F0" w:rsidRDefault="00B4692F" w:rsidP="00B4692F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1A552D40" w14:textId="77777777" w:rsidR="00B4692F" w:rsidRPr="00BF23F0" w:rsidRDefault="00B4692F" w:rsidP="00B4692F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50B5BFE6" w14:textId="77777777" w:rsidR="00B4692F" w:rsidRPr="00BF23F0" w:rsidRDefault="00B4692F" w:rsidP="00B4692F">
      <w:pPr>
        <w:tabs>
          <w:tab w:val="left" w:pos="681"/>
        </w:tabs>
        <w:spacing w:line="270" w:lineRule="exact"/>
        <w:ind w:left="500" w:right="100"/>
        <w:jc w:val="both"/>
      </w:pPr>
    </w:p>
    <w:p w14:paraId="678FB79D" w14:textId="77777777" w:rsidR="00B4692F" w:rsidRPr="00BF23F0" w:rsidRDefault="00B4692F" w:rsidP="00B4692F">
      <w:pPr>
        <w:tabs>
          <w:tab w:val="left" w:pos="681"/>
        </w:tabs>
        <w:spacing w:line="270" w:lineRule="exact"/>
        <w:ind w:left="500" w:right="100"/>
        <w:jc w:val="both"/>
      </w:pPr>
    </w:p>
    <w:p w14:paraId="0F83F2CE" w14:textId="77777777" w:rsidR="00B4692F" w:rsidRPr="00BF23F0" w:rsidRDefault="00B4692F" w:rsidP="00B4692F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W w:w="0" w:type="auto"/>
        <w:tblInd w:w="16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B4692F" w:rsidRPr="00BF23F0" w14:paraId="6C62FCC0" w14:textId="77777777" w:rsidTr="00446E14">
        <w:tc>
          <w:tcPr>
            <w:tcW w:w="594" w:type="dxa"/>
            <w:shd w:val="clear" w:color="auto" w:fill="auto"/>
          </w:tcPr>
          <w:p w14:paraId="54068A79" w14:textId="77777777" w:rsidR="00B4692F" w:rsidRPr="00BF23F0" w:rsidRDefault="00B4692F" w:rsidP="00446E14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  <w:shd w:val="clear" w:color="auto" w:fill="auto"/>
          </w:tcPr>
          <w:p w14:paraId="19FB224B" w14:textId="77777777" w:rsidR="00B4692F" w:rsidRPr="00BF23F0" w:rsidRDefault="00B4692F" w:rsidP="00446E14">
            <w:pPr>
              <w:spacing w:after="66"/>
              <w:jc w:val="center"/>
            </w:pPr>
            <w:r w:rsidRPr="00446E14">
              <w:rPr>
                <w:lang w:val="en-US"/>
              </w:rPr>
              <w:t>S</w:t>
            </w:r>
            <w:r w:rsidRPr="00BF23F0">
              <w:t xml:space="preserve">, </w:t>
            </w:r>
            <w:proofErr w:type="spellStart"/>
            <w:r w:rsidRPr="00BF23F0">
              <w:t>кв.м</w:t>
            </w:r>
            <w:proofErr w:type="spellEnd"/>
          </w:p>
        </w:tc>
        <w:tc>
          <w:tcPr>
            <w:tcW w:w="3365" w:type="dxa"/>
            <w:shd w:val="clear" w:color="auto" w:fill="auto"/>
          </w:tcPr>
          <w:p w14:paraId="525F6505" w14:textId="77777777" w:rsidR="00B4692F" w:rsidRPr="00BF23F0" w:rsidRDefault="00B4692F" w:rsidP="00446E14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  <w:shd w:val="clear" w:color="auto" w:fill="auto"/>
          </w:tcPr>
          <w:p w14:paraId="30B35F7D" w14:textId="77777777" w:rsidR="00B4692F" w:rsidRPr="00BF23F0" w:rsidRDefault="00B4692F" w:rsidP="00446E14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B4692F" w:rsidRPr="00BF23F0" w14:paraId="6F1ACDCB" w14:textId="77777777" w:rsidTr="00446E14">
        <w:tc>
          <w:tcPr>
            <w:tcW w:w="594" w:type="dxa"/>
            <w:shd w:val="clear" w:color="auto" w:fill="auto"/>
          </w:tcPr>
          <w:p w14:paraId="2C873063" w14:textId="77777777" w:rsidR="00B4692F" w:rsidRPr="00BF23F0" w:rsidRDefault="00B4692F" w:rsidP="00446E14">
            <w:pPr>
              <w:spacing w:after="66"/>
            </w:pPr>
          </w:p>
        </w:tc>
        <w:tc>
          <w:tcPr>
            <w:tcW w:w="977" w:type="dxa"/>
            <w:shd w:val="clear" w:color="auto" w:fill="auto"/>
          </w:tcPr>
          <w:p w14:paraId="59580953" w14:textId="77777777" w:rsidR="00B4692F" w:rsidRPr="00BF23F0" w:rsidRDefault="00B4692F" w:rsidP="00446E14">
            <w:pPr>
              <w:spacing w:after="66"/>
            </w:pPr>
          </w:p>
        </w:tc>
        <w:tc>
          <w:tcPr>
            <w:tcW w:w="3365" w:type="dxa"/>
            <w:shd w:val="clear" w:color="auto" w:fill="auto"/>
          </w:tcPr>
          <w:p w14:paraId="216A9A4F" w14:textId="77777777" w:rsidR="00B4692F" w:rsidRPr="00BF23F0" w:rsidRDefault="00B4692F" w:rsidP="00446E14">
            <w:pPr>
              <w:spacing w:after="66"/>
            </w:pPr>
          </w:p>
        </w:tc>
        <w:tc>
          <w:tcPr>
            <w:tcW w:w="1421" w:type="dxa"/>
            <w:shd w:val="clear" w:color="auto" w:fill="auto"/>
          </w:tcPr>
          <w:p w14:paraId="11AE846C" w14:textId="77777777" w:rsidR="00B4692F" w:rsidRPr="00BF23F0" w:rsidRDefault="00B4692F" w:rsidP="00446E14">
            <w:pPr>
              <w:spacing w:after="66"/>
            </w:pPr>
          </w:p>
        </w:tc>
      </w:tr>
    </w:tbl>
    <w:p w14:paraId="7255C52D" w14:textId="77777777" w:rsidR="00B4692F" w:rsidRPr="00BF23F0" w:rsidRDefault="00B4692F" w:rsidP="00B4692F">
      <w:pPr>
        <w:spacing w:after="66"/>
        <w:ind w:left="220"/>
      </w:pPr>
    </w:p>
    <w:p w14:paraId="5F7A46DB" w14:textId="77777777" w:rsidR="00B4692F" w:rsidRPr="00BF23F0" w:rsidRDefault="00B4692F" w:rsidP="00B4692F">
      <w:pPr>
        <w:spacing w:after="66"/>
        <w:ind w:left="220"/>
      </w:pPr>
    </w:p>
    <w:p w14:paraId="70FD34F8" w14:textId="77777777" w:rsidR="00B4692F" w:rsidRPr="00BF23F0" w:rsidRDefault="00B4692F" w:rsidP="00B4692F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ежемесячного платежа:</w:t>
      </w:r>
    </w:p>
    <w:p w14:paraId="3CE60023" w14:textId="77777777" w:rsidR="00B4692F" w:rsidRPr="00BF23F0" w:rsidRDefault="00B4692F" w:rsidP="00B4692F">
      <w:pPr>
        <w:spacing w:after="66"/>
        <w:ind w:left="220"/>
      </w:pPr>
      <w:r w:rsidRPr="00BF23F0">
        <w:t xml:space="preserve"> </w:t>
      </w:r>
    </w:p>
    <w:tbl>
      <w:tblPr>
        <w:tblW w:w="0" w:type="auto"/>
        <w:tblInd w:w="19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52"/>
        <w:gridCol w:w="2551"/>
      </w:tblGrid>
      <w:tr w:rsidR="00B4692F" w:rsidRPr="00BF23F0" w14:paraId="07B0808C" w14:textId="77777777" w:rsidTr="00446E14">
        <w:tc>
          <w:tcPr>
            <w:tcW w:w="2552" w:type="dxa"/>
            <w:shd w:val="clear" w:color="auto" w:fill="auto"/>
          </w:tcPr>
          <w:p w14:paraId="5EA003DF" w14:textId="77777777" w:rsidR="00B4692F" w:rsidRPr="00BF23F0" w:rsidRDefault="00B4692F" w:rsidP="00446E14">
            <w:pPr>
              <w:spacing w:after="66"/>
            </w:pPr>
          </w:p>
        </w:tc>
        <w:tc>
          <w:tcPr>
            <w:tcW w:w="2551" w:type="dxa"/>
            <w:shd w:val="clear" w:color="auto" w:fill="auto"/>
          </w:tcPr>
          <w:p w14:paraId="3BC174F4" w14:textId="77777777" w:rsidR="00B4692F" w:rsidRPr="00BF23F0" w:rsidRDefault="00B4692F" w:rsidP="00446E14">
            <w:pPr>
              <w:spacing w:after="66"/>
            </w:pPr>
            <w:r w:rsidRPr="00BF23F0">
              <w:t>Арендная плата (руб.)</w:t>
            </w:r>
          </w:p>
        </w:tc>
      </w:tr>
      <w:tr w:rsidR="00B4692F" w:rsidRPr="00BF23F0" w14:paraId="39DED64A" w14:textId="77777777" w:rsidTr="00446E14">
        <w:tc>
          <w:tcPr>
            <w:tcW w:w="2552" w:type="dxa"/>
            <w:shd w:val="clear" w:color="auto" w:fill="auto"/>
          </w:tcPr>
          <w:p w14:paraId="19402E6A" w14:textId="77777777" w:rsidR="00B4692F" w:rsidRPr="00BF23F0" w:rsidRDefault="00B4692F" w:rsidP="00446E14">
            <w:pPr>
              <w:spacing w:after="66"/>
            </w:pPr>
            <w:r w:rsidRPr="00BF23F0">
              <w:t>Месяц</w:t>
            </w:r>
          </w:p>
        </w:tc>
        <w:tc>
          <w:tcPr>
            <w:tcW w:w="2551" w:type="dxa"/>
            <w:shd w:val="clear" w:color="auto" w:fill="auto"/>
          </w:tcPr>
          <w:p w14:paraId="4E414AC9" w14:textId="77777777" w:rsidR="00B4692F" w:rsidRPr="00BF23F0" w:rsidRDefault="00B4692F" w:rsidP="00446E14">
            <w:pPr>
              <w:spacing w:after="66"/>
            </w:pPr>
          </w:p>
        </w:tc>
      </w:tr>
      <w:tr w:rsidR="00B4692F" w:rsidRPr="00BF23F0" w14:paraId="7CA84586" w14:textId="77777777" w:rsidTr="00446E14">
        <w:tc>
          <w:tcPr>
            <w:tcW w:w="2552" w:type="dxa"/>
            <w:shd w:val="clear" w:color="auto" w:fill="auto"/>
          </w:tcPr>
          <w:p w14:paraId="34CFA37C" w14:textId="77777777" w:rsidR="00B4692F" w:rsidRPr="00BF23F0" w:rsidRDefault="00B4692F" w:rsidP="00446E14">
            <w:pPr>
              <w:spacing w:after="66"/>
            </w:pPr>
            <w:r w:rsidRPr="00BF23F0">
              <w:t>Месяц*</w:t>
            </w:r>
          </w:p>
        </w:tc>
        <w:tc>
          <w:tcPr>
            <w:tcW w:w="2551" w:type="dxa"/>
            <w:shd w:val="clear" w:color="auto" w:fill="auto"/>
          </w:tcPr>
          <w:p w14:paraId="1CBF9448" w14:textId="77777777" w:rsidR="00B4692F" w:rsidRPr="00BF23F0" w:rsidRDefault="00B4692F" w:rsidP="00446E14">
            <w:pPr>
              <w:spacing w:after="66"/>
            </w:pPr>
          </w:p>
        </w:tc>
      </w:tr>
    </w:tbl>
    <w:p w14:paraId="5E802ECC" w14:textId="77777777" w:rsidR="00B4692F" w:rsidRPr="00BF23F0" w:rsidRDefault="00B4692F" w:rsidP="00B4692F">
      <w:pPr>
        <w:spacing w:line="274" w:lineRule="exact"/>
        <w:ind w:left="220" w:right="100" w:firstLine="280"/>
        <w:rPr>
          <w:rStyle w:val="afff8"/>
          <w:b w:val="0"/>
        </w:rPr>
      </w:pPr>
    </w:p>
    <w:p w14:paraId="76903188" w14:textId="77777777" w:rsidR="00B4692F" w:rsidRPr="00BF23F0" w:rsidRDefault="00B4692F" w:rsidP="00B4692F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14C91E0D" w14:textId="77777777" w:rsidR="00B4692F" w:rsidRPr="00BF23F0" w:rsidRDefault="00B4692F" w:rsidP="00B4692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292A514" w14:textId="77777777" w:rsidR="00B4692F" w:rsidRPr="00BF23F0" w:rsidRDefault="00B4692F" w:rsidP="00B4692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ED3A743" w14:textId="77777777" w:rsidR="00B4692F" w:rsidRPr="00BF23F0" w:rsidRDefault="00B4692F" w:rsidP="00B4692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8C49B9F" w14:textId="77777777" w:rsidR="00B4692F" w:rsidRPr="00BF23F0" w:rsidRDefault="00B4692F" w:rsidP="00B4692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992EAEC" w14:textId="77777777" w:rsidR="00B4692F" w:rsidRPr="00BF23F0" w:rsidRDefault="00B4692F" w:rsidP="00B4692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44B1024" w14:textId="77777777" w:rsidR="00B4692F" w:rsidRPr="00BF23F0" w:rsidRDefault="00B4692F" w:rsidP="00B4692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EB6F597" w14:textId="77777777" w:rsidR="00B4692F" w:rsidRPr="00BF23F0" w:rsidRDefault="00B4692F" w:rsidP="00B4692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BF88AC2" w14:textId="77777777" w:rsidR="00B4692F" w:rsidRPr="00BF23F0" w:rsidRDefault="00B4692F" w:rsidP="00B4692F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58EFF357" w14:textId="77777777" w:rsidR="00B4692F" w:rsidRPr="00BF23F0" w:rsidRDefault="00B4692F" w:rsidP="00B4692F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B4692F" w:rsidRPr="00BF23F0" w14:paraId="0336342F" w14:textId="77777777" w:rsidTr="006758DC">
        <w:tc>
          <w:tcPr>
            <w:tcW w:w="4503" w:type="dxa"/>
          </w:tcPr>
          <w:p w14:paraId="085739A9" w14:textId="77777777" w:rsidR="00B4692F" w:rsidRPr="00E40827" w:rsidRDefault="00B4692F" w:rsidP="006758D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154BAED6" w14:textId="77777777" w:rsidR="00B4692F" w:rsidRPr="00BF23F0" w:rsidRDefault="00B4692F" w:rsidP="006758DC">
            <w:pPr>
              <w:autoSpaceDE w:val="0"/>
              <w:autoSpaceDN w:val="0"/>
              <w:adjustRightInd w:val="0"/>
            </w:pPr>
          </w:p>
          <w:p w14:paraId="137F0230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right"/>
            </w:pPr>
          </w:p>
          <w:p w14:paraId="0A83B8FE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7A5C9BAC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4DCD068D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4D812CCF" w14:textId="77777777" w:rsidR="00B4692F" w:rsidRPr="00E40827" w:rsidRDefault="00B4692F" w:rsidP="006758D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6FA0D604" w14:textId="77777777" w:rsidR="00B4692F" w:rsidRPr="00BF23F0" w:rsidRDefault="00B4692F" w:rsidP="006758DC">
            <w:pPr>
              <w:autoSpaceDE w:val="0"/>
              <w:autoSpaceDN w:val="0"/>
              <w:adjustRightInd w:val="0"/>
            </w:pPr>
          </w:p>
          <w:p w14:paraId="083F48F9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right"/>
            </w:pPr>
          </w:p>
          <w:p w14:paraId="7EDF331F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53B93514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517CA279" w14:textId="77777777" w:rsidR="00B4692F" w:rsidRPr="00BF23F0" w:rsidRDefault="00B4692F" w:rsidP="00B4692F">
      <w:pPr>
        <w:spacing w:line="274" w:lineRule="exact"/>
        <w:ind w:left="220" w:right="100" w:firstLine="280"/>
        <w:jc w:val="both"/>
      </w:pPr>
    </w:p>
    <w:p w14:paraId="3571ED07" w14:textId="77777777" w:rsidR="00B4692F" w:rsidRPr="00BF23F0" w:rsidRDefault="00B4692F" w:rsidP="00B4692F">
      <w:pPr>
        <w:spacing w:line="274" w:lineRule="exact"/>
        <w:ind w:left="220" w:right="100" w:firstLine="280"/>
        <w:jc w:val="both"/>
      </w:pPr>
    </w:p>
    <w:p w14:paraId="6E9EF3B1" w14:textId="77777777" w:rsidR="00B4692F" w:rsidRPr="00BF23F0" w:rsidRDefault="00B4692F" w:rsidP="00B4692F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62F7B872" w14:textId="77777777" w:rsidR="00B4692F" w:rsidRPr="00BF23F0" w:rsidRDefault="00B4692F" w:rsidP="00B4692F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546BE406" w14:textId="77777777" w:rsidR="00B4692F" w:rsidRPr="00BF23F0" w:rsidRDefault="00B4692F" w:rsidP="00B4692F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4A17A8A0" w14:textId="77777777" w:rsidR="00B4692F" w:rsidRPr="00BF23F0" w:rsidRDefault="00B4692F" w:rsidP="00B4692F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8ACD1ED" w14:textId="77777777" w:rsidR="00B4692F" w:rsidRPr="00BF23F0" w:rsidRDefault="00B4692F" w:rsidP="00B4692F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68FE35BB" w14:textId="77777777" w:rsidR="00B4692F" w:rsidRPr="00BF23F0" w:rsidRDefault="00B4692F" w:rsidP="00B4692F">
      <w:pPr>
        <w:spacing w:line="274" w:lineRule="exact"/>
        <w:ind w:left="220" w:right="100" w:firstLine="280"/>
      </w:pPr>
    </w:p>
    <w:p w14:paraId="7B602F75" w14:textId="77777777" w:rsidR="00B4692F" w:rsidRPr="00BF23F0" w:rsidRDefault="00B4692F" w:rsidP="00B4692F">
      <w:pPr>
        <w:spacing w:line="274" w:lineRule="exact"/>
        <w:ind w:left="220" w:right="100" w:firstLine="280"/>
      </w:pPr>
    </w:p>
    <w:p w14:paraId="34098441" w14:textId="77777777" w:rsidR="00B4692F" w:rsidRDefault="00B4692F" w:rsidP="00B4692F">
      <w:pPr>
        <w:pStyle w:val="3c"/>
        <w:keepNext/>
        <w:keepLines/>
        <w:shd w:val="clear" w:color="auto" w:fill="auto"/>
        <w:spacing w:line="260" w:lineRule="exact"/>
        <w:ind w:left="6663"/>
        <w:rPr>
          <w:sz w:val="24"/>
          <w:szCs w:val="24"/>
        </w:rPr>
      </w:pPr>
      <w:r w:rsidRPr="00BF23F0">
        <w:rPr>
          <w:sz w:val="24"/>
          <w:szCs w:val="24"/>
        </w:rPr>
        <w:lastRenderedPageBreak/>
        <w:t>Приложение 3 к договору аренды</w:t>
      </w:r>
      <w:bookmarkStart w:id="134" w:name="bookmark19"/>
    </w:p>
    <w:p w14:paraId="6C23890D" w14:textId="77777777" w:rsidR="00B4692F" w:rsidRPr="00446E14" w:rsidRDefault="00B4692F" w:rsidP="00B4692F">
      <w:pPr>
        <w:pStyle w:val="3c"/>
        <w:keepNext/>
        <w:keepLines/>
        <w:shd w:val="clear" w:color="auto" w:fill="auto"/>
        <w:spacing w:line="260" w:lineRule="exact"/>
        <w:ind w:left="6663"/>
        <w:rPr>
          <w:rStyle w:val="53pt"/>
          <w:rFonts w:eastAsia="Cambria"/>
        </w:rPr>
      </w:pPr>
      <w:r>
        <w:rPr>
          <w:sz w:val="24"/>
          <w:szCs w:val="24"/>
        </w:rPr>
        <w:t>от ______________ № ___________</w:t>
      </w:r>
      <w:r w:rsidRPr="00BF23F0">
        <w:rPr>
          <w:bCs/>
        </w:rPr>
        <w:t>_</w:t>
      </w:r>
    </w:p>
    <w:p w14:paraId="2A4DB6F4" w14:textId="77777777" w:rsidR="00B4692F" w:rsidRDefault="00B4692F" w:rsidP="00B4692F">
      <w:pPr>
        <w:keepNext/>
        <w:keepLines/>
        <w:spacing w:after="9" w:line="230" w:lineRule="exact"/>
        <w:ind w:left="4620"/>
        <w:rPr>
          <w:rStyle w:val="53pt"/>
        </w:rPr>
      </w:pPr>
    </w:p>
    <w:p w14:paraId="0270729B" w14:textId="77777777" w:rsidR="00B4692F" w:rsidRPr="00BF23F0" w:rsidRDefault="00B4692F" w:rsidP="00B4692F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34"/>
    </w:p>
    <w:p w14:paraId="2EE94E1F" w14:textId="77777777" w:rsidR="00B4692F" w:rsidRDefault="00B4692F" w:rsidP="00B4692F">
      <w:pPr>
        <w:keepNext/>
        <w:keepLines/>
        <w:spacing w:after="131" w:line="230" w:lineRule="exact"/>
        <w:ind w:left="2840"/>
      </w:pPr>
      <w:bookmarkStart w:id="135" w:name="bookmark20"/>
      <w:r w:rsidRPr="00BF23F0">
        <w:t>приема-передачи земельного участка</w:t>
      </w:r>
      <w:bookmarkEnd w:id="135"/>
    </w:p>
    <w:p w14:paraId="4766BC60" w14:textId="77777777" w:rsidR="00B4692F" w:rsidRPr="008D2D23" w:rsidRDefault="00B4692F" w:rsidP="00B4692F">
      <w:pPr>
        <w:keepNext/>
        <w:keepLines/>
        <w:spacing w:line="230" w:lineRule="exact"/>
        <w:rPr>
          <w:sz w:val="16"/>
          <w:szCs w:val="16"/>
        </w:rPr>
      </w:pPr>
    </w:p>
    <w:p w14:paraId="4B5599CC" w14:textId="77777777" w:rsidR="00B4692F" w:rsidRDefault="00B4692F" w:rsidP="00B4692F">
      <w:pPr>
        <w:pStyle w:val="3c"/>
        <w:keepNext/>
        <w:keepLines/>
        <w:shd w:val="clear" w:color="auto" w:fill="auto"/>
        <w:spacing w:line="260" w:lineRule="exact"/>
        <w:ind w:left="6663"/>
        <w:rPr>
          <w:bCs/>
        </w:rPr>
      </w:pPr>
      <w:r w:rsidRPr="008D2D23">
        <w:rPr>
          <w:sz w:val="24"/>
          <w:szCs w:val="24"/>
        </w:rPr>
        <w:t xml:space="preserve">от </w:t>
      </w:r>
      <w:r>
        <w:rPr>
          <w:sz w:val="24"/>
          <w:szCs w:val="24"/>
        </w:rPr>
        <w:t>_______</w:t>
      </w:r>
      <w:r w:rsidRPr="008D2D23">
        <w:rPr>
          <w:sz w:val="24"/>
          <w:szCs w:val="24"/>
        </w:rPr>
        <w:t>____ № __________</w:t>
      </w:r>
      <w:r>
        <w:rPr>
          <w:sz w:val="24"/>
          <w:szCs w:val="24"/>
        </w:rPr>
        <w:t>_____</w:t>
      </w:r>
    </w:p>
    <w:p w14:paraId="2DFA08AB" w14:textId="77777777" w:rsidR="00B4692F" w:rsidRPr="00BF23F0" w:rsidRDefault="00B4692F" w:rsidP="00B4692F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6C2B4EA0" w14:textId="77777777" w:rsidR="00B4692F" w:rsidRPr="00BF23F0" w:rsidRDefault="00B4692F" w:rsidP="00B4692F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 xml:space="preserve">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54744D67" w14:textId="77777777" w:rsidR="00B4692F" w:rsidRPr="00BF23F0" w:rsidRDefault="00B4692F" w:rsidP="00B4692F">
      <w:pPr>
        <w:ind w:firstLine="709"/>
        <w:jc w:val="both"/>
      </w:pPr>
      <w:r w:rsidRPr="00BF23F0">
        <w:t>________________________________, (ОГРН ______________, ИНН/КПП ______________/_________________, юридический адрес:_________________,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>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0CCA5D3C" w14:textId="77777777" w:rsidR="00B4692F" w:rsidRPr="00DE5799" w:rsidRDefault="00B4692F" w:rsidP="00B4692F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36" w:name="bookmark21"/>
      <w:r w:rsidRPr="00BF23F0">
        <w:t xml:space="preserve"> временное владение и пользование за плату </w:t>
      </w:r>
      <w:r w:rsidRPr="00DE5799">
        <w:rPr>
          <w:rStyle w:val="53"/>
          <w:b w:val="0"/>
        </w:rPr>
        <w:t xml:space="preserve">Земельный участок </w:t>
      </w:r>
      <w:bookmarkEnd w:id="136"/>
      <w:r w:rsidRPr="00DE5799">
        <w:rPr>
          <w:rStyle w:val="53"/>
          <w:b w:val="0"/>
        </w:rPr>
        <w:t xml:space="preserve">площадью ____ </w:t>
      </w:r>
      <w:proofErr w:type="spellStart"/>
      <w:r w:rsidRPr="00DE5799">
        <w:rPr>
          <w:rStyle w:val="53"/>
          <w:b w:val="0"/>
        </w:rPr>
        <w:t>кв.м</w:t>
      </w:r>
      <w:proofErr w:type="spellEnd"/>
      <w:r w:rsidRPr="00DE5799">
        <w:rPr>
          <w:rStyle w:val="53"/>
          <w:b w:val="0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4A678117" w14:textId="77777777" w:rsidR="00B4692F" w:rsidRPr="00DE5799" w:rsidRDefault="00B4692F" w:rsidP="00B4692F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7FD03554" w14:textId="77777777" w:rsidR="00B4692F" w:rsidRPr="00DE5799" w:rsidRDefault="00B4692F" w:rsidP="00B4692F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3. Арендатор претензий к Арендодателю не имеет.</w:t>
      </w:r>
    </w:p>
    <w:p w14:paraId="719ADFE2" w14:textId="77777777" w:rsidR="00B4692F" w:rsidRPr="00BF23F0" w:rsidRDefault="00B4692F" w:rsidP="00B4692F">
      <w:pPr>
        <w:spacing w:line="299" w:lineRule="exact"/>
        <w:ind w:left="100" w:firstLine="300"/>
      </w:pPr>
    </w:p>
    <w:p w14:paraId="5D8BD16B" w14:textId="77777777" w:rsidR="00B4692F" w:rsidRPr="00BF23F0" w:rsidRDefault="00B4692F" w:rsidP="00B4692F">
      <w:pPr>
        <w:tabs>
          <w:tab w:val="left" w:pos="358"/>
        </w:tabs>
        <w:jc w:val="center"/>
      </w:pPr>
    </w:p>
    <w:p w14:paraId="57EDDA80" w14:textId="77777777" w:rsidR="00B4692F" w:rsidRPr="00BF23F0" w:rsidRDefault="00B4692F" w:rsidP="00B4692F">
      <w:pPr>
        <w:tabs>
          <w:tab w:val="left" w:pos="358"/>
        </w:tabs>
        <w:jc w:val="center"/>
      </w:pPr>
    </w:p>
    <w:p w14:paraId="5AE4382A" w14:textId="77777777" w:rsidR="00B4692F" w:rsidRPr="00BF23F0" w:rsidRDefault="00B4692F" w:rsidP="00B4692F">
      <w:pPr>
        <w:tabs>
          <w:tab w:val="left" w:pos="358"/>
        </w:tabs>
        <w:jc w:val="center"/>
      </w:pPr>
    </w:p>
    <w:p w14:paraId="004B9108" w14:textId="77777777" w:rsidR="00B4692F" w:rsidRPr="00BF23F0" w:rsidRDefault="00B4692F" w:rsidP="00B4692F">
      <w:pPr>
        <w:tabs>
          <w:tab w:val="left" w:pos="358"/>
        </w:tabs>
        <w:jc w:val="center"/>
      </w:pPr>
      <w:r w:rsidRPr="00BF23F0">
        <w:t>Подписи Сторон</w:t>
      </w:r>
    </w:p>
    <w:p w14:paraId="6E07975A" w14:textId="77777777" w:rsidR="00B4692F" w:rsidRPr="00BF23F0" w:rsidRDefault="00B4692F" w:rsidP="00B4692F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B4692F" w:rsidRPr="00BF23F0" w14:paraId="5CA90899" w14:textId="77777777" w:rsidTr="006758DC">
        <w:tc>
          <w:tcPr>
            <w:tcW w:w="4503" w:type="dxa"/>
          </w:tcPr>
          <w:p w14:paraId="3446416C" w14:textId="77777777" w:rsidR="00B4692F" w:rsidRPr="00E40827" w:rsidRDefault="00B4692F" w:rsidP="006758D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0648997D" w14:textId="77777777" w:rsidR="00B4692F" w:rsidRPr="00E40827" w:rsidRDefault="00B4692F" w:rsidP="006758DC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2A350E4D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right"/>
            </w:pPr>
          </w:p>
          <w:p w14:paraId="50727B29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52EBAFE8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36C83338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3961C050" w14:textId="77777777" w:rsidR="00B4692F" w:rsidRPr="00E40827" w:rsidRDefault="00B4692F" w:rsidP="006758D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761B9626" w14:textId="77777777" w:rsidR="00B4692F" w:rsidRPr="00BF23F0" w:rsidRDefault="00B4692F" w:rsidP="006758DC">
            <w:pPr>
              <w:autoSpaceDE w:val="0"/>
              <w:autoSpaceDN w:val="0"/>
              <w:adjustRightInd w:val="0"/>
            </w:pPr>
          </w:p>
          <w:p w14:paraId="1B5C2EE3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right"/>
            </w:pPr>
          </w:p>
          <w:p w14:paraId="3A7F7057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46058416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5BBBAFCB" w14:textId="77777777" w:rsidR="00B4692F" w:rsidRDefault="00B4692F" w:rsidP="00B4692F">
      <w:pPr>
        <w:suppressAutoHyphens w:val="0"/>
        <w:jc w:val="right"/>
        <w:rPr>
          <w:sz w:val="22"/>
          <w:szCs w:val="22"/>
          <w:lang w:eastAsia="ru-RU"/>
        </w:rPr>
      </w:pPr>
    </w:p>
    <w:p w14:paraId="4A53F342" w14:textId="77777777" w:rsidR="00B4692F" w:rsidRDefault="00B4692F" w:rsidP="00B4692F"/>
    <w:p w14:paraId="59F364BB" w14:textId="77777777" w:rsidR="00C10CFC" w:rsidRDefault="00C10CFC" w:rsidP="00C10CFC">
      <w:pPr>
        <w:suppressAutoHyphens w:val="0"/>
        <w:jc w:val="right"/>
        <w:rPr>
          <w:sz w:val="22"/>
          <w:szCs w:val="22"/>
          <w:lang w:eastAsia="ru-RU"/>
        </w:rPr>
      </w:pPr>
    </w:p>
    <w:p w14:paraId="696C45C1" w14:textId="77777777" w:rsidR="00C10CFC" w:rsidRDefault="00C10CFC" w:rsidP="00C10CFC"/>
    <w:p w14:paraId="38C9F89E" w14:textId="77777777" w:rsidR="00A53A4E" w:rsidRDefault="00A53A4E" w:rsidP="001404B9">
      <w:pPr>
        <w:suppressAutoHyphens w:val="0"/>
        <w:rPr>
          <w:sz w:val="22"/>
          <w:szCs w:val="22"/>
          <w:lang w:eastAsia="ru-RU"/>
        </w:rPr>
      </w:pPr>
    </w:p>
    <w:p w14:paraId="7A7B291F" w14:textId="29DDFD8B" w:rsidR="003F0C8F" w:rsidRPr="00A53A4E" w:rsidRDefault="003F0C8F" w:rsidP="003F0C8F">
      <w:pPr>
        <w:jc w:val="both"/>
        <w:rPr>
          <w:b/>
        </w:rPr>
      </w:pPr>
    </w:p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7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7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0D9E50FB" w:rsidR="00D46AFE" w:rsidRPr="00D46AFE" w:rsidRDefault="00E962F9" w:rsidP="00D46AFE">
      <w:r>
        <w:rPr>
          <w:noProof/>
          <w:lang w:eastAsia="ru-RU"/>
        </w:rPr>
        <w:pict w14:anchorId="78B9DE9E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3" o:spid="_x0000_i1025" type="#_x0000_t75" style="width:489.75pt;height:294.75pt;visibility:visible;mso-wrap-style:square">
            <v:imagedata r:id="rId63" o:title=""/>
          </v:shape>
        </w:pict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lastRenderedPageBreak/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48118093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E5028C" w:rsidRPr="007E52AE">
        <w:rPr>
          <w:b/>
          <w:color w:val="0000FF"/>
        </w:rPr>
        <w:t>№</w:t>
      </w:r>
      <w:r w:rsidR="001404B9" w:rsidRPr="007E52AE">
        <w:rPr>
          <w:b/>
          <w:color w:val="0000FF"/>
        </w:rPr>
        <w:t xml:space="preserve"> </w:t>
      </w:r>
      <w:r w:rsidR="007E52AE" w:rsidRPr="007E52AE">
        <w:rPr>
          <w:b/>
          <w:color w:val="0000FF"/>
        </w:rPr>
        <w:t>АЗ-РУЗ/20-2189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5E84C156" w14:textId="77777777" w:rsidR="0072049F" w:rsidRPr="00386D3F" w:rsidRDefault="0072049F" w:rsidP="0072049F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25F9E89F" w14:textId="77777777" w:rsidR="0072049F" w:rsidRPr="008E4A5F" w:rsidRDefault="0072049F" w:rsidP="0072049F">
      <w:pPr>
        <w:spacing w:line="276" w:lineRule="auto"/>
        <w:jc w:val="both"/>
      </w:pPr>
      <w:r w:rsidRPr="00386D3F">
        <w:rPr>
          <w:color w:val="0000FF"/>
        </w:rPr>
        <w:t>земельных прав</w:t>
      </w:r>
      <w:r w:rsidRPr="008E4A5F">
        <w:tab/>
      </w:r>
      <w:r w:rsidRPr="008E4A5F">
        <w:tab/>
      </w:r>
      <w:r w:rsidRPr="008E4A5F">
        <w:tab/>
      </w:r>
      <w:r>
        <w:tab/>
      </w:r>
      <w:r w:rsidRPr="008E4A5F">
        <w:tab/>
        <w:t>_______________________   ___________________</w:t>
      </w:r>
    </w:p>
    <w:p w14:paraId="7F5DD035" w14:textId="77777777" w:rsidR="0072049F" w:rsidRPr="008E4A5F" w:rsidRDefault="0072049F" w:rsidP="0072049F">
      <w:pPr>
        <w:spacing w:line="276" w:lineRule="auto"/>
        <w:jc w:val="both"/>
      </w:pPr>
    </w:p>
    <w:p w14:paraId="4D098726" w14:textId="77777777" w:rsidR="0072049F" w:rsidRPr="008E4A5F" w:rsidRDefault="0072049F" w:rsidP="0072049F">
      <w:pPr>
        <w:spacing w:line="276" w:lineRule="auto"/>
        <w:jc w:val="both"/>
      </w:pPr>
      <w:r w:rsidRPr="00386D3F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0192AD6D" w14:textId="77777777" w:rsidR="0072049F" w:rsidRPr="008E4A5F" w:rsidRDefault="0072049F" w:rsidP="0072049F">
      <w:pPr>
        <w:spacing w:line="276" w:lineRule="auto"/>
        <w:jc w:val="both"/>
      </w:pPr>
      <w:bookmarkStart w:id="138" w:name="_Toc369197433"/>
      <w:bookmarkStart w:id="139" w:name="_Toc378353554"/>
      <w:bookmarkStart w:id="140" w:name="_Toc378591466"/>
      <w:bookmarkStart w:id="141" w:name="_Toc378790992"/>
      <w:bookmarkStart w:id="142" w:name="_Toc400732961"/>
    </w:p>
    <w:p w14:paraId="7313E24C" w14:textId="77777777" w:rsidR="0072049F" w:rsidRPr="008E4A5F" w:rsidRDefault="0072049F" w:rsidP="0072049F">
      <w:pPr>
        <w:spacing w:line="276" w:lineRule="auto"/>
        <w:jc w:val="both"/>
      </w:pPr>
      <w:r w:rsidRPr="00386D3F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38"/>
      <w:bookmarkEnd w:id="139"/>
      <w:bookmarkEnd w:id="140"/>
      <w:bookmarkEnd w:id="141"/>
      <w:bookmarkEnd w:id="142"/>
      <w:r w:rsidRPr="008E4A5F">
        <w:t xml:space="preserve">   ___________________</w:t>
      </w:r>
    </w:p>
    <w:p w14:paraId="5CDD6430" w14:textId="77777777" w:rsidR="0072049F" w:rsidRDefault="0072049F" w:rsidP="0072049F"/>
    <w:p w14:paraId="0937D78C" w14:textId="77777777" w:rsidR="00DD495A" w:rsidRDefault="00DD495A" w:rsidP="00DD495A">
      <w:pPr>
        <w:spacing w:line="276" w:lineRule="auto"/>
        <w:jc w:val="both"/>
      </w:pPr>
    </w:p>
    <w:p w14:paraId="3E54BA6D" w14:textId="77777777" w:rsidR="00DD495A" w:rsidRPr="005B0E5F" w:rsidRDefault="00DD495A" w:rsidP="00DD495A">
      <w:pPr>
        <w:jc w:val="both"/>
      </w:pPr>
    </w:p>
    <w:p w14:paraId="2112163F" w14:textId="72308130" w:rsidR="00B30767" w:rsidRPr="008E4A5F" w:rsidRDefault="00B30767" w:rsidP="00B30767">
      <w:pPr>
        <w:spacing w:line="276" w:lineRule="auto"/>
        <w:jc w:val="both"/>
      </w:pP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4DFB8280" w14:textId="371FF5E6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12DA33A3" w:rsidR="00386D3F" w:rsidRPr="003F0C8F" w:rsidRDefault="00E962F9" w:rsidP="00386D3F">
      <w:pPr>
        <w:jc w:val="both"/>
        <w:rPr>
          <w:sz w:val="16"/>
          <w:szCs w:val="16"/>
        </w:rPr>
      </w:pPr>
      <w:r>
        <w:rPr>
          <w:noProof/>
        </w:rPr>
        <w:pict w14:anchorId="2FE22CB7">
          <v:rect id="Прямоугольник 6" o:spid="_x0000_s1029" style="position:absolute;left:0;text-align:left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</w:pict>
      </w:r>
      <w:r>
        <w:rPr>
          <w:noProof/>
        </w:rPr>
        <w:pict w14:anchorId="033D1FE4">
          <v:oval id="Овал 7" o:spid="_x0000_s1028" style="position:absolute;left:0;text-align:left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</w:pict>
      </w:r>
      <w:r>
        <w:rPr>
          <w:noProof/>
        </w:rPr>
        <w:pict w14:anchorId="5BF9ABB8">
          <v:rect id="Прямоугольник 9" o:spid="_x0000_s1027" style="position:absolute;left:0;text-align:left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</w:pict>
      </w:r>
      <w:r w:rsidR="00B30767" w:rsidRPr="008E4A5F">
        <w:rPr>
          <w:sz w:val="22"/>
          <w:szCs w:val="22"/>
        </w:rPr>
        <w:t>Исполнитель</w:t>
      </w:r>
      <w:r w:rsidR="00B30767" w:rsidRPr="008E4A5F">
        <w:rPr>
          <w:sz w:val="22"/>
          <w:szCs w:val="22"/>
        </w:rPr>
        <w:tab/>
      </w:r>
      <w:r w:rsidR="00B30767" w:rsidRPr="008E4A5F">
        <w:rPr>
          <w:sz w:val="22"/>
          <w:szCs w:val="22"/>
        </w:rPr>
        <w:tab/>
      </w:r>
      <w:r w:rsidR="00B30767" w:rsidRPr="008E4A5F">
        <w:rPr>
          <w:sz w:val="22"/>
          <w:szCs w:val="22"/>
        </w:rPr>
        <w:tab/>
      </w:r>
      <w:r w:rsidR="00B30767">
        <w:tab/>
      </w:r>
      <w:r w:rsidR="00B30767">
        <w:tab/>
      </w:r>
      <w:r w:rsidR="00B30767">
        <w:tab/>
      </w:r>
      <w:r w:rsidR="009E5D11">
        <w:t>_____________</w:t>
      </w:r>
      <w:r w:rsidR="00386D3F" w:rsidRPr="008E4A5F">
        <w:t xml:space="preserve">   __</w:t>
      </w:r>
      <w:r w:rsidR="00386D3F">
        <w:t>____________</w:t>
      </w:r>
      <w:r w:rsidR="00386D3F" w:rsidRPr="008E4A5F">
        <w:t>____</w:t>
      </w:r>
      <w:r w:rsidR="009E5D11">
        <w:t>_________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437A4DA4" w:rsidR="00B30767" w:rsidRDefault="00E962F9" w:rsidP="003D4F7E">
      <w:pPr>
        <w:jc w:val="both"/>
        <w:rPr>
          <w:sz w:val="16"/>
          <w:szCs w:val="16"/>
        </w:rPr>
      </w:pPr>
      <w:r>
        <w:rPr>
          <w:noProof/>
        </w:rPr>
        <w:pict w14:anchorId="3649ACE3">
          <v:rect id="Прямоугольник 8" o:spid="_x0000_s1026" style="position:absolute;left:0;text-align:left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</w:pic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64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1D6658E" w14:textId="77777777" w:rsidR="00E962F9" w:rsidRDefault="00E962F9">
      <w:r>
        <w:separator/>
      </w:r>
    </w:p>
  </w:endnote>
  <w:endnote w:type="continuationSeparator" w:id="0">
    <w:p w14:paraId="7CD68B30" w14:textId="77777777" w:rsidR="00E962F9" w:rsidRDefault="00E962F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B765BC9" w14:textId="1112D7B8" w:rsidR="00962112" w:rsidRDefault="00962112">
    <w:pPr>
      <w:pStyle w:val="afe"/>
      <w:jc w:val="right"/>
    </w:pPr>
    <w:r>
      <w:fldChar w:fldCharType="begin"/>
    </w:r>
    <w:r>
      <w:instrText>PAGE   \* MERGEFORMAT</w:instrText>
    </w:r>
    <w:r>
      <w:fldChar w:fldCharType="separate"/>
    </w:r>
    <w:r w:rsidR="008F6B2F" w:rsidRPr="008F6B2F">
      <w:rPr>
        <w:noProof/>
        <w:lang w:val="ru-RU"/>
      </w:rPr>
      <w:t>2</w:t>
    </w:r>
    <w:r>
      <w:fldChar w:fldCharType="end"/>
    </w:r>
  </w:p>
  <w:p w14:paraId="45CC9B49" w14:textId="75085373" w:rsidR="00962112" w:rsidRPr="00EF6519" w:rsidRDefault="00962112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7282BB5" w14:textId="77777777" w:rsidR="00E962F9" w:rsidRDefault="00E962F9">
      <w:r>
        <w:separator/>
      </w:r>
    </w:p>
  </w:footnote>
  <w:footnote w:type="continuationSeparator" w:id="0">
    <w:p w14:paraId="62D97189" w14:textId="77777777" w:rsidR="00E962F9" w:rsidRDefault="00E962F9">
      <w:r>
        <w:continuationSeparator/>
      </w:r>
    </w:p>
  </w:footnote>
  <w:footnote w:id="1">
    <w:p w14:paraId="3FE4BEB6" w14:textId="1C041885" w:rsidR="00962112" w:rsidRDefault="00962112" w:rsidP="00FA27BE">
      <w:pPr>
        <w:pStyle w:val="afa"/>
        <w:ind w:left="-142"/>
        <w:rPr>
          <w:sz w:val="16"/>
          <w:szCs w:val="16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  <w:p w14:paraId="642D6062" w14:textId="28E9C01C" w:rsidR="00962112" w:rsidRDefault="00962112" w:rsidP="00FA27BE">
      <w:pPr>
        <w:pStyle w:val="afa"/>
        <w:ind w:left="-142"/>
      </w:pPr>
      <w:r w:rsidRPr="000643B7">
        <w:rPr>
          <w:sz w:val="22"/>
          <w:szCs w:val="16"/>
          <w:vertAlign w:val="superscript"/>
          <w:lang w:val="ru-RU"/>
        </w:rPr>
        <w:t xml:space="preserve">* </w:t>
      </w:r>
      <w:r>
        <w:rPr>
          <w:sz w:val="16"/>
          <w:szCs w:val="16"/>
          <w:lang w:val="ru-RU"/>
        </w:rPr>
        <w:t>По рабочим дням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5151D43"/>
    <w:multiLevelType w:val="hybridMultilevel"/>
    <w:tmpl w:val="072C6FD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4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7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8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9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1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2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3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4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5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6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7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9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30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1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2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3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4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5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6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5"/>
  </w:num>
  <w:num w:numId="6">
    <w:abstractNumId w:val="23"/>
  </w:num>
  <w:num w:numId="7">
    <w:abstractNumId w:val="16"/>
  </w:num>
  <w:num w:numId="8">
    <w:abstractNumId w:val="26"/>
  </w:num>
  <w:num w:numId="9">
    <w:abstractNumId w:val="19"/>
  </w:num>
  <w:num w:numId="10">
    <w:abstractNumId w:val="15"/>
  </w:num>
  <w:num w:numId="11">
    <w:abstractNumId w:val="33"/>
  </w:num>
  <w:num w:numId="12">
    <w:abstractNumId w:val="28"/>
  </w:num>
  <w:num w:numId="13">
    <w:abstractNumId w:val="10"/>
  </w:num>
  <w:num w:numId="14">
    <w:abstractNumId w:val="34"/>
  </w:num>
  <w:num w:numId="15">
    <w:abstractNumId w:val="24"/>
  </w:num>
  <w:num w:numId="16">
    <w:abstractNumId w:val="20"/>
  </w:num>
  <w:num w:numId="17">
    <w:abstractNumId w:val="27"/>
  </w:num>
  <w:num w:numId="18">
    <w:abstractNumId w:val="22"/>
  </w:num>
  <w:num w:numId="19">
    <w:abstractNumId w:val="29"/>
  </w:num>
  <w:num w:numId="20">
    <w:abstractNumId w:val="31"/>
  </w:num>
  <w:num w:numId="21">
    <w:abstractNumId w:val="13"/>
  </w:num>
  <w:num w:numId="22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30"/>
  </w:num>
  <w:num w:numId="25">
    <w:abstractNumId w:val="36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8"/>
  </w:num>
  <w:num w:numId="32">
    <w:abstractNumId w:val="21"/>
  </w:num>
  <w:num w:numId="33">
    <w:abstractNumId w:val="12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isplayBackgroundShape/>
  <w:embedSystemFonts/>
  <w:hideSpellingErrors/>
  <w:hideGrammaticalError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NotTrackMoves/>
  <w:documentProtection w:edit="readOnly" w:enforcement="1" w:cryptProviderType="rsaAES" w:cryptAlgorithmClass="hash" w:cryptAlgorithmType="typeAny" w:cryptAlgorithmSid="14" w:cryptSpinCount="100000" w:hash="L3dRUVdmuV+EysG3ikLNwfwaoAFyZuDV6MfEksjsNnnu95WU5PBIgrkPNxWelhS8Onc6M4ux/bqsW8loF8ZmCg==" w:salt="I9uVVFotklkhQ7rf+uZYD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1B0"/>
    <w:rsid w:val="00000647"/>
    <w:rsid w:val="00001A29"/>
    <w:rsid w:val="00002292"/>
    <w:rsid w:val="0000280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206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E7F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1F79"/>
    <w:rsid w:val="000A23D1"/>
    <w:rsid w:val="000A280D"/>
    <w:rsid w:val="000A3503"/>
    <w:rsid w:val="000A3612"/>
    <w:rsid w:val="000A3E5E"/>
    <w:rsid w:val="000A4537"/>
    <w:rsid w:val="000A752B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794"/>
    <w:rsid w:val="000E1881"/>
    <w:rsid w:val="000E2722"/>
    <w:rsid w:val="000E29B2"/>
    <w:rsid w:val="000E41DA"/>
    <w:rsid w:val="000E5292"/>
    <w:rsid w:val="000E5BB2"/>
    <w:rsid w:val="000E5CA6"/>
    <w:rsid w:val="000E6EE7"/>
    <w:rsid w:val="000F0F8E"/>
    <w:rsid w:val="000F156F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433C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119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889"/>
    <w:rsid w:val="00134D63"/>
    <w:rsid w:val="001353EC"/>
    <w:rsid w:val="00135B32"/>
    <w:rsid w:val="00136AB4"/>
    <w:rsid w:val="00137B94"/>
    <w:rsid w:val="001404B9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4190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5531"/>
    <w:rsid w:val="00186CC2"/>
    <w:rsid w:val="00186E67"/>
    <w:rsid w:val="00186F14"/>
    <w:rsid w:val="00190848"/>
    <w:rsid w:val="00190BAE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59A"/>
    <w:rsid w:val="001B6822"/>
    <w:rsid w:val="001B698C"/>
    <w:rsid w:val="001B7633"/>
    <w:rsid w:val="001B7A18"/>
    <w:rsid w:val="001C01BD"/>
    <w:rsid w:val="001C0CEE"/>
    <w:rsid w:val="001C159A"/>
    <w:rsid w:val="001C322F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076B8"/>
    <w:rsid w:val="00211499"/>
    <w:rsid w:val="00211545"/>
    <w:rsid w:val="00211FDC"/>
    <w:rsid w:val="002125AF"/>
    <w:rsid w:val="00213562"/>
    <w:rsid w:val="00213B60"/>
    <w:rsid w:val="002143C8"/>
    <w:rsid w:val="00214674"/>
    <w:rsid w:val="0021562C"/>
    <w:rsid w:val="0021586F"/>
    <w:rsid w:val="00215DE7"/>
    <w:rsid w:val="002163B7"/>
    <w:rsid w:val="00216708"/>
    <w:rsid w:val="0021698F"/>
    <w:rsid w:val="00216CE7"/>
    <w:rsid w:val="0021707C"/>
    <w:rsid w:val="0021791F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36E6"/>
    <w:rsid w:val="00234053"/>
    <w:rsid w:val="00234900"/>
    <w:rsid w:val="00234EB7"/>
    <w:rsid w:val="00235B4F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6F65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CD8"/>
    <w:rsid w:val="00297F14"/>
    <w:rsid w:val="002A033D"/>
    <w:rsid w:val="002A0A94"/>
    <w:rsid w:val="002A0C29"/>
    <w:rsid w:val="002A2443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58BB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60D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53F"/>
    <w:rsid w:val="00320990"/>
    <w:rsid w:val="00322BC2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69D3"/>
    <w:rsid w:val="00337F88"/>
    <w:rsid w:val="003408CE"/>
    <w:rsid w:val="00340E86"/>
    <w:rsid w:val="0034153D"/>
    <w:rsid w:val="00341C48"/>
    <w:rsid w:val="00342414"/>
    <w:rsid w:val="00343B7B"/>
    <w:rsid w:val="00343CD0"/>
    <w:rsid w:val="00343F00"/>
    <w:rsid w:val="003446A4"/>
    <w:rsid w:val="00345104"/>
    <w:rsid w:val="00345317"/>
    <w:rsid w:val="00345780"/>
    <w:rsid w:val="00346059"/>
    <w:rsid w:val="00346F32"/>
    <w:rsid w:val="00350970"/>
    <w:rsid w:val="003509B1"/>
    <w:rsid w:val="00351BCD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4BB2"/>
    <w:rsid w:val="00365E88"/>
    <w:rsid w:val="0036622F"/>
    <w:rsid w:val="00366E10"/>
    <w:rsid w:val="00367CDE"/>
    <w:rsid w:val="00367EC2"/>
    <w:rsid w:val="00371160"/>
    <w:rsid w:val="0037138D"/>
    <w:rsid w:val="00373CB2"/>
    <w:rsid w:val="00375484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8BC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5D9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46E14"/>
    <w:rsid w:val="00450E81"/>
    <w:rsid w:val="004519D8"/>
    <w:rsid w:val="00454614"/>
    <w:rsid w:val="00454846"/>
    <w:rsid w:val="00454E3D"/>
    <w:rsid w:val="00454F93"/>
    <w:rsid w:val="00455723"/>
    <w:rsid w:val="00456681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1342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6E2E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D7B46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3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3A4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09E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528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61F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A6F9D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0ADF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3A9A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50D6"/>
    <w:rsid w:val="00636925"/>
    <w:rsid w:val="00637C8A"/>
    <w:rsid w:val="00640018"/>
    <w:rsid w:val="0064120E"/>
    <w:rsid w:val="00641BE7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E6B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8DC"/>
    <w:rsid w:val="00675D5F"/>
    <w:rsid w:val="0067661C"/>
    <w:rsid w:val="006772A7"/>
    <w:rsid w:val="006776A3"/>
    <w:rsid w:val="00677727"/>
    <w:rsid w:val="00677D7D"/>
    <w:rsid w:val="00680492"/>
    <w:rsid w:val="00680529"/>
    <w:rsid w:val="0068109D"/>
    <w:rsid w:val="00683C58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54B6"/>
    <w:rsid w:val="006B62F3"/>
    <w:rsid w:val="006B7C18"/>
    <w:rsid w:val="006C161A"/>
    <w:rsid w:val="006C2466"/>
    <w:rsid w:val="006C2AD7"/>
    <w:rsid w:val="006C2F83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388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37C"/>
    <w:rsid w:val="00716F96"/>
    <w:rsid w:val="0072049F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D9F"/>
    <w:rsid w:val="007511F0"/>
    <w:rsid w:val="00751F87"/>
    <w:rsid w:val="00753A41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4E5C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52AE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26F8"/>
    <w:rsid w:val="00803482"/>
    <w:rsid w:val="00803DBC"/>
    <w:rsid w:val="00804752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167A0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269EE"/>
    <w:rsid w:val="00831A76"/>
    <w:rsid w:val="008320F3"/>
    <w:rsid w:val="00832CFB"/>
    <w:rsid w:val="0083306A"/>
    <w:rsid w:val="00833721"/>
    <w:rsid w:val="00835175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467A8"/>
    <w:rsid w:val="00850E50"/>
    <w:rsid w:val="00851328"/>
    <w:rsid w:val="00851FF9"/>
    <w:rsid w:val="0085333B"/>
    <w:rsid w:val="00853A21"/>
    <w:rsid w:val="00853B8C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2085"/>
    <w:rsid w:val="0086472E"/>
    <w:rsid w:val="00865D8D"/>
    <w:rsid w:val="00865E30"/>
    <w:rsid w:val="00866CCF"/>
    <w:rsid w:val="00867024"/>
    <w:rsid w:val="0087069E"/>
    <w:rsid w:val="00870A15"/>
    <w:rsid w:val="008715D1"/>
    <w:rsid w:val="008729F6"/>
    <w:rsid w:val="0087413E"/>
    <w:rsid w:val="00874246"/>
    <w:rsid w:val="0087534A"/>
    <w:rsid w:val="0087596E"/>
    <w:rsid w:val="00876288"/>
    <w:rsid w:val="0087679D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A3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0AE1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3F3F"/>
    <w:rsid w:val="008F5550"/>
    <w:rsid w:val="008F5D9C"/>
    <w:rsid w:val="008F5DED"/>
    <w:rsid w:val="008F6B2F"/>
    <w:rsid w:val="00900632"/>
    <w:rsid w:val="00900878"/>
    <w:rsid w:val="00900BFE"/>
    <w:rsid w:val="00901576"/>
    <w:rsid w:val="0090184E"/>
    <w:rsid w:val="0090225C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54F8"/>
    <w:rsid w:val="0094741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08D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2112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3C6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20A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503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1BD"/>
    <w:rsid w:val="00A33886"/>
    <w:rsid w:val="00A33AFA"/>
    <w:rsid w:val="00A34F85"/>
    <w:rsid w:val="00A361CF"/>
    <w:rsid w:val="00A362C1"/>
    <w:rsid w:val="00A36867"/>
    <w:rsid w:val="00A37A2C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758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3A3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E35"/>
    <w:rsid w:val="00AE7AF5"/>
    <w:rsid w:val="00AF1707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0CF1"/>
    <w:rsid w:val="00B11C00"/>
    <w:rsid w:val="00B11CE8"/>
    <w:rsid w:val="00B120D5"/>
    <w:rsid w:val="00B125B2"/>
    <w:rsid w:val="00B12BB5"/>
    <w:rsid w:val="00B13EA6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92F"/>
    <w:rsid w:val="00B46DDA"/>
    <w:rsid w:val="00B47F69"/>
    <w:rsid w:val="00B519E1"/>
    <w:rsid w:val="00B520A0"/>
    <w:rsid w:val="00B521B6"/>
    <w:rsid w:val="00B534EF"/>
    <w:rsid w:val="00B53B85"/>
    <w:rsid w:val="00B53FBB"/>
    <w:rsid w:val="00B5466B"/>
    <w:rsid w:val="00B558E1"/>
    <w:rsid w:val="00B55A87"/>
    <w:rsid w:val="00B55F9A"/>
    <w:rsid w:val="00B56580"/>
    <w:rsid w:val="00B57BC5"/>
    <w:rsid w:val="00B57C53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3AC"/>
    <w:rsid w:val="00B66597"/>
    <w:rsid w:val="00B66CF0"/>
    <w:rsid w:val="00B66F5F"/>
    <w:rsid w:val="00B670F9"/>
    <w:rsid w:val="00B67C1C"/>
    <w:rsid w:val="00B70228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426B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4FE8"/>
    <w:rsid w:val="00BA5630"/>
    <w:rsid w:val="00BA7402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4B2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CFC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86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4C7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87876"/>
    <w:rsid w:val="00C90715"/>
    <w:rsid w:val="00C908F9"/>
    <w:rsid w:val="00C926B9"/>
    <w:rsid w:val="00C94509"/>
    <w:rsid w:val="00C94674"/>
    <w:rsid w:val="00C95843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0FF4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2708"/>
    <w:rsid w:val="00CC41D4"/>
    <w:rsid w:val="00CC497F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23F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6331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26A"/>
    <w:rsid w:val="00D81AD8"/>
    <w:rsid w:val="00D81C49"/>
    <w:rsid w:val="00D82F1C"/>
    <w:rsid w:val="00D8502D"/>
    <w:rsid w:val="00D85680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267C"/>
    <w:rsid w:val="00DC3F60"/>
    <w:rsid w:val="00DC643A"/>
    <w:rsid w:val="00DC6747"/>
    <w:rsid w:val="00DC7867"/>
    <w:rsid w:val="00DD0920"/>
    <w:rsid w:val="00DD1910"/>
    <w:rsid w:val="00DD2068"/>
    <w:rsid w:val="00DD20D1"/>
    <w:rsid w:val="00DD33DE"/>
    <w:rsid w:val="00DD3D7F"/>
    <w:rsid w:val="00DD495A"/>
    <w:rsid w:val="00DD496A"/>
    <w:rsid w:val="00DD55CB"/>
    <w:rsid w:val="00DD5EA8"/>
    <w:rsid w:val="00DD6652"/>
    <w:rsid w:val="00DD686C"/>
    <w:rsid w:val="00DD6A2A"/>
    <w:rsid w:val="00DE06A7"/>
    <w:rsid w:val="00DE1D7B"/>
    <w:rsid w:val="00DE2D23"/>
    <w:rsid w:val="00DE2FCE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3AD7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25D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32D1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4EA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2F9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1070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5D31"/>
    <w:rsid w:val="00EE7A74"/>
    <w:rsid w:val="00EF08E6"/>
    <w:rsid w:val="00EF42E4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51A1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32D6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7F8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37FA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06E"/>
    <w:rsid w:val="00FC1458"/>
    <w:rsid w:val="00FC1C13"/>
    <w:rsid w:val="00FC222F"/>
    <w:rsid w:val="00FC227B"/>
    <w:rsid w:val="00FC252C"/>
    <w:rsid w:val="00FC2C75"/>
    <w:rsid w:val="00FC2F7D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link w:val="3c"/>
    <w:rsid w:val="001404B9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1404B9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581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519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208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63" Type="http://schemas.openxmlformats.org/officeDocument/2006/relationships/image" Target="media/image51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png"/><Relationship Id="rId54" Type="http://schemas.openxmlformats.org/officeDocument/2006/relationships/image" Target="media/image42.jpeg"/><Relationship Id="rId62" Type="http://schemas.openxmlformats.org/officeDocument/2006/relationships/image" Target="media/image5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pn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emf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image" Target="media/image46.jpeg"/><Relationship Id="rId66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57" Type="http://schemas.openxmlformats.org/officeDocument/2006/relationships/image" Target="media/image45.jpeg"/><Relationship Id="rId61" Type="http://schemas.openxmlformats.org/officeDocument/2006/relationships/image" Target="media/image49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60" Type="http://schemas.openxmlformats.org/officeDocument/2006/relationships/image" Target="media/image48.jpeg"/><Relationship Id="rId65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image" Target="media/image44.jpeg"/><Relationship Id="rId64" Type="http://schemas.openxmlformats.org/officeDocument/2006/relationships/footer" Target="footer1.xml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9.jpeg"/><Relationship Id="rId3" Type="http://schemas.openxmlformats.org/officeDocument/2006/relationships/styles" Target="styl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pn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59" Type="http://schemas.openxmlformats.org/officeDocument/2006/relationships/image" Target="media/image47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BAAACB4-42EF-40FE-AC2B-A099A2BC7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73</Pages>
  <Words>9056</Words>
  <Characters>51623</Characters>
  <Application>Microsoft Office Word</Application>
  <DocSecurity>8</DocSecurity>
  <Lines>430</Lines>
  <Paragraphs>121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60558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Краснова Я. В.</cp:lastModifiedBy>
  <cp:revision>2</cp:revision>
  <cp:lastPrinted>2020-09-24T08:33:00Z</cp:lastPrinted>
  <dcterms:created xsi:type="dcterms:W3CDTF">2020-10-02T05:17:00Z</dcterms:created>
  <dcterms:modified xsi:type="dcterms:W3CDTF">2020-10-02T05:17:00Z</dcterms:modified>
  <cp:contentStatus/>
</cp:coreProperties>
</file>