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AA4840B" w14:textId="77777777" w:rsidR="0077260F" w:rsidRPr="0077260F" w:rsidRDefault="0077260F" w:rsidP="0077260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77260F">
              <w:rPr>
                <w:bCs/>
                <w:color w:val="0000FF"/>
              </w:rPr>
              <w:t>Администрация Рузского</w:t>
            </w:r>
          </w:p>
          <w:p w14:paraId="2650CA34" w14:textId="246A65C0" w:rsidR="00513D43" w:rsidRPr="00513D43" w:rsidRDefault="0077260F" w:rsidP="0077260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77260F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6C9D94CD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4625CE7" w14:textId="77777777" w:rsidR="0077260F" w:rsidRPr="00513D43" w:rsidRDefault="0077260F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3D6F34F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77260F">
        <w:rPr>
          <w:b/>
          <w:bCs/>
          <w:sz w:val="26"/>
          <w:szCs w:val="26"/>
        </w:rPr>
        <w:t>АЗ-РУЗ/20-</w:t>
      </w:r>
      <w:r w:rsidR="00DA1869">
        <w:rPr>
          <w:b/>
          <w:bCs/>
          <w:sz w:val="26"/>
          <w:szCs w:val="26"/>
        </w:rPr>
        <w:t>335</w:t>
      </w:r>
      <w:permEnd w:id="1699494554"/>
    </w:p>
    <w:p w14:paraId="257D83C7" w14:textId="77777777" w:rsidR="0077260F" w:rsidRPr="0077260F" w:rsidRDefault="0077260F" w:rsidP="0077260F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77260F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5B353BB6" w14:textId="77777777" w:rsidR="0077260F" w:rsidRPr="0077260F" w:rsidRDefault="0077260F" w:rsidP="0077260F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440ADD4" w14:textId="77777777" w:rsidR="0077260F" w:rsidRPr="0077260F" w:rsidRDefault="0077260F" w:rsidP="0077260F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4279ED71" w:rsidR="00C36575" w:rsidRPr="0066427B" w:rsidRDefault="0077260F" w:rsidP="00BB352E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использования: 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7ED69D17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B61902" w:rsidRPr="00B61902">
        <w:rPr>
          <w:b/>
          <w:noProof/>
          <w:color w:val="0000FF"/>
          <w:sz w:val="28"/>
          <w:szCs w:val="28"/>
        </w:rPr>
        <w:t>180320/6987935/14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895C247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C53400" w:rsidRPr="00C53400">
        <w:rPr>
          <w:b/>
          <w:noProof/>
          <w:color w:val="0000FF"/>
          <w:sz w:val="28"/>
          <w:szCs w:val="28"/>
        </w:rPr>
        <w:t>00300060104912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0EDF649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AF4C49">
        <w:rPr>
          <w:b/>
          <w:noProof/>
          <w:color w:val="0000FF"/>
          <w:sz w:val="28"/>
          <w:szCs w:val="28"/>
        </w:rPr>
        <w:t>20</w:t>
      </w:r>
      <w:r w:rsidR="0077260F" w:rsidRPr="0077260F">
        <w:rPr>
          <w:b/>
          <w:noProof/>
          <w:color w:val="0000FF"/>
          <w:sz w:val="28"/>
          <w:szCs w:val="28"/>
        </w:rPr>
        <w:t>.03.2020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E3050A5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77260F" w:rsidRPr="0077260F">
        <w:rPr>
          <w:b/>
          <w:noProof/>
          <w:color w:val="0000FF"/>
          <w:sz w:val="28"/>
          <w:szCs w:val="28"/>
        </w:rPr>
        <w:t>15.05.2020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82E695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77260F" w:rsidRPr="0077260F">
        <w:rPr>
          <w:b/>
          <w:noProof/>
          <w:color w:val="0000FF"/>
          <w:sz w:val="28"/>
          <w:szCs w:val="28"/>
        </w:rPr>
        <w:t>20.05.2020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DBCBB9E" w14:textId="348D1D91" w:rsidR="0077260F" w:rsidRPr="0077260F" w:rsidRDefault="00470131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77260F" w:rsidRPr="0077260F">
        <w:rPr>
          <w:color w:val="0000FF"/>
          <w:sz w:val="22"/>
          <w:szCs w:val="22"/>
        </w:rPr>
        <w:t>Сводного заключения Министерства имущественных отношений Московской обл</w:t>
      </w:r>
      <w:r w:rsidR="00DA1869">
        <w:rPr>
          <w:color w:val="0000FF"/>
          <w:sz w:val="22"/>
          <w:szCs w:val="22"/>
        </w:rPr>
        <w:t>асти от 04.03.2020 № 31-З п.104</w:t>
      </w:r>
      <w:r w:rsidR="0077260F" w:rsidRPr="0077260F">
        <w:rPr>
          <w:color w:val="0000FF"/>
          <w:sz w:val="22"/>
          <w:szCs w:val="22"/>
        </w:rPr>
        <w:t>;</w:t>
      </w:r>
    </w:p>
    <w:p w14:paraId="4C979EFB" w14:textId="236A9B36" w:rsidR="004F5A3B" w:rsidRPr="0066427B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 w:rsidR="00DA1869">
        <w:rPr>
          <w:color w:val="0000FF"/>
          <w:sz w:val="22"/>
          <w:szCs w:val="22"/>
        </w:rPr>
        <w:t>ой области от 12.03.2020 № 681</w:t>
      </w:r>
      <w:r w:rsidR="00DA1869">
        <w:rPr>
          <w:color w:val="0000FF"/>
          <w:sz w:val="22"/>
          <w:szCs w:val="22"/>
        </w:rPr>
        <w:br/>
      </w:r>
      <w:r w:rsidRPr="0077260F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</w:t>
      </w:r>
      <w:r>
        <w:rPr>
          <w:color w:val="0000FF"/>
          <w:sz w:val="22"/>
          <w:szCs w:val="22"/>
        </w:rPr>
        <w:t xml:space="preserve">ровым номером </w:t>
      </w:r>
      <w:r w:rsidR="00DA1869" w:rsidRPr="00DA1869">
        <w:rPr>
          <w:color w:val="0000FF"/>
          <w:sz w:val="22"/>
          <w:szCs w:val="22"/>
        </w:rPr>
        <w:t>50:19:0010203:1682</w:t>
      </w:r>
      <w:r w:rsidRPr="0077260F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E02D576" w14:textId="77777777" w:rsidR="0077260F" w:rsidRPr="0077260F" w:rsidRDefault="00DC1D6B" w:rsidP="0077260F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77260F" w:rsidRPr="0077260F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1DC3BDF3" w14:textId="77777777" w:rsidR="0077260F" w:rsidRPr="0077260F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795AE1F3" w14:textId="77777777" w:rsidR="0077260F" w:rsidRPr="0077260F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Сайт: www.ruzaregion.ru</w:t>
      </w:r>
    </w:p>
    <w:p w14:paraId="2E9B1CD7" w14:textId="77777777" w:rsidR="0077260F" w:rsidRPr="0077260F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0FAE3DCC" w:rsidR="00DC1D6B" w:rsidRPr="002D01A9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77260F">
        <w:rPr>
          <w:color w:val="0000FF"/>
          <w:sz w:val="22"/>
          <w:szCs w:val="22"/>
        </w:rPr>
        <w:t>Телефон факс: + 7 (496) 272-42-30.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41167B60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77260F">
        <w:rPr>
          <w:color w:val="0000FF"/>
          <w:sz w:val="22"/>
          <w:szCs w:val="22"/>
        </w:rPr>
        <w:t xml:space="preserve"> на территории</w:t>
      </w:r>
      <w:r w:rsidR="00707025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 xml:space="preserve">Рузского городского округа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231CA52E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DA1869" w:rsidRPr="00DA1869">
        <w:rPr>
          <w:color w:val="0000FF"/>
          <w:sz w:val="22"/>
          <w:szCs w:val="22"/>
        </w:rPr>
        <w:t>Московская область, Рузский муниципальный район, г/п Руза, г. Руза</w:t>
      </w:r>
    </w:p>
    <w:permEnd w:id="8865509"/>
    <w:p w14:paraId="55E57AF4" w14:textId="4E6FC21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77260F" w:rsidRPr="0077260F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41C4E37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DA1869" w:rsidRPr="00DA1869">
        <w:rPr>
          <w:color w:val="0000FF"/>
          <w:sz w:val="22"/>
          <w:szCs w:val="22"/>
        </w:rPr>
        <w:t>50:19:0010203:1682</w:t>
      </w:r>
      <w:r w:rsidR="0077260F" w:rsidRPr="0077260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DA1869">
        <w:rPr>
          <w:color w:val="0000FF"/>
          <w:sz w:val="22"/>
          <w:szCs w:val="22"/>
        </w:rPr>
        <w:t>03</w:t>
      </w:r>
      <w:r w:rsidR="0077260F">
        <w:rPr>
          <w:color w:val="0000FF"/>
          <w:sz w:val="22"/>
          <w:szCs w:val="22"/>
        </w:rPr>
        <w:t>.02.2020 № 99/2020/</w:t>
      </w:r>
      <w:r w:rsidR="00DE55D4">
        <w:rPr>
          <w:color w:val="0000FF"/>
          <w:sz w:val="22"/>
          <w:szCs w:val="22"/>
        </w:rPr>
        <w:t>311026447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313368A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77260F" w:rsidRPr="0077260F">
        <w:rPr>
          <w:color w:val="0000FF"/>
          <w:sz w:val="22"/>
          <w:szCs w:val="22"/>
        </w:rPr>
        <w:t xml:space="preserve">выписка из Единого государственного реестра недвижимости об объекте недвижимости от </w:t>
      </w:r>
      <w:r w:rsidR="00DE55D4">
        <w:rPr>
          <w:color w:val="0000FF"/>
          <w:sz w:val="22"/>
          <w:szCs w:val="22"/>
        </w:rPr>
        <w:t xml:space="preserve">03.02.2020 </w:t>
      </w:r>
      <w:r w:rsidR="00DE55D4">
        <w:rPr>
          <w:color w:val="0000FF"/>
          <w:sz w:val="22"/>
          <w:szCs w:val="22"/>
        </w:rPr>
        <w:br/>
        <w:t>№ 99/2020/311026447</w:t>
      </w:r>
      <w:r w:rsidR="0077260F" w:rsidRPr="0077260F">
        <w:rPr>
          <w:color w:val="0000FF"/>
          <w:sz w:val="22"/>
          <w:szCs w:val="22"/>
        </w:rPr>
        <w:t xml:space="preserve"> – Приложение 2</w:t>
      </w:r>
      <w:r w:rsidRPr="00242F27">
        <w:rPr>
          <w:color w:val="0000FF"/>
          <w:sz w:val="22"/>
          <w:szCs w:val="22"/>
        </w:rPr>
        <w:t>).</w:t>
      </w:r>
    </w:p>
    <w:p w14:paraId="0B0BE6E9" w14:textId="019812BD" w:rsidR="00242F27" w:rsidRDefault="00024A75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</w:t>
      </w:r>
      <w:r w:rsidR="00DE55D4">
        <w:rPr>
          <w:color w:val="0000FF"/>
          <w:sz w:val="22"/>
          <w:szCs w:val="22"/>
        </w:rPr>
        <w:t>ковской области от 27.02.2020 № </w:t>
      </w:r>
      <w:r w:rsidR="0077260F" w:rsidRPr="0077260F">
        <w:rPr>
          <w:color w:val="0000FF"/>
          <w:sz w:val="22"/>
          <w:szCs w:val="22"/>
        </w:rPr>
        <w:t>28Исх-</w:t>
      </w:r>
      <w:r w:rsidR="00DE55D4">
        <w:rPr>
          <w:color w:val="0000FF"/>
          <w:sz w:val="22"/>
          <w:szCs w:val="22"/>
        </w:rPr>
        <w:t>6418</w:t>
      </w:r>
      <w:r w:rsidR="0077260F" w:rsidRPr="0077260F">
        <w:rPr>
          <w:color w:val="0000FF"/>
          <w:sz w:val="22"/>
          <w:szCs w:val="22"/>
        </w:rPr>
        <w:t xml:space="preserve">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DE55D4" w:rsidRPr="0077260F">
        <w:rPr>
          <w:color w:val="0000FF"/>
          <w:sz w:val="22"/>
          <w:szCs w:val="22"/>
        </w:rPr>
        <w:t>постановлени</w:t>
      </w:r>
      <w:r w:rsidR="00291589">
        <w:rPr>
          <w:color w:val="0000FF"/>
          <w:sz w:val="22"/>
          <w:szCs w:val="22"/>
        </w:rPr>
        <w:t>и</w:t>
      </w:r>
      <w:r w:rsidR="00DE55D4" w:rsidRPr="0077260F">
        <w:rPr>
          <w:color w:val="0000FF"/>
          <w:sz w:val="22"/>
          <w:szCs w:val="22"/>
        </w:rPr>
        <w:t xml:space="preserve"> Администрации Рузского городского округа Московск</w:t>
      </w:r>
      <w:r w:rsidR="00DE55D4">
        <w:rPr>
          <w:color w:val="0000FF"/>
          <w:sz w:val="22"/>
          <w:szCs w:val="22"/>
        </w:rPr>
        <w:t>ой области от 12.03.2020 № 681</w:t>
      </w:r>
      <w:r w:rsidR="00DE55D4">
        <w:rPr>
          <w:color w:val="0000FF"/>
          <w:sz w:val="22"/>
          <w:szCs w:val="22"/>
        </w:rPr>
        <w:br/>
      </w:r>
      <w:r w:rsidR="00DE55D4" w:rsidRPr="0077260F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</w:t>
      </w:r>
      <w:r w:rsidR="00DE55D4">
        <w:rPr>
          <w:color w:val="0000FF"/>
          <w:sz w:val="22"/>
          <w:szCs w:val="22"/>
        </w:rPr>
        <w:t xml:space="preserve">ровым номером </w:t>
      </w:r>
      <w:r w:rsidR="00DE55D4" w:rsidRPr="00DA1869">
        <w:rPr>
          <w:color w:val="0000FF"/>
          <w:sz w:val="22"/>
          <w:szCs w:val="22"/>
        </w:rPr>
        <w:t>50:19:0010203:1682</w:t>
      </w:r>
      <w:r w:rsidR="00DE55D4" w:rsidRPr="0077260F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</w:t>
      </w:r>
      <w:r w:rsidR="0077260F">
        <w:rPr>
          <w:color w:val="0000FF"/>
          <w:sz w:val="22"/>
          <w:szCs w:val="22"/>
        </w:rPr>
        <w:t xml:space="preserve">, </w:t>
      </w:r>
      <w:r w:rsidR="002C6926">
        <w:rPr>
          <w:color w:val="0000FF"/>
          <w:sz w:val="22"/>
          <w:szCs w:val="22"/>
        </w:rPr>
        <w:t>в том числе</w:t>
      </w:r>
      <w:r w:rsidR="0077260F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60BCA083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расположен в зоне с особыми условиями использования территории в соответствии с СанПиН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3F66BE0C" w14:textId="351890F9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 xml:space="preserve">Использовать Земельный участок в соответствии с требованиями Водного кодекса Российской Федерации, с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</w:t>
      </w:r>
      <w:r w:rsidR="00DE55D4">
        <w:rPr>
          <w:color w:val="0000FF"/>
          <w:sz w:val="22"/>
          <w:szCs w:val="22"/>
        </w:rPr>
        <w:br/>
      </w:r>
      <w:r w:rsidRPr="0077260F">
        <w:rPr>
          <w:color w:val="0000FF"/>
          <w:sz w:val="22"/>
          <w:szCs w:val="22"/>
        </w:rPr>
        <w:t>от 30.04.2010 № 45 и иными нормативными правовыми актами в сфере санитарного законодательства.</w:t>
      </w:r>
    </w:p>
    <w:p w14:paraId="6395A0E2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E49E5B9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 xml:space="preserve">- полностью расположен в границах </w:t>
      </w:r>
      <w:proofErr w:type="spellStart"/>
      <w:r w:rsidRPr="0077260F">
        <w:rPr>
          <w:color w:val="0000FF"/>
          <w:sz w:val="22"/>
          <w:szCs w:val="22"/>
        </w:rPr>
        <w:t>приаэродромной</w:t>
      </w:r>
      <w:proofErr w:type="spellEnd"/>
      <w:r w:rsidRPr="0077260F">
        <w:rPr>
          <w:color w:val="0000FF"/>
          <w:sz w:val="22"/>
          <w:szCs w:val="22"/>
        </w:rPr>
        <w:t xml:space="preserve"> территории аэродрома Кубинка.</w:t>
      </w:r>
    </w:p>
    <w:p w14:paraId="73FEF26D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 xml:space="preserve">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77260F">
        <w:rPr>
          <w:color w:val="0000FF"/>
          <w:sz w:val="22"/>
          <w:szCs w:val="22"/>
        </w:rPr>
        <w:t>приаэродромной</w:t>
      </w:r>
      <w:proofErr w:type="spellEnd"/>
      <w:r w:rsidRPr="0077260F">
        <w:rPr>
          <w:color w:val="0000FF"/>
          <w:sz w:val="22"/>
          <w:szCs w:val="22"/>
        </w:rPr>
        <w:t xml:space="preserve"> территории и санитарно-защитной зоны».</w:t>
      </w:r>
    </w:p>
    <w:p w14:paraId="16A72222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требованиями действующего</w:t>
      </w:r>
    </w:p>
    <w:p w14:paraId="24D5206F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законодательства.</w:t>
      </w:r>
    </w:p>
    <w:p w14:paraId="1F4A1100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77AFC32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Внимание:</w:t>
      </w:r>
    </w:p>
    <w:p w14:paraId="442A0A24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66456EDE" w14:textId="677E3CB9" w:rsidR="0077260F" w:rsidRPr="00F62462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5DF1B12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77260F" w:rsidRPr="0077260F">
        <w:rPr>
          <w:color w:val="0000FF"/>
          <w:sz w:val="22"/>
          <w:szCs w:val="22"/>
        </w:rPr>
        <w:t xml:space="preserve">земли населенных пунктов  </w:t>
      </w:r>
      <w:r w:rsidR="00567B59">
        <w:rPr>
          <w:color w:val="0000FF"/>
          <w:sz w:val="22"/>
          <w:szCs w:val="22"/>
        </w:rPr>
        <w:t xml:space="preserve"> </w:t>
      </w:r>
      <w:permEnd w:id="1822908591"/>
    </w:p>
    <w:p w14:paraId="757E9FE4" w14:textId="5CA5121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77260F" w:rsidRPr="0077260F">
        <w:rPr>
          <w:color w:val="0000FF"/>
          <w:sz w:val="22"/>
          <w:szCs w:val="22"/>
        </w:rPr>
        <w:t xml:space="preserve">для индивидуального жилищного </w:t>
      </w:r>
      <w:proofErr w:type="gramStart"/>
      <w:r w:rsidR="0077260F" w:rsidRPr="0077260F">
        <w:rPr>
          <w:color w:val="0000FF"/>
          <w:sz w:val="22"/>
          <w:szCs w:val="22"/>
        </w:rPr>
        <w:t>строительства</w:t>
      </w:r>
      <w:r w:rsidR="00567B59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DDC51E0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77260F" w:rsidRPr="0077260F">
        <w:rPr>
          <w:color w:val="0000FF"/>
          <w:sz w:val="22"/>
          <w:szCs w:val="22"/>
        </w:rPr>
        <w:t xml:space="preserve">указаны в </w:t>
      </w:r>
      <w:r w:rsidR="00DE55D4" w:rsidRPr="0077260F">
        <w:rPr>
          <w:color w:val="0000FF"/>
          <w:sz w:val="22"/>
          <w:szCs w:val="22"/>
        </w:rPr>
        <w:t>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</w:t>
      </w:r>
      <w:r w:rsidR="00DE55D4">
        <w:rPr>
          <w:color w:val="0000FF"/>
          <w:sz w:val="22"/>
          <w:szCs w:val="22"/>
        </w:rPr>
        <w:t>ковской области от 27.02.2020 № </w:t>
      </w:r>
      <w:r w:rsidR="00DE55D4" w:rsidRPr="0077260F">
        <w:rPr>
          <w:color w:val="0000FF"/>
          <w:sz w:val="22"/>
          <w:szCs w:val="22"/>
        </w:rPr>
        <w:t>28Исх-</w:t>
      </w:r>
      <w:r w:rsidR="00DE55D4">
        <w:rPr>
          <w:color w:val="0000FF"/>
          <w:sz w:val="22"/>
          <w:szCs w:val="22"/>
        </w:rPr>
        <w:t>6418</w:t>
      </w:r>
      <w:r w:rsidR="00DE55D4" w:rsidRPr="0077260F">
        <w:rPr>
          <w:color w:val="0000FF"/>
          <w:sz w:val="22"/>
          <w:szCs w:val="22"/>
        </w:rPr>
        <w:t xml:space="preserve">/ </w:t>
      </w:r>
      <w:r w:rsidR="00DE55D4">
        <w:rPr>
          <w:color w:val="0000FF"/>
          <w:sz w:val="22"/>
          <w:szCs w:val="22"/>
        </w:rPr>
        <w:t>(</w:t>
      </w:r>
      <w:r w:rsidR="00DE55D4" w:rsidRPr="00FC7284">
        <w:rPr>
          <w:color w:val="0000FF"/>
          <w:sz w:val="22"/>
          <w:szCs w:val="22"/>
        </w:rPr>
        <w:t>Приложение 4)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26F3BE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77260F" w:rsidRPr="0077260F">
        <w:rPr>
          <w:color w:val="0000FF"/>
          <w:sz w:val="22"/>
          <w:szCs w:val="22"/>
        </w:rPr>
        <w:t>указаны в письмах АО «</w:t>
      </w:r>
      <w:proofErr w:type="spellStart"/>
      <w:r w:rsidR="0077260F" w:rsidRPr="0077260F">
        <w:rPr>
          <w:color w:val="0000FF"/>
          <w:sz w:val="22"/>
          <w:szCs w:val="22"/>
        </w:rPr>
        <w:t>Жилсервис</w:t>
      </w:r>
      <w:proofErr w:type="spellEnd"/>
      <w:r w:rsidR="0077260F" w:rsidRPr="0077260F">
        <w:rPr>
          <w:color w:val="0000FF"/>
          <w:sz w:val="22"/>
          <w:szCs w:val="22"/>
        </w:rPr>
        <w:t xml:space="preserve">» от 30.01.2020 </w:t>
      </w:r>
      <w:r w:rsidR="00DE55D4">
        <w:rPr>
          <w:color w:val="0000FF"/>
          <w:sz w:val="22"/>
          <w:szCs w:val="22"/>
        </w:rPr>
        <w:t>№ 91, № 92</w:t>
      </w:r>
      <w:r w:rsidR="0077260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D0DBC0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77260F" w:rsidRPr="0077260F">
        <w:rPr>
          <w:color w:val="0000FF"/>
          <w:sz w:val="22"/>
          <w:szCs w:val="22"/>
        </w:rPr>
        <w:t>указаны в письме</w:t>
      </w:r>
      <w:r w:rsidR="00DE55D4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>А</w:t>
      </w:r>
      <w:r w:rsidR="0077260F">
        <w:rPr>
          <w:color w:val="0000FF"/>
          <w:sz w:val="22"/>
          <w:szCs w:val="22"/>
        </w:rPr>
        <w:t>О «</w:t>
      </w:r>
      <w:proofErr w:type="spellStart"/>
      <w:r w:rsidR="0077260F">
        <w:rPr>
          <w:color w:val="0000FF"/>
          <w:sz w:val="22"/>
          <w:szCs w:val="22"/>
        </w:rPr>
        <w:t>Жилсервис</w:t>
      </w:r>
      <w:proofErr w:type="spellEnd"/>
      <w:r w:rsidR="0077260F">
        <w:rPr>
          <w:color w:val="0000FF"/>
          <w:sz w:val="22"/>
          <w:szCs w:val="22"/>
        </w:rPr>
        <w:t>» от 30</w:t>
      </w:r>
      <w:r w:rsidR="00DE55D4">
        <w:rPr>
          <w:color w:val="0000FF"/>
          <w:sz w:val="22"/>
          <w:szCs w:val="22"/>
        </w:rPr>
        <w:t>.01.2020 № 93</w:t>
      </w:r>
      <w:r w:rsidR="0077260F" w:rsidRPr="0077260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053F909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77260F" w:rsidRPr="0077260F">
        <w:rPr>
          <w:color w:val="0000FF"/>
          <w:sz w:val="22"/>
          <w:szCs w:val="22"/>
        </w:rPr>
        <w:t>письме филиала АО «</w:t>
      </w:r>
      <w:proofErr w:type="spellStart"/>
      <w:r w:rsidR="0077260F" w:rsidRPr="0077260F">
        <w:rPr>
          <w:color w:val="0000FF"/>
          <w:sz w:val="22"/>
          <w:szCs w:val="22"/>
        </w:rPr>
        <w:t>Мособл</w:t>
      </w:r>
      <w:r w:rsidR="0077260F">
        <w:rPr>
          <w:color w:val="0000FF"/>
          <w:sz w:val="22"/>
          <w:szCs w:val="22"/>
        </w:rPr>
        <w:t>газ</w:t>
      </w:r>
      <w:proofErr w:type="spellEnd"/>
      <w:r w:rsidR="0077260F">
        <w:rPr>
          <w:color w:val="0000FF"/>
          <w:sz w:val="22"/>
          <w:szCs w:val="22"/>
        </w:rPr>
        <w:t xml:space="preserve">» «Запад» от </w:t>
      </w:r>
      <w:r w:rsidR="00C73FB2">
        <w:rPr>
          <w:color w:val="0000FF"/>
          <w:sz w:val="22"/>
          <w:szCs w:val="22"/>
        </w:rPr>
        <w:t>25.02.2020 № 551</w:t>
      </w:r>
      <w:r w:rsidR="0077260F" w:rsidRPr="0077260F">
        <w:rPr>
          <w:color w:val="0000FF"/>
          <w:sz w:val="22"/>
          <w:szCs w:val="22"/>
        </w:rPr>
        <w:t xml:space="preserve">/3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644B419F" w:rsidR="00B517F8" w:rsidRDefault="00B517F8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>письме филиала ПАО «МОЭСК» - Западные э</w:t>
      </w:r>
      <w:r w:rsidR="00D120BE">
        <w:rPr>
          <w:color w:val="0000FF"/>
          <w:sz w:val="22"/>
          <w:szCs w:val="22"/>
        </w:rPr>
        <w:t xml:space="preserve">лектрические сети </w:t>
      </w:r>
      <w:r w:rsidR="0077260F" w:rsidRPr="0077260F">
        <w:rPr>
          <w:color w:val="0000FF"/>
          <w:sz w:val="22"/>
          <w:szCs w:val="22"/>
        </w:rPr>
        <w:t>от 13</w:t>
      </w:r>
      <w:r w:rsidR="00D120BE">
        <w:rPr>
          <w:color w:val="0000FF"/>
          <w:sz w:val="22"/>
          <w:szCs w:val="22"/>
        </w:rPr>
        <w:t>.02.2020 № МЖ-20-114-3932</w:t>
      </w:r>
      <w:r w:rsidR="00284D1C">
        <w:rPr>
          <w:color w:val="0000FF"/>
          <w:sz w:val="22"/>
          <w:szCs w:val="22"/>
        </w:rPr>
        <w:t>(751736</w:t>
      </w:r>
      <w:r w:rsidR="0077260F" w:rsidRPr="0077260F">
        <w:rPr>
          <w:color w:val="0000FF"/>
          <w:sz w:val="22"/>
          <w:szCs w:val="22"/>
        </w:rPr>
        <w:t xml:space="preserve">/102/38)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2755855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1B611F">
        <w:rPr>
          <w:b/>
          <w:color w:val="0000FF"/>
          <w:sz w:val="22"/>
          <w:szCs w:val="22"/>
        </w:rPr>
        <w:t>69 726,50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1B611F">
        <w:rPr>
          <w:color w:val="0000FF"/>
          <w:sz w:val="22"/>
          <w:szCs w:val="22"/>
        </w:rPr>
        <w:t>Ш</w:t>
      </w:r>
      <w:r w:rsidR="001B611F" w:rsidRPr="001B611F">
        <w:rPr>
          <w:color w:val="0000FF"/>
          <w:sz w:val="22"/>
          <w:szCs w:val="22"/>
        </w:rPr>
        <w:t>естьдесят девять тысяч семьсот двадцать шесть</w:t>
      </w:r>
      <w:r w:rsidR="0077260F" w:rsidRPr="0077260F">
        <w:rPr>
          <w:color w:val="0000FF"/>
          <w:sz w:val="22"/>
          <w:szCs w:val="22"/>
        </w:rPr>
        <w:t xml:space="preserve"> </w:t>
      </w:r>
      <w:r w:rsidR="0077260F">
        <w:rPr>
          <w:color w:val="0000FF"/>
          <w:sz w:val="22"/>
          <w:szCs w:val="22"/>
        </w:rPr>
        <w:t xml:space="preserve">руб. </w:t>
      </w:r>
      <w:r w:rsidR="0077260F">
        <w:rPr>
          <w:color w:val="0000FF"/>
          <w:sz w:val="22"/>
          <w:szCs w:val="22"/>
        </w:rPr>
        <w:br/>
        <w:t>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1A896A1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1B611F">
        <w:rPr>
          <w:b/>
          <w:color w:val="0000FF"/>
          <w:sz w:val="22"/>
          <w:szCs w:val="22"/>
        </w:rPr>
        <w:t>2 091,79</w:t>
      </w:r>
      <w:r w:rsidR="0077260F" w:rsidRPr="0077260F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="0077260F">
        <w:rPr>
          <w:color w:val="0000FF"/>
          <w:sz w:val="22"/>
          <w:szCs w:val="22"/>
        </w:rPr>
        <w:t xml:space="preserve"> (</w:t>
      </w:r>
      <w:r w:rsidR="001B611F">
        <w:rPr>
          <w:color w:val="0000FF"/>
          <w:sz w:val="22"/>
          <w:szCs w:val="22"/>
        </w:rPr>
        <w:t>Д</w:t>
      </w:r>
      <w:r w:rsidR="001B611F" w:rsidRPr="001B611F">
        <w:rPr>
          <w:color w:val="0000FF"/>
          <w:sz w:val="22"/>
          <w:szCs w:val="22"/>
        </w:rPr>
        <w:t>ве тысячи девяносто один</w:t>
      </w:r>
      <w:r w:rsidR="00533A43">
        <w:rPr>
          <w:color w:val="0000FF"/>
          <w:sz w:val="22"/>
          <w:szCs w:val="22"/>
        </w:rPr>
        <w:t xml:space="preserve"> руб. </w:t>
      </w:r>
      <w:r w:rsidR="001B611F">
        <w:rPr>
          <w:color w:val="0000FF"/>
          <w:sz w:val="22"/>
          <w:szCs w:val="22"/>
        </w:rPr>
        <w:t>79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024649B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1B611F">
        <w:rPr>
          <w:b/>
          <w:color w:val="0000FF"/>
          <w:sz w:val="22"/>
          <w:szCs w:val="22"/>
        </w:rPr>
        <w:t>69 726,50</w:t>
      </w:r>
      <w:r w:rsidR="0077260F" w:rsidRPr="0077260F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1B611F">
        <w:rPr>
          <w:color w:val="0000FF"/>
          <w:sz w:val="22"/>
          <w:szCs w:val="22"/>
        </w:rPr>
        <w:t>Ш</w:t>
      </w:r>
      <w:r w:rsidR="001B611F" w:rsidRPr="001B611F">
        <w:rPr>
          <w:color w:val="0000FF"/>
          <w:sz w:val="22"/>
          <w:szCs w:val="22"/>
        </w:rPr>
        <w:t>естьдесят девять тысяч семьсот двадцать шесть</w:t>
      </w:r>
      <w:r w:rsidR="0077260F" w:rsidRPr="0077260F">
        <w:rPr>
          <w:color w:val="0000FF"/>
          <w:sz w:val="22"/>
          <w:szCs w:val="22"/>
        </w:rPr>
        <w:t xml:space="preserve"> </w:t>
      </w:r>
      <w:r w:rsidR="00533A43">
        <w:rPr>
          <w:color w:val="0000FF"/>
          <w:sz w:val="22"/>
          <w:szCs w:val="22"/>
        </w:rPr>
        <w:t xml:space="preserve">руб. </w:t>
      </w:r>
      <w:r w:rsidR="0077260F">
        <w:rPr>
          <w:color w:val="0000FF"/>
          <w:sz w:val="22"/>
          <w:szCs w:val="22"/>
        </w:rPr>
        <w:t>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CC3BBA4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AF4C49">
        <w:rPr>
          <w:b/>
          <w:color w:val="0000FF"/>
          <w:sz w:val="22"/>
          <w:szCs w:val="22"/>
        </w:rPr>
        <w:t>20</w:t>
      </w:r>
      <w:r w:rsidR="0077260F">
        <w:rPr>
          <w:b/>
          <w:color w:val="0000FF"/>
          <w:sz w:val="22"/>
          <w:szCs w:val="22"/>
        </w:rPr>
        <w:t>.03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1B0E1E3C" w:rsidR="00FA27BE" w:rsidRPr="00FA27BE" w:rsidRDefault="0077260F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15.05</w:t>
      </w:r>
      <w:r w:rsidR="002C6926">
        <w:rPr>
          <w:color w:val="0000FF"/>
          <w:sz w:val="22"/>
          <w:szCs w:val="22"/>
        </w:rPr>
        <w:t>.20</w:t>
      </w:r>
      <w:r w:rsidR="005E3DE3">
        <w:rPr>
          <w:color w:val="0000FF"/>
          <w:sz w:val="22"/>
          <w:szCs w:val="22"/>
        </w:rPr>
        <w:t>20</w:t>
      </w:r>
      <w:r w:rsidR="002C6926">
        <w:rPr>
          <w:color w:val="0000FF"/>
          <w:sz w:val="22"/>
          <w:szCs w:val="22"/>
        </w:rPr>
        <w:t xml:space="preserve"> с 09 час. 00 мин. до 1</w:t>
      </w:r>
      <w:r>
        <w:rPr>
          <w:color w:val="0000FF"/>
          <w:sz w:val="22"/>
          <w:szCs w:val="22"/>
        </w:rPr>
        <w:t>6 час. 45</w:t>
      </w:r>
      <w:r w:rsidR="002C6926">
        <w:rPr>
          <w:color w:val="0000FF"/>
          <w:sz w:val="22"/>
          <w:szCs w:val="22"/>
        </w:rPr>
        <w:t xml:space="preserve">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59C0B15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77260F">
        <w:rPr>
          <w:b/>
          <w:bCs/>
          <w:color w:val="0000FF"/>
          <w:sz w:val="22"/>
          <w:szCs w:val="22"/>
        </w:rPr>
        <w:t>15.05</w:t>
      </w:r>
      <w:r w:rsidR="005E3DE3">
        <w:rPr>
          <w:b/>
          <w:bCs/>
          <w:color w:val="0000FF"/>
          <w:sz w:val="22"/>
          <w:szCs w:val="22"/>
        </w:rPr>
        <w:t>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77260F">
        <w:rPr>
          <w:b/>
          <w:color w:val="0000FF"/>
          <w:sz w:val="22"/>
          <w:szCs w:val="22"/>
        </w:rPr>
        <w:t>6 час. 45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47981D7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77260F">
        <w:rPr>
          <w:color w:val="0000FF"/>
          <w:sz w:val="22"/>
          <w:szCs w:val="22"/>
        </w:rPr>
        <w:br/>
      </w:r>
      <w:r w:rsidR="0077260F">
        <w:rPr>
          <w:b/>
          <w:color w:val="0000FF"/>
          <w:sz w:val="22"/>
          <w:szCs w:val="22"/>
        </w:rPr>
        <w:t>20.05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514276">
        <w:rPr>
          <w:b/>
          <w:color w:val="0000FF"/>
          <w:sz w:val="22"/>
          <w:szCs w:val="22"/>
        </w:rPr>
        <w:t xml:space="preserve"> в </w:t>
      </w:r>
      <w:r w:rsidR="0077260F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A7E425C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77260F">
        <w:rPr>
          <w:b/>
          <w:bCs/>
          <w:color w:val="0000FF"/>
          <w:sz w:val="22"/>
          <w:szCs w:val="22"/>
        </w:rPr>
        <w:t>20.05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5E3DE3">
        <w:rPr>
          <w:b/>
          <w:bCs/>
          <w:color w:val="0000FF"/>
          <w:sz w:val="22"/>
          <w:szCs w:val="22"/>
        </w:rPr>
        <w:t>20</w:t>
      </w:r>
      <w:r w:rsidR="0077260F">
        <w:rPr>
          <w:b/>
          <w:bCs/>
          <w:color w:val="0000FF"/>
          <w:sz w:val="22"/>
          <w:szCs w:val="22"/>
        </w:rPr>
        <w:t xml:space="preserve"> с 10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D291030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77260F">
        <w:rPr>
          <w:b/>
          <w:color w:val="0000FF"/>
          <w:sz w:val="22"/>
          <w:szCs w:val="22"/>
        </w:rPr>
        <w:t>20.05</w:t>
      </w:r>
      <w:r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7A3BE9">
        <w:rPr>
          <w:b/>
          <w:color w:val="0000FF"/>
          <w:sz w:val="22"/>
          <w:szCs w:val="22"/>
        </w:rPr>
        <w:t xml:space="preserve"> </w:t>
      </w:r>
      <w:r w:rsidR="00DA1869">
        <w:rPr>
          <w:b/>
          <w:color w:val="0000FF"/>
          <w:sz w:val="22"/>
          <w:szCs w:val="22"/>
        </w:rPr>
        <w:t>в 11 час. 30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47F20E66" w14:textId="37A91243" w:rsidR="0077260F" w:rsidRPr="0077260F" w:rsidRDefault="0077260F" w:rsidP="0077260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77260F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областиwww.ruzaregion.ru;</w:t>
      </w:r>
    </w:p>
    <w:p w14:paraId="47C6ABEC" w14:textId="2C1F336D" w:rsidR="00470131" w:rsidRPr="00FF0617" w:rsidRDefault="0077260F" w:rsidP="0077260F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lastRenderedPageBreak/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lastRenderedPageBreak/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6B181DA6" w:rsidR="00702052" w:rsidRDefault="00E349E3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17366C22" wp14:editId="1DDF0D86">
            <wp:extent cx="6562725" cy="9334500"/>
            <wp:effectExtent l="0" t="0" r="9525" b="0"/>
            <wp:docPr id="46" name="Рисунок 46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10AD" w14:textId="6C5AFC62" w:rsidR="0077260F" w:rsidRDefault="00E349E3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979124B" wp14:editId="79912C37">
            <wp:extent cx="6562725" cy="9344025"/>
            <wp:effectExtent l="0" t="0" r="9525" b="9525"/>
            <wp:docPr id="47" name="Рисунок 47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E6E5" w14:textId="5340906E" w:rsidR="0077260F" w:rsidRDefault="0077260F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5BC66C1F" w14:textId="43F91581" w:rsidR="0077260F" w:rsidRDefault="00996C92" w:rsidP="00214674">
      <w:pPr>
        <w:rPr>
          <w:color w:val="0000FF"/>
        </w:rPr>
      </w:pPr>
      <w:permStart w:id="644181587" w:edGrp="everyone"/>
      <w:r>
        <w:rPr>
          <w:noProof/>
          <w:color w:val="0000FF"/>
          <w:lang w:eastAsia="ru-RU"/>
        </w:rPr>
        <w:drawing>
          <wp:inline distT="0" distB="0" distL="0" distR="0" wp14:anchorId="71B723AE" wp14:editId="19E0AF11">
            <wp:extent cx="6562725" cy="9305925"/>
            <wp:effectExtent l="0" t="0" r="9525" b="9525"/>
            <wp:docPr id="48" name="Рисунок 48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B40B" w14:textId="439F7AE9" w:rsidR="0077260F" w:rsidRDefault="00996C92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5629B2DE" wp14:editId="583B1A61">
            <wp:extent cx="6562725" cy="9305925"/>
            <wp:effectExtent l="0" t="0" r="9525" b="9525"/>
            <wp:docPr id="49" name="Рисунок 49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5CD1BA1C" wp14:editId="2A72ED1E">
            <wp:extent cx="6562725" cy="9305925"/>
            <wp:effectExtent l="0" t="0" r="9525" b="9525"/>
            <wp:docPr id="50" name="Рисунок 50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0A33A0F2" wp14:editId="190EBC34">
            <wp:extent cx="6562725" cy="9334500"/>
            <wp:effectExtent l="0" t="0" r="9525" b="0"/>
            <wp:docPr id="51" name="Рисунок 51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28F08D5B" wp14:editId="375CFD1B">
            <wp:extent cx="6562725" cy="9334500"/>
            <wp:effectExtent l="0" t="0" r="9525" b="0"/>
            <wp:docPr id="52" name="Рисунок 52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1F1102C6" wp14:editId="4B7C9BB0">
            <wp:extent cx="6562725" cy="9324975"/>
            <wp:effectExtent l="0" t="0" r="9525" b="9525"/>
            <wp:docPr id="53" name="Рисунок 53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C560" w14:textId="23365A01" w:rsidR="0077260F" w:rsidRPr="0077260F" w:rsidRDefault="0077260F" w:rsidP="00214674">
      <w:pPr>
        <w:rPr>
          <w:color w:val="0000FF"/>
        </w:rPr>
      </w:pP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53412816" w:rsidR="003B3264" w:rsidRDefault="003B3264" w:rsidP="0077260F">
      <w:pPr>
        <w:rPr>
          <w:b/>
          <w:noProof/>
          <w:lang w:eastAsia="ru-RU"/>
        </w:rPr>
      </w:pPr>
      <w:permStart w:id="1206676338" w:edGrp="everyone"/>
    </w:p>
    <w:p w14:paraId="1886CD78" w14:textId="7C781048" w:rsidR="0077260F" w:rsidRDefault="0077260F" w:rsidP="0077260F">
      <w:pPr>
        <w:rPr>
          <w:b/>
          <w:noProof/>
          <w:lang w:eastAsia="ru-RU"/>
        </w:rPr>
      </w:pPr>
    </w:p>
    <w:p w14:paraId="25159318" w14:textId="393884B1" w:rsidR="00996C92" w:rsidRDefault="00996C92" w:rsidP="0077260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D62CF32" wp14:editId="3D0D1056">
            <wp:extent cx="6562725" cy="4381500"/>
            <wp:effectExtent l="0" t="0" r="9525" b="0"/>
            <wp:docPr id="54" name="Рисунок 54" descr="Z:\__УРЗП\04. Конкурентные процедуры\АУКЦИОНЫ\2020 год\Рузский г.о\ЗЕМЛЯ\Аренда\АЗ-РУЗ_20-335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335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2989" w14:textId="465033DA" w:rsidR="00996C92" w:rsidRDefault="00996C92" w:rsidP="0077260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63FBD33" wp14:editId="2E747F9B">
            <wp:extent cx="6572250" cy="4200525"/>
            <wp:effectExtent l="0" t="0" r="0" b="9525"/>
            <wp:docPr id="55" name="Рисунок 55" descr="Z:\__УРЗП\04. Конкурентные процедуры\АУКЦИОНЫ\2020 год\Рузский г.о\ЗЕМЛЯ\Аренда\АЗ-РУЗ_20-335\документы\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335\документы\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8AD1B" w14:textId="77777777" w:rsidR="00996C92" w:rsidRDefault="00996C92" w:rsidP="0077260F">
      <w:pPr>
        <w:rPr>
          <w:b/>
          <w:noProof/>
          <w:lang w:eastAsia="ru-RU"/>
        </w:rPr>
      </w:pPr>
    </w:p>
    <w:p w14:paraId="633CA5E6" w14:textId="3B659BB7" w:rsidR="0077260F" w:rsidRPr="003B3264" w:rsidRDefault="0077260F" w:rsidP="0077260F">
      <w:pPr>
        <w:rPr>
          <w:b/>
          <w:noProof/>
          <w:lang w:eastAsia="ru-RU"/>
        </w:rPr>
      </w:pP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5D04D1B" w14:textId="2CDD0ABB" w:rsidR="0077260F" w:rsidRDefault="00996C92">
      <w:pPr>
        <w:suppressAutoHyphens w:val="0"/>
        <w:rPr>
          <w:b/>
          <w:color w:val="0000FF"/>
        </w:rPr>
      </w:pPr>
      <w:permStart w:id="1733499641" w:edGrp="everyone"/>
      <w:r>
        <w:rPr>
          <w:b/>
          <w:noProof/>
          <w:color w:val="0000FF"/>
          <w:lang w:eastAsia="ru-RU"/>
        </w:rPr>
        <w:drawing>
          <wp:inline distT="0" distB="0" distL="0" distR="0" wp14:anchorId="005BC525" wp14:editId="5BA6C3C7">
            <wp:extent cx="6562725" cy="9277350"/>
            <wp:effectExtent l="0" t="0" r="9525" b="0"/>
            <wp:docPr id="56" name="Рисунок 56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7A2B" w14:textId="72F678B2" w:rsidR="0077260F" w:rsidRDefault="00996C92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7E55550" wp14:editId="74814C22">
            <wp:extent cx="6562725" cy="9277350"/>
            <wp:effectExtent l="0" t="0" r="9525" b="0"/>
            <wp:docPr id="57" name="Рисунок 57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F422AA7" wp14:editId="3BF71B6A">
            <wp:extent cx="6562725" cy="9277350"/>
            <wp:effectExtent l="0" t="0" r="9525" b="0"/>
            <wp:docPr id="58" name="Рисунок 58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4D9F54D" wp14:editId="36EF190D">
            <wp:extent cx="6562725" cy="9277350"/>
            <wp:effectExtent l="0" t="0" r="9525" b="0"/>
            <wp:docPr id="59" name="Рисунок 59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FD1A320" wp14:editId="576D6FB3">
            <wp:extent cx="6562725" cy="9277350"/>
            <wp:effectExtent l="0" t="0" r="9525" b="0"/>
            <wp:docPr id="60" name="Рисунок 60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334B9DF" wp14:editId="05C537F2">
            <wp:extent cx="6562725" cy="9277350"/>
            <wp:effectExtent l="0" t="0" r="9525" b="0"/>
            <wp:docPr id="61" name="Рисунок 61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DC5C543" wp14:editId="02C1292E">
            <wp:extent cx="6562725" cy="9277350"/>
            <wp:effectExtent l="0" t="0" r="9525" b="0"/>
            <wp:docPr id="62" name="Рисунок 62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215141F" wp14:editId="67464539">
            <wp:extent cx="6562725" cy="9277350"/>
            <wp:effectExtent l="0" t="0" r="9525" b="0"/>
            <wp:docPr id="63" name="Рисунок 63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AE5CD5D" wp14:editId="35AEF266">
            <wp:extent cx="6562725" cy="9277350"/>
            <wp:effectExtent l="0" t="0" r="9525" b="0"/>
            <wp:docPr id="64" name="Рисунок 64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71A0839" wp14:editId="6582881C">
            <wp:extent cx="6562725" cy="9277350"/>
            <wp:effectExtent l="0" t="0" r="9525" b="0"/>
            <wp:docPr id="65" name="Рисунок 65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79CF041" wp14:editId="24B4B3A8">
            <wp:extent cx="6562725" cy="9277350"/>
            <wp:effectExtent l="0" t="0" r="9525" b="0"/>
            <wp:docPr id="66" name="Рисунок 66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561C85A" wp14:editId="358424E4">
            <wp:extent cx="6562725" cy="9277350"/>
            <wp:effectExtent l="0" t="0" r="9525" b="0"/>
            <wp:docPr id="67" name="Рисунок 67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5E73DEE" wp14:editId="2DC68729">
            <wp:extent cx="6562725" cy="9277350"/>
            <wp:effectExtent l="0" t="0" r="9525" b="0"/>
            <wp:docPr id="68" name="Рисунок 68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E31D" w14:textId="3BB6FA1C" w:rsidR="0077260F" w:rsidRDefault="0077260F">
      <w:pPr>
        <w:suppressAutoHyphens w:val="0"/>
        <w:rPr>
          <w:b/>
          <w:color w:val="0000FF"/>
        </w:rPr>
      </w:pPr>
    </w:p>
    <w:permEnd w:id="1733499641"/>
    <w:p w14:paraId="60979433" w14:textId="43DBB68C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6B9D881B" w:rsidR="003B3264" w:rsidRDefault="003B3264" w:rsidP="0077260F">
      <w:permStart w:id="1620328227" w:edGrp="everyone"/>
    </w:p>
    <w:p w14:paraId="5D51B4D9" w14:textId="086C7133" w:rsidR="0077260F" w:rsidRDefault="0021258C" w:rsidP="0077260F">
      <w:r>
        <w:rPr>
          <w:noProof/>
          <w:lang w:eastAsia="ru-RU"/>
        </w:rPr>
        <w:drawing>
          <wp:inline distT="0" distB="0" distL="0" distR="0" wp14:anchorId="50B13DF0" wp14:editId="791F19B2">
            <wp:extent cx="6562725" cy="9344025"/>
            <wp:effectExtent l="0" t="0" r="9525" b="9525"/>
            <wp:docPr id="69" name="Рисунок 69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78A2" w14:textId="0E82220C" w:rsidR="0021258C" w:rsidRDefault="0021258C" w:rsidP="0077260F">
      <w:r>
        <w:rPr>
          <w:noProof/>
          <w:lang w:eastAsia="ru-RU"/>
        </w:rPr>
        <w:lastRenderedPageBreak/>
        <w:drawing>
          <wp:inline distT="0" distB="0" distL="0" distR="0" wp14:anchorId="19BECD3E" wp14:editId="72CF1C6B">
            <wp:extent cx="6562725" cy="9305925"/>
            <wp:effectExtent l="0" t="0" r="9525" b="9525"/>
            <wp:docPr id="70" name="Рисунок 70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DD0ED" w14:textId="4A3B0326" w:rsidR="0077260F" w:rsidRDefault="0077260F" w:rsidP="0077260F"/>
    <w:p w14:paraId="5E964774" w14:textId="79646125" w:rsidR="0077260F" w:rsidRDefault="0077260F" w:rsidP="0077260F"/>
    <w:p w14:paraId="1AEFBC35" w14:textId="700E566C" w:rsidR="0077260F" w:rsidRDefault="0021258C" w:rsidP="0077260F">
      <w:r>
        <w:rPr>
          <w:noProof/>
          <w:lang w:eastAsia="ru-RU"/>
        </w:rPr>
        <w:lastRenderedPageBreak/>
        <w:drawing>
          <wp:inline distT="0" distB="0" distL="0" distR="0" wp14:anchorId="2EFB2F0E" wp14:editId="5F919BAE">
            <wp:extent cx="6562725" cy="9334500"/>
            <wp:effectExtent l="0" t="0" r="9525" b="0"/>
            <wp:docPr id="71" name="Рисунок 71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9662" w14:textId="42982F49" w:rsidR="0077260F" w:rsidRDefault="0077260F" w:rsidP="0077260F"/>
    <w:p w14:paraId="635AE2E7" w14:textId="19DEA4C7" w:rsidR="0077260F" w:rsidRDefault="0077260F" w:rsidP="0077260F"/>
    <w:p w14:paraId="2B17416F" w14:textId="183B01BD" w:rsidR="0077260F" w:rsidRDefault="0021258C" w:rsidP="0077260F">
      <w:r>
        <w:rPr>
          <w:noProof/>
          <w:lang w:eastAsia="ru-RU"/>
        </w:rPr>
        <w:lastRenderedPageBreak/>
        <w:drawing>
          <wp:inline distT="0" distB="0" distL="0" distR="0" wp14:anchorId="2837AF8D" wp14:editId="1609E2F0">
            <wp:extent cx="6562725" cy="9286875"/>
            <wp:effectExtent l="0" t="0" r="9525" b="9525"/>
            <wp:docPr id="72" name="Рисунок 72" descr="Z:\__УРЗП\04. Конкурентные процедуры\АУКЦИОНЫ\2020 год\Рузский г.о\ЗЕМЛЯ\Аренда\АЗ-РУЗ_20-335\документы\ту газ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335\документы\ту газ1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B2EEF6" wp14:editId="5752A2C3">
            <wp:extent cx="6562725" cy="9286875"/>
            <wp:effectExtent l="0" t="0" r="9525" b="9525"/>
            <wp:docPr id="73" name="Рисунок 73" descr="Z:\__УРЗП\04. Конкурентные процедуры\АУКЦИОНЫ\2020 год\Рузский г.о\ЗЕМЛЯ\Аренда\АЗ-РУЗ_20-335\документы\ту газ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335\документы\ту газ1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BD7D5" w14:textId="489DB904" w:rsidR="0077260F" w:rsidRDefault="0077260F" w:rsidP="0077260F"/>
    <w:p w14:paraId="64B360B8" w14:textId="351FDA88" w:rsidR="0077260F" w:rsidRDefault="0077260F" w:rsidP="0077260F"/>
    <w:p w14:paraId="35FC8AF2" w14:textId="725EE315" w:rsidR="0077260F" w:rsidRDefault="0021258C" w:rsidP="0077260F">
      <w:r>
        <w:rPr>
          <w:noProof/>
          <w:lang w:eastAsia="ru-RU"/>
        </w:rPr>
        <w:lastRenderedPageBreak/>
        <w:drawing>
          <wp:inline distT="0" distB="0" distL="0" distR="0" wp14:anchorId="0F700B2F" wp14:editId="1FEE3938">
            <wp:extent cx="6572250" cy="9305925"/>
            <wp:effectExtent l="0" t="0" r="0" b="9525"/>
            <wp:docPr id="74" name="Рисунок 74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CBF10A" wp14:editId="05713A7F">
            <wp:extent cx="6562725" cy="9324975"/>
            <wp:effectExtent l="0" t="0" r="9525" b="9525"/>
            <wp:docPr id="75" name="Рисунок 75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F6E87B" wp14:editId="7B35A660">
            <wp:extent cx="6572250" cy="9305925"/>
            <wp:effectExtent l="0" t="0" r="0" b="9525"/>
            <wp:docPr id="76" name="Рисунок 76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D4E5BF" wp14:editId="7134232F">
            <wp:extent cx="6562725" cy="9305925"/>
            <wp:effectExtent l="0" t="0" r="9525" b="9525"/>
            <wp:docPr id="77" name="Рисунок 77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54DA9F" wp14:editId="0C009293">
            <wp:extent cx="6562725" cy="9315450"/>
            <wp:effectExtent l="0" t="0" r="9525" b="0"/>
            <wp:docPr id="78" name="Рисунок 78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E5C44E" wp14:editId="15F3126B">
            <wp:extent cx="6572250" cy="9305925"/>
            <wp:effectExtent l="0" t="0" r="0" b="9525"/>
            <wp:docPr id="79" name="Рисунок 79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C56B13" wp14:editId="376C88C2">
            <wp:extent cx="6572250" cy="9305925"/>
            <wp:effectExtent l="0" t="0" r="0" b="9525"/>
            <wp:docPr id="80" name="Рисунок 80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6988D8" wp14:editId="41B451C2">
            <wp:extent cx="6572250" cy="9296400"/>
            <wp:effectExtent l="0" t="0" r="0" b="0"/>
            <wp:docPr id="81" name="Рисунок 81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74061A" wp14:editId="2960D782">
            <wp:extent cx="6572250" cy="9305925"/>
            <wp:effectExtent l="0" t="0" r="0" b="9525"/>
            <wp:docPr id="82" name="Рисунок 82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F3FB58" wp14:editId="0B53800C">
            <wp:extent cx="6572250" cy="9305925"/>
            <wp:effectExtent l="0" t="0" r="0" b="9525"/>
            <wp:docPr id="83" name="Рисунок 83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DA21B0" wp14:editId="2DA880B9">
            <wp:extent cx="6572250" cy="9305925"/>
            <wp:effectExtent l="0" t="0" r="0" b="9525"/>
            <wp:docPr id="84" name="Рисунок 84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BC9783" wp14:editId="7EDD7FD3">
            <wp:extent cx="6572250" cy="9305925"/>
            <wp:effectExtent l="0" t="0" r="0" b="9525"/>
            <wp:docPr id="85" name="Рисунок 85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3D936D" wp14:editId="20F5021D">
            <wp:extent cx="6572250" cy="9305925"/>
            <wp:effectExtent l="0" t="0" r="0" b="9525"/>
            <wp:docPr id="86" name="Рисунок 86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335\документы\13.03.2020_вх-2895_2020_Кузнецова_Е.Ю._Неплюева_И.А. (1)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DEC7" w14:textId="35053379" w:rsidR="0077260F" w:rsidRPr="00124233" w:rsidRDefault="0077260F" w:rsidP="0077260F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456A6712" w:rsidR="00072838" w:rsidRPr="002B1734" w:rsidRDefault="00792ADB" w:rsidP="0077260F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договора </w:t>
      </w:r>
    </w:p>
    <w:p w14:paraId="49B6C5A2" w14:textId="77777777" w:rsidR="0077260F" w:rsidRPr="001303D1" w:rsidRDefault="0077260F" w:rsidP="0077260F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03C8B657" w14:textId="77777777" w:rsidR="0077260F" w:rsidRDefault="0077260F" w:rsidP="0077260F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4607DCF4" w14:textId="77777777" w:rsidR="0077260F" w:rsidRPr="001303D1" w:rsidRDefault="0077260F" w:rsidP="0077260F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36B46312" w14:textId="77777777" w:rsidR="0077260F" w:rsidRPr="001303D1" w:rsidRDefault="0077260F" w:rsidP="0077260F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414968A1" w14:textId="77777777" w:rsidR="0077260F" w:rsidRPr="009B1F54" w:rsidRDefault="0077260F" w:rsidP="0077260F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9B1F54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383FC015" w14:textId="77777777" w:rsidR="0077260F" w:rsidRPr="009B1F54" w:rsidRDefault="0077260F" w:rsidP="0077260F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00B8A612" w14:textId="77777777" w:rsidR="0077260F" w:rsidRPr="009B1F54" w:rsidRDefault="0077260F" w:rsidP="0077260F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9B1F54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9B1F54">
        <w:rPr>
          <w:rStyle w:val="afff8"/>
          <w:b w:val="0"/>
          <w:sz w:val="24"/>
          <w:szCs w:val="24"/>
        </w:rPr>
        <w:br/>
        <w:t>с одной стороны, и</w:t>
      </w:r>
    </w:p>
    <w:p w14:paraId="46C7BC1B" w14:textId="77777777" w:rsidR="0077260F" w:rsidRPr="009717CB" w:rsidRDefault="0077260F" w:rsidP="0077260F">
      <w:pPr>
        <w:tabs>
          <w:tab w:val="left" w:pos="1024"/>
        </w:tabs>
        <w:jc w:val="both"/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9B1F54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77884128" w14:textId="77777777" w:rsidR="0077260F" w:rsidRDefault="0077260F" w:rsidP="0077260F">
      <w:pPr>
        <w:keepNext/>
        <w:keepLines/>
        <w:spacing w:after="24" w:line="230" w:lineRule="exact"/>
        <w:ind w:left="3380"/>
      </w:pPr>
      <w:bookmarkStart w:id="129" w:name="bookmark3"/>
    </w:p>
    <w:p w14:paraId="41388FAC" w14:textId="77777777" w:rsidR="0077260F" w:rsidRDefault="0077260F" w:rsidP="0077260F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31EC81F1" w14:textId="77777777" w:rsidR="0077260F" w:rsidRPr="009717CB" w:rsidRDefault="0077260F" w:rsidP="0077260F">
      <w:pPr>
        <w:keepNext/>
        <w:keepLines/>
        <w:spacing w:after="24" w:line="230" w:lineRule="exact"/>
        <w:ind w:left="3380"/>
        <w:rPr>
          <w:b/>
        </w:rPr>
      </w:pPr>
    </w:p>
    <w:p w14:paraId="5941C6D4" w14:textId="77777777" w:rsidR="0077260F" w:rsidRPr="009B1F54" w:rsidRDefault="0077260F" w:rsidP="0077260F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9B1F54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4B758968" w14:textId="77777777" w:rsidR="0077260F" w:rsidRPr="009B1F54" w:rsidRDefault="0077260F" w:rsidP="0077260F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9B1F54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B1F54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7725452D" w14:textId="77777777" w:rsidR="0077260F" w:rsidRPr="009717CB" w:rsidRDefault="0077260F" w:rsidP="0077260F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B1F54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6BDBCCDA" w14:textId="77777777" w:rsidR="0077260F" w:rsidRDefault="0077260F" w:rsidP="0077260F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6A4EAA9F" w14:textId="77777777" w:rsidR="0077260F" w:rsidRDefault="0077260F" w:rsidP="0077260F">
      <w:pPr>
        <w:tabs>
          <w:tab w:val="left" w:pos="1024"/>
        </w:tabs>
        <w:ind w:firstLine="709"/>
        <w:jc w:val="both"/>
      </w:pPr>
      <w:r>
        <w:t>- расположен в зоне с особыми условиями использования территории в соответствии с СанПиН 2.1.4.2625-10«Зоны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66F49776" w14:textId="77777777" w:rsidR="0077260F" w:rsidRDefault="0077260F" w:rsidP="0077260F">
      <w:pPr>
        <w:tabs>
          <w:tab w:val="left" w:pos="1024"/>
        </w:tabs>
        <w:ind w:firstLine="709"/>
        <w:jc w:val="both"/>
      </w:pPr>
      <w:r>
        <w:t xml:space="preserve">- 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506373D1" w14:textId="77777777" w:rsidR="0077260F" w:rsidRPr="009B1F54" w:rsidRDefault="0077260F" w:rsidP="0077260F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125EECA0" w14:textId="77777777" w:rsidR="0077260F" w:rsidRPr="009B1F54" w:rsidRDefault="0077260F" w:rsidP="0077260F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5EA8657A" w14:textId="77777777" w:rsidR="0077260F" w:rsidRPr="009717CB" w:rsidRDefault="0077260F" w:rsidP="0077260F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7D49F1BA" w14:textId="77777777" w:rsidR="0077260F" w:rsidRPr="009717CB" w:rsidRDefault="0077260F" w:rsidP="0077260F">
      <w:pPr>
        <w:tabs>
          <w:tab w:val="left" w:pos="1024"/>
        </w:tabs>
        <w:ind w:firstLine="709"/>
        <w:jc w:val="both"/>
        <w:rPr>
          <w:b/>
        </w:rPr>
      </w:pPr>
    </w:p>
    <w:p w14:paraId="18CB68CE" w14:textId="77777777" w:rsidR="0077260F" w:rsidRDefault="0077260F" w:rsidP="0077260F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4E80609B" w14:textId="77777777" w:rsidR="0077260F" w:rsidRPr="009717CB" w:rsidRDefault="0077260F" w:rsidP="0077260F">
      <w:pPr>
        <w:keepNext/>
        <w:keepLines/>
        <w:spacing w:after="31" w:line="230" w:lineRule="exact"/>
        <w:ind w:left="3402" w:firstLine="709"/>
        <w:rPr>
          <w:b/>
        </w:rPr>
      </w:pPr>
    </w:p>
    <w:p w14:paraId="2E06F5DF" w14:textId="77777777" w:rsidR="0077260F" w:rsidRPr="009717CB" w:rsidRDefault="0077260F" w:rsidP="007726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5C134480" w14:textId="77777777" w:rsidR="0077260F" w:rsidRPr="009717CB" w:rsidRDefault="0077260F" w:rsidP="007726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6A37D031" w14:textId="77777777" w:rsidR="0077260F" w:rsidRPr="009717CB" w:rsidRDefault="0077260F" w:rsidP="007726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7A3AE501" w14:textId="77777777" w:rsidR="0077260F" w:rsidRPr="009717CB" w:rsidRDefault="0077260F" w:rsidP="0077260F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lastRenderedPageBreak/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40704535" w14:textId="77777777" w:rsidR="0077260F" w:rsidRPr="009717CB" w:rsidRDefault="0077260F" w:rsidP="0077260F">
      <w:pPr>
        <w:keepNext/>
        <w:keepLines/>
        <w:spacing w:after="80" w:line="230" w:lineRule="exact"/>
        <w:ind w:left="3160" w:firstLine="709"/>
        <w:rPr>
          <w:b/>
        </w:rPr>
      </w:pPr>
    </w:p>
    <w:p w14:paraId="2E1BE72F" w14:textId="77777777" w:rsidR="0077260F" w:rsidRDefault="0077260F" w:rsidP="0077260F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7F80C33F" w14:textId="77777777" w:rsidR="0077260F" w:rsidRPr="009717CB" w:rsidRDefault="0077260F" w:rsidP="0077260F">
      <w:pPr>
        <w:keepNext/>
        <w:keepLines/>
        <w:spacing w:after="80" w:line="230" w:lineRule="exact"/>
        <w:ind w:left="3160"/>
        <w:rPr>
          <w:b/>
        </w:rPr>
      </w:pPr>
    </w:p>
    <w:p w14:paraId="09CF4B8A" w14:textId="77777777" w:rsidR="0077260F" w:rsidRPr="009717CB" w:rsidRDefault="0077260F" w:rsidP="0077260F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7091A627" w14:textId="77777777" w:rsidR="0077260F" w:rsidRPr="009717CB" w:rsidRDefault="0077260F" w:rsidP="0077260F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1EA008C7" w14:textId="77777777" w:rsidR="0077260F" w:rsidRPr="009717CB" w:rsidRDefault="0077260F" w:rsidP="0077260F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7C7D6F44" w14:textId="77777777" w:rsidR="0077260F" w:rsidRPr="009717CB" w:rsidRDefault="0077260F" w:rsidP="0077260F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73226DA6" w14:textId="77777777" w:rsidR="0077260F" w:rsidRPr="009717CB" w:rsidRDefault="0077260F" w:rsidP="0077260F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0AD57384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39BD4C52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2E25B690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77D984CE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6EC8D283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2940D936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37D9BC91" w14:textId="77777777" w:rsidR="0077260F" w:rsidRPr="009717CB" w:rsidRDefault="0077260F" w:rsidP="0077260F">
      <w:pPr>
        <w:keepNext/>
        <w:keepLines/>
        <w:ind w:firstLine="709"/>
        <w:rPr>
          <w:b/>
        </w:rPr>
      </w:pPr>
    </w:p>
    <w:p w14:paraId="3723D93F" w14:textId="77777777" w:rsidR="0077260F" w:rsidRPr="009717CB" w:rsidRDefault="0077260F" w:rsidP="0077260F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7552262B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6B8F291E" w14:textId="77777777" w:rsidR="0077260F" w:rsidRPr="009717CB" w:rsidRDefault="0077260F" w:rsidP="0077260F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6E295A82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43821BBF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716F453A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54BFAFEA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58CC88EF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39AE2C5D" w14:textId="77777777" w:rsidR="0077260F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69E8C912" w14:textId="77777777" w:rsidR="0077260F" w:rsidRPr="009976A1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227696DA" w14:textId="77777777" w:rsidR="0077260F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3A85DE78" w14:textId="77777777" w:rsidR="0077260F" w:rsidRPr="009976A1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3CB4810E" w14:textId="77777777" w:rsidR="0077260F" w:rsidRPr="009717CB" w:rsidRDefault="0077260F" w:rsidP="0077260F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73C7B94B" w14:textId="77777777" w:rsidR="0077260F" w:rsidRPr="009717CB" w:rsidRDefault="0077260F" w:rsidP="0077260F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501C6FD3" w14:textId="77777777" w:rsidR="0077260F" w:rsidRPr="009717CB" w:rsidRDefault="0077260F" w:rsidP="0077260F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</w:t>
      </w:r>
      <w:r w:rsidRPr="009717CB">
        <w:lastRenderedPageBreak/>
        <w:t xml:space="preserve">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6DFADBF9" w14:textId="77777777" w:rsidR="0077260F" w:rsidRPr="009717CB" w:rsidRDefault="0077260F" w:rsidP="0077260F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BD5D5FE" w14:textId="77777777" w:rsidR="0077260F" w:rsidRPr="009717CB" w:rsidRDefault="0077260F" w:rsidP="0077260F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657F58E6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t>4.2. Арендодатель обязан:</w:t>
      </w:r>
      <w:bookmarkEnd w:id="134"/>
    </w:p>
    <w:p w14:paraId="61825169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5F7A0B86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68190079" w14:textId="77777777" w:rsidR="0077260F" w:rsidRPr="009717CB" w:rsidRDefault="0077260F" w:rsidP="0077260F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22341845" w14:textId="77777777" w:rsidR="0077260F" w:rsidRPr="009717CB" w:rsidRDefault="0077260F" w:rsidP="0077260F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393E1A3" w14:textId="77777777" w:rsidR="0077260F" w:rsidRPr="009717CB" w:rsidRDefault="0077260F" w:rsidP="0077260F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1B440A80" w14:textId="77777777" w:rsidR="0077260F" w:rsidRPr="009717CB" w:rsidRDefault="0077260F" w:rsidP="0077260F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1C5393A3" w14:textId="77777777" w:rsidR="0077260F" w:rsidRPr="009717CB" w:rsidRDefault="0077260F" w:rsidP="0077260F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4D53A476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1CD93150" w14:textId="77777777" w:rsidR="0077260F" w:rsidRPr="009717CB" w:rsidRDefault="0077260F" w:rsidP="0077260F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534599DC" w14:textId="77777777" w:rsidR="0077260F" w:rsidRPr="009717CB" w:rsidRDefault="0077260F" w:rsidP="0077260F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302C77EC" w14:textId="77777777" w:rsidR="0077260F" w:rsidRPr="009717CB" w:rsidRDefault="0077260F" w:rsidP="0077260F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35015AE6" w14:textId="77777777" w:rsidR="0077260F" w:rsidRPr="009717CB" w:rsidRDefault="0077260F" w:rsidP="0077260F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1008EBF2" w14:textId="77777777" w:rsidR="0077260F" w:rsidRPr="009717CB" w:rsidRDefault="0077260F" w:rsidP="0077260F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415053D8" w14:textId="77777777" w:rsidR="0077260F" w:rsidRPr="009717CB" w:rsidRDefault="0077260F" w:rsidP="0077260F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41AD5066" w14:textId="77777777" w:rsidR="0077260F" w:rsidRPr="009717CB" w:rsidRDefault="0077260F" w:rsidP="0077260F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0F2251C" w14:textId="77777777" w:rsidR="0077260F" w:rsidRPr="009717CB" w:rsidRDefault="0077260F" w:rsidP="0077260F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48664A9" w14:textId="77777777" w:rsidR="0077260F" w:rsidRPr="009717CB" w:rsidRDefault="0077260F" w:rsidP="0077260F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42D077CB" w14:textId="77777777" w:rsidR="0077260F" w:rsidRPr="009717CB" w:rsidRDefault="0077260F" w:rsidP="0077260F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52907CC3" w14:textId="77777777" w:rsidR="0077260F" w:rsidRPr="009717CB" w:rsidRDefault="0077260F" w:rsidP="0077260F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0C0F32C3" w14:textId="77777777" w:rsidR="0077260F" w:rsidRDefault="0077260F" w:rsidP="0077260F">
      <w:pPr>
        <w:tabs>
          <w:tab w:val="left" w:pos="1332"/>
        </w:tabs>
        <w:ind w:firstLine="709"/>
        <w:jc w:val="both"/>
      </w:pPr>
      <w:r w:rsidRPr="009717CB">
        <w:lastRenderedPageBreak/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3E1B2839" w14:textId="77777777" w:rsidR="0077260F" w:rsidRDefault="0077260F" w:rsidP="0077260F">
      <w:pPr>
        <w:tabs>
          <w:tab w:val="left" w:pos="1332"/>
        </w:tabs>
        <w:ind w:firstLine="709"/>
        <w:jc w:val="both"/>
      </w:pPr>
      <w:r>
        <w:t xml:space="preserve">4.4.13. </w:t>
      </w:r>
      <w:r w:rsidRPr="009B1F54">
        <w:t>Использовать Земельный участок в соответствии с требованиями Водного кодекса Российской Федерации, Воздушного кодекса Российской Федерации</w:t>
      </w:r>
      <w:r>
        <w:t>,</w:t>
      </w:r>
      <w:r w:rsidRPr="009B1F54">
        <w:t xml:space="preserve"> </w:t>
      </w:r>
      <w:r>
        <w:t xml:space="preserve">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t>приаэродромной</w:t>
      </w:r>
      <w:proofErr w:type="spellEnd"/>
      <w:r>
        <w:t xml:space="preserve"> территории и санитарно-защитной зоны»,</w:t>
      </w:r>
      <w:r w:rsidRPr="0097675D">
        <w:t xml:space="preserve"> с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</w:t>
      </w:r>
      <w:r>
        <w:t>тарного законодательства</w:t>
      </w:r>
      <w:r w:rsidRPr="0097675D">
        <w:t>.</w:t>
      </w:r>
    </w:p>
    <w:p w14:paraId="32E2F431" w14:textId="77777777" w:rsidR="0077260F" w:rsidRPr="009717CB" w:rsidRDefault="0077260F" w:rsidP="0077260F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требованиями действующего законодательства.</w:t>
      </w:r>
    </w:p>
    <w:p w14:paraId="47BEBB57" w14:textId="77777777" w:rsidR="0077260F" w:rsidRDefault="0077260F" w:rsidP="0077260F">
      <w:pPr>
        <w:keepNext/>
        <w:keepLines/>
        <w:ind w:firstLine="709"/>
        <w:jc w:val="center"/>
      </w:pPr>
      <w:bookmarkStart w:id="137" w:name="bookmark11"/>
    </w:p>
    <w:p w14:paraId="7B25D3A4" w14:textId="77777777" w:rsidR="0077260F" w:rsidRPr="009717CB" w:rsidRDefault="0077260F" w:rsidP="0077260F">
      <w:pPr>
        <w:keepNext/>
        <w:keepLines/>
        <w:ind w:firstLine="709"/>
        <w:jc w:val="center"/>
      </w:pPr>
      <w:r w:rsidRPr="009717CB">
        <w:t>V. Ответственность сторон</w:t>
      </w:r>
      <w:bookmarkEnd w:id="137"/>
    </w:p>
    <w:p w14:paraId="75352F04" w14:textId="77777777" w:rsidR="0077260F" w:rsidRPr="009717CB" w:rsidRDefault="0077260F" w:rsidP="0077260F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145990C9" w14:textId="77777777" w:rsidR="0077260F" w:rsidRPr="009717CB" w:rsidRDefault="0077260F" w:rsidP="0077260F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B142AE3" w14:textId="77777777" w:rsidR="0077260F" w:rsidRPr="009717CB" w:rsidRDefault="0077260F" w:rsidP="0077260F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5FBE2553" w14:textId="77777777" w:rsidR="0077260F" w:rsidRPr="009717CB" w:rsidRDefault="0077260F" w:rsidP="0077260F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1CAAB958" w14:textId="77777777" w:rsidR="0077260F" w:rsidRPr="009717CB" w:rsidRDefault="0077260F" w:rsidP="0077260F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5C9536CA" w14:textId="77777777" w:rsidR="0077260F" w:rsidRPr="009717CB" w:rsidRDefault="0077260F" w:rsidP="0077260F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6363CAB5" w14:textId="77777777" w:rsidR="0077260F" w:rsidRPr="009717CB" w:rsidRDefault="0077260F" w:rsidP="0077260F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06646E1B" w14:textId="77777777" w:rsidR="0077260F" w:rsidRPr="009717CB" w:rsidRDefault="0077260F" w:rsidP="0077260F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55E0A7F2" w14:textId="77777777" w:rsidR="0077260F" w:rsidRPr="009717CB" w:rsidRDefault="0077260F" w:rsidP="0077260F">
      <w:pPr>
        <w:autoSpaceDE w:val="0"/>
        <w:autoSpaceDN w:val="0"/>
        <w:adjustRightInd w:val="0"/>
        <w:ind w:firstLine="709"/>
        <w:jc w:val="both"/>
      </w:pPr>
    </w:p>
    <w:p w14:paraId="2697DA37" w14:textId="77777777" w:rsidR="0077260F" w:rsidRPr="009717CB" w:rsidRDefault="0077260F" w:rsidP="0077260F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2A9B27A7" w14:textId="77777777" w:rsidR="0077260F" w:rsidRPr="009717CB" w:rsidRDefault="0077260F" w:rsidP="0077260F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1D4D09F0" w14:textId="77777777" w:rsidR="0077260F" w:rsidRDefault="0077260F" w:rsidP="0077260F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2F82EE9E" w14:textId="77777777" w:rsidR="0077260F" w:rsidRPr="009976A1" w:rsidRDefault="0077260F" w:rsidP="0077260F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4D08E03D" w14:textId="77777777" w:rsidR="0077260F" w:rsidRPr="009717CB" w:rsidRDefault="0077260F" w:rsidP="0077260F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688F70E1" w14:textId="77777777" w:rsidR="0077260F" w:rsidRPr="009717CB" w:rsidRDefault="0077260F" w:rsidP="0077260F">
      <w:pPr>
        <w:tabs>
          <w:tab w:val="left" w:pos="1055"/>
        </w:tabs>
        <w:ind w:firstLine="709"/>
        <w:rPr>
          <w:i/>
        </w:rPr>
      </w:pPr>
    </w:p>
    <w:p w14:paraId="61EA5714" w14:textId="77777777" w:rsidR="0077260F" w:rsidRPr="009717CB" w:rsidRDefault="0077260F" w:rsidP="0077260F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761B9751" w14:textId="77777777" w:rsidR="0077260F" w:rsidRPr="009717CB" w:rsidRDefault="0077260F" w:rsidP="0077260F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1B8904B3" w14:textId="77777777" w:rsidR="0077260F" w:rsidRPr="009717CB" w:rsidRDefault="0077260F" w:rsidP="0077260F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2860DAF" w14:textId="77777777" w:rsidR="0077260F" w:rsidRPr="009717CB" w:rsidRDefault="0077260F" w:rsidP="0077260F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1BC7D76E" w14:textId="77777777" w:rsidR="0077260F" w:rsidRPr="009717CB" w:rsidRDefault="0077260F" w:rsidP="0077260F">
      <w:pPr>
        <w:ind w:firstLine="709"/>
        <w:jc w:val="both"/>
        <w:rPr>
          <w:i/>
        </w:rPr>
      </w:pPr>
      <w:r w:rsidRPr="009717CB">
        <w:t xml:space="preserve"> </w:t>
      </w:r>
    </w:p>
    <w:p w14:paraId="5CA05D51" w14:textId="77777777" w:rsidR="0077260F" w:rsidRPr="009717CB" w:rsidRDefault="0077260F" w:rsidP="0077260F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0F28DBC6" w14:textId="77777777" w:rsidR="0077260F" w:rsidRPr="009717CB" w:rsidRDefault="0077260F" w:rsidP="0077260F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2D83EB43" w14:textId="77777777" w:rsidR="0077260F" w:rsidRPr="009717CB" w:rsidRDefault="0077260F" w:rsidP="0077260F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lastRenderedPageBreak/>
        <w:t>Протокол (Приложение 1)</w:t>
      </w:r>
    </w:p>
    <w:p w14:paraId="38E522E3" w14:textId="77777777" w:rsidR="0077260F" w:rsidRPr="009717CB" w:rsidRDefault="0077260F" w:rsidP="0077260F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4978251F" w14:textId="77777777" w:rsidR="0077260F" w:rsidRPr="009717CB" w:rsidRDefault="0077260F" w:rsidP="0077260F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2134FB1E" w14:textId="77777777" w:rsidR="0077260F" w:rsidRDefault="0077260F" w:rsidP="0077260F">
      <w:pPr>
        <w:tabs>
          <w:tab w:val="left" w:pos="358"/>
        </w:tabs>
        <w:jc w:val="center"/>
      </w:pPr>
    </w:p>
    <w:p w14:paraId="0892741C" w14:textId="77777777" w:rsidR="0077260F" w:rsidRPr="009717CB" w:rsidRDefault="0077260F" w:rsidP="0077260F">
      <w:pPr>
        <w:tabs>
          <w:tab w:val="left" w:pos="358"/>
        </w:tabs>
        <w:jc w:val="center"/>
      </w:pPr>
    </w:p>
    <w:p w14:paraId="757D1136" w14:textId="77777777" w:rsidR="0077260F" w:rsidRPr="009717CB" w:rsidRDefault="0077260F" w:rsidP="0077260F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5A0A49EA" w14:textId="77777777" w:rsidR="0077260F" w:rsidRPr="009717CB" w:rsidRDefault="0077260F" w:rsidP="0077260F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7260F" w:rsidRPr="009717CB" w14:paraId="408B3D6E" w14:textId="77777777" w:rsidTr="00DA1869">
        <w:tc>
          <w:tcPr>
            <w:tcW w:w="4503" w:type="dxa"/>
          </w:tcPr>
          <w:p w14:paraId="57C2753E" w14:textId="77777777" w:rsidR="0077260F" w:rsidRPr="009717CB" w:rsidRDefault="0077260F" w:rsidP="00DA186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5A18A031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7DC65B61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3DAC8170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1DEE806E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61C1AE29" w14:textId="77777777" w:rsidR="0077260F" w:rsidRPr="009717CB" w:rsidRDefault="0077260F" w:rsidP="00DA1869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5E434F8E" w14:textId="77777777" w:rsidR="0077260F" w:rsidRPr="009717CB" w:rsidRDefault="0077260F" w:rsidP="00DA1869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574FF3AB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</w:p>
          <w:p w14:paraId="3143D558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125C4BDE" w14:textId="77777777" w:rsidR="0077260F" w:rsidRPr="009717CB" w:rsidRDefault="0077260F" w:rsidP="00DA1869">
            <w:pPr>
              <w:autoSpaceDE w:val="0"/>
              <w:autoSpaceDN w:val="0"/>
              <w:adjustRightInd w:val="0"/>
              <w:jc w:val="right"/>
            </w:pPr>
          </w:p>
          <w:p w14:paraId="79D72E48" w14:textId="77777777" w:rsidR="0077260F" w:rsidRPr="009717CB" w:rsidRDefault="0077260F" w:rsidP="00DA1869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F17678F" w14:textId="77777777" w:rsidR="0077260F" w:rsidRPr="009717CB" w:rsidRDefault="0077260F" w:rsidP="00DA186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4FECA5E6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44A5574C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1612EA49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6EB2A6AB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56B0D825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5960DE2E" w14:textId="77777777" w:rsidR="0077260F" w:rsidRPr="009717CB" w:rsidRDefault="0077260F" w:rsidP="00DA1869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74386346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32456918" w14:textId="77777777" w:rsidR="0077260F" w:rsidRPr="009717CB" w:rsidRDefault="0077260F" w:rsidP="00DA1869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2BDD9084" w14:textId="77777777" w:rsidR="0077260F" w:rsidRPr="009717CB" w:rsidRDefault="0077260F" w:rsidP="00DA1869">
            <w:pPr>
              <w:autoSpaceDE w:val="0"/>
              <w:autoSpaceDN w:val="0"/>
              <w:adjustRightInd w:val="0"/>
              <w:jc w:val="right"/>
            </w:pPr>
          </w:p>
          <w:p w14:paraId="6DFDE6C6" w14:textId="77777777" w:rsidR="0077260F" w:rsidRPr="009717CB" w:rsidRDefault="0077260F" w:rsidP="00DA1869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38C07669" w14:textId="77777777" w:rsidR="0077260F" w:rsidRDefault="0077260F" w:rsidP="0077260F">
      <w:pPr>
        <w:spacing w:after="400" w:line="245" w:lineRule="exact"/>
        <w:ind w:right="100"/>
      </w:pPr>
      <w:r>
        <w:br w:type="page"/>
      </w:r>
    </w:p>
    <w:p w14:paraId="4A8B5EA1" w14:textId="77777777" w:rsidR="0077260F" w:rsidRPr="00BF23F0" w:rsidRDefault="0077260F" w:rsidP="0077260F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5FBA2113" w14:textId="77777777" w:rsidR="0077260F" w:rsidRPr="00BF23F0" w:rsidRDefault="0077260F" w:rsidP="0077260F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0293C6E6" w14:textId="77777777" w:rsidR="0077260F" w:rsidRPr="00BF23F0" w:rsidRDefault="0077260F" w:rsidP="0077260F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7A4215BB" w14:textId="77777777" w:rsidR="0077260F" w:rsidRPr="00BF23F0" w:rsidRDefault="0077260F" w:rsidP="0077260F">
      <w:pPr>
        <w:tabs>
          <w:tab w:val="left" w:pos="681"/>
        </w:tabs>
        <w:spacing w:line="270" w:lineRule="exact"/>
        <w:ind w:left="500" w:right="100"/>
        <w:jc w:val="both"/>
      </w:pPr>
    </w:p>
    <w:p w14:paraId="54489F45" w14:textId="77777777" w:rsidR="0077260F" w:rsidRPr="00BF23F0" w:rsidRDefault="0077260F" w:rsidP="0077260F">
      <w:pPr>
        <w:tabs>
          <w:tab w:val="left" w:pos="681"/>
        </w:tabs>
        <w:spacing w:line="270" w:lineRule="exact"/>
        <w:ind w:left="500" w:right="100"/>
        <w:jc w:val="both"/>
      </w:pPr>
    </w:p>
    <w:p w14:paraId="0113000C" w14:textId="77777777" w:rsidR="0077260F" w:rsidRPr="00BF23F0" w:rsidRDefault="0077260F" w:rsidP="0077260F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77260F" w:rsidRPr="00BF23F0" w14:paraId="2F84A2C6" w14:textId="77777777" w:rsidTr="00DA1869">
        <w:tc>
          <w:tcPr>
            <w:tcW w:w="594" w:type="dxa"/>
          </w:tcPr>
          <w:p w14:paraId="50F58800" w14:textId="77777777" w:rsidR="0077260F" w:rsidRPr="00BF23F0" w:rsidRDefault="0077260F" w:rsidP="00DA1869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766F5851" w14:textId="77777777" w:rsidR="0077260F" w:rsidRPr="00BF23F0" w:rsidRDefault="0077260F" w:rsidP="00DA1869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289C0B72" w14:textId="77777777" w:rsidR="0077260F" w:rsidRPr="00BF23F0" w:rsidRDefault="0077260F" w:rsidP="00DA1869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056FDD2C" w14:textId="77777777" w:rsidR="0077260F" w:rsidRPr="00BF23F0" w:rsidRDefault="0077260F" w:rsidP="00DA1869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77260F" w:rsidRPr="00BF23F0" w14:paraId="1A9FF961" w14:textId="77777777" w:rsidTr="00DA1869">
        <w:tc>
          <w:tcPr>
            <w:tcW w:w="594" w:type="dxa"/>
          </w:tcPr>
          <w:p w14:paraId="0E654BD7" w14:textId="77777777" w:rsidR="0077260F" w:rsidRPr="00BF23F0" w:rsidRDefault="0077260F" w:rsidP="00DA1869">
            <w:pPr>
              <w:spacing w:after="66"/>
            </w:pPr>
          </w:p>
        </w:tc>
        <w:tc>
          <w:tcPr>
            <w:tcW w:w="977" w:type="dxa"/>
          </w:tcPr>
          <w:p w14:paraId="5F1B3CA3" w14:textId="77777777" w:rsidR="0077260F" w:rsidRPr="00BF23F0" w:rsidRDefault="0077260F" w:rsidP="00DA1869">
            <w:pPr>
              <w:spacing w:after="66"/>
            </w:pPr>
          </w:p>
        </w:tc>
        <w:tc>
          <w:tcPr>
            <w:tcW w:w="3365" w:type="dxa"/>
          </w:tcPr>
          <w:p w14:paraId="32F228A2" w14:textId="77777777" w:rsidR="0077260F" w:rsidRPr="00BF23F0" w:rsidRDefault="0077260F" w:rsidP="00DA1869">
            <w:pPr>
              <w:spacing w:after="66"/>
            </w:pPr>
          </w:p>
        </w:tc>
        <w:tc>
          <w:tcPr>
            <w:tcW w:w="1421" w:type="dxa"/>
          </w:tcPr>
          <w:p w14:paraId="0F0DAC84" w14:textId="77777777" w:rsidR="0077260F" w:rsidRPr="00BF23F0" w:rsidRDefault="0077260F" w:rsidP="00DA1869">
            <w:pPr>
              <w:spacing w:after="66"/>
            </w:pPr>
          </w:p>
        </w:tc>
      </w:tr>
    </w:tbl>
    <w:p w14:paraId="062EC546" w14:textId="77777777" w:rsidR="0077260F" w:rsidRPr="00BF23F0" w:rsidRDefault="0077260F" w:rsidP="0077260F">
      <w:pPr>
        <w:spacing w:after="66"/>
        <w:ind w:left="220"/>
      </w:pPr>
    </w:p>
    <w:p w14:paraId="4B52C966" w14:textId="77777777" w:rsidR="0077260F" w:rsidRPr="00BF23F0" w:rsidRDefault="0077260F" w:rsidP="0077260F">
      <w:pPr>
        <w:spacing w:after="66"/>
        <w:ind w:left="220"/>
      </w:pPr>
    </w:p>
    <w:p w14:paraId="42052605" w14:textId="77777777" w:rsidR="0077260F" w:rsidRPr="00BF23F0" w:rsidRDefault="0077260F" w:rsidP="0077260F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5A907118" w14:textId="77777777" w:rsidR="0077260F" w:rsidRPr="00BF23F0" w:rsidRDefault="0077260F" w:rsidP="0077260F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77260F" w:rsidRPr="00BF23F0" w14:paraId="5B01FB81" w14:textId="77777777" w:rsidTr="00DA1869">
        <w:tc>
          <w:tcPr>
            <w:tcW w:w="2552" w:type="dxa"/>
          </w:tcPr>
          <w:p w14:paraId="724F9968" w14:textId="77777777" w:rsidR="0077260F" w:rsidRPr="00BF23F0" w:rsidRDefault="0077260F" w:rsidP="00DA1869">
            <w:pPr>
              <w:spacing w:after="66"/>
            </w:pPr>
          </w:p>
        </w:tc>
        <w:tc>
          <w:tcPr>
            <w:tcW w:w="2551" w:type="dxa"/>
          </w:tcPr>
          <w:p w14:paraId="72BD1600" w14:textId="77777777" w:rsidR="0077260F" w:rsidRPr="00BF23F0" w:rsidRDefault="0077260F" w:rsidP="00DA1869">
            <w:pPr>
              <w:spacing w:after="66"/>
            </w:pPr>
            <w:r w:rsidRPr="00BF23F0">
              <w:t>Арендная плата (руб.)</w:t>
            </w:r>
          </w:p>
        </w:tc>
      </w:tr>
      <w:tr w:rsidR="0077260F" w:rsidRPr="00BF23F0" w14:paraId="1836F55C" w14:textId="77777777" w:rsidTr="00DA1869">
        <w:tc>
          <w:tcPr>
            <w:tcW w:w="2552" w:type="dxa"/>
          </w:tcPr>
          <w:p w14:paraId="761A674A" w14:textId="77777777" w:rsidR="0077260F" w:rsidRPr="00BF23F0" w:rsidRDefault="0077260F" w:rsidP="00DA1869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6DF98382" w14:textId="77777777" w:rsidR="0077260F" w:rsidRPr="00BF23F0" w:rsidRDefault="0077260F" w:rsidP="00DA1869">
            <w:pPr>
              <w:spacing w:after="66"/>
            </w:pPr>
          </w:p>
        </w:tc>
      </w:tr>
      <w:tr w:rsidR="0077260F" w:rsidRPr="00BF23F0" w14:paraId="1CED62F8" w14:textId="77777777" w:rsidTr="00DA1869">
        <w:tc>
          <w:tcPr>
            <w:tcW w:w="2552" w:type="dxa"/>
          </w:tcPr>
          <w:p w14:paraId="0F6F89E4" w14:textId="77777777" w:rsidR="0077260F" w:rsidRPr="00BF23F0" w:rsidRDefault="0077260F" w:rsidP="00DA1869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45099D89" w14:textId="77777777" w:rsidR="0077260F" w:rsidRPr="00BF23F0" w:rsidRDefault="0077260F" w:rsidP="00DA1869">
            <w:pPr>
              <w:spacing w:after="66"/>
            </w:pPr>
          </w:p>
        </w:tc>
      </w:tr>
    </w:tbl>
    <w:p w14:paraId="59FA8189" w14:textId="77777777" w:rsidR="0077260F" w:rsidRPr="00BF23F0" w:rsidRDefault="0077260F" w:rsidP="0077260F">
      <w:pPr>
        <w:spacing w:line="274" w:lineRule="exact"/>
        <w:ind w:left="220" w:right="100" w:firstLine="280"/>
        <w:rPr>
          <w:rStyle w:val="afff8"/>
          <w:b w:val="0"/>
        </w:rPr>
      </w:pPr>
    </w:p>
    <w:p w14:paraId="7A483C82" w14:textId="77777777" w:rsidR="0077260F" w:rsidRPr="00BF23F0" w:rsidRDefault="0077260F" w:rsidP="0077260F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40463BF7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1774C91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8C14EB6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AF57581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5A9CA73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DC88FE5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245102B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E8A2281" w14:textId="77777777" w:rsidR="0077260F" w:rsidRPr="00BF23F0" w:rsidRDefault="0077260F" w:rsidP="0077260F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45A8362" w14:textId="77777777" w:rsidR="0077260F" w:rsidRPr="00BF23F0" w:rsidRDefault="0077260F" w:rsidP="0077260F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7260F" w:rsidRPr="00BF23F0" w14:paraId="6B18FC9E" w14:textId="77777777" w:rsidTr="00DA1869">
        <w:tc>
          <w:tcPr>
            <w:tcW w:w="4503" w:type="dxa"/>
          </w:tcPr>
          <w:p w14:paraId="2F6F1C3F" w14:textId="77777777" w:rsidR="0077260F" w:rsidRPr="00E40827" w:rsidRDefault="0077260F" w:rsidP="00DA186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549B67F7" w14:textId="77777777" w:rsidR="0077260F" w:rsidRPr="00BF23F0" w:rsidRDefault="0077260F" w:rsidP="00DA1869">
            <w:pPr>
              <w:autoSpaceDE w:val="0"/>
              <w:autoSpaceDN w:val="0"/>
              <w:adjustRightInd w:val="0"/>
            </w:pPr>
          </w:p>
          <w:p w14:paraId="68F048B8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</w:p>
          <w:p w14:paraId="65229A73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B8C2549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A7F56DB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233FAC9" w14:textId="77777777" w:rsidR="0077260F" w:rsidRPr="00E40827" w:rsidRDefault="0077260F" w:rsidP="00DA186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F28A1B8" w14:textId="77777777" w:rsidR="0077260F" w:rsidRPr="00BF23F0" w:rsidRDefault="0077260F" w:rsidP="00DA1869">
            <w:pPr>
              <w:autoSpaceDE w:val="0"/>
              <w:autoSpaceDN w:val="0"/>
              <w:adjustRightInd w:val="0"/>
            </w:pPr>
          </w:p>
          <w:p w14:paraId="04D11299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</w:p>
          <w:p w14:paraId="63C329B5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123F273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8A0273E" w14:textId="77777777" w:rsidR="0077260F" w:rsidRPr="00BF23F0" w:rsidRDefault="0077260F" w:rsidP="0077260F">
      <w:pPr>
        <w:spacing w:line="274" w:lineRule="exact"/>
        <w:ind w:left="220" w:right="100" w:firstLine="280"/>
        <w:jc w:val="both"/>
      </w:pPr>
    </w:p>
    <w:p w14:paraId="730E5A73" w14:textId="77777777" w:rsidR="0077260F" w:rsidRPr="00BF23F0" w:rsidRDefault="0077260F" w:rsidP="0077260F">
      <w:pPr>
        <w:spacing w:line="274" w:lineRule="exact"/>
        <w:ind w:left="220" w:right="100" w:firstLine="280"/>
        <w:jc w:val="both"/>
      </w:pPr>
    </w:p>
    <w:p w14:paraId="08B0E152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4C0BDDE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1408E2A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49ADB04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3D108BC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548FDCD" w14:textId="77777777" w:rsidR="0077260F" w:rsidRPr="00BF23F0" w:rsidRDefault="0077260F" w:rsidP="0077260F">
      <w:pPr>
        <w:spacing w:line="274" w:lineRule="exact"/>
        <w:ind w:left="220" w:right="100" w:firstLine="280"/>
      </w:pPr>
    </w:p>
    <w:p w14:paraId="2C3D4B5C" w14:textId="77777777" w:rsidR="0077260F" w:rsidRPr="00BF23F0" w:rsidRDefault="0077260F" w:rsidP="0077260F">
      <w:pPr>
        <w:spacing w:line="274" w:lineRule="exact"/>
        <w:ind w:left="220" w:right="100" w:firstLine="280"/>
      </w:pPr>
    </w:p>
    <w:p w14:paraId="4680D081" w14:textId="77777777" w:rsidR="0077260F" w:rsidRDefault="0077260F" w:rsidP="0077260F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1" w:name="bookmark19"/>
    </w:p>
    <w:p w14:paraId="56CBB4A9" w14:textId="77777777" w:rsidR="0077260F" w:rsidRDefault="0077260F" w:rsidP="0077260F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5FDEA264" w14:textId="77777777" w:rsidR="0077260F" w:rsidRDefault="0077260F" w:rsidP="0077260F">
      <w:pPr>
        <w:keepNext/>
        <w:keepLines/>
        <w:spacing w:after="9" w:line="230" w:lineRule="exact"/>
        <w:ind w:left="4620"/>
        <w:rPr>
          <w:rStyle w:val="53pt"/>
        </w:rPr>
      </w:pPr>
    </w:p>
    <w:p w14:paraId="7B08BEDA" w14:textId="77777777" w:rsidR="0077260F" w:rsidRPr="00BF23F0" w:rsidRDefault="0077260F" w:rsidP="0077260F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198E99F3" w14:textId="77777777" w:rsidR="0077260F" w:rsidRDefault="0077260F" w:rsidP="0077260F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0EB4B05C" w14:textId="77777777" w:rsidR="0077260F" w:rsidRPr="008D2D23" w:rsidRDefault="0077260F" w:rsidP="0077260F">
      <w:pPr>
        <w:keepNext/>
        <w:keepLines/>
        <w:spacing w:line="230" w:lineRule="exact"/>
        <w:rPr>
          <w:sz w:val="16"/>
          <w:szCs w:val="16"/>
        </w:rPr>
      </w:pPr>
    </w:p>
    <w:p w14:paraId="44DE6BEC" w14:textId="77777777" w:rsidR="0077260F" w:rsidRDefault="0077260F" w:rsidP="0077260F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23DF26E9" w14:textId="77777777" w:rsidR="0077260F" w:rsidRPr="00BF23F0" w:rsidRDefault="0077260F" w:rsidP="0077260F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42E47AE2" w14:textId="77777777" w:rsidR="0077260F" w:rsidRPr="00BF23F0" w:rsidRDefault="0077260F" w:rsidP="0077260F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524AF975" w14:textId="77777777" w:rsidR="0077260F" w:rsidRPr="00BF23F0" w:rsidRDefault="0077260F" w:rsidP="0077260F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150D0AD" w14:textId="77777777" w:rsidR="0077260F" w:rsidRPr="009B1F54" w:rsidRDefault="0077260F" w:rsidP="0077260F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9B1F54">
        <w:rPr>
          <w:rStyle w:val="53"/>
          <w:b w:val="0"/>
        </w:rPr>
        <w:t xml:space="preserve">Земельный участок </w:t>
      </w:r>
      <w:bookmarkEnd w:id="143"/>
      <w:r w:rsidRPr="009B1F54">
        <w:rPr>
          <w:rStyle w:val="53"/>
          <w:b w:val="0"/>
        </w:rPr>
        <w:t xml:space="preserve">площадью ____ </w:t>
      </w:r>
      <w:proofErr w:type="spellStart"/>
      <w:r w:rsidRPr="009B1F54">
        <w:rPr>
          <w:rStyle w:val="53"/>
          <w:b w:val="0"/>
        </w:rPr>
        <w:t>кв.м</w:t>
      </w:r>
      <w:proofErr w:type="spellEnd"/>
      <w:r w:rsidRPr="009B1F54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34624827" w14:textId="77777777" w:rsidR="0077260F" w:rsidRPr="009B1F54" w:rsidRDefault="0077260F" w:rsidP="0077260F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3976C8B3" w14:textId="77777777" w:rsidR="0077260F" w:rsidRPr="009B1F54" w:rsidRDefault="0077260F" w:rsidP="0077260F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3. Арендатор претензий к Арендодателю не имеет.</w:t>
      </w:r>
    </w:p>
    <w:p w14:paraId="1CFE4E46" w14:textId="77777777" w:rsidR="0077260F" w:rsidRPr="00BF23F0" w:rsidRDefault="0077260F" w:rsidP="0077260F">
      <w:pPr>
        <w:spacing w:line="299" w:lineRule="exact"/>
        <w:ind w:left="100" w:firstLine="300"/>
      </w:pPr>
    </w:p>
    <w:p w14:paraId="630DA5B3" w14:textId="77777777" w:rsidR="0077260F" w:rsidRPr="00BF23F0" w:rsidRDefault="0077260F" w:rsidP="0077260F">
      <w:pPr>
        <w:tabs>
          <w:tab w:val="left" w:pos="358"/>
        </w:tabs>
        <w:jc w:val="center"/>
      </w:pPr>
    </w:p>
    <w:p w14:paraId="1D9AAECD" w14:textId="77777777" w:rsidR="0077260F" w:rsidRPr="00BF23F0" w:rsidRDefault="0077260F" w:rsidP="0077260F">
      <w:pPr>
        <w:tabs>
          <w:tab w:val="left" w:pos="358"/>
        </w:tabs>
        <w:jc w:val="center"/>
      </w:pPr>
    </w:p>
    <w:p w14:paraId="5230C218" w14:textId="77777777" w:rsidR="0077260F" w:rsidRPr="00BF23F0" w:rsidRDefault="0077260F" w:rsidP="0077260F">
      <w:pPr>
        <w:tabs>
          <w:tab w:val="left" w:pos="358"/>
        </w:tabs>
        <w:jc w:val="center"/>
      </w:pPr>
    </w:p>
    <w:p w14:paraId="3392E178" w14:textId="77777777" w:rsidR="0077260F" w:rsidRPr="00BF23F0" w:rsidRDefault="0077260F" w:rsidP="0077260F">
      <w:pPr>
        <w:tabs>
          <w:tab w:val="left" w:pos="358"/>
        </w:tabs>
        <w:jc w:val="center"/>
      </w:pPr>
      <w:r w:rsidRPr="00BF23F0">
        <w:t>Подписи Сторон</w:t>
      </w:r>
    </w:p>
    <w:p w14:paraId="24E08EC3" w14:textId="77777777" w:rsidR="0077260F" w:rsidRPr="00BF23F0" w:rsidRDefault="0077260F" w:rsidP="0077260F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7260F" w:rsidRPr="00BF23F0" w14:paraId="6E8B522C" w14:textId="77777777" w:rsidTr="00DA1869">
        <w:tc>
          <w:tcPr>
            <w:tcW w:w="4503" w:type="dxa"/>
          </w:tcPr>
          <w:p w14:paraId="55D1A455" w14:textId="77777777" w:rsidR="0077260F" w:rsidRPr="00E40827" w:rsidRDefault="0077260F" w:rsidP="00DA186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669A3462" w14:textId="77777777" w:rsidR="0077260F" w:rsidRPr="00E40827" w:rsidRDefault="0077260F" w:rsidP="00DA1869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44D875D5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</w:p>
          <w:p w14:paraId="3F2D4B3D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47AC3B5A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356DBD85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4E0C5847" w14:textId="77777777" w:rsidR="0077260F" w:rsidRPr="00E40827" w:rsidRDefault="0077260F" w:rsidP="00DA186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4AA38824" w14:textId="77777777" w:rsidR="0077260F" w:rsidRPr="00BF23F0" w:rsidRDefault="0077260F" w:rsidP="00DA1869">
            <w:pPr>
              <w:autoSpaceDE w:val="0"/>
              <w:autoSpaceDN w:val="0"/>
              <w:adjustRightInd w:val="0"/>
            </w:pPr>
          </w:p>
          <w:p w14:paraId="7EAA9994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</w:p>
          <w:p w14:paraId="71D2AE0F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A6C79D9" w14:textId="77777777" w:rsidR="0077260F" w:rsidRPr="00BF23F0" w:rsidRDefault="0077260F" w:rsidP="00DA1869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30465738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77260F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77260F">
        <w:rPr>
          <w:b/>
          <w:color w:val="0000FF"/>
        </w:rPr>
        <w:t>РУЗ/20</w:t>
      </w:r>
      <w:r w:rsidRPr="008E4A5F">
        <w:rPr>
          <w:b/>
          <w:color w:val="0000FF"/>
        </w:rPr>
        <w:t>-</w:t>
      </w:r>
      <w:r w:rsidR="00E349E3">
        <w:rPr>
          <w:b/>
          <w:color w:val="0000FF"/>
        </w:rPr>
        <w:t>335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9181D" w14:textId="77777777" w:rsidR="00D95765" w:rsidRDefault="00D95765">
      <w:r>
        <w:separator/>
      </w:r>
    </w:p>
  </w:endnote>
  <w:endnote w:type="continuationSeparator" w:id="0">
    <w:p w14:paraId="49618EA8" w14:textId="77777777" w:rsidR="00D95765" w:rsidRDefault="00D95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07442F5" w:rsidR="00DA1869" w:rsidRDefault="00DA186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C49" w:rsidRPr="00AF4C49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DA1869" w:rsidRPr="001A6C06" w:rsidRDefault="00DA186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BCD6E" w14:textId="77777777" w:rsidR="00D95765" w:rsidRDefault="00D95765">
      <w:r>
        <w:separator/>
      </w:r>
    </w:p>
  </w:footnote>
  <w:footnote w:type="continuationSeparator" w:id="0">
    <w:p w14:paraId="2E736798" w14:textId="77777777" w:rsidR="00D95765" w:rsidRDefault="00D95765">
      <w:r>
        <w:continuationSeparator/>
      </w:r>
    </w:p>
  </w:footnote>
  <w:footnote w:id="1">
    <w:p w14:paraId="3FE4BEB6" w14:textId="77777777" w:rsidR="00DA1869" w:rsidRDefault="00DA186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4AC0973"/>
    <w:multiLevelType w:val="multilevel"/>
    <w:tmpl w:val="454E3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4"/>
  </w:num>
  <w:num w:numId="8">
    <w:abstractNumId w:val="26"/>
  </w:num>
  <w:num w:numId="9">
    <w:abstractNumId w:val="18"/>
  </w:num>
  <w:num w:numId="10">
    <w:abstractNumId w:val="13"/>
  </w:num>
  <w:num w:numId="11">
    <w:abstractNumId w:val="31"/>
  </w:num>
  <w:num w:numId="12">
    <w:abstractNumId w:val="28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7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2"/>
  </w:num>
  <w:num w:numId="30">
    <w:abstractNumId w:val="17"/>
  </w:num>
  <w:num w:numId="31">
    <w:abstractNumId w:val="20"/>
  </w:num>
  <w:num w:numId="32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29BD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5193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11F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8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4D1C"/>
    <w:rsid w:val="00286107"/>
    <w:rsid w:val="0028693D"/>
    <w:rsid w:val="00286E7E"/>
    <w:rsid w:val="00287144"/>
    <w:rsid w:val="00291589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A43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7C4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60F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C92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C49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902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52E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400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3FB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0BE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65"/>
    <w:rsid w:val="00D957C3"/>
    <w:rsid w:val="00D95D1D"/>
    <w:rsid w:val="00D95F9C"/>
    <w:rsid w:val="00D97745"/>
    <w:rsid w:val="00DA0684"/>
    <w:rsid w:val="00DA13F3"/>
    <w:rsid w:val="00DA17DA"/>
    <w:rsid w:val="00DA1869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55D4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9E3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5978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3AF6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772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772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772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77260F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772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77260F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2F0B4-5774-4FFA-8086-DFD5913C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9564</Words>
  <Characters>54515</Characters>
  <Application>Microsoft Office Word</Application>
  <DocSecurity>8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63952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2020-03-18T14:29:00Z</cp:lastPrinted>
  <dcterms:created xsi:type="dcterms:W3CDTF">2020-03-20T06:41:00Z</dcterms:created>
  <dcterms:modified xsi:type="dcterms:W3CDTF">2020-03-20T06:41:00Z</dcterms:modified>
</cp:coreProperties>
</file>