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F2FD659" w14:textId="77777777" w:rsidR="003D1257" w:rsidRPr="0077260F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77260F">
              <w:rPr>
                <w:bCs/>
                <w:color w:val="0000FF"/>
              </w:rPr>
              <w:t>Администрация Рузского</w:t>
            </w:r>
          </w:p>
          <w:p w14:paraId="193F06C0" w14:textId="77777777" w:rsidR="003D1257" w:rsidRPr="00513D43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77260F">
              <w:rPr>
                <w:bCs/>
                <w:color w:val="0000FF"/>
              </w:rPr>
              <w:t>городского округа Московской области</w:t>
            </w:r>
          </w:p>
          <w:p w14:paraId="6A22245A" w14:textId="77531403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F6C111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330CA2" w:rsidRPr="00330CA2">
        <w:rPr>
          <w:b/>
          <w:color w:val="0000FF"/>
          <w:sz w:val="28"/>
          <w:szCs w:val="28"/>
        </w:rPr>
        <w:t>АЗ-РУЗ/20-348</w:t>
      </w:r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</w:p>
    <w:p w14:paraId="55CF940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76F09D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9D97585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23E9CA44" w14:textId="77777777" w:rsidR="003D1257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 xml:space="preserve">использования: </w:t>
      </w:r>
      <w:r w:rsidRPr="003D1257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</w:p>
    <w:p w14:paraId="5FBCE66F" w14:textId="464D70B6" w:rsidR="00C36575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3D1257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0E5E997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C6F93" w:rsidRPr="007C6F93">
        <w:rPr>
          <w:b/>
          <w:noProof/>
          <w:color w:val="0000FF"/>
          <w:sz w:val="28"/>
          <w:szCs w:val="28"/>
        </w:rPr>
        <w:t>190320/6987935/04</w:t>
      </w:r>
      <w:r w:rsidR="00330CA2">
        <w:rPr>
          <w:b/>
          <w:noProof/>
          <w:color w:val="0000FF"/>
          <w:sz w:val="28"/>
          <w:szCs w:val="28"/>
        </w:rPr>
        <w:t xml:space="preserve"> 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281988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A03F68" w:rsidRPr="00A03F68">
        <w:rPr>
          <w:b/>
          <w:noProof/>
          <w:color w:val="0000FF"/>
          <w:sz w:val="28"/>
          <w:szCs w:val="28"/>
        </w:rPr>
        <w:t>00300060104921</w:t>
      </w:r>
      <w:r w:rsidR="00330CA2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F6C0A2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330CA2">
        <w:rPr>
          <w:b/>
          <w:noProof/>
          <w:color w:val="0000FF"/>
          <w:sz w:val="28"/>
          <w:szCs w:val="28"/>
        </w:rPr>
        <w:t>20</w:t>
      </w:r>
      <w:r w:rsidR="003D1257" w:rsidRPr="0077260F">
        <w:rPr>
          <w:b/>
          <w:noProof/>
          <w:color w:val="0000FF"/>
          <w:sz w:val="28"/>
          <w:szCs w:val="28"/>
        </w:rPr>
        <w:t>.03.2020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0AEF95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3D1257" w:rsidRPr="0077260F">
        <w:rPr>
          <w:b/>
          <w:noProof/>
          <w:color w:val="0000FF"/>
          <w:sz w:val="28"/>
          <w:szCs w:val="28"/>
        </w:rPr>
        <w:t>15.05.2020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9E03FB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D1257" w:rsidRPr="0077260F">
        <w:rPr>
          <w:b/>
          <w:noProof/>
          <w:color w:val="0000FF"/>
          <w:sz w:val="28"/>
          <w:szCs w:val="28"/>
        </w:rPr>
        <w:t>20.05.2020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24732CC6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1353AC9" w14:textId="4D00167F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77260F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</w:t>
      </w:r>
      <w:r w:rsidR="00330CA2">
        <w:rPr>
          <w:color w:val="0000FF"/>
          <w:sz w:val="22"/>
          <w:szCs w:val="22"/>
        </w:rPr>
        <w:t>асти от 03.03.2020 № 30-З п.142</w:t>
      </w:r>
      <w:r w:rsidRPr="0077260F">
        <w:rPr>
          <w:color w:val="0000FF"/>
          <w:sz w:val="22"/>
          <w:szCs w:val="22"/>
        </w:rPr>
        <w:t>;</w:t>
      </w:r>
    </w:p>
    <w:p w14:paraId="521D24DC" w14:textId="3FDF4AF1" w:rsidR="003D1257" w:rsidRPr="0066427B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>ой области от 12.03.2020 № 68</w:t>
      </w:r>
      <w:r w:rsidR="00330CA2">
        <w:rPr>
          <w:color w:val="0000FF"/>
          <w:sz w:val="22"/>
          <w:szCs w:val="22"/>
        </w:rPr>
        <w:t>4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>
        <w:rPr>
          <w:color w:val="0000FF"/>
          <w:sz w:val="22"/>
          <w:szCs w:val="22"/>
        </w:rPr>
        <w:t xml:space="preserve">ровым номером </w:t>
      </w:r>
      <w:r w:rsidR="00330CA2" w:rsidRPr="00330CA2">
        <w:rPr>
          <w:color w:val="0000FF"/>
          <w:sz w:val="22"/>
          <w:szCs w:val="22"/>
        </w:rPr>
        <w:t>50:19:0030414:394</w:t>
      </w:r>
      <w:r w:rsidRPr="0077260F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CBBCBD0" w14:textId="77777777" w:rsidR="003D1257" w:rsidRPr="0077260F" w:rsidRDefault="00711439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3D1257" w:rsidRPr="0077260F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B86C8AC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CCD4DB8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Сайт: www.ruzaregion.ru</w:t>
      </w:r>
    </w:p>
    <w:p w14:paraId="4B2B6083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A22652B" w:rsidR="00711439" w:rsidRPr="00186E67" w:rsidRDefault="003D1257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FF0000"/>
          <w:sz w:val="22"/>
          <w:szCs w:val="22"/>
        </w:rPr>
      </w:pPr>
      <w:r w:rsidRPr="0077260F">
        <w:rPr>
          <w:color w:val="0000FF"/>
          <w:sz w:val="22"/>
          <w:szCs w:val="22"/>
        </w:rPr>
        <w:t>Телефон факс: + 7 (496) 272-42-30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313ED17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3D1257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3D1257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3D1257" w:rsidRPr="0077260F">
        <w:rPr>
          <w:color w:val="0000FF"/>
          <w:sz w:val="22"/>
          <w:szCs w:val="22"/>
        </w:rPr>
        <w:t xml:space="preserve">Рузского городского округа </w:t>
      </w:r>
      <w:r w:rsidR="003D1257">
        <w:rPr>
          <w:color w:val="0000FF"/>
          <w:sz w:val="22"/>
          <w:szCs w:val="22"/>
        </w:rPr>
        <w:t>Московской области (далее – Земельный участок)</w:t>
      </w:r>
      <w:r w:rsidR="006F5A39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B7DFE1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330CA2" w:rsidRPr="00330CA2">
        <w:rPr>
          <w:color w:val="0000FF"/>
          <w:sz w:val="22"/>
          <w:szCs w:val="22"/>
        </w:rPr>
        <w:t>Московская область, г Руза, д Старо</w:t>
      </w:r>
      <w:r w:rsidR="003D1257">
        <w:rPr>
          <w:color w:val="0000FF"/>
          <w:sz w:val="22"/>
          <w:szCs w:val="22"/>
        </w:rPr>
        <w:t>.</w:t>
      </w:r>
    </w:p>
    <w:permEnd w:id="1201879608"/>
    <w:p w14:paraId="55E57AF4" w14:textId="54BC435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AE24D6" w:rsidRPr="00AE24D6">
        <w:rPr>
          <w:color w:val="0000FF"/>
          <w:sz w:val="22"/>
          <w:szCs w:val="22"/>
        </w:rPr>
        <w:t>1 000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BF1527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330CA2" w:rsidRPr="00330CA2">
        <w:rPr>
          <w:color w:val="0000FF"/>
          <w:sz w:val="22"/>
          <w:szCs w:val="22"/>
        </w:rPr>
        <w:t>50:19:0030414:394</w:t>
      </w:r>
      <w:r w:rsidR="00AE24D6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330CA2">
        <w:rPr>
          <w:color w:val="0000FF"/>
          <w:sz w:val="22"/>
          <w:szCs w:val="22"/>
        </w:rPr>
        <w:t>31.01</w:t>
      </w:r>
      <w:r w:rsidR="00AC01E5">
        <w:rPr>
          <w:color w:val="0000FF"/>
          <w:sz w:val="22"/>
          <w:szCs w:val="22"/>
        </w:rPr>
        <w:t>.</w:t>
      </w:r>
      <w:r w:rsidR="00F25AD4">
        <w:rPr>
          <w:color w:val="0000FF"/>
          <w:sz w:val="22"/>
          <w:szCs w:val="22"/>
        </w:rPr>
        <w:t>2020</w:t>
      </w:r>
      <w:r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№ 99/</w:t>
      </w:r>
      <w:r w:rsidR="00F25AD4">
        <w:rPr>
          <w:color w:val="0000FF"/>
          <w:sz w:val="22"/>
          <w:szCs w:val="22"/>
        </w:rPr>
        <w:t>2020/310</w:t>
      </w:r>
      <w:r w:rsidR="00330CA2">
        <w:rPr>
          <w:color w:val="0000FF"/>
          <w:sz w:val="22"/>
          <w:szCs w:val="22"/>
        </w:rPr>
        <w:t>648005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6FC532E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330CA2">
        <w:rPr>
          <w:color w:val="0000FF"/>
          <w:sz w:val="22"/>
          <w:szCs w:val="22"/>
        </w:rPr>
        <w:t>31.01.2020</w:t>
      </w:r>
      <w:r w:rsidR="00330CA2" w:rsidRPr="00242F27">
        <w:rPr>
          <w:color w:val="0000FF"/>
          <w:sz w:val="22"/>
          <w:szCs w:val="22"/>
        </w:rPr>
        <w:t xml:space="preserve"> </w:t>
      </w:r>
      <w:r w:rsidR="00330CA2">
        <w:rPr>
          <w:color w:val="0000FF"/>
          <w:sz w:val="22"/>
          <w:szCs w:val="22"/>
        </w:rPr>
        <w:br/>
        <w:t xml:space="preserve">№ 99/2020/310648005 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26F64783" w14:textId="48E21FE3" w:rsidR="00711439" w:rsidRPr="00960E6C" w:rsidRDefault="006F5A39" w:rsidP="00330CA2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F25AD4" w:rsidRPr="0077260F">
        <w:rPr>
          <w:color w:val="0000FF"/>
          <w:sz w:val="22"/>
          <w:szCs w:val="22"/>
        </w:rPr>
        <w:t xml:space="preserve">указаны в 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области от </w:t>
      </w:r>
      <w:r w:rsidR="00F25AD4">
        <w:rPr>
          <w:color w:val="0000FF"/>
          <w:sz w:val="22"/>
          <w:szCs w:val="22"/>
        </w:rPr>
        <w:t>07.02.2020</w:t>
      </w:r>
      <w:r w:rsidR="00F25AD4" w:rsidRPr="0077260F">
        <w:rPr>
          <w:color w:val="0000FF"/>
          <w:sz w:val="22"/>
          <w:szCs w:val="22"/>
        </w:rPr>
        <w:t xml:space="preserve"> № 28Исх-</w:t>
      </w:r>
      <w:r w:rsidR="00330CA2">
        <w:rPr>
          <w:color w:val="0000FF"/>
          <w:sz w:val="22"/>
          <w:szCs w:val="22"/>
        </w:rPr>
        <w:t>3998</w:t>
      </w:r>
      <w:r w:rsidR="00F25AD4">
        <w:rPr>
          <w:color w:val="0000FF"/>
          <w:sz w:val="22"/>
          <w:szCs w:val="22"/>
        </w:rPr>
        <w:t>/ (</w:t>
      </w:r>
      <w:r w:rsidR="00F25AD4" w:rsidRPr="00FC7284">
        <w:rPr>
          <w:color w:val="0000FF"/>
          <w:sz w:val="22"/>
          <w:szCs w:val="22"/>
        </w:rPr>
        <w:t>Приложение 4)</w:t>
      </w:r>
      <w:r w:rsidR="00330CA2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2271441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61D03" w:rsidRPr="00061D03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190121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DFE7F68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>указаны в 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</w:t>
      </w:r>
      <w:r w:rsidR="00190121">
        <w:rPr>
          <w:color w:val="0000FF"/>
          <w:sz w:val="22"/>
          <w:szCs w:val="22"/>
        </w:rPr>
        <w:t xml:space="preserve">ласти </w:t>
      </w:r>
      <w:r w:rsidR="00190121">
        <w:rPr>
          <w:color w:val="0000FF"/>
          <w:sz w:val="22"/>
          <w:szCs w:val="22"/>
        </w:rPr>
        <w:br/>
        <w:t>от 07.02.2020</w:t>
      </w:r>
      <w:r w:rsidR="00190121" w:rsidRPr="0077260F">
        <w:rPr>
          <w:color w:val="0000FF"/>
          <w:sz w:val="22"/>
          <w:szCs w:val="22"/>
        </w:rPr>
        <w:t xml:space="preserve"> № 28Исх-</w:t>
      </w:r>
      <w:r w:rsidR="00190121">
        <w:rPr>
          <w:color w:val="0000FF"/>
          <w:sz w:val="22"/>
          <w:szCs w:val="22"/>
        </w:rPr>
        <w:t>399</w:t>
      </w:r>
      <w:r w:rsidR="00330CA2">
        <w:rPr>
          <w:color w:val="0000FF"/>
          <w:sz w:val="22"/>
          <w:szCs w:val="22"/>
        </w:rPr>
        <w:t>8</w:t>
      </w:r>
      <w:r w:rsidR="00190121">
        <w:rPr>
          <w:color w:val="0000FF"/>
          <w:sz w:val="22"/>
          <w:szCs w:val="22"/>
        </w:rPr>
        <w:t xml:space="preserve">/ </w:t>
      </w:r>
      <w:r w:rsidR="00190121" w:rsidRPr="00242F27">
        <w:rPr>
          <w:color w:val="0000FF"/>
          <w:sz w:val="22"/>
          <w:szCs w:val="22"/>
        </w:rPr>
        <w:t>(Приложение 4)</w:t>
      </w:r>
      <w:r w:rsidR="00190121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BD806F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90121" w:rsidRPr="0077260F">
        <w:rPr>
          <w:color w:val="0000FF"/>
          <w:sz w:val="22"/>
          <w:szCs w:val="22"/>
        </w:rPr>
        <w:t xml:space="preserve">указаны в письмах АО «Жилсервис» от </w:t>
      </w:r>
      <w:r w:rsidR="00190121">
        <w:rPr>
          <w:color w:val="0000FF"/>
          <w:sz w:val="22"/>
          <w:szCs w:val="22"/>
        </w:rPr>
        <w:t>0</w:t>
      </w:r>
      <w:r w:rsidR="00330CA2">
        <w:rPr>
          <w:color w:val="0000FF"/>
          <w:sz w:val="22"/>
          <w:szCs w:val="22"/>
        </w:rPr>
        <w:t>4</w:t>
      </w:r>
      <w:r w:rsidR="00190121">
        <w:rPr>
          <w:color w:val="0000FF"/>
          <w:sz w:val="22"/>
          <w:szCs w:val="22"/>
        </w:rPr>
        <w:t>.02.2020</w:t>
      </w:r>
      <w:r w:rsidR="00190121" w:rsidRPr="0077260F">
        <w:rPr>
          <w:color w:val="0000FF"/>
          <w:sz w:val="22"/>
          <w:szCs w:val="22"/>
        </w:rPr>
        <w:t xml:space="preserve"> </w:t>
      </w:r>
      <w:r w:rsidR="00330CA2">
        <w:rPr>
          <w:color w:val="0000FF"/>
          <w:sz w:val="22"/>
          <w:szCs w:val="22"/>
        </w:rPr>
        <w:t>№ 118</w:t>
      </w:r>
      <w:r w:rsidR="00190121">
        <w:rPr>
          <w:color w:val="0000FF"/>
          <w:sz w:val="22"/>
          <w:szCs w:val="22"/>
        </w:rPr>
        <w:t>, № 1</w:t>
      </w:r>
      <w:r w:rsidR="00330CA2">
        <w:rPr>
          <w:color w:val="0000FF"/>
          <w:sz w:val="22"/>
          <w:szCs w:val="22"/>
        </w:rPr>
        <w:t xml:space="preserve">19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3A45E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90121" w:rsidRPr="0077260F">
        <w:rPr>
          <w:color w:val="0000FF"/>
          <w:sz w:val="22"/>
          <w:szCs w:val="22"/>
        </w:rPr>
        <w:t>указаны в письме</w:t>
      </w:r>
      <w:r w:rsidR="00190121">
        <w:rPr>
          <w:color w:val="0000FF"/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>А</w:t>
      </w:r>
      <w:r w:rsidR="00190121">
        <w:rPr>
          <w:color w:val="0000FF"/>
          <w:sz w:val="22"/>
          <w:szCs w:val="22"/>
        </w:rPr>
        <w:t>О «Жилсервис» от 0</w:t>
      </w:r>
      <w:r w:rsidR="00330CA2">
        <w:rPr>
          <w:color w:val="0000FF"/>
          <w:sz w:val="22"/>
          <w:szCs w:val="22"/>
        </w:rPr>
        <w:t>4</w:t>
      </w:r>
      <w:r w:rsidR="00190121">
        <w:rPr>
          <w:color w:val="0000FF"/>
          <w:sz w:val="22"/>
          <w:szCs w:val="22"/>
        </w:rPr>
        <w:t>.02.2020 № 12</w:t>
      </w:r>
      <w:r w:rsidR="00330CA2">
        <w:rPr>
          <w:color w:val="0000FF"/>
          <w:sz w:val="22"/>
          <w:szCs w:val="22"/>
        </w:rPr>
        <w:t>0</w:t>
      </w:r>
      <w:r w:rsidR="00190121" w:rsidRPr="0077260F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949576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90121" w:rsidRPr="0077260F">
        <w:rPr>
          <w:color w:val="0000FF"/>
          <w:sz w:val="22"/>
          <w:szCs w:val="22"/>
        </w:rPr>
        <w:t>письме филиала АО «Мособл</w:t>
      </w:r>
      <w:r w:rsidR="00330CA2">
        <w:rPr>
          <w:color w:val="0000FF"/>
          <w:sz w:val="22"/>
          <w:szCs w:val="22"/>
        </w:rPr>
        <w:t>газ» «Запад» от 12.02.2020 № 411</w:t>
      </w:r>
      <w:r w:rsidR="00190121" w:rsidRPr="0077260F">
        <w:rPr>
          <w:color w:val="0000FF"/>
          <w:sz w:val="22"/>
          <w:szCs w:val="22"/>
        </w:rPr>
        <w:t xml:space="preserve">/3 </w:t>
      </w:r>
      <w:r w:rsidR="00190121">
        <w:rPr>
          <w:color w:val="0000FF"/>
          <w:sz w:val="22"/>
          <w:szCs w:val="22"/>
        </w:rPr>
        <w:t>(Приложение 5);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7A75AD9F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90121" w:rsidRPr="0077260F">
        <w:rPr>
          <w:color w:val="0000FF"/>
          <w:sz w:val="22"/>
          <w:szCs w:val="22"/>
        </w:rPr>
        <w:t xml:space="preserve">письме филиала ПАО «МОЭСК» - Западные электрические </w:t>
      </w:r>
      <w:r w:rsidR="00190121">
        <w:rPr>
          <w:color w:val="0000FF"/>
          <w:sz w:val="22"/>
          <w:szCs w:val="22"/>
        </w:rPr>
        <w:t xml:space="preserve">сети </w:t>
      </w:r>
      <w:r w:rsidR="00190121" w:rsidRPr="0077260F">
        <w:rPr>
          <w:color w:val="0000FF"/>
          <w:sz w:val="22"/>
          <w:szCs w:val="22"/>
        </w:rPr>
        <w:t>от 13</w:t>
      </w:r>
      <w:r w:rsidR="00330CA2">
        <w:rPr>
          <w:color w:val="0000FF"/>
          <w:sz w:val="22"/>
          <w:szCs w:val="22"/>
        </w:rPr>
        <w:t xml:space="preserve">.02.2020 </w:t>
      </w:r>
      <w:r w:rsidR="00330CA2">
        <w:rPr>
          <w:color w:val="0000FF"/>
          <w:sz w:val="22"/>
          <w:szCs w:val="22"/>
        </w:rPr>
        <w:br/>
        <w:t>№ МЖ-20-114-3932</w:t>
      </w:r>
      <w:r w:rsidR="00190121">
        <w:rPr>
          <w:color w:val="0000FF"/>
          <w:sz w:val="22"/>
          <w:szCs w:val="22"/>
        </w:rPr>
        <w:t>(</w:t>
      </w:r>
      <w:r w:rsidR="00330CA2">
        <w:rPr>
          <w:color w:val="0000FF"/>
          <w:sz w:val="22"/>
          <w:szCs w:val="22"/>
        </w:rPr>
        <w:t>751736</w:t>
      </w:r>
      <w:r w:rsidR="00190121" w:rsidRPr="0077260F">
        <w:rPr>
          <w:color w:val="0000FF"/>
          <w:sz w:val="22"/>
          <w:szCs w:val="22"/>
        </w:rPr>
        <w:t xml:space="preserve">/102/38) </w:t>
      </w:r>
      <w:r w:rsidR="00190121">
        <w:rPr>
          <w:color w:val="0000FF"/>
          <w:sz w:val="22"/>
          <w:szCs w:val="22"/>
        </w:rPr>
        <w:t>(Приложение 5).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21F6F8CA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330CA2">
        <w:rPr>
          <w:color w:val="0000FF"/>
          <w:sz w:val="22"/>
          <w:szCs w:val="22"/>
        </w:rPr>
        <w:t>151018</w:t>
      </w:r>
      <w:r w:rsidR="00190121">
        <w:rPr>
          <w:color w:val="0000FF"/>
          <w:sz w:val="22"/>
          <w:szCs w:val="22"/>
        </w:rPr>
        <w:t>/0879941/04, лот № 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330CA2">
        <w:rPr>
          <w:color w:val="0000FF"/>
          <w:sz w:val="22"/>
          <w:szCs w:val="22"/>
        </w:rPr>
        <w:t>15.10.2018</w:t>
      </w:r>
      <w:r w:rsidRPr="000E6EE7">
        <w:rPr>
          <w:color w:val="0000FF"/>
          <w:sz w:val="22"/>
          <w:szCs w:val="22"/>
        </w:rPr>
        <w:t>;</w:t>
      </w:r>
    </w:p>
    <w:p w14:paraId="484498E9" w14:textId="7D2B9EBC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</w:t>
      </w:r>
      <w:r w:rsidR="00190121" w:rsidRPr="0077260F">
        <w:rPr>
          <w:color w:val="0000FF"/>
          <w:sz w:val="22"/>
          <w:szCs w:val="22"/>
        </w:rPr>
        <w:t>«Красное Знамя»</w:t>
      </w:r>
      <w:r>
        <w:rPr>
          <w:color w:val="0000FF"/>
          <w:sz w:val="22"/>
          <w:szCs w:val="22"/>
        </w:rPr>
        <w:t xml:space="preserve"> от </w:t>
      </w:r>
      <w:r w:rsidR="00330CA2">
        <w:rPr>
          <w:color w:val="0000FF"/>
          <w:sz w:val="22"/>
          <w:szCs w:val="22"/>
        </w:rPr>
        <w:t>18.10.2018 № 41</w:t>
      </w:r>
      <w:r w:rsidRPr="003B3315">
        <w:rPr>
          <w:color w:val="0000FF"/>
          <w:sz w:val="22"/>
          <w:szCs w:val="22"/>
        </w:rPr>
        <w:t>;</w:t>
      </w:r>
    </w:p>
    <w:p w14:paraId="5A3C9C33" w14:textId="6AE64D33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</w:t>
      </w:r>
      <w:r w:rsidR="00B339D4" w:rsidRPr="0077260F">
        <w:rPr>
          <w:color w:val="0000FF"/>
          <w:sz w:val="22"/>
          <w:szCs w:val="22"/>
        </w:rPr>
        <w:t>Администрации Рузского городского округа Московской области</w:t>
      </w:r>
      <w:r w:rsidR="00B339D4">
        <w:rPr>
          <w:color w:val="0000FF"/>
          <w:sz w:val="22"/>
          <w:szCs w:val="22"/>
        </w:rPr>
        <w:t xml:space="preserve"> </w:t>
      </w:r>
      <w:r w:rsidR="00B339D4" w:rsidRPr="0077260F">
        <w:rPr>
          <w:color w:val="0000FF"/>
          <w:sz w:val="22"/>
          <w:szCs w:val="22"/>
        </w:rPr>
        <w:t>www.ruzaregion.ru</w:t>
      </w:r>
      <w:r w:rsidR="00190121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330CA2">
        <w:rPr>
          <w:color w:val="0000FF"/>
          <w:sz w:val="22"/>
          <w:szCs w:val="22"/>
        </w:rPr>
        <w:t>18.10.2018</w:t>
      </w:r>
      <w:r w:rsidRPr="00B339D4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F00995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330CA2">
        <w:rPr>
          <w:b/>
          <w:color w:val="0000FF"/>
          <w:sz w:val="22"/>
          <w:szCs w:val="22"/>
        </w:rPr>
        <w:t>26 279,00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330CA2" w:rsidRPr="00330CA2">
        <w:rPr>
          <w:color w:val="0000FF"/>
          <w:sz w:val="22"/>
          <w:szCs w:val="22"/>
        </w:rPr>
        <w:t>Двадцать шесть тысяч двести семьдесят девять</w:t>
      </w:r>
      <w:r w:rsidR="004C0941">
        <w:rPr>
          <w:color w:val="FF0000"/>
          <w:sz w:val="22"/>
          <w:szCs w:val="22"/>
        </w:rPr>
        <w:t xml:space="preserve"> </w:t>
      </w:r>
      <w:r w:rsidR="00B339D4">
        <w:rPr>
          <w:color w:val="0000FF"/>
          <w:sz w:val="22"/>
          <w:szCs w:val="22"/>
        </w:rPr>
        <w:t>руб. 00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330CA2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D50FCD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330CA2">
        <w:rPr>
          <w:b/>
          <w:color w:val="0000FF"/>
          <w:sz w:val="22"/>
          <w:szCs w:val="22"/>
        </w:rPr>
        <w:t>788,37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D022DA" w:rsidRPr="00D022DA">
        <w:rPr>
          <w:color w:val="0000FF"/>
          <w:sz w:val="22"/>
          <w:szCs w:val="22"/>
        </w:rPr>
        <w:t>Семьсот восемьдесят восемь</w:t>
      </w:r>
      <w:r w:rsidR="004C0941">
        <w:rPr>
          <w:color w:val="0000FF"/>
          <w:sz w:val="22"/>
          <w:szCs w:val="22"/>
        </w:rPr>
        <w:t xml:space="preserve"> </w:t>
      </w:r>
      <w:r w:rsidR="00B339D4">
        <w:rPr>
          <w:color w:val="0000FF"/>
          <w:sz w:val="22"/>
          <w:szCs w:val="22"/>
        </w:rPr>
        <w:t xml:space="preserve">руб. </w:t>
      </w:r>
      <w:r w:rsidR="00330CA2">
        <w:rPr>
          <w:color w:val="0000FF"/>
          <w:sz w:val="22"/>
          <w:szCs w:val="22"/>
        </w:rPr>
        <w:t>37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ADCCCD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330CA2">
        <w:rPr>
          <w:b/>
          <w:color w:val="0000FF"/>
          <w:sz w:val="22"/>
          <w:szCs w:val="22"/>
        </w:rPr>
        <w:t>26 279,00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330CA2" w:rsidRPr="00330CA2">
        <w:rPr>
          <w:color w:val="0000FF"/>
          <w:sz w:val="22"/>
          <w:szCs w:val="22"/>
        </w:rPr>
        <w:t>Двадцать шесть тысяч двести семьдесят девять</w:t>
      </w:r>
      <w:r w:rsidR="004C0941">
        <w:rPr>
          <w:color w:val="FF0000"/>
          <w:sz w:val="22"/>
          <w:szCs w:val="22"/>
        </w:rPr>
        <w:t xml:space="preserve"> </w:t>
      </w:r>
      <w:r w:rsidR="00B339D4">
        <w:rPr>
          <w:color w:val="0000FF"/>
          <w:sz w:val="22"/>
          <w:szCs w:val="22"/>
        </w:rPr>
        <w:t>руб. 00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lastRenderedPageBreak/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D7672F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D022DA">
        <w:rPr>
          <w:b/>
          <w:color w:val="0000FF"/>
          <w:sz w:val="22"/>
          <w:szCs w:val="22"/>
        </w:rPr>
        <w:t>20</w:t>
      </w:r>
      <w:r w:rsidR="00B339D4">
        <w:rPr>
          <w:b/>
          <w:color w:val="0000FF"/>
          <w:sz w:val="22"/>
          <w:szCs w:val="22"/>
        </w:rPr>
        <w:t>.03</w:t>
      </w:r>
      <w:r w:rsidR="00B339D4" w:rsidRPr="00FA27BE">
        <w:rPr>
          <w:b/>
          <w:color w:val="0000FF"/>
          <w:sz w:val="22"/>
          <w:szCs w:val="22"/>
        </w:rPr>
        <w:t>.20</w:t>
      </w:r>
      <w:r w:rsidR="00B339D4">
        <w:rPr>
          <w:b/>
          <w:color w:val="0000FF"/>
          <w:sz w:val="22"/>
          <w:szCs w:val="22"/>
        </w:rPr>
        <w:t>20</w:t>
      </w:r>
      <w:r w:rsidR="00B339D4" w:rsidRPr="00FA27BE">
        <w:rPr>
          <w:b/>
          <w:color w:val="0000FF"/>
          <w:sz w:val="22"/>
          <w:szCs w:val="22"/>
        </w:rPr>
        <w:t xml:space="preserve"> 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50F011C" w:rsidR="00FA27BE" w:rsidRPr="00FA27BE" w:rsidRDefault="00B339D4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15.05.2020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</w:t>
      </w:r>
      <w:r w:rsidR="00D022DA">
        <w:rPr>
          <w:color w:val="0000FF"/>
          <w:sz w:val="22"/>
          <w:szCs w:val="22"/>
        </w:rPr>
        <w:t>6</w:t>
      </w:r>
      <w:r w:rsidR="00042645">
        <w:rPr>
          <w:color w:val="0000FF"/>
          <w:sz w:val="22"/>
          <w:szCs w:val="22"/>
        </w:rPr>
        <w:t xml:space="preserve"> час. </w:t>
      </w:r>
      <w:r w:rsidR="00D022DA">
        <w:rPr>
          <w:color w:val="0000FF"/>
          <w:sz w:val="22"/>
          <w:szCs w:val="22"/>
        </w:rPr>
        <w:t>45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167B7C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B339D4" w:rsidRPr="00B339D4">
        <w:rPr>
          <w:b/>
          <w:bCs/>
          <w:color w:val="0000FF"/>
          <w:sz w:val="22"/>
          <w:szCs w:val="22"/>
        </w:rPr>
        <w:t>15.05.2020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D022DA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D022DA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ECF25B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B339D4">
        <w:rPr>
          <w:b/>
          <w:color w:val="0000FF"/>
          <w:sz w:val="22"/>
          <w:szCs w:val="22"/>
        </w:rPr>
        <w:t>20.05</w:t>
      </w:r>
      <w:r w:rsidR="00B339D4" w:rsidRPr="00FA27BE">
        <w:rPr>
          <w:b/>
          <w:color w:val="0000FF"/>
          <w:sz w:val="22"/>
          <w:szCs w:val="22"/>
        </w:rPr>
        <w:t>.20</w:t>
      </w:r>
      <w:r w:rsidR="00B339D4">
        <w:rPr>
          <w:b/>
          <w:color w:val="0000FF"/>
          <w:sz w:val="22"/>
          <w:szCs w:val="22"/>
        </w:rPr>
        <w:t xml:space="preserve">20 </w:t>
      </w:r>
      <w:r w:rsidR="00B339D4">
        <w:rPr>
          <w:b/>
          <w:color w:val="0000FF"/>
          <w:sz w:val="22"/>
          <w:szCs w:val="22"/>
        </w:rPr>
        <w:br/>
        <w:t>в 10</w:t>
      </w:r>
      <w:r w:rsidR="00B339D4" w:rsidRPr="00FA27BE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749DB6E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B339D4">
        <w:rPr>
          <w:b/>
          <w:color w:val="0000FF"/>
          <w:sz w:val="22"/>
          <w:szCs w:val="22"/>
        </w:rPr>
        <w:t>20.05</w:t>
      </w:r>
      <w:r w:rsidR="00B339D4" w:rsidRPr="00FA27BE">
        <w:rPr>
          <w:b/>
          <w:color w:val="0000FF"/>
          <w:sz w:val="22"/>
          <w:szCs w:val="22"/>
        </w:rPr>
        <w:t>.20</w:t>
      </w:r>
      <w:r w:rsidR="00B339D4">
        <w:rPr>
          <w:b/>
          <w:color w:val="0000FF"/>
          <w:sz w:val="22"/>
          <w:szCs w:val="22"/>
        </w:rPr>
        <w:t>20 в 10</w:t>
      </w:r>
      <w:r w:rsidR="00B339D4" w:rsidRPr="00FA27BE">
        <w:rPr>
          <w:b/>
          <w:color w:val="0000FF"/>
          <w:sz w:val="22"/>
          <w:szCs w:val="22"/>
        </w:rPr>
        <w:t xml:space="preserve"> час. 30 мин</w:t>
      </w:r>
      <w:r w:rsidR="00B339D4">
        <w:rPr>
          <w:b/>
          <w:color w:val="0000FF"/>
          <w:sz w:val="22"/>
          <w:szCs w:val="22"/>
        </w:rPr>
        <w:t>.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155628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B339D4">
        <w:rPr>
          <w:b/>
          <w:color w:val="0000FF"/>
          <w:sz w:val="22"/>
          <w:szCs w:val="22"/>
        </w:rPr>
        <w:t xml:space="preserve">20.05.2020 в 11 час. </w:t>
      </w:r>
      <w:r w:rsidR="00D022DA">
        <w:rPr>
          <w:b/>
          <w:color w:val="0000FF"/>
          <w:sz w:val="22"/>
          <w:szCs w:val="22"/>
        </w:rPr>
        <w:t>3</w:t>
      </w:r>
      <w:r w:rsidR="00B339D4">
        <w:rPr>
          <w:b/>
          <w:color w:val="0000FF"/>
          <w:sz w:val="22"/>
          <w:szCs w:val="22"/>
        </w:rPr>
        <w:t>5</w:t>
      </w:r>
      <w:r w:rsidR="00B339D4" w:rsidRPr="00B339D4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2BB0771" w14:textId="77777777" w:rsidR="00B339D4" w:rsidRPr="0077260F" w:rsidRDefault="00B339D4" w:rsidP="0051130B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77260F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областиwww.ruzaregion.ru;</w:t>
      </w:r>
    </w:p>
    <w:p w14:paraId="2DF7816B" w14:textId="77777777" w:rsidR="00B339D4" w:rsidRDefault="00B339D4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4C71347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64BC72F0" w14:textId="7E0B5685" w:rsidR="00702052" w:rsidRDefault="00D022DA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6019CFE2" wp14:editId="749E756A">
            <wp:extent cx="6567170" cy="9286240"/>
            <wp:effectExtent l="0" t="0" r="5080" b="0"/>
            <wp:docPr id="1" name="Рисунок 1" descr="Z:\__УРЗП\04. Конкурентные процедуры\АУКЦИОНЫ\2020 год\Рузский г.о\ЗЕМЛЯ\Аренда\АЗ-РУЗ_20-348\Документы\16.03.2020_вх-2969_2020_Кузнецова_Е.Ю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348\Документы\16.03.2020_вх-2969_2020_Кузнецова_Е.Ю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41034688" w14:textId="5418D23A" w:rsidR="00623333" w:rsidRDefault="00D022DA" w:rsidP="00077EEA">
      <w:r>
        <w:rPr>
          <w:noProof/>
          <w:lang w:eastAsia="ru-RU"/>
        </w:rPr>
        <w:drawing>
          <wp:inline distT="0" distB="0" distL="0" distR="0" wp14:anchorId="388C9404" wp14:editId="40A6A51B">
            <wp:extent cx="6567170" cy="9286240"/>
            <wp:effectExtent l="0" t="0" r="5080" b="0"/>
            <wp:docPr id="5" name="Рисунок 5" descr="Z:\__УРЗП\04. Конкурентные процедуры\АУКЦИОНЫ\2020 год\Рузский г.о\ЗЕМЛЯ\Аренда\АЗ-РУЗ_20-348\Документы\16.03.2020_вх-2969_2020_Кузнецова_Е.Ю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348\Документы\16.03.2020_вх-2969_2020_Кузнецова_Е.Ю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589217A3" w:rsidR="00623333" w:rsidRPr="00623333" w:rsidRDefault="00623333" w:rsidP="00B339D4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6BB7C5E" w14:textId="2E825D8D" w:rsidR="00B339D4" w:rsidRDefault="00D022DA" w:rsidP="00D022DA">
      <w:pPr>
        <w:jc w:val="center"/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385B06EB" wp14:editId="1C37EBD4">
            <wp:extent cx="6567170" cy="9286240"/>
            <wp:effectExtent l="0" t="0" r="5080" b="0"/>
            <wp:docPr id="31" name="Рисунок 31" descr="Z:\__УРЗП\04. Конкурентные процедуры\АУКЦИОНЫ\2020 год\Рузский г.о\ЗЕМЛЯ\Аренда\АЗ-РУЗ_20-348\Документы\16.03.2020_вх-2969_2020_Кузнецова_Е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348\Документы\16.03.2020_вх-2969_2020_Кузнецова_Е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BAE68" w14:textId="11E1CAE6" w:rsidR="00D022DA" w:rsidRDefault="00D022DA" w:rsidP="00D022DA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4EA43AC3" wp14:editId="56841419">
            <wp:extent cx="6567170" cy="9286240"/>
            <wp:effectExtent l="0" t="0" r="5080" b="0"/>
            <wp:docPr id="50" name="Рисунок 50" descr="Z:\__УРЗП\04. Конкурентные процедуры\АУКЦИОНЫ\2020 год\Рузский г.о\ЗЕМЛЯ\Аренда\АЗ-РУЗ_20-348\Документы\16.03.2020_вх-2969_2020_Кузнецова_Е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348\Документы\16.03.2020_вх-2969_2020_Кузнецова_Е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4419DC77" wp14:editId="100F2407">
            <wp:extent cx="6567170" cy="9286240"/>
            <wp:effectExtent l="0" t="0" r="5080" b="0"/>
            <wp:docPr id="51" name="Рисунок 51" descr="Z:\__УРЗП\04. Конкурентные процедуры\АУКЦИОНЫ\2020 год\Рузский г.о\ЗЕМЛЯ\Аренда\АЗ-РУЗ_20-348\Документы\16.03.2020_вх-2969_2020_Кузнецова_Е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348\Документы\16.03.2020_вх-2969_2020_Кузнецова_Е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4E358F6F" wp14:editId="65AE499B">
            <wp:extent cx="6567170" cy="9286240"/>
            <wp:effectExtent l="0" t="0" r="5080" b="0"/>
            <wp:docPr id="52" name="Рисунок 52" descr="Z:\__УРЗП\04. Конкурентные процедуры\АУКЦИОНЫ\2020 год\Рузский г.о\ЗЕМЛЯ\Аренда\АЗ-РУЗ_20-348\Документы\16.03.2020_вх-2969_2020_Кузнецова_Е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348\Документы\16.03.2020_вх-2969_2020_Кузнецова_Е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1711B587" wp14:editId="1C4BEACA">
            <wp:extent cx="6567170" cy="9286240"/>
            <wp:effectExtent l="0" t="0" r="5080" b="0"/>
            <wp:docPr id="53" name="Рисунок 53" descr="Z:\__УРЗП\04. Конкурентные процедуры\АУКЦИОНЫ\2020 год\Рузский г.о\ЗЕМЛЯ\Аренда\АЗ-РУЗ_20-348\Документы\16.03.2020_вх-2969_2020_Кузнецова_Е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348\Документы\16.03.2020_вх-2969_2020_Кузнецова_Е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16DB0CB8" wp14:editId="6547E324">
            <wp:extent cx="6567170" cy="9286240"/>
            <wp:effectExtent l="0" t="0" r="5080" b="0"/>
            <wp:docPr id="54" name="Рисунок 54" descr="Z:\__УРЗП\04. Конкурентные процедуры\АУКЦИОНЫ\2020 год\Рузский г.о\ЗЕМЛЯ\Аренда\АЗ-РУЗ_20-348\Документы\16.03.2020_вх-2969_2020_Кузнецова_Е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348\Документы\16.03.2020_вх-2969_2020_Кузнецова_Е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50542" w14:textId="77777777" w:rsidR="00D022DA" w:rsidRDefault="00D022DA" w:rsidP="00D022DA">
      <w:pPr>
        <w:jc w:val="center"/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38BFE167" w14:textId="7AF81B6F" w:rsidR="00B339D4" w:rsidRDefault="00D022DA" w:rsidP="00077EEA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2577CA8D" wp14:editId="522AC05B">
            <wp:extent cx="6032780" cy="4614709"/>
            <wp:effectExtent l="0" t="0" r="6350" b="0"/>
            <wp:docPr id="55" name="Рисунок 55" descr="Z:\__УРЗП\04. Конкурентные процедуры\АУКЦИОНЫ\2020 год\Рузский г.о\ЗЕМЛЯ\Аренда\АЗ-РУЗ_20-348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348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235" cy="4616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99D04" w14:textId="156B9646" w:rsidR="00326FBC" w:rsidRDefault="00D022DA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2D91EBC" wp14:editId="1DEE8373">
            <wp:extent cx="6139658" cy="4318895"/>
            <wp:effectExtent l="0" t="0" r="0" b="5715"/>
            <wp:docPr id="56" name="Рисунок 56" descr="Z:\__УРЗП\04. Конкурентные процедуры\АУКЦИОНЫ\2020 год\Рузский г.о\ЗЕМЛЯ\Аренда\АЗ-РУЗ_20-348\Документы\в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348\Документы\вис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650" cy="431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8751E" w14:textId="5CE2804F" w:rsidR="00B4410F" w:rsidRDefault="00B4410F" w:rsidP="00077EEA">
      <w:pPr>
        <w:jc w:val="center"/>
        <w:rPr>
          <w:b/>
          <w:noProof/>
          <w:lang w:eastAsia="ru-RU"/>
        </w:rPr>
      </w:pPr>
    </w:p>
    <w:p w14:paraId="6B72384E" w14:textId="72B78060" w:rsidR="00B4410F" w:rsidRPr="003B3264" w:rsidRDefault="00B4410F" w:rsidP="00077EEA">
      <w:pPr>
        <w:jc w:val="center"/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99CF69E" w14:textId="10F2EACB" w:rsidR="00077EEA" w:rsidRDefault="00D022DA" w:rsidP="00D022DA">
      <w:pPr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5458E31A" wp14:editId="2D31038F">
            <wp:extent cx="6567170" cy="9286240"/>
            <wp:effectExtent l="0" t="0" r="5080" b="0"/>
            <wp:docPr id="57" name="Рисунок 57" descr="Z:\__УРЗП\04. Конкурентные процедуры\АУКЦИОНЫ\2020 год\Рузский г.о\ЗЕМЛЯ\Аренда\АЗ-РУЗ_20-348\Документы\16.03.2020_вх-2969_2020_Кузнецова_Е.Ю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348\Документы\16.03.2020_вх-2969_2020_Кузнецова_Е.Ю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63381" w14:textId="3D9BCEA2" w:rsidR="00D022DA" w:rsidRDefault="00D022DA" w:rsidP="00D022DA">
      <w:pPr>
        <w:rPr>
          <w:b/>
        </w:rPr>
      </w:pPr>
    </w:p>
    <w:p w14:paraId="1D52F1BF" w14:textId="605E1486" w:rsidR="00D022DA" w:rsidRDefault="00D022DA" w:rsidP="00D022D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C78D4F0" wp14:editId="429E8277">
            <wp:extent cx="6567170" cy="9286240"/>
            <wp:effectExtent l="0" t="0" r="5080" b="0"/>
            <wp:docPr id="58" name="Рисунок 58" descr="Z:\__УРЗП\04. Конкурентные процедуры\АУКЦИОНЫ\2020 год\Рузский г.о\ЗЕМЛЯ\Аренда\АЗ-РУЗ_20-348\Документы\16.03.2020_вх-2969_2020_Кузнецова_Е.Ю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348\Документы\16.03.2020_вх-2969_2020_Кузнецова_Е.Ю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5942AFD" wp14:editId="459A73F1">
            <wp:extent cx="6567170" cy="9286240"/>
            <wp:effectExtent l="0" t="0" r="5080" b="0"/>
            <wp:docPr id="59" name="Рисунок 59" descr="Z:\__УРЗП\04. Конкурентные процедуры\АУКЦИОНЫ\2020 год\Рузский г.о\ЗЕМЛЯ\Аренда\АЗ-РУЗ_20-348\Документы\16.03.2020_вх-2969_2020_Кузнецова_Е.Ю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348\Документы\16.03.2020_вх-2969_2020_Кузнецова_Е.Ю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DFE5664" wp14:editId="5CF2BA01">
            <wp:extent cx="6567170" cy="9286240"/>
            <wp:effectExtent l="0" t="0" r="5080" b="0"/>
            <wp:docPr id="60" name="Рисунок 60" descr="Z:\__УРЗП\04. Конкурентные процедуры\АУКЦИОНЫ\2020 год\Рузский г.о\ЗЕМЛЯ\Аренда\АЗ-РУЗ_20-348\Документы\16.03.2020_вх-2969_2020_Кузнецова_Е.Ю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348\Документы\16.03.2020_вх-2969_2020_Кузнецова_Е.Ю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A2DC173" wp14:editId="0EE266CF">
            <wp:extent cx="6567170" cy="9286240"/>
            <wp:effectExtent l="0" t="0" r="5080" b="0"/>
            <wp:docPr id="61" name="Рисунок 61" descr="Z:\__УРЗП\04. Конкурентные процедуры\АУКЦИОНЫ\2020 год\Рузский г.о\ЗЕМЛЯ\Аренда\АЗ-РУЗ_20-348\Документы\16.03.2020_вх-2969_2020_Кузнецова_Е.Ю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348\Документы\16.03.2020_вх-2969_2020_Кузнецова_Е.Ю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D15E1F5" wp14:editId="212A10CA">
            <wp:extent cx="6567170" cy="9286240"/>
            <wp:effectExtent l="0" t="0" r="5080" b="0"/>
            <wp:docPr id="62" name="Рисунок 62" descr="Z:\__УРЗП\04. Конкурентные процедуры\АУКЦИОНЫ\2020 год\Рузский г.о\ЗЕМЛЯ\Аренда\АЗ-РУЗ_20-348\Документы\16.03.2020_вх-2969_2020_Кузнецова_Е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348\Документы\16.03.2020_вх-2969_2020_Кузнецова_Е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F1A8E1B" wp14:editId="007F1E64">
            <wp:extent cx="6567170" cy="9286240"/>
            <wp:effectExtent l="0" t="0" r="5080" b="0"/>
            <wp:docPr id="63" name="Рисунок 63" descr="Z:\__УРЗП\04. Конкурентные процедуры\АУКЦИОНЫ\2020 год\Рузский г.о\ЗЕМЛЯ\Аренда\АЗ-РУЗ_20-348\Документы\16.03.2020_вх-2969_2020_Кузнецова_Е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348\Документы\16.03.2020_вх-2969_2020_Кузнецова_Е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D94C61E" wp14:editId="3F1823EF">
            <wp:extent cx="6567170" cy="9286240"/>
            <wp:effectExtent l="0" t="0" r="5080" b="0"/>
            <wp:docPr id="64" name="Рисунок 64" descr="Z:\__УРЗП\04. Конкурентные процедуры\АУКЦИОНЫ\2020 год\Рузский г.о\ЗЕМЛЯ\Аренда\АЗ-РУЗ_20-348\Документы\16.03.2020_вх-2969_2020_Кузнецова_Е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348\Документы\16.03.2020_вх-2969_2020_Кузнецова_Е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20AE330" wp14:editId="67807827">
            <wp:extent cx="6567170" cy="9286240"/>
            <wp:effectExtent l="0" t="0" r="5080" b="0"/>
            <wp:docPr id="65" name="Рисунок 65" descr="Z:\__УРЗП\04. Конкурентные процедуры\АУКЦИОНЫ\2020 год\Рузский г.о\ЗЕМЛЯ\Аренда\АЗ-РУЗ_20-348\Документы\16.03.2020_вх-2969_2020_Кузнецова_Е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348\Документы\16.03.2020_вх-2969_2020_Кузнецова_Е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415D7F2" wp14:editId="02710D5C">
            <wp:extent cx="6567170" cy="9286240"/>
            <wp:effectExtent l="0" t="0" r="5080" b="0"/>
            <wp:docPr id="66" name="Рисунок 66" descr="Z:\__УРЗП\04. Конкурентные процедуры\АУКЦИОНЫ\2020 год\Рузский г.о\ЗЕМЛЯ\Аренда\АЗ-РУЗ_20-348\Документы\16.03.2020_вх-2969_2020_Кузнецова_Е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348\Документы\16.03.2020_вх-2969_2020_Кузнецова_Е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5E42544" wp14:editId="4C3C15A7">
            <wp:extent cx="6567170" cy="9286240"/>
            <wp:effectExtent l="0" t="0" r="5080" b="0"/>
            <wp:docPr id="67" name="Рисунок 67" descr="Z:\__УРЗП\04. Конкурентные процедуры\АУКЦИОНЫ\2020 год\Рузский г.о\ЗЕМЛЯ\Аренда\АЗ-РУЗ_20-348\Документы\16.03.2020_вх-2969_2020_Кузнецова_Е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348\Документы\16.03.2020_вх-2969_2020_Кузнецова_Е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881F4B4" wp14:editId="3FB5E54B">
            <wp:extent cx="6567170" cy="9286240"/>
            <wp:effectExtent l="0" t="0" r="5080" b="0"/>
            <wp:docPr id="68" name="Рисунок 68" descr="Z:\__УРЗП\04. Конкурентные процедуры\АУКЦИОНЫ\2020 год\Рузский г.о\ЗЕМЛЯ\Аренда\АЗ-РУЗ_20-348\Документы\16.03.2020_вх-2969_2020_Кузнецова_Е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348\Документы\16.03.2020_вх-2969_2020_Кузнецова_Е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7CF7162" wp14:editId="3EAFAFF3">
            <wp:extent cx="6567170" cy="9286240"/>
            <wp:effectExtent l="0" t="0" r="5080" b="0"/>
            <wp:docPr id="69" name="Рисунок 69" descr="Z:\__УРЗП\04. Конкурентные процедуры\АУКЦИОНЫ\2020 год\Рузский г.о\ЗЕМЛЯ\Аренда\АЗ-РУЗ_20-348\Документы\16.03.2020_вх-2969_2020_Кузнецова_Е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348\Документы\16.03.2020_вх-2969_2020_Кузнецова_Е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C307B27" wp14:editId="26A9EFB7">
            <wp:extent cx="6567170" cy="9286240"/>
            <wp:effectExtent l="0" t="0" r="5080" b="0"/>
            <wp:docPr id="70" name="Рисунок 70" descr="Z:\__УРЗП\04. Конкурентные процедуры\АУКЦИОНЫ\2020 год\Рузский г.о\ЗЕМЛЯ\Аренда\АЗ-РУЗ_20-348\Документы\16.03.2020_вх-2969_2020_Кузнецова_Е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348\Документы\16.03.2020_вх-2969_2020_Кузнецова_Е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65CE7C37" w:rsidR="006A3788" w:rsidRDefault="006A3788" w:rsidP="003B3264">
      <w:pPr>
        <w:jc w:val="center"/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4A76F7F8" w14:textId="762994C8" w:rsidR="00077EEA" w:rsidRDefault="00D022DA" w:rsidP="00D022DA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58B6C077" wp14:editId="50532B3D">
            <wp:extent cx="6567170" cy="9286240"/>
            <wp:effectExtent l="0" t="0" r="5080" b="0"/>
            <wp:docPr id="71" name="Рисунок 71" descr="Z:\__УРЗП\04. Конкурентные процедуры\АУКЦИОНЫ\2020 год\Рузский г.о\ЗЕМЛЯ\Аренда\АЗ-РУЗ_20-348\Документы\16.03.2020_вх-2969_2020_Кузнецова_Е.Ю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348\Документы\16.03.2020_вх-2969_2020_Кузнецова_Е.Ю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DAA94" w14:textId="5715D600" w:rsidR="00D022DA" w:rsidRDefault="00D022DA" w:rsidP="00D022D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C8745A7" wp14:editId="71065547">
            <wp:extent cx="6567170" cy="9286240"/>
            <wp:effectExtent l="0" t="0" r="5080" b="0"/>
            <wp:docPr id="72" name="Рисунок 72" descr="Z:\__УРЗП\04. Конкурентные процедуры\АУКЦИОНЫ\2020 год\Рузский г.о\ЗЕМЛЯ\Аренда\АЗ-РУЗ_20-348\Документы\16.03.2020_вх-2969_2020_Кузнецова_Е.Ю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348\Документы\16.03.2020_вх-2969_2020_Кузнецова_Е.Ю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EA67474" wp14:editId="3454E870">
            <wp:extent cx="6567170" cy="9286240"/>
            <wp:effectExtent l="0" t="0" r="5080" b="0"/>
            <wp:docPr id="73" name="Рисунок 73" descr="Z:\__УРЗП\04. Конкурентные процедуры\АУКЦИОНЫ\2020 год\Рузский г.о\ЗЕМЛЯ\Аренда\АЗ-РУЗ_20-348\Документы\16.03.2020_вх-2969_2020_Кузнецова_Е.Ю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348\Документы\16.03.2020_вх-2969_2020_Кузнецова_Е.Ю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F9237" w14:textId="167E5954" w:rsidR="00D022DA" w:rsidRDefault="00D022DA" w:rsidP="00D022D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B512429" wp14:editId="418C791A">
            <wp:extent cx="6567170" cy="9286240"/>
            <wp:effectExtent l="0" t="0" r="5080" b="0"/>
            <wp:docPr id="74" name="Рисунок 74" descr="Z:\__УРЗП\04. Конкурентные процедуры\АУКЦИОНЫ\2020 год\Рузский г.о\ЗЕМЛЯ\Аренда\АЗ-РУЗ_20-348\Документы\ту газ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348\Документы\ту газ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23AB01F" wp14:editId="0F9D440D">
            <wp:extent cx="6567170" cy="9286240"/>
            <wp:effectExtent l="0" t="0" r="5080" b="0"/>
            <wp:docPr id="75" name="Рисунок 75" descr="Z:\__УРЗП\04. Конкурентные процедуры\АУКЦИОНЫ\2020 год\Рузский г.о\ЗЕМЛЯ\Аренда\АЗ-РУЗ_20-348\Документы\ту газ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348\Документы\ту газ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59927" w14:textId="2A47F3A5" w:rsidR="00D022DA" w:rsidRDefault="00D022DA" w:rsidP="00D022DA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D338983" wp14:editId="68AC4305">
            <wp:extent cx="6567170" cy="9286240"/>
            <wp:effectExtent l="0" t="0" r="5080" b="0"/>
            <wp:docPr id="76" name="Рисунок 76" descr="Z:\__УРЗП\04. Конкурентные процедуры\АУКЦИОНЫ\2020 год\Рузский г.о\ЗЕМЛЯ\Аренда\АЗ-РУЗ_20-348\Документы\16.03.2020_вх-2969_2020_Кузнецова_Е.Ю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348\Документы\16.03.2020_вх-2969_2020_Кузнецова_Е.Ю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B5B462B" wp14:editId="46338669">
            <wp:extent cx="6567170" cy="9286240"/>
            <wp:effectExtent l="0" t="0" r="5080" b="0"/>
            <wp:docPr id="77" name="Рисунок 77" descr="Z:\__УРЗП\04. Конкурентные процедуры\АУКЦИОНЫ\2020 год\Рузский г.о\ЗЕМЛЯ\Аренда\АЗ-РУЗ_20-348\Документы\16.03.2020_вх-2969_2020_Кузнецова_Е.Ю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348\Документы\16.03.2020_вх-2969_2020_Кузнецова_Е.Ю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AD9CF" w14:textId="04484612" w:rsidR="00D022DA" w:rsidRDefault="00D022DA" w:rsidP="00D022D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FA135E1" wp14:editId="4E2478FD">
            <wp:extent cx="6567170" cy="9286240"/>
            <wp:effectExtent l="0" t="0" r="5080" b="0"/>
            <wp:docPr id="89" name="Рисунок 89" descr="Z:\__УРЗП\04. Конкурентные процедуры\АУКЦИОНЫ\2020 год\Рузский г.о\ЗЕМЛЯ\Аренда\АЗ-РУЗ_20-348\Документы\16.03.2020_вх-2969_2020_Кузнецова_Е.Ю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348\Документы\16.03.2020_вх-2969_2020_Кузнецова_Е.Ю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4C122" w14:textId="0DC083E1" w:rsidR="00D022DA" w:rsidRDefault="00D022DA" w:rsidP="00D022D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34C543C" wp14:editId="6F274B04">
            <wp:extent cx="6567170" cy="9286240"/>
            <wp:effectExtent l="0" t="0" r="5080" b="0"/>
            <wp:docPr id="90" name="Рисунок 90" descr="Z:\__УРЗП\04. Конкурентные процедуры\АУКЦИОНЫ\2020 год\Рузский г.о\ЗЕМЛЯ\Аренда\АЗ-РУЗ_20-348\Документы\16.03.2020_вх-2969_2020_Кузнецова_Е.Ю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348\Документы\16.03.2020_вх-2969_2020_Кузнецова_Е.Ю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0164C" w14:textId="6C0EF50F" w:rsidR="00D022DA" w:rsidRDefault="00D022DA" w:rsidP="00D022D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0D1E9DE" wp14:editId="6F7A8991">
            <wp:extent cx="6567170" cy="9286240"/>
            <wp:effectExtent l="0" t="0" r="5080" b="0"/>
            <wp:docPr id="91" name="Рисунок 91" descr="Z:\__УРЗП\04. Конкурентные процедуры\АУКЦИОНЫ\2020 год\Рузский г.о\ЗЕМЛЯ\Аренда\АЗ-РУЗ_20-348\Документы\16.03.2020_вх-2969_2020_Кузнецова_Е.Ю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348\Документы\16.03.2020_вх-2969_2020_Кузнецова_Е.Ю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C2BE6" w14:textId="39BFAA04" w:rsidR="00D022DA" w:rsidRDefault="00D022DA" w:rsidP="00D022D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0474B86" wp14:editId="0D55B95E">
            <wp:extent cx="6567170" cy="9286240"/>
            <wp:effectExtent l="0" t="0" r="5080" b="0"/>
            <wp:docPr id="92" name="Рисунок 92" descr="Z:\__УРЗП\04. Конкурентные процедуры\АУКЦИОНЫ\2020 год\Рузский г.о\ЗЕМЛЯ\Аренда\АЗ-РУЗ_20-348\Документы\16.03.2020_вх-2969_2020_Кузнецова_Е.Ю._Неплюева_И.А.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348\Документы\16.03.2020_вх-2969_2020_Кузнецова_Е.Ю._Неплюева_И.А.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A3179" w14:textId="466B2250" w:rsidR="00D022DA" w:rsidRDefault="00D022DA" w:rsidP="00D022D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0157B07" wp14:editId="69F9531C">
            <wp:extent cx="6567170" cy="9286240"/>
            <wp:effectExtent l="0" t="0" r="5080" b="0"/>
            <wp:docPr id="93" name="Рисунок 93" descr="Z:\__УРЗП\04. Конкурентные процедуры\АУКЦИОНЫ\2020 год\Рузский г.о\ЗЕМЛЯ\Аренда\АЗ-РУЗ_20-348\Документы\16.03.2020_вх-2969_2020_Кузнецова_Е.Ю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АЗ-РУЗ_20-348\Документы\16.03.2020_вх-2969_2020_Кузнецова_Е.Ю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A7F4334" wp14:editId="5F83E0EE">
            <wp:extent cx="6567170" cy="9286240"/>
            <wp:effectExtent l="0" t="0" r="5080" b="0"/>
            <wp:docPr id="94" name="Рисунок 94" descr="Z:\__УРЗП\04. Конкурентные процедуры\АУКЦИОНЫ\2020 год\Рузский г.о\ЗЕМЛЯ\Аренда\АЗ-РУЗ_20-348\Документы\16.03.2020_вх-2969_2020_Кузнецова_Е.Ю._Неплюева_И.А.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АЗ-РУЗ_20-348\Документы\16.03.2020_вх-2969_2020_Кузнецова_Е.Ю._Неплюева_И.А.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7EB847C" wp14:editId="36539803">
            <wp:extent cx="6567170" cy="9286240"/>
            <wp:effectExtent l="0" t="0" r="5080" b="0"/>
            <wp:docPr id="95" name="Рисунок 95" descr="Z:\__УРЗП\04. Конкурентные процедуры\АУКЦИОНЫ\2020 год\Рузский г.о\ЗЕМЛЯ\Аренда\АЗ-РУЗ_20-348\Документы\16.03.2020_вх-2969_2020_Кузнецова_Е.Ю._Неплюева_И.А.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Рузский г.о\ЗЕМЛЯ\Аренда\АЗ-РУЗ_20-348\Документы\16.03.2020_вх-2969_2020_Кузнецова_Е.Ю._Неплюева_И.А.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E1C1106" wp14:editId="59E5C584">
            <wp:extent cx="6567170" cy="9286240"/>
            <wp:effectExtent l="0" t="0" r="5080" b="0"/>
            <wp:docPr id="96" name="Рисунок 96" descr="Z:\__УРЗП\04. Конкурентные процедуры\АУКЦИОНЫ\2020 год\Рузский г.о\ЗЕМЛЯ\Аренда\АЗ-РУЗ_20-348\Документы\16.03.2020_вх-2969_2020_Кузнецова_Е.Ю._Неплюева_И.А.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0 год\Рузский г.о\ЗЕМЛЯ\Аренда\АЗ-РУЗ_20-348\Документы\16.03.2020_вх-2969_2020_Кузнецова_Е.Ю._Неплюева_И.А.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4C0D8E3" wp14:editId="67819543">
            <wp:extent cx="6567170" cy="9286240"/>
            <wp:effectExtent l="0" t="0" r="5080" b="0"/>
            <wp:docPr id="97" name="Рисунок 97" descr="Z:\__УРЗП\04. Конкурентные процедуры\АУКЦИОНЫ\2020 год\Рузский г.о\ЗЕМЛЯ\Аренда\АЗ-РУЗ_20-348\Документы\16.03.2020_вх-2969_2020_Кузнецова_Е.Ю._Неплюева_И.А.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0 год\Рузский г.о\ЗЕМЛЯ\Аренда\АЗ-РУЗ_20-348\Документы\16.03.2020_вх-2969_2020_Кузнецова_Е.Ю._Неплюева_И.А.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3E6BCC5" wp14:editId="688F66E7">
            <wp:extent cx="6567170" cy="9286240"/>
            <wp:effectExtent l="0" t="0" r="5080" b="0"/>
            <wp:docPr id="98" name="Рисунок 98" descr="Z:\__УРЗП\04. Конкурентные процедуры\АУКЦИОНЫ\2020 год\Рузский г.о\ЗЕМЛЯ\Аренда\АЗ-РУЗ_20-348\Документы\16.03.2020_вх-2969_2020_Кузнецова_Е.Ю._Неплюева_И.А._Страница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0 год\Рузский г.о\ЗЕМЛЯ\Аренда\АЗ-РУЗ_20-348\Документы\16.03.2020_вх-2969_2020_Кузнецова_Е.Ю._Неплюева_И.А._Страница_7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35689C8" wp14:editId="78D60AD9">
            <wp:extent cx="6567170" cy="9286240"/>
            <wp:effectExtent l="0" t="0" r="5080" b="0"/>
            <wp:docPr id="99" name="Рисунок 99" descr="Z:\__УРЗП\04. Конкурентные процедуры\АУКЦИОНЫ\2020 год\Рузский г.о\ЗЕМЛЯ\Аренда\АЗ-РУЗ_20-348\Документы\16.03.2020_вх-2969_2020_Кузнецова_Е.Ю._Неплюева_И.А._Страница_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0 год\Рузский г.о\ЗЕМЛЯ\Аренда\АЗ-РУЗ_20-348\Документы\16.03.2020_вх-2969_2020_Кузнецова_Е.Ю._Неплюева_И.А._Страница_7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3BFE2023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95E80C7" w14:textId="77777777" w:rsidR="00D022DA" w:rsidRPr="00BF23F0" w:rsidRDefault="00D022DA" w:rsidP="00D022DA">
      <w:pPr>
        <w:jc w:val="right"/>
        <w:rPr>
          <w:b/>
          <w:vertAlign w:val="superscript"/>
        </w:rPr>
      </w:pPr>
      <w:permStart w:id="687827452" w:edGrp="everyone"/>
      <w:r w:rsidRPr="00BF23F0">
        <w:rPr>
          <w:b/>
        </w:rPr>
        <w:t>Проект договора аренды земельного участка</w:t>
      </w:r>
    </w:p>
    <w:p w14:paraId="797F29BB" w14:textId="77777777" w:rsidR="00D022DA" w:rsidRPr="00D022DA" w:rsidRDefault="00D022DA" w:rsidP="00D022D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E70EA2A" w14:textId="77777777" w:rsidR="00D022DA" w:rsidRPr="00D022DA" w:rsidRDefault="00D022DA" w:rsidP="00D022D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D022DA">
        <w:rPr>
          <w:rStyle w:val="afff8"/>
          <w:b w:val="0"/>
          <w:sz w:val="24"/>
          <w:szCs w:val="24"/>
        </w:rPr>
        <w:t>ДОГОВОР</w:t>
      </w:r>
    </w:p>
    <w:p w14:paraId="6CD41137" w14:textId="77777777" w:rsidR="00D022DA" w:rsidRPr="00D022DA" w:rsidRDefault="00D022DA" w:rsidP="00D022D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D022DA">
        <w:rPr>
          <w:rStyle w:val="afff8"/>
          <w:b w:val="0"/>
          <w:sz w:val="24"/>
          <w:szCs w:val="24"/>
        </w:rPr>
        <w:t>аренды земельного участка</w:t>
      </w:r>
      <w:bookmarkEnd w:id="122"/>
      <w:r w:rsidRPr="00D022DA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D022DA">
        <w:rPr>
          <w:rStyle w:val="afff8"/>
          <w:b w:val="0"/>
          <w:sz w:val="24"/>
          <w:szCs w:val="24"/>
        </w:rPr>
        <w:br/>
      </w:r>
    </w:p>
    <w:p w14:paraId="1EA56185" w14:textId="77777777" w:rsidR="00D022DA" w:rsidRPr="00D022DA" w:rsidRDefault="00D022DA" w:rsidP="00D022DA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D022DA">
        <w:rPr>
          <w:rStyle w:val="afff8"/>
          <w:b w:val="0"/>
          <w:sz w:val="24"/>
          <w:szCs w:val="24"/>
        </w:rPr>
        <w:t>от _______________№ _______</w:t>
      </w:r>
    </w:p>
    <w:p w14:paraId="499AEC94" w14:textId="77777777" w:rsidR="00D022DA" w:rsidRPr="00D022DA" w:rsidRDefault="00D022DA" w:rsidP="00D022D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3" w:name="bookmark2"/>
    </w:p>
    <w:p w14:paraId="5772CB9F" w14:textId="77777777" w:rsidR="00D022DA" w:rsidRPr="00D022DA" w:rsidRDefault="00D022DA" w:rsidP="00D022D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022DA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D022DA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69FA7524" w14:textId="77777777" w:rsidR="00D022DA" w:rsidRPr="00D022DA" w:rsidRDefault="00D022DA" w:rsidP="00D022DA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86CD2E0" w14:textId="77777777" w:rsidR="00D022DA" w:rsidRPr="00D022DA" w:rsidRDefault="00D022DA" w:rsidP="00D022D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022DA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D022DA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D022DA">
        <w:rPr>
          <w:rStyle w:val="afff8"/>
          <w:b w:val="0"/>
          <w:sz w:val="24"/>
          <w:szCs w:val="24"/>
        </w:rPr>
        <w:br/>
        <w:t>с одной стороны, и</w:t>
      </w:r>
    </w:p>
    <w:p w14:paraId="11E2AB54" w14:textId="77777777" w:rsidR="00D022DA" w:rsidRPr="00D022DA" w:rsidRDefault="00D022DA" w:rsidP="00D022DA">
      <w:pPr>
        <w:tabs>
          <w:tab w:val="left" w:pos="1024"/>
        </w:tabs>
        <w:jc w:val="both"/>
        <w:rPr>
          <w:b/>
        </w:rPr>
      </w:pPr>
      <w:r w:rsidRPr="00D022DA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D022DA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D022DA">
        <w:rPr>
          <w:b/>
        </w:rPr>
        <w:t xml:space="preserve"> __________________</w:t>
      </w:r>
      <w:r w:rsidRPr="00D022DA">
        <w:rPr>
          <w:rStyle w:val="afff8"/>
          <w:b w:val="0"/>
          <w:sz w:val="24"/>
          <w:szCs w:val="24"/>
        </w:rPr>
        <w:t>,</w:t>
      </w:r>
      <w:r w:rsidRPr="00D022DA">
        <w:rPr>
          <w:b/>
        </w:rPr>
        <w:t xml:space="preserve"> </w:t>
      </w:r>
      <w:r w:rsidRPr="00D022DA">
        <w:t>заключили настоящий договор о нижеследующем.</w:t>
      </w:r>
    </w:p>
    <w:p w14:paraId="3FD361B9" w14:textId="77777777" w:rsidR="00D022DA" w:rsidRDefault="00D022DA" w:rsidP="00D022DA">
      <w:pPr>
        <w:keepNext/>
        <w:keepLines/>
        <w:spacing w:after="24" w:line="230" w:lineRule="exact"/>
        <w:ind w:left="3380"/>
      </w:pPr>
      <w:bookmarkStart w:id="124" w:name="bookmark3"/>
    </w:p>
    <w:p w14:paraId="2B58D67E" w14:textId="77777777" w:rsidR="00D022DA" w:rsidRDefault="00D022DA" w:rsidP="00D022DA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0A2962EA" w14:textId="77777777" w:rsidR="00D022DA" w:rsidRPr="009717CB" w:rsidRDefault="00D022DA" w:rsidP="00D022DA">
      <w:pPr>
        <w:keepNext/>
        <w:keepLines/>
        <w:spacing w:after="24" w:line="230" w:lineRule="exact"/>
        <w:ind w:left="3380"/>
        <w:rPr>
          <w:b/>
        </w:rPr>
      </w:pPr>
    </w:p>
    <w:p w14:paraId="70C454E4" w14:textId="77777777" w:rsidR="00D022DA" w:rsidRPr="00D022DA" w:rsidRDefault="00D022DA" w:rsidP="00D022D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>___________________________ (</w:t>
      </w:r>
      <w:r w:rsidRPr="00D022DA">
        <w:rPr>
          <w:rStyle w:val="afff8"/>
          <w:b w:val="0"/>
          <w:sz w:val="24"/>
          <w:szCs w:val="24"/>
        </w:rPr>
        <w:t xml:space="preserve">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6F99D46" w14:textId="77777777" w:rsidR="00D022DA" w:rsidRPr="00D022DA" w:rsidRDefault="00D022DA" w:rsidP="00D022DA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D022DA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D022DA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21135661" w14:textId="77777777" w:rsidR="00D022DA" w:rsidRPr="009717CB" w:rsidRDefault="00D022DA" w:rsidP="00D022DA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D022D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7DE599CE" w14:textId="77777777" w:rsidR="00D022DA" w:rsidRPr="009717CB" w:rsidRDefault="00D022DA" w:rsidP="00D022DA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 отсутствуют.</w:t>
      </w:r>
    </w:p>
    <w:p w14:paraId="6C4A7A7B" w14:textId="77777777" w:rsidR="00D022DA" w:rsidRPr="009717CB" w:rsidRDefault="00D022DA" w:rsidP="00D022DA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049AA43" w14:textId="77777777" w:rsidR="00D022DA" w:rsidRPr="009717CB" w:rsidRDefault="00D022DA" w:rsidP="00D022DA">
      <w:pPr>
        <w:tabs>
          <w:tab w:val="left" w:pos="1024"/>
        </w:tabs>
        <w:ind w:firstLine="709"/>
        <w:jc w:val="both"/>
        <w:rPr>
          <w:b/>
        </w:rPr>
      </w:pPr>
    </w:p>
    <w:p w14:paraId="25157D45" w14:textId="77777777" w:rsidR="00D022DA" w:rsidRDefault="00D022DA" w:rsidP="00D022DA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44738AFF" w14:textId="77777777" w:rsidR="00D022DA" w:rsidRPr="009717CB" w:rsidRDefault="00D022DA" w:rsidP="00D022DA">
      <w:pPr>
        <w:keepNext/>
        <w:keepLines/>
        <w:spacing w:after="31" w:line="230" w:lineRule="exact"/>
        <w:ind w:left="3402" w:firstLine="709"/>
        <w:rPr>
          <w:b/>
        </w:rPr>
      </w:pPr>
    </w:p>
    <w:p w14:paraId="1FA83314" w14:textId="77777777" w:rsidR="00D022DA" w:rsidRPr="009717CB" w:rsidRDefault="00D022DA" w:rsidP="00D022D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2BC42F6" w14:textId="77777777" w:rsidR="00D022DA" w:rsidRPr="009717CB" w:rsidRDefault="00D022DA" w:rsidP="00D022D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B618FC9" w14:textId="77777777" w:rsidR="00D022DA" w:rsidRPr="009717CB" w:rsidRDefault="00D022DA" w:rsidP="00D022D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8D6099B" w14:textId="77777777" w:rsidR="00D022DA" w:rsidRPr="009717CB" w:rsidRDefault="00D022DA" w:rsidP="00D022D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63B5540" w14:textId="77777777" w:rsidR="00D022DA" w:rsidRPr="009717CB" w:rsidRDefault="00D022DA" w:rsidP="00D022DA">
      <w:pPr>
        <w:keepNext/>
        <w:keepLines/>
        <w:spacing w:after="80" w:line="230" w:lineRule="exact"/>
        <w:ind w:left="3160" w:firstLine="709"/>
        <w:rPr>
          <w:b/>
        </w:rPr>
      </w:pPr>
    </w:p>
    <w:p w14:paraId="3D425F34" w14:textId="77777777" w:rsidR="00D022DA" w:rsidRDefault="00D022DA" w:rsidP="00D022DA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64B1765" w14:textId="77777777" w:rsidR="00D022DA" w:rsidRPr="009717CB" w:rsidRDefault="00D022DA" w:rsidP="00D022DA">
      <w:pPr>
        <w:keepNext/>
        <w:keepLines/>
        <w:spacing w:after="80" w:line="230" w:lineRule="exact"/>
        <w:ind w:left="3160"/>
        <w:rPr>
          <w:b/>
        </w:rPr>
      </w:pPr>
    </w:p>
    <w:p w14:paraId="79CD5ECC" w14:textId="77777777" w:rsidR="00D022DA" w:rsidRPr="009717CB" w:rsidRDefault="00D022DA" w:rsidP="00D022DA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6BAA188" w14:textId="77777777" w:rsidR="00D022DA" w:rsidRPr="009717CB" w:rsidRDefault="00D022DA" w:rsidP="00D022DA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0D3CE20" w14:textId="77777777" w:rsidR="00D022DA" w:rsidRPr="009717CB" w:rsidRDefault="00D022DA" w:rsidP="00D022D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89774CB" w14:textId="77777777" w:rsidR="00D022DA" w:rsidRPr="009717CB" w:rsidRDefault="00D022DA" w:rsidP="00D022D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568816A" w14:textId="77777777" w:rsidR="00D022DA" w:rsidRPr="009717CB" w:rsidRDefault="00D022DA" w:rsidP="00D022DA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5398809" w14:textId="77777777" w:rsidR="00D022DA" w:rsidRPr="009717CB" w:rsidRDefault="00D022DA" w:rsidP="00D022DA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B24BAE0" w14:textId="77777777" w:rsidR="00D022DA" w:rsidRPr="009717CB" w:rsidRDefault="00D022DA" w:rsidP="00D022D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B221C02" w14:textId="77777777" w:rsidR="00D022DA" w:rsidRPr="009717CB" w:rsidRDefault="00D022DA" w:rsidP="00D022D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669963A6" w14:textId="77777777" w:rsidR="00D022DA" w:rsidRPr="009717CB" w:rsidRDefault="00D022DA" w:rsidP="00D022D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590B8F0" w14:textId="77777777" w:rsidR="00D022DA" w:rsidRPr="009717CB" w:rsidRDefault="00D022DA" w:rsidP="00D022D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3C139CAA" w14:textId="77777777" w:rsidR="00D022DA" w:rsidRPr="009717CB" w:rsidRDefault="00D022DA" w:rsidP="00D022D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76DF88D" w14:textId="77777777" w:rsidR="00D022DA" w:rsidRPr="009717CB" w:rsidRDefault="00D022DA" w:rsidP="00D022DA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0E52E69" w14:textId="77777777" w:rsidR="00D022DA" w:rsidRPr="009717CB" w:rsidRDefault="00D022DA" w:rsidP="00D022DA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3324F47" w14:textId="77777777" w:rsidR="00D022DA" w:rsidRPr="009717CB" w:rsidRDefault="00D022DA" w:rsidP="00D022DA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C184E88" w14:textId="77777777" w:rsidR="00D022DA" w:rsidRPr="009717CB" w:rsidRDefault="00D022DA" w:rsidP="00D022DA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B8974EC" w14:textId="77777777" w:rsidR="00D022DA" w:rsidRPr="009717CB" w:rsidRDefault="00D022DA" w:rsidP="00D022DA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3576072" w14:textId="77777777" w:rsidR="00D022DA" w:rsidRPr="009717CB" w:rsidRDefault="00D022DA" w:rsidP="00D022DA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A1BBFAC" w14:textId="77777777" w:rsidR="00D022DA" w:rsidRPr="009717CB" w:rsidRDefault="00D022DA" w:rsidP="00D022DA">
      <w:pPr>
        <w:keepNext/>
        <w:keepLines/>
        <w:ind w:firstLine="709"/>
        <w:rPr>
          <w:b/>
        </w:rPr>
      </w:pPr>
    </w:p>
    <w:p w14:paraId="3594DD30" w14:textId="77777777" w:rsidR="00D022DA" w:rsidRPr="009717CB" w:rsidRDefault="00D022DA" w:rsidP="00D022DA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2AF63AA7" w14:textId="77777777" w:rsidR="00D022DA" w:rsidRPr="009717CB" w:rsidRDefault="00D022DA" w:rsidP="00D022D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4334E5B2" w14:textId="77777777" w:rsidR="00D022DA" w:rsidRPr="009717CB" w:rsidRDefault="00D022DA" w:rsidP="00D022DA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F5CAD03" w14:textId="77777777" w:rsidR="00D022DA" w:rsidRPr="009717CB" w:rsidRDefault="00D022DA" w:rsidP="00D022D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16633A5" w14:textId="77777777" w:rsidR="00D022DA" w:rsidRPr="009717CB" w:rsidRDefault="00D022DA" w:rsidP="00D022D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48D7F577" w14:textId="77777777" w:rsidR="00D022DA" w:rsidRPr="009717CB" w:rsidRDefault="00D022DA" w:rsidP="00D022D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FF0BCBC" w14:textId="77777777" w:rsidR="00D022DA" w:rsidRPr="009717CB" w:rsidRDefault="00D022DA" w:rsidP="00D022D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18549D1" w14:textId="77777777" w:rsidR="00D022DA" w:rsidRPr="009717CB" w:rsidRDefault="00D022DA" w:rsidP="00D022D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16DC8BE" w14:textId="77777777" w:rsidR="00D022DA" w:rsidRDefault="00D022DA" w:rsidP="00D022D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BBAF792" w14:textId="77777777" w:rsidR="00D022DA" w:rsidRPr="009976A1" w:rsidRDefault="00D022DA" w:rsidP="00D022D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1EB847A6" w14:textId="77777777" w:rsidR="00D022DA" w:rsidRDefault="00D022DA" w:rsidP="00D022D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1EA17A35" w14:textId="77777777" w:rsidR="00D022DA" w:rsidRPr="009976A1" w:rsidRDefault="00D022DA" w:rsidP="00D022D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3DA00FF" w14:textId="77777777" w:rsidR="00D022DA" w:rsidRPr="009717CB" w:rsidRDefault="00D022DA" w:rsidP="00D022DA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D6503E3" w14:textId="77777777" w:rsidR="00D022DA" w:rsidRPr="009717CB" w:rsidRDefault="00D022DA" w:rsidP="00D022DA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752FFB8" w14:textId="77777777" w:rsidR="00D022DA" w:rsidRPr="009717CB" w:rsidRDefault="00D022DA" w:rsidP="00D022DA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6291109" w14:textId="77777777" w:rsidR="00D022DA" w:rsidRPr="009717CB" w:rsidRDefault="00D022DA" w:rsidP="00D022DA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07F3BEA" w14:textId="77777777" w:rsidR="00D022DA" w:rsidRPr="009717CB" w:rsidRDefault="00D022DA" w:rsidP="00D022DA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5C2A824F" w14:textId="77777777" w:rsidR="00D022DA" w:rsidRPr="009717CB" w:rsidRDefault="00D022DA" w:rsidP="00D022D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t>4.2. Арендодатель обязан:</w:t>
      </w:r>
      <w:bookmarkEnd w:id="129"/>
    </w:p>
    <w:p w14:paraId="65D5E5BE" w14:textId="77777777" w:rsidR="00D022DA" w:rsidRPr="009717CB" w:rsidRDefault="00D022DA" w:rsidP="00D022D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9DB8A15" w14:textId="77777777" w:rsidR="00D022DA" w:rsidRPr="009717CB" w:rsidRDefault="00D022DA" w:rsidP="00D022D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64D1C39" w14:textId="77777777" w:rsidR="00D022DA" w:rsidRPr="009717CB" w:rsidRDefault="00D022DA" w:rsidP="00D022DA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7409351" w14:textId="77777777" w:rsidR="00D022DA" w:rsidRPr="009717CB" w:rsidRDefault="00D022DA" w:rsidP="00D022D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36077BF" w14:textId="77777777" w:rsidR="00D022DA" w:rsidRPr="009717CB" w:rsidRDefault="00D022DA" w:rsidP="00D022D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16DEB4C1" w14:textId="77777777" w:rsidR="00D022DA" w:rsidRPr="009717CB" w:rsidRDefault="00D022DA" w:rsidP="00D022DA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8C905D5" w14:textId="77777777" w:rsidR="00D022DA" w:rsidRPr="009717CB" w:rsidRDefault="00D022DA" w:rsidP="00D022DA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2F1C5A6" w14:textId="77777777" w:rsidR="00D022DA" w:rsidRPr="009717CB" w:rsidRDefault="00D022DA" w:rsidP="00D022D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20384228" w14:textId="77777777" w:rsidR="00D022DA" w:rsidRPr="009717CB" w:rsidRDefault="00D022DA" w:rsidP="00D022DA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94EABA2" w14:textId="77777777" w:rsidR="00D022DA" w:rsidRPr="009717CB" w:rsidRDefault="00D022DA" w:rsidP="00D022DA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A1B3B0B" w14:textId="77777777" w:rsidR="00D022DA" w:rsidRPr="009717CB" w:rsidRDefault="00D022DA" w:rsidP="00D022DA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1B502FE" w14:textId="77777777" w:rsidR="00D022DA" w:rsidRPr="009717CB" w:rsidRDefault="00D022DA" w:rsidP="00D022DA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84096A0" w14:textId="77777777" w:rsidR="00D022DA" w:rsidRPr="009717CB" w:rsidRDefault="00D022DA" w:rsidP="00D022DA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0DF557D" w14:textId="77777777" w:rsidR="00D022DA" w:rsidRPr="009717CB" w:rsidRDefault="00D022DA" w:rsidP="00D022DA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2DF5C52" w14:textId="77777777" w:rsidR="00D022DA" w:rsidRPr="009717CB" w:rsidRDefault="00D022DA" w:rsidP="00D022DA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DE5B3AC" w14:textId="77777777" w:rsidR="00D022DA" w:rsidRPr="009717CB" w:rsidRDefault="00D022DA" w:rsidP="00D022DA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02A86F4" w14:textId="77777777" w:rsidR="00D022DA" w:rsidRPr="009717CB" w:rsidRDefault="00D022DA" w:rsidP="00D022DA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A8824B1" w14:textId="77777777" w:rsidR="00D022DA" w:rsidRPr="009717CB" w:rsidRDefault="00D022DA" w:rsidP="00D022DA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3F48347" w14:textId="77777777" w:rsidR="00D022DA" w:rsidRPr="009717CB" w:rsidRDefault="00D022DA" w:rsidP="00D022DA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65D00A0" w14:textId="77777777" w:rsidR="00D022DA" w:rsidRPr="009717CB" w:rsidRDefault="00D022DA" w:rsidP="00D022DA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8EDDF0D" w14:textId="77777777" w:rsidR="00D022DA" w:rsidRPr="009717CB" w:rsidRDefault="00D022DA" w:rsidP="00D022DA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5892E943" w14:textId="77777777" w:rsidR="00D022DA" w:rsidRPr="009717CB" w:rsidRDefault="00D022DA" w:rsidP="00D022DA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70B8CC7" w14:textId="77777777" w:rsidR="00D022DA" w:rsidRPr="009717CB" w:rsidRDefault="00D022DA" w:rsidP="00D022DA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24752D" w14:textId="77777777" w:rsidR="00D022DA" w:rsidRPr="009717CB" w:rsidRDefault="00D022DA" w:rsidP="00D022DA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EB012BE" w14:textId="77777777" w:rsidR="00D022DA" w:rsidRPr="009717CB" w:rsidRDefault="00D022DA" w:rsidP="00D022DA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3CBE33C" w14:textId="77777777" w:rsidR="00D022DA" w:rsidRPr="009717CB" w:rsidRDefault="00D022DA" w:rsidP="00D022DA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5FD930F6" w14:textId="77777777" w:rsidR="00D022DA" w:rsidRPr="00D022DA" w:rsidRDefault="00D022DA" w:rsidP="00D022DA">
      <w:pPr>
        <w:keepNext/>
        <w:keepLines/>
        <w:ind w:firstLine="709"/>
        <w:jc w:val="center"/>
        <w:rPr>
          <w:rStyle w:val="53"/>
          <w:b w:val="0"/>
        </w:rPr>
      </w:pPr>
      <w:r w:rsidRPr="00D022DA">
        <w:rPr>
          <w:rStyle w:val="53"/>
          <w:b w:val="0"/>
        </w:rPr>
        <w:t>V</w:t>
      </w:r>
      <w:r w:rsidRPr="00D022DA">
        <w:rPr>
          <w:rStyle w:val="53"/>
          <w:b w:val="0"/>
          <w:lang w:val="en-US"/>
        </w:rPr>
        <w:t>I</w:t>
      </w:r>
      <w:r w:rsidRPr="00D022DA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D022DA">
        <w:rPr>
          <w:rStyle w:val="53"/>
          <w:b w:val="0"/>
        </w:rPr>
        <w:t>споров</w:t>
      </w:r>
      <w:bookmarkEnd w:id="133"/>
    </w:p>
    <w:p w14:paraId="2A38481A" w14:textId="77777777" w:rsidR="00D022DA" w:rsidRPr="009717CB" w:rsidRDefault="00D022DA" w:rsidP="00D022DA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4C32D527" w14:textId="77777777" w:rsidR="00D022DA" w:rsidRPr="009717CB" w:rsidRDefault="00D022DA" w:rsidP="00D022DA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5280C7D" w14:textId="77777777" w:rsidR="00D022DA" w:rsidRPr="009717CB" w:rsidRDefault="00D022DA" w:rsidP="00D022DA">
      <w:pPr>
        <w:autoSpaceDE w:val="0"/>
        <w:autoSpaceDN w:val="0"/>
        <w:adjustRightInd w:val="0"/>
        <w:ind w:firstLine="709"/>
        <w:jc w:val="both"/>
      </w:pPr>
    </w:p>
    <w:p w14:paraId="7C73F0A5" w14:textId="77777777" w:rsidR="00D022DA" w:rsidRPr="009717CB" w:rsidRDefault="00D022DA" w:rsidP="00D022DA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06E3F6F6" w14:textId="77777777" w:rsidR="00D022DA" w:rsidRPr="009717CB" w:rsidRDefault="00D022DA" w:rsidP="00D022DA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285E925" w14:textId="77777777" w:rsidR="00D022DA" w:rsidRDefault="00D022DA" w:rsidP="00D022DA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64E2FF9" w14:textId="77777777" w:rsidR="00D022DA" w:rsidRPr="009976A1" w:rsidRDefault="00D022DA" w:rsidP="00D022DA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0931CED" w14:textId="77777777" w:rsidR="00D022DA" w:rsidRPr="009717CB" w:rsidRDefault="00D022DA" w:rsidP="00D022DA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36C99627" w14:textId="77777777" w:rsidR="00D022DA" w:rsidRPr="009717CB" w:rsidRDefault="00D022DA" w:rsidP="00D022DA">
      <w:pPr>
        <w:tabs>
          <w:tab w:val="left" w:pos="1055"/>
        </w:tabs>
        <w:ind w:firstLine="709"/>
        <w:rPr>
          <w:i/>
        </w:rPr>
      </w:pPr>
    </w:p>
    <w:p w14:paraId="6E9218C7" w14:textId="77777777" w:rsidR="00D022DA" w:rsidRPr="009717CB" w:rsidRDefault="00D022DA" w:rsidP="00D022DA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75CD767D" w14:textId="77777777" w:rsidR="00D022DA" w:rsidRPr="009717CB" w:rsidRDefault="00D022DA" w:rsidP="00D022DA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6477E56" w14:textId="77777777" w:rsidR="00D022DA" w:rsidRPr="009717CB" w:rsidRDefault="00D022DA" w:rsidP="00D022DA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FC69CDB" w14:textId="77777777" w:rsidR="00D022DA" w:rsidRPr="009717CB" w:rsidRDefault="00D022DA" w:rsidP="00D022DA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17C61D0" w14:textId="77777777" w:rsidR="00D022DA" w:rsidRPr="00D022DA" w:rsidRDefault="00D022DA" w:rsidP="00D022DA">
      <w:pPr>
        <w:ind w:firstLine="709"/>
        <w:jc w:val="both"/>
        <w:rPr>
          <w:i/>
        </w:rPr>
      </w:pPr>
      <w:r w:rsidRPr="009717CB">
        <w:t xml:space="preserve"> </w:t>
      </w:r>
    </w:p>
    <w:p w14:paraId="7BC143BF" w14:textId="77777777" w:rsidR="00D022DA" w:rsidRPr="00D022DA" w:rsidRDefault="00D022DA" w:rsidP="00D022DA">
      <w:pPr>
        <w:jc w:val="center"/>
        <w:rPr>
          <w:rStyle w:val="afff8"/>
          <w:b w:val="0"/>
          <w:sz w:val="24"/>
          <w:szCs w:val="24"/>
        </w:rPr>
      </w:pPr>
      <w:r w:rsidRPr="00D022DA">
        <w:rPr>
          <w:rStyle w:val="afff8"/>
          <w:b w:val="0"/>
          <w:sz w:val="24"/>
          <w:szCs w:val="24"/>
          <w:lang w:val="en-US"/>
        </w:rPr>
        <w:t>IX</w:t>
      </w:r>
      <w:r w:rsidRPr="00D022DA">
        <w:rPr>
          <w:rStyle w:val="afff8"/>
          <w:b w:val="0"/>
          <w:sz w:val="24"/>
          <w:szCs w:val="24"/>
        </w:rPr>
        <w:t xml:space="preserve">. Приложения </w:t>
      </w:r>
    </w:p>
    <w:p w14:paraId="4050F8C3" w14:textId="77777777" w:rsidR="00D022DA" w:rsidRPr="009717CB" w:rsidRDefault="00D022DA" w:rsidP="00D022DA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7D642CC6" w14:textId="77777777" w:rsidR="00D022DA" w:rsidRPr="009717CB" w:rsidRDefault="00D022DA" w:rsidP="00D022D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716A344" w14:textId="77777777" w:rsidR="00D022DA" w:rsidRPr="009717CB" w:rsidRDefault="00D022DA" w:rsidP="00D022D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A821A95" w14:textId="77777777" w:rsidR="00D022DA" w:rsidRPr="009717CB" w:rsidRDefault="00D022DA" w:rsidP="00D022D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3C42866B" w14:textId="77777777" w:rsidR="00D022DA" w:rsidRDefault="00D022DA" w:rsidP="00D022DA">
      <w:pPr>
        <w:tabs>
          <w:tab w:val="left" w:pos="358"/>
        </w:tabs>
        <w:jc w:val="center"/>
      </w:pPr>
    </w:p>
    <w:p w14:paraId="5F2B8ADD" w14:textId="77777777" w:rsidR="00D022DA" w:rsidRPr="009717CB" w:rsidRDefault="00D022DA" w:rsidP="00D022DA">
      <w:pPr>
        <w:tabs>
          <w:tab w:val="left" w:pos="358"/>
        </w:tabs>
        <w:jc w:val="center"/>
      </w:pPr>
    </w:p>
    <w:p w14:paraId="247B31E1" w14:textId="77777777" w:rsidR="00D022DA" w:rsidRPr="009717CB" w:rsidRDefault="00D022DA" w:rsidP="00D022DA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535464D" w14:textId="77777777" w:rsidR="00D022DA" w:rsidRPr="009717CB" w:rsidRDefault="00D022DA" w:rsidP="00D022D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022DA" w:rsidRPr="009717CB" w14:paraId="19262C62" w14:textId="77777777" w:rsidTr="00E80519">
        <w:tc>
          <w:tcPr>
            <w:tcW w:w="4503" w:type="dxa"/>
          </w:tcPr>
          <w:p w14:paraId="07D6CF58" w14:textId="77777777" w:rsidR="00D022DA" w:rsidRPr="009717CB" w:rsidRDefault="00D022DA" w:rsidP="00E8051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56DD0E80" w14:textId="77777777" w:rsidR="00D022DA" w:rsidRPr="009717CB" w:rsidRDefault="00D022DA" w:rsidP="00E80519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98232CB" w14:textId="77777777" w:rsidR="00D022DA" w:rsidRPr="009717CB" w:rsidRDefault="00D022DA" w:rsidP="00E80519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12E37DF9" w14:textId="77777777" w:rsidR="00D022DA" w:rsidRPr="009717CB" w:rsidRDefault="00D022DA" w:rsidP="00E80519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3C648669" w14:textId="77777777" w:rsidR="00D022DA" w:rsidRPr="009717CB" w:rsidRDefault="00D022DA" w:rsidP="00E80519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77853286" w14:textId="77777777" w:rsidR="00D022DA" w:rsidRPr="009717CB" w:rsidRDefault="00D022DA" w:rsidP="00E80519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BF02A5A" w14:textId="77777777" w:rsidR="00D022DA" w:rsidRPr="009717CB" w:rsidRDefault="00D022DA" w:rsidP="00E80519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57959948" w14:textId="77777777" w:rsidR="00D022DA" w:rsidRPr="009717CB" w:rsidRDefault="00D022DA" w:rsidP="00E80519">
            <w:pPr>
              <w:autoSpaceDE w:val="0"/>
              <w:autoSpaceDN w:val="0"/>
              <w:adjustRightInd w:val="0"/>
            </w:pPr>
          </w:p>
          <w:p w14:paraId="21265026" w14:textId="77777777" w:rsidR="00D022DA" w:rsidRPr="009717CB" w:rsidRDefault="00D022DA" w:rsidP="00E80519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5DD9859" w14:textId="77777777" w:rsidR="00D022DA" w:rsidRPr="009717CB" w:rsidRDefault="00D022DA" w:rsidP="00E80519">
            <w:pPr>
              <w:autoSpaceDE w:val="0"/>
              <w:autoSpaceDN w:val="0"/>
              <w:adjustRightInd w:val="0"/>
              <w:jc w:val="right"/>
            </w:pPr>
          </w:p>
          <w:p w14:paraId="312A604E" w14:textId="77777777" w:rsidR="00D022DA" w:rsidRPr="009717CB" w:rsidRDefault="00D022DA" w:rsidP="00E80519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1BD5F3C" w14:textId="77777777" w:rsidR="00D022DA" w:rsidRPr="009717CB" w:rsidRDefault="00D022DA" w:rsidP="00E8051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18FB64E7" w14:textId="77777777" w:rsidR="00D022DA" w:rsidRPr="009717CB" w:rsidRDefault="00D022DA" w:rsidP="00E80519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F5ABF2A" w14:textId="77777777" w:rsidR="00D022DA" w:rsidRPr="009717CB" w:rsidRDefault="00D022DA" w:rsidP="00E80519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764B8E0" w14:textId="77777777" w:rsidR="00D022DA" w:rsidRPr="009717CB" w:rsidRDefault="00D022DA" w:rsidP="00E80519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E1544B6" w14:textId="77777777" w:rsidR="00D022DA" w:rsidRPr="009717CB" w:rsidRDefault="00D022DA" w:rsidP="00E80519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20F9E411" w14:textId="77777777" w:rsidR="00D022DA" w:rsidRPr="009717CB" w:rsidRDefault="00D022DA" w:rsidP="00E80519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2DAF33DF" w14:textId="77777777" w:rsidR="00D022DA" w:rsidRPr="009717CB" w:rsidRDefault="00D022DA" w:rsidP="00E80519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3565C7BB" w14:textId="77777777" w:rsidR="00D022DA" w:rsidRPr="009717CB" w:rsidRDefault="00D022DA" w:rsidP="00E80519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CAC22FC" w14:textId="77777777" w:rsidR="00D022DA" w:rsidRPr="009717CB" w:rsidRDefault="00D022DA" w:rsidP="00E80519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2C6CD0E" w14:textId="77777777" w:rsidR="00D022DA" w:rsidRPr="009717CB" w:rsidRDefault="00D022DA" w:rsidP="00E80519">
            <w:pPr>
              <w:autoSpaceDE w:val="0"/>
              <w:autoSpaceDN w:val="0"/>
              <w:adjustRightInd w:val="0"/>
              <w:jc w:val="right"/>
            </w:pPr>
          </w:p>
          <w:p w14:paraId="6FB54BB4" w14:textId="77777777" w:rsidR="00D022DA" w:rsidRPr="009717CB" w:rsidRDefault="00D022DA" w:rsidP="00E80519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731C80A" w14:textId="77777777" w:rsidR="00D022DA" w:rsidRPr="00BF23F0" w:rsidRDefault="00D022DA" w:rsidP="00D022DA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5BD40584" w14:textId="77777777" w:rsidR="00D022DA" w:rsidRPr="00BF23F0" w:rsidRDefault="00D022DA" w:rsidP="00D022DA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FE489A5" w14:textId="77777777" w:rsidR="00D022DA" w:rsidRPr="00BF23F0" w:rsidRDefault="00D022DA" w:rsidP="00D022DA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D815FFA" w14:textId="77777777" w:rsidR="00D022DA" w:rsidRPr="00BF23F0" w:rsidRDefault="00D022DA" w:rsidP="00D022DA">
      <w:pPr>
        <w:tabs>
          <w:tab w:val="left" w:pos="681"/>
        </w:tabs>
        <w:spacing w:line="270" w:lineRule="exact"/>
        <w:ind w:left="500" w:right="100"/>
        <w:jc w:val="both"/>
      </w:pPr>
    </w:p>
    <w:p w14:paraId="574BB5FD" w14:textId="77777777" w:rsidR="00D022DA" w:rsidRPr="00BF23F0" w:rsidRDefault="00D022DA" w:rsidP="00D022DA">
      <w:pPr>
        <w:tabs>
          <w:tab w:val="left" w:pos="681"/>
        </w:tabs>
        <w:spacing w:line="270" w:lineRule="exact"/>
        <w:ind w:left="500" w:right="100"/>
        <w:jc w:val="both"/>
      </w:pPr>
    </w:p>
    <w:p w14:paraId="0E917F48" w14:textId="77777777" w:rsidR="00D022DA" w:rsidRPr="00BF23F0" w:rsidRDefault="00D022DA" w:rsidP="00D022D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022DA" w:rsidRPr="00BF23F0" w14:paraId="0CE7C697" w14:textId="77777777" w:rsidTr="00E80519">
        <w:tc>
          <w:tcPr>
            <w:tcW w:w="594" w:type="dxa"/>
          </w:tcPr>
          <w:p w14:paraId="7ECCB4DC" w14:textId="77777777" w:rsidR="00D022DA" w:rsidRPr="00BF23F0" w:rsidRDefault="00D022DA" w:rsidP="00E80519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0E43559C" w14:textId="77777777" w:rsidR="00D022DA" w:rsidRPr="00BF23F0" w:rsidRDefault="00D022DA" w:rsidP="00E80519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4837F48C" w14:textId="77777777" w:rsidR="00D022DA" w:rsidRPr="00BF23F0" w:rsidRDefault="00D022DA" w:rsidP="00E80519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5AD8583" w14:textId="77777777" w:rsidR="00D022DA" w:rsidRPr="00BF23F0" w:rsidRDefault="00D022DA" w:rsidP="00E80519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022DA" w:rsidRPr="00BF23F0" w14:paraId="5BB09C23" w14:textId="77777777" w:rsidTr="00E80519">
        <w:tc>
          <w:tcPr>
            <w:tcW w:w="594" w:type="dxa"/>
          </w:tcPr>
          <w:p w14:paraId="32BA33B9" w14:textId="77777777" w:rsidR="00D022DA" w:rsidRPr="00BF23F0" w:rsidRDefault="00D022DA" w:rsidP="00E80519">
            <w:pPr>
              <w:spacing w:after="66"/>
            </w:pPr>
          </w:p>
        </w:tc>
        <w:tc>
          <w:tcPr>
            <w:tcW w:w="977" w:type="dxa"/>
          </w:tcPr>
          <w:p w14:paraId="2C5F01C5" w14:textId="77777777" w:rsidR="00D022DA" w:rsidRPr="00BF23F0" w:rsidRDefault="00D022DA" w:rsidP="00E80519">
            <w:pPr>
              <w:spacing w:after="66"/>
            </w:pPr>
          </w:p>
        </w:tc>
        <w:tc>
          <w:tcPr>
            <w:tcW w:w="3365" w:type="dxa"/>
          </w:tcPr>
          <w:p w14:paraId="53D3B9EF" w14:textId="77777777" w:rsidR="00D022DA" w:rsidRPr="00BF23F0" w:rsidRDefault="00D022DA" w:rsidP="00E80519">
            <w:pPr>
              <w:spacing w:after="66"/>
            </w:pPr>
          </w:p>
        </w:tc>
        <w:tc>
          <w:tcPr>
            <w:tcW w:w="1421" w:type="dxa"/>
          </w:tcPr>
          <w:p w14:paraId="7C90D7B8" w14:textId="77777777" w:rsidR="00D022DA" w:rsidRPr="00BF23F0" w:rsidRDefault="00D022DA" w:rsidP="00E80519">
            <w:pPr>
              <w:spacing w:after="66"/>
            </w:pPr>
          </w:p>
        </w:tc>
      </w:tr>
    </w:tbl>
    <w:p w14:paraId="2162D2F1" w14:textId="77777777" w:rsidR="00D022DA" w:rsidRPr="00BF23F0" w:rsidRDefault="00D022DA" w:rsidP="00D022DA">
      <w:pPr>
        <w:spacing w:after="66"/>
        <w:ind w:left="220"/>
      </w:pPr>
    </w:p>
    <w:p w14:paraId="6743346D" w14:textId="77777777" w:rsidR="00D022DA" w:rsidRPr="00BF23F0" w:rsidRDefault="00D022DA" w:rsidP="00D022DA">
      <w:pPr>
        <w:spacing w:after="66"/>
        <w:ind w:left="220"/>
      </w:pPr>
    </w:p>
    <w:p w14:paraId="183F2160" w14:textId="77777777" w:rsidR="00D022DA" w:rsidRPr="00BF23F0" w:rsidRDefault="00D022DA" w:rsidP="00D022DA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48F0294E" w14:textId="77777777" w:rsidR="00D022DA" w:rsidRPr="00BF23F0" w:rsidRDefault="00D022DA" w:rsidP="00D022DA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022DA" w:rsidRPr="00BF23F0" w14:paraId="4381B7C5" w14:textId="77777777" w:rsidTr="00E80519">
        <w:tc>
          <w:tcPr>
            <w:tcW w:w="2552" w:type="dxa"/>
          </w:tcPr>
          <w:p w14:paraId="406D6F7A" w14:textId="77777777" w:rsidR="00D022DA" w:rsidRPr="00BF23F0" w:rsidRDefault="00D022DA" w:rsidP="00E80519">
            <w:pPr>
              <w:spacing w:after="66"/>
            </w:pPr>
          </w:p>
        </w:tc>
        <w:tc>
          <w:tcPr>
            <w:tcW w:w="2551" w:type="dxa"/>
          </w:tcPr>
          <w:p w14:paraId="415A6281" w14:textId="77777777" w:rsidR="00D022DA" w:rsidRPr="00BF23F0" w:rsidRDefault="00D022DA" w:rsidP="00E80519">
            <w:pPr>
              <w:spacing w:after="66"/>
            </w:pPr>
            <w:r w:rsidRPr="00BF23F0">
              <w:t>Арендная плата (руб.)</w:t>
            </w:r>
          </w:p>
        </w:tc>
      </w:tr>
      <w:tr w:rsidR="00D022DA" w:rsidRPr="00BF23F0" w14:paraId="7F7FF949" w14:textId="77777777" w:rsidTr="00E80519">
        <w:tc>
          <w:tcPr>
            <w:tcW w:w="2552" w:type="dxa"/>
          </w:tcPr>
          <w:p w14:paraId="6273D04A" w14:textId="77777777" w:rsidR="00D022DA" w:rsidRPr="00BF23F0" w:rsidRDefault="00D022DA" w:rsidP="00E80519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100A8AEA" w14:textId="77777777" w:rsidR="00D022DA" w:rsidRPr="00BF23F0" w:rsidRDefault="00D022DA" w:rsidP="00E80519">
            <w:pPr>
              <w:spacing w:after="66"/>
            </w:pPr>
          </w:p>
        </w:tc>
      </w:tr>
      <w:tr w:rsidR="00D022DA" w:rsidRPr="00BF23F0" w14:paraId="43C71EDD" w14:textId="77777777" w:rsidTr="00E80519">
        <w:tc>
          <w:tcPr>
            <w:tcW w:w="2552" w:type="dxa"/>
          </w:tcPr>
          <w:p w14:paraId="6B8B7441" w14:textId="77777777" w:rsidR="00D022DA" w:rsidRPr="00BF23F0" w:rsidRDefault="00D022DA" w:rsidP="00E80519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5FF7E2DD" w14:textId="77777777" w:rsidR="00D022DA" w:rsidRPr="00BF23F0" w:rsidRDefault="00D022DA" w:rsidP="00E80519">
            <w:pPr>
              <w:spacing w:after="66"/>
            </w:pPr>
          </w:p>
        </w:tc>
      </w:tr>
    </w:tbl>
    <w:p w14:paraId="48F7D150" w14:textId="77777777" w:rsidR="00D022DA" w:rsidRPr="00BF23F0" w:rsidRDefault="00D022DA" w:rsidP="00D022DA">
      <w:pPr>
        <w:spacing w:line="274" w:lineRule="exact"/>
        <w:ind w:left="220" w:right="100" w:firstLine="280"/>
        <w:rPr>
          <w:rStyle w:val="afff8"/>
          <w:b w:val="0"/>
        </w:rPr>
      </w:pPr>
    </w:p>
    <w:p w14:paraId="6625B969" w14:textId="77777777" w:rsidR="00D022DA" w:rsidRPr="00BF23F0" w:rsidRDefault="00D022DA" w:rsidP="00D022DA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5046D8B2" w14:textId="77777777" w:rsidR="00D022DA" w:rsidRPr="00BF23F0" w:rsidRDefault="00D022DA" w:rsidP="00D022D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8F3FF8D" w14:textId="77777777" w:rsidR="00D022DA" w:rsidRPr="00BF23F0" w:rsidRDefault="00D022DA" w:rsidP="00D022D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39FAAB9" w14:textId="77777777" w:rsidR="00D022DA" w:rsidRPr="00BF23F0" w:rsidRDefault="00D022DA" w:rsidP="00D022D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F6567A1" w14:textId="77777777" w:rsidR="00D022DA" w:rsidRPr="00BF23F0" w:rsidRDefault="00D022DA" w:rsidP="00D022D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0455EF5" w14:textId="77777777" w:rsidR="00D022DA" w:rsidRPr="00BF23F0" w:rsidRDefault="00D022DA" w:rsidP="00D022D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058C42E" w14:textId="77777777" w:rsidR="00D022DA" w:rsidRPr="00BF23F0" w:rsidRDefault="00D022DA" w:rsidP="00D022D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86AF71F" w14:textId="77777777" w:rsidR="00D022DA" w:rsidRPr="00BF23F0" w:rsidRDefault="00D022DA" w:rsidP="00D022D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A973501" w14:textId="77777777" w:rsidR="00D022DA" w:rsidRPr="00BF23F0" w:rsidRDefault="00D022DA" w:rsidP="00D022DA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25D951EA" w14:textId="77777777" w:rsidR="00D022DA" w:rsidRPr="00BF23F0" w:rsidRDefault="00D022DA" w:rsidP="00D022D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022DA" w:rsidRPr="00BF23F0" w14:paraId="68E993DC" w14:textId="77777777" w:rsidTr="00E80519">
        <w:tc>
          <w:tcPr>
            <w:tcW w:w="4503" w:type="dxa"/>
          </w:tcPr>
          <w:p w14:paraId="1D283CBA" w14:textId="77777777" w:rsidR="00D022DA" w:rsidRPr="00E40827" w:rsidRDefault="00D022DA" w:rsidP="00E8051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BAE6052" w14:textId="77777777" w:rsidR="00D022DA" w:rsidRPr="00BF23F0" w:rsidRDefault="00D022DA" w:rsidP="00E80519">
            <w:pPr>
              <w:autoSpaceDE w:val="0"/>
              <w:autoSpaceDN w:val="0"/>
              <w:adjustRightInd w:val="0"/>
            </w:pPr>
          </w:p>
          <w:p w14:paraId="5BB1FED5" w14:textId="77777777" w:rsidR="00D022DA" w:rsidRPr="00BF23F0" w:rsidRDefault="00D022DA" w:rsidP="00E80519">
            <w:pPr>
              <w:autoSpaceDE w:val="0"/>
              <w:autoSpaceDN w:val="0"/>
              <w:adjustRightInd w:val="0"/>
              <w:jc w:val="right"/>
            </w:pPr>
          </w:p>
          <w:p w14:paraId="568A1170" w14:textId="77777777" w:rsidR="00D022DA" w:rsidRPr="00BF23F0" w:rsidRDefault="00D022DA" w:rsidP="00E8051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9CBCA49" w14:textId="77777777" w:rsidR="00D022DA" w:rsidRPr="00BF23F0" w:rsidRDefault="00D022DA" w:rsidP="00E8051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A1C08C4" w14:textId="77777777" w:rsidR="00D022DA" w:rsidRPr="00BF23F0" w:rsidRDefault="00D022DA" w:rsidP="00E8051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0893486" w14:textId="77777777" w:rsidR="00D022DA" w:rsidRPr="00E40827" w:rsidRDefault="00D022DA" w:rsidP="00E8051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AB0D30B" w14:textId="77777777" w:rsidR="00D022DA" w:rsidRPr="00BF23F0" w:rsidRDefault="00D022DA" w:rsidP="00E80519">
            <w:pPr>
              <w:autoSpaceDE w:val="0"/>
              <w:autoSpaceDN w:val="0"/>
              <w:adjustRightInd w:val="0"/>
            </w:pPr>
          </w:p>
          <w:p w14:paraId="2C9D2916" w14:textId="77777777" w:rsidR="00D022DA" w:rsidRPr="00BF23F0" w:rsidRDefault="00D022DA" w:rsidP="00E80519">
            <w:pPr>
              <w:autoSpaceDE w:val="0"/>
              <w:autoSpaceDN w:val="0"/>
              <w:adjustRightInd w:val="0"/>
              <w:jc w:val="right"/>
            </w:pPr>
          </w:p>
          <w:p w14:paraId="243DED89" w14:textId="77777777" w:rsidR="00D022DA" w:rsidRPr="00BF23F0" w:rsidRDefault="00D022DA" w:rsidP="00E8051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6CE719D" w14:textId="77777777" w:rsidR="00D022DA" w:rsidRPr="00BF23F0" w:rsidRDefault="00D022DA" w:rsidP="00E8051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3DA5AA0" w14:textId="77777777" w:rsidR="00D022DA" w:rsidRPr="00BF23F0" w:rsidRDefault="00D022DA" w:rsidP="00D022DA">
      <w:pPr>
        <w:spacing w:line="274" w:lineRule="exact"/>
        <w:ind w:left="220" w:right="100" w:firstLine="280"/>
        <w:jc w:val="both"/>
      </w:pPr>
    </w:p>
    <w:p w14:paraId="4AD3A80E" w14:textId="77777777" w:rsidR="00D022DA" w:rsidRPr="00BF23F0" w:rsidRDefault="00D022DA" w:rsidP="00D022DA">
      <w:pPr>
        <w:spacing w:line="274" w:lineRule="exact"/>
        <w:ind w:left="220" w:right="100" w:firstLine="280"/>
        <w:jc w:val="both"/>
      </w:pPr>
    </w:p>
    <w:p w14:paraId="34E30B8F" w14:textId="77777777" w:rsidR="00D022DA" w:rsidRPr="00BF23F0" w:rsidRDefault="00D022DA" w:rsidP="00D022D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53F4B10" w14:textId="77777777" w:rsidR="00D022DA" w:rsidRPr="00BF23F0" w:rsidRDefault="00D022DA" w:rsidP="00D022D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82F5DAE" w14:textId="77777777" w:rsidR="00D022DA" w:rsidRPr="00BF23F0" w:rsidRDefault="00D022DA" w:rsidP="00D022D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C29D73D" w14:textId="77777777" w:rsidR="00D022DA" w:rsidRPr="00BF23F0" w:rsidRDefault="00D022DA" w:rsidP="00D022D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C33491A" w14:textId="77777777" w:rsidR="00D022DA" w:rsidRPr="00BF23F0" w:rsidRDefault="00D022DA" w:rsidP="00D022D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68853B9" w14:textId="77777777" w:rsidR="00D022DA" w:rsidRPr="00BF23F0" w:rsidRDefault="00D022DA" w:rsidP="00D022DA">
      <w:pPr>
        <w:spacing w:line="274" w:lineRule="exact"/>
        <w:ind w:left="220" w:right="100" w:firstLine="280"/>
      </w:pPr>
    </w:p>
    <w:p w14:paraId="37009BA0" w14:textId="77777777" w:rsidR="00D022DA" w:rsidRPr="00BF23F0" w:rsidRDefault="00D022DA" w:rsidP="00D022DA">
      <w:pPr>
        <w:spacing w:line="274" w:lineRule="exact"/>
        <w:ind w:left="220" w:right="100" w:firstLine="280"/>
      </w:pPr>
    </w:p>
    <w:p w14:paraId="2D5F248A" w14:textId="77777777" w:rsidR="00D022DA" w:rsidRDefault="00D022DA" w:rsidP="00D022DA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6" w:name="bookmark19"/>
    </w:p>
    <w:p w14:paraId="36098CB0" w14:textId="77777777" w:rsidR="00D022DA" w:rsidRDefault="00D022DA" w:rsidP="00D022DA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7670B83" w14:textId="77777777" w:rsidR="00D022DA" w:rsidRDefault="00D022DA" w:rsidP="00D022DA">
      <w:pPr>
        <w:keepNext/>
        <w:keepLines/>
        <w:spacing w:after="9" w:line="230" w:lineRule="exact"/>
        <w:ind w:left="4620"/>
        <w:rPr>
          <w:rStyle w:val="53pt"/>
        </w:rPr>
      </w:pPr>
    </w:p>
    <w:p w14:paraId="373176AF" w14:textId="77777777" w:rsidR="00D022DA" w:rsidRPr="00BF23F0" w:rsidRDefault="00D022DA" w:rsidP="00D022DA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7FA2E618" w14:textId="77777777" w:rsidR="00D022DA" w:rsidRDefault="00D022DA" w:rsidP="00D022DA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276234B6" w14:textId="77777777" w:rsidR="00D022DA" w:rsidRPr="008D2D23" w:rsidRDefault="00D022DA" w:rsidP="00D022DA">
      <w:pPr>
        <w:keepNext/>
        <w:keepLines/>
        <w:spacing w:line="230" w:lineRule="exact"/>
        <w:rPr>
          <w:sz w:val="16"/>
          <w:szCs w:val="16"/>
        </w:rPr>
      </w:pPr>
    </w:p>
    <w:p w14:paraId="7D8CE5AF" w14:textId="77777777" w:rsidR="00D022DA" w:rsidRDefault="00D022DA" w:rsidP="00D022DA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15453ED" w14:textId="77777777" w:rsidR="00D022DA" w:rsidRPr="00BF23F0" w:rsidRDefault="00D022DA" w:rsidP="00D022DA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B246D8F" w14:textId="77777777" w:rsidR="00D022DA" w:rsidRPr="00BF23F0" w:rsidRDefault="00D022DA" w:rsidP="00D022DA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7F8BE535" w14:textId="77777777" w:rsidR="00D022DA" w:rsidRPr="00BF23F0" w:rsidRDefault="00D022DA" w:rsidP="00D022DA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4E50F6D" w14:textId="77777777" w:rsidR="00D022DA" w:rsidRPr="00D022DA" w:rsidRDefault="00D022DA" w:rsidP="00D022DA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022DA">
        <w:rPr>
          <w:rStyle w:val="53"/>
          <w:b w:val="0"/>
        </w:rPr>
        <w:t xml:space="preserve">Земельный участок </w:t>
      </w:r>
      <w:bookmarkEnd w:id="138"/>
      <w:r w:rsidRPr="00D022DA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28D9519" w14:textId="77777777" w:rsidR="00D022DA" w:rsidRPr="00D022DA" w:rsidRDefault="00D022DA" w:rsidP="00D022DA">
      <w:pPr>
        <w:ind w:firstLine="709"/>
        <w:jc w:val="both"/>
        <w:rPr>
          <w:rStyle w:val="53"/>
          <w:b w:val="0"/>
        </w:rPr>
      </w:pPr>
      <w:r w:rsidRPr="00D022DA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C9DCB62" w14:textId="77777777" w:rsidR="00D022DA" w:rsidRPr="00D022DA" w:rsidRDefault="00D022DA" w:rsidP="00D022DA">
      <w:pPr>
        <w:ind w:firstLine="709"/>
        <w:jc w:val="both"/>
        <w:rPr>
          <w:rStyle w:val="53"/>
          <w:b w:val="0"/>
        </w:rPr>
      </w:pPr>
      <w:r w:rsidRPr="00D022DA">
        <w:rPr>
          <w:rStyle w:val="53"/>
          <w:b w:val="0"/>
        </w:rPr>
        <w:t>3. Арендатор претензий к Арендодателю не имеет.</w:t>
      </w:r>
    </w:p>
    <w:p w14:paraId="6C902645" w14:textId="77777777" w:rsidR="00D022DA" w:rsidRPr="00BF23F0" w:rsidRDefault="00D022DA" w:rsidP="00D022DA">
      <w:pPr>
        <w:spacing w:line="299" w:lineRule="exact"/>
        <w:ind w:left="100" w:firstLine="300"/>
      </w:pPr>
    </w:p>
    <w:p w14:paraId="711923B1" w14:textId="77777777" w:rsidR="00D022DA" w:rsidRPr="00BF23F0" w:rsidRDefault="00D022DA" w:rsidP="00D022DA">
      <w:pPr>
        <w:tabs>
          <w:tab w:val="left" w:pos="358"/>
        </w:tabs>
        <w:jc w:val="center"/>
      </w:pPr>
    </w:p>
    <w:p w14:paraId="6C7B3C9A" w14:textId="77777777" w:rsidR="00D022DA" w:rsidRPr="00BF23F0" w:rsidRDefault="00D022DA" w:rsidP="00D022DA">
      <w:pPr>
        <w:tabs>
          <w:tab w:val="left" w:pos="358"/>
        </w:tabs>
        <w:jc w:val="center"/>
      </w:pPr>
    </w:p>
    <w:p w14:paraId="4ED0D129" w14:textId="77777777" w:rsidR="00D022DA" w:rsidRPr="00BF23F0" w:rsidRDefault="00D022DA" w:rsidP="00D022DA">
      <w:pPr>
        <w:tabs>
          <w:tab w:val="left" w:pos="358"/>
        </w:tabs>
        <w:jc w:val="center"/>
      </w:pPr>
    </w:p>
    <w:p w14:paraId="3BF4FD6B" w14:textId="77777777" w:rsidR="00D022DA" w:rsidRPr="00BF23F0" w:rsidRDefault="00D022DA" w:rsidP="00D022DA">
      <w:pPr>
        <w:tabs>
          <w:tab w:val="left" w:pos="358"/>
        </w:tabs>
        <w:jc w:val="center"/>
      </w:pPr>
      <w:r w:rsidRPr="00BF23F0">
        <w:t>Подписи Сторон</w:t>
      </w:r>
    </w:p>
    <w:p w14:paraId="40AABE73" w14:textId="77777777" w:rsidR="00D022DA" w:rsidRPr="00BF23F0" w:rsidRDefault="00D022DA" w:rsidP="00D022D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022DA" w:rsidRPr="00BF23F0" w14:paraId="1614661B" w14:textId="77777777" w:rsidTr="00E80519">
        <w:tc>
          <w:tcPr>
            <w:tcW w:w="4503" w:type="dxa"/>
          </w:tcPr>
          <w:p w14:paraId="71590DAD" w14:textId="77777777" w:rsidR="00D022DA" w:rsidRPr="00E40827" w:rsidRDefault="00D022DA" w:rsidP="00E8051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06EA621" w14:textId="77777777" w:rsidR="00D022DA" w:rsidRPr="00E40827" w:rsidRDefault="00D022DA" w:rsidP="00E80519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FE7F244" w14:textId="77777777" w:rsidR="00D022DA" w:rsidRPr="00BF23F0" w:rsidRDefault="00D022DA" w:rsidP="00E80519">
            <w:pPr>
              <w:autoSpaceDE w:val="0"/>
              <w:autoSpaceDN w:val="0"/>
              <w:adjustRightInd w:val="0"/>
              <w:jc w:val="right"/>
            </w:pPr>
          </w:p>
          <w:p w14:paraId="7045EFF8" w14:textId="77777777" w:rsidR="00D022DA" w:rsidRPr="00BF23F0" w:rsidRDefault="00D022DA" w:rsidP="00E8051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613FD8F" w14:textId="77777777" w:rsidR="00D022DA" w:rsidRPr="00BF23F0" w:rsidRDefault="00D022DA" w:rsidP="00E8051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7F32DF2" w14:textId="77777777" w:rsidR="00D022DA" w:rsidRPr="00BF23F0" w:rsidRDefault="00D022DA" w:rsidP="00E8051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7364BF9" w14:textId="77777777" w:rsidR="00D022DA" w:rsidRPr="00E40827" w:rsidRDefault="00D022DA" w:rsidP="00E8051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90D45A2" w14:textId="77777777" w:rsidR="00D022DA" w:rsidRPr="00BF23F0" w:rsidRDefault="00D022DA" w:rsidP="00E80519">
            <w:pPr>
              <w:autoSpaceDE w:val="0"/>
              <w:autoSpaceDN w:val="0"/>
              <w:adjustRightInd w:val="0"/>
            </w:pPr>
          </w:p>
          <w:p w14:paraId="2D3517D8" w14:textId="77777777" w:rsidR="00D022DA" w:rsidRPr="00BF23F0" w:rsidRDefault="00D022DA" w:rsidP="00E80519">
            <w:pPr>
              <w:autoSpaceDE w:val="0"/>
              <w:autoSpaceDN w:val="0"/>
              <w:adjustRightInd w:val="0"/>
              <w:jc w:val="right"/>
            </w:pPr>
          </w:p>
          <w:p w14:paraId="68E07196" w14:textId="77777777" w:rsidR="00D022DA" w:rsidRPr="00BF23F0" w:rsidRDefault="00D022DA" w:rsidP="00E8051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5728992" w14:textId="77777777" w:rsidR="00D022DA" w:rsidRPr="00BF23F0" w:rsidRDefault="00D022DA" w:rsidP="00E8051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79DD8E6" w14:textId="77777777" w:rsidR="00D022DA" w:rsidRPr="00BF23F0" w:rsidRDefault="00D022DA" w:rsidP="00D022DA"/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1F30E316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 w:rsidRPr="00330CA2">
        <w:rPr>
          <w:b/>
          <w:color w:val="0000FF"/>
          <w:sz w:val="28"/>
          <w:szCs w:val="28"/>
        </w:rPr>
        <w:t>№</w:t>
      </w:r>
      <w:r w:rsidR="00FE1003" w:rsidRPr="00330CA2">
        <w:rPr>
          <w:b/>
          <w:color w:val="0000FF"/>
          <w:sz w:val="28"/>
          <w:szCs w:val="28"/>
        </w:rPr>
        <w:t xml:space="preserve"> АЗ-РУЗ/20-3</w:t>
      </w:r>
      <w:r w:rsidR="00330CA2" w:rsidRPr="00330CA2">
        <w:rPr>
          <w:b/>
          <w:color w:val="0000FF"/>
          <w:sz w:val="28"/>
          <w:szCs w:val="28"/>
        </w:rPr>
        <w:t>48</w:t>
      </w:r>
      <w:r w:rsidR="00FE1003" w:rsidRPr="00960E6C">
        <w:rPr>
          <w:b/>
          <w:noProof/>
          <w:color w:val="0000FF"/>
          <w:sz w:val="28"/>
          <w:szCs w:val="28"/>
        </w:rPr>
        <w:t xml:space="preserve"> 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7300B9" w14:textId="77777777" w:rsidR="001C3D7E" w:rsidRDefault="001C3D7E">
      <w:r>
        <w:separator/>
      </w:r>
    </w:p>
  </w:endnote>
  <w:endnote w:type="continuationSeparator" w:id="0">
    <w:p w14:paraId="5EAA1EE5" w14:textId="77777777" w:rsidR="001C3D7E" w:rsidRDefault="001C3D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A945DD1" w:rsidR="003D1257" w:rsidRDefault="003D125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03F68" w:rsidRPr="00A03F68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3D1257" w:rsidRPr="00EF6519" w:rsidRDefault="003D1257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93DDE9C" w14:textId="77777777" w:rsidR="001C3D7E" w:rsidRDefault="001C3D7E">
      <w:r>
        <w:separator/>
      </w:r>
    </w:p>
  </w:footnote>
  <w:footnote w:type="continuationSeparator" w:id="0">
    <w:p w14:paraId="19D76253" w14:textId="77777777" w:rsidR="001C3D7E" w:rsidRDefault="001C3D7E">
      <w:r>
        <w:continuationSeparator/>
      </w:r>
    </w:p>
  </w:footnote>
  <w:footnote w:id="1">
    <w:p w14:paraId="3FE4BEB6" w14:textId="77777777" w:rsidR="003D1257" w:rsidRDefault="003D1257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/EYPQ8vwEnMy+JLZKPu1uKkNRBggxdhHGuKAfuvRzo3waay9XdHS7e+K7ZNI///nG1j1TbJhcix5qKQ6uezDzg==" w:salt="Y7OK09Kwp71hgQwGOkM7D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1D03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48B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121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D7E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0CA2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A7D2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257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5C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6F93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3F68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01E5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4D6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65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39D4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5757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2D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AD4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003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FE100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FE100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4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3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microsoft.com/office/2007/relationships/hdphoto" Target="media/hdphoto2.wdp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54" Type="http://schemas.openxmlformats.org/officeDocument/2006/relationships/image" Target="media/image3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microsoft.com/office/2007/relationships/hdphoto" Target="media/hdphoto3.wdp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61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png"/><Relationship Id="rId52" Type="http://schemas.openxmlformats.org/officeDocument/2006/relationships/image" Target="media/image37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1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6C75CB3-506E-4574-92B9-71DAF264A2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8700</Words>
  <Characters>49591</Characters>
  <Application>Microsoft Office Word</Application>
  <DocSecurity>8</DocSecurity>
  <Lines>413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58175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2020-03-19T13:35:00Z</cp:lastPrinted>
  <dcterms:created xsi:type="dcterms:W3CDTF">2020-03-20T06:07:00Z</dcterms:created>
  <dcterms:modified xsi:type="dcterms:W3CDTF">2020-03-20T06:07:00Z</dcterms:modified>
  <cp:contentStatus/>
</cp:coreProperties>
</file>