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AA4840B" w14:textId="77777777" w:rsidR="0077260F" w:rsidRPr="0077260F" w:rsidRDefault="0077260F" w:rsidP="0077260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2650CA34" w14:textId="246A65C0" w:rsidR="00513D43" w:rsidRPr="00513D43" w:rsidRDefault="0077260F" w:rsidP="0077260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6C9D94CD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4625CE7" w14:textId="77777777" w:rsidR="0077260F" w:rsidRPr="00513D43" w:rsidRDefault="0077260F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BA8FDB2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7260F">
        <w:rPr>
          <w:b/>
          <w:bCs/>
          <w:sz w:val="26"/>
          <w:szCs w:val="26"/>
        </w:rPr>
        <w:t>АЗ-РУЗ/20-</w:t>
      </w:r>
      <w:r w:rsidR="002740B5">
        <w:rPr>
          <w:b/>
          <w:bCs/>
          <w:sz w:val="26"/>
          <w:szCs w:val="26"/>
        </w:rPr>
        <w:t>407</w:t>
      </w:r>
      <w:permEnd w:id="1699494554"/>
    </w:p>
    <w:p w14:paraId="257D83C7" w14:textId="77777777" w:rsidR="0077260F" w:rsidRPr="0077260F" w:rsidRDefault="0077260F" w:rsidP="0077260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B353BB6" w14:textId="77777777" w:rsidR="0077260F" w:rsidRPr="0077260F" w:rsidRDefault="0077260F" w:rsidP="0077260F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440ADD4" w14:textId="77777777" w:rsidR="0077260F" w:rsidRPr="0077260F" w:rsidRDefault="0077260F" w:rsidP="0077260F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49DE4E7C" w:rsidR="00C36575" w:rsidRPr="0066427B" w:rsidRDefault="0077260F" w:rsidP="002740B5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2740B5" w:rsidRPr="002740B5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 w:rsidR="002740B5">
        <w:rPr>
          <w:noProof/>
          <w:color w:val="0000FF"/>
          <w:sz w:val="28"/>
          <w:szCs w:val="28"/>
        </w:rPr>
        <w:br/>
      </w:r>
      <w:r w:rsidR="002740B5" w:rsidRPr="002740B5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74D695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11BD5" w:rsidRPr="00511BD5">
        <w:rPr>
          <w:b/>
          <w:noProof/>
          <w:color w:val="0000FF"/>
          <w:sz w:val="28"/>
          <w:szCs w:val="28"/>
        </w:rPr>
        <w:t>240320/6987935/09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C7EFE3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D2B01" w:rsidRPr="009D2B01">
        <w:rPr>
          <w:b/>
          <w:noProof/>
          <w:color w:val="0000FF"/>
          <w:sz w:val="28"/>
          <w:szCs w:val="28"/>
        </w:rPr>
        <w:t>00300060104959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653B45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AF4C49">
        <w:rPr>
          <w:b/>
          <w:noProof/>
          <w:color w:val="0000FF"/>
          <w:sz w:val="28"/>
          <w:szCs w:val="28"/>
        </w:rPr>
        <w:t>2</w:t>
      </w:r>
      <w:r w:rsidR="002740B5">
        <w:rPr>
          <w:b/>
          <w:noProof/>
          <w:color w:val="0000FF"/>
          <w:sz w:val="28"/>
          <w:szCs w:val="28"/>
        </w:rPr>
        <w:t>5</w:t>
      </w:r>
      <w:r w:rsidR="0077260F" w:rsidRPr="0077260F">
        <w:rPr>
          <w:b/>
          <w:noProof/>
          <w:color w:val="0000FF"/>
          <w:sz w:val="28"/>
          <w:szCs w:val="28"/>
        </w:rPr>
        <w:t>.03.2020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4A1FF9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740B5">
        <w:rPr>
          <w:b/>
          <w:noProof/>
          <w:color w:val="0000FF"/>
          <w:sz w:val="28"/>
          <w:szCs w:val="28"/>
        </w:rPr>
        <w:t>20</w:t>
      </w:r>
      <w:r w:rsidR="0077260F" w:rsidRPr="0077260F">
        <w:rPr>
          <w:b/>
          <w:noProof/>
          <w:color w:val="0000FF"/>
          <w:sz w:val="28"/>
          <w:szCs w:val="28"/>
        </w:rPr>
        <w:t>.05.2020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A50E69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77260F" w:rsidRPr="0077260F">
        <w:rPr>
          <w:b/>
          <w:noProof/>
          <w:color w:val="0000FF"/>
          <w:sz w:val="28"/>
          <w:szCs w:val="28"/>
        </w:rPr>
        <w:t>2</w:t>
      </w:r>
      <w:r w:rsidR="002740B5">
        <w:rPr>
          <w:b/>
          <w:noProof/>
          <w:color w:val="0000FF"/>
          <w:sz w:val="28"/>
          <w:szCs w:val="28"/>
        </w:rPr>
        <w:t>5</w:t>
      </w:r>
      <w:r w:rsidR="0077260F" w:rsidRPr="0077260F">
        <w:rPr>
          <w:b/>
          <w:noProof/>
          <w:color w:val="0000FF"/>
          <w:sz w:val="28"/>
          <w:szCs w:val="28"/>
        </w:rPr>
        <w:t>.05.2020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DBCBB9E" w14:textId="646A07FE" w:rsidR="0077260F" w:rsidRPr="0077260F" w:rsidRDefault="00470131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77260F"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 w:rsidR="00DA1869">
        <w:rPr>
          <w:color w:val="0000FF"/>
          <w:sz w:val="22"/>
          <w:szCs w:val="22"/>
        </w:rPr>
        <w:t xml:space="preserve">асти от </w:t>
      </w:r>
      <w:r w:rsidR="002740B5">
        <w:rPr>
          <w:color w:val="0000FF"/>
          <w:sz w:val="22"/>
          <w:szCs w:val="22"/>
        </w:rPr>
        <w:t>10</w:t>
      </w:r>
      <w:r w:rsidR="00DA1869">
        <w:rPr>
          <w:color w:val="0000FF"/>
          <w:sz w:val="22"/>
          <w:szCs w:val="22"/>
        </w:rPr>
        <w:t>.03.2020 № 3</w:t>
      </w:r>
      <w:r w:rsidR="002740B5">
        <w:rPr>
          <w:color w:val="0000FF"/>
          <w:sz w:val="22"/>
          <w:szCs w:val="22"/>
        </w:rPr>
        <w:t>3</w:t>
      </w:r>
      <w:r w:rsidR="00DA1869">
        <w:rPr>
          <w:color w:val="0000FF"/>
          <w:sz w:val="22"/>
          <w:szCs w:val="22"/>
        </w:rPr>
        <w:t>-З п.</w:t>
      </w:r>
      <w:r w:rsidR="002740B5">
        <w:rPr>
          <w:color w:val="0000FF"/>
          <w:sz w:val="22"/>
          <w:szCs w:val="22"/>
        </w:rPr>
        <w:t>223</w:t>
      </w:r>
      <w:r w:rsidR="0077260F" w:rsidRPr="0077260F">
        <w:rPr>
          <w:color w:val="0000FF"/>
          <w:sz w:val="22"/>
          <w:szCs w:val="22"/>
        </w:rPr>
        <w:t>;</w:t>
      </w:r>
    </w:p>
    <w:p w14:paraId="4C979EFB" w14:textId="70F1E871" w:rsidR="004F5A3B" w:rsidRPr="0066427B" w:rsidRDefault="0077260F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DA1869">
        <w:rPr>
          <w:color w:val="0000FF"/>
          <w:sz w:val="22"/>
          <w:szCs w:val="22"/>
        </w:rPr>
        <w:t>ой области от 1</w:t>
      </w:r>
      <w:r w:rsidR="002740B5">
        <w:rPr>
          <w:color w:val="0000FF"/>
          <w:sz w:val="22"/>
          <w:szCs w:val="22"/>
        </w:rPr>
        <w:t>7</w:t>
      </w:r>
      <w:r w:rsidR="00DA1869">
        <w:rPr>
          <w:color w:val="0000FF"/>
          <w:sz w:val="22"/>
          <w:szCs w:val="22"/>
        </w:rPr>
        <w:t xml:space="preserve">.03.2020 № </w:t>
      </w:r>
      <w:r w:rsidR="002740B5">
        <w:rPr>
          <w:color w:val="0000FF"/>
          <w:sz w:val="22"/>
          <w:szCs w:val="22"/>
        </w:rPr>
        <w:t>744</w:t>
      </w:r>
      <w:r w:rsidR="00DA1869"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2740B5" w:rsidRPr="002740B5">
        <w:rPr>
          <w:color w:val="0000FF"/>
          <w:sz w:val="22"/>
          <w:szCs w:val="22"/>
        </w:rPr>
        <w:t>50:19:0050609:574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E02D576" w14:textId="77777777" w:rsidR="0077260F" w:rsidRPr="0077260F" w:rsidRDefault="00DC1D6B" w:rsidP="0077260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77260F"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DC3BDF3" w14:textId="77777777" w:rsidR="0077260F" w:rsidRPr="0077260F" w:rsidRDefault="0077260F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795AE1F3" w14:textId="77777777" w:rsidR="0077260F" w:rsidRPr="0077260F" w:rsidRDefault="0077260F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2E9B1CD7" w14:textId="77777777" w:rsidR="0077260F" w:rsidRPr="0077260F" w:rsidRDefault="0077260F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0FAE3DCC" w:rsidR="00DC1D6B" w:rsidRPr="002D01A9" w:rsidRDefault="0077260F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77260F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41167B6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7260F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77260F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DAB5E2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740B5" w:rsidRPr="002740B5">
        <w:rPr>
          <w:color w:val="0000FF"/>
          <w:sz w:val="22"/>
          <w:szCs w:val="22"/>
        </w:rPr>
        <w:t>Московская область, г Руза, д Неверово</w:t>
      </w:r>
    </w:p>
    <w:permEnd w:id="8865509"/>
    <w:p w14:paraId="55E57AF4" w14:textId="4E6FC21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77260F" w:rsidRPr="0077260F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8C9C4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740B5" w:rsidRPr="002740B5">
        <w:rPr>
          <w:color w:val="0000FF"/>
          <w:sz w:val="22"/>
          <w:szCs w:val="22"/>
        </w:rPr>
        <w:t>50:19:0050609:574</w:t>
      </w:r>
      <w:r w:rsidR="0077260F" w:rsidRPr="0077260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F721FC">
        <w:rPr>
          <w:color w:val="0000FF"/>
          <w:sz w:val="22"/>
          <w:szCs w:val="22"/>
        </w:rPr>
        <w:t>27.01</w:t>
      </w:r>
      <w:r w:rsidR="0077260F">
        <w:rPr>
          <w:color w:val="0000FF"/>
          <w:sz w:val="22"/>
          <w:szCs w:val="22"/>
        </w:rPr>
        <w:t>.2020 № 99/2020/</w:t>
      </w:r>
      <w:r w:rsidR="00F721FC">
        <w:rPr>
          <w:color w:val="0000FF"/>
          <w:sz w:val="22"/>
          <w:szCs w:val="22"/>
        </w:rPr>
        <w:t>309411456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9A0E23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77260F" w:rsidRPr="0077260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F721FC">
        <w:rPr>
          <w:color w:val="0000FF"/>
          <w:sz w:val="22"/>
          <w:szCs w:val="22"/>
        </w:rPr>
        <w:t xml:space="preserve">27.01.2020 </w:t>
      </w:r>
      <w:r w:rsidR="00F721FC">
        <w:rPr>
          <w:color w:val="0000FF"/>
          <w:sz w:val="22"/>
          <w:szCs w:val="22"/>
        </w:rPr>
        <w:br/>
        <w:t>№ 99/2020/309411456</w:t>
      </w:r>
      <w:r w:rsidR="0077260F" w:rsidRPr="0077260F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).</w:t>
      </w:r>
    </w:p>
    <w:p w14:paraId="0B0BE6E9" w14:textId="4FE49ED4" w:rsidR="00242F27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77260F" w:rsidRPr="0077260F">
        <w:rPr>
          <w:color w:val="0000FF"/>
          <w:sz w:val="22"/>
          <w:szCs w:val="22"/>
        </w:rPr>
        <w:t xml:space="preserve">указаны в </w:t>
      </w:r>
      <w:r w:rsidR="00F721FC" w:rsidRPr="0077260F">
        <w:rPr>
          <w:color w:val="0000FF"/>
          <w:sz w:val="22"/>
          <w:szCs w:val="22"/>
        </w:rPr>
        <w:t>постановлени</w:t>
      </w:r>
      <w:r w:rsidR="00F721FC">
        <w:rPr>
          <w:color w:val="0000FF"/>
          <w:sz w:val="22"/>
          <w:szCs w:val="22"/>
        </w:rPr>
        <w:t>и</w:t>
      </w:r>
      <w:r w:rsidR="00F721FC" w:rsidRPr="0077260F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F721FC">
        <w:rPr>
          <w:color w:val="0000FF"/>
          <w:sz w:val="22"/>
          <w:szCs w:val="22"/>
        </w:rPr>
        <w:t xml:space="preserve">ой области от 17.03.2020 № 744 </w:t>
      </w:r>
      <w:r w:rsidR="00F721FC"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 w:rsidR="00F721FC">
        <w:rPr>
          <w:color w:val="0000FF"/>
          <w:sz w:val="22"/>
          <w:szCs w:val="22"/>
        </w:rPr>
        <w:t xml:space="preserve">ровым номером </w:t>
      </w:r>
      <w:r w:rsidR="00F721FC" w:rsidRPr="002740B5">
        <w:rPr>
          <w:color w:val="0000FF"/>
          <w:sz w:val="22"/>
          <w:szCs w:val="22"/>
        </w:rPr>
        <w:t>50:19:0050609:574</w:t>
      </w:r>
      <w:r w:rsidR="00F721FC" w:rsidRPr="0077260F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F721FC">
        <w:rPr>
          <w:color w:val="0000FF"/>
          <w:sz w:val="22"/>
          <w:szCs w:val="22"/>
        </w:rPr>
        <w:t xml:space="preserve">, </w:t>
      </w:r>
      <w:r w:rsidR="0077260F" w:rsidRPr="0077260F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</w:t>
      </w:r>
      <w:r w:rsidR="00DE55D4">
        <w:rPr>
          <w:color w:val="0000FF"/>
          <w:sz w:val="22"/>
          <w:szCs w:val="22"/>
        </w:rPr>
        <w:t>ковской области от 27.02.2020 № </w:t>
      </w:r>
      <w:r w:rsidR="0077260F" w:rsidRPr="0077260F">
        <w:rPr>
          <w:color w:val="0000FF"/>
          <w:sz w:val="22"/>
          <w:szCs w:val="22"/>
        </w:rPr>
        <w:t>28Исх-</w:t>
      </w:r>
      <w:r w:rsidR="00DE55D4">
        <w:rPr>
          <w:color w:val="0000FF"/>
          <w:sz w:val="22"/>
          <w:szCs w:val="22"/>
        </w:rPr>
        <w:t>6</w:t>
      </w:r>
      <w:r w:rsidR="00F721FC">
        <w:rPr>
          <w:color w:val="0000FF"/>
          <w:sz w:val="22"/>
          <w:szCs w:val="22"/>
        </w:rPr>
        <w:t>6689</w:t>
      </w:r>
      <w:r w:rsidR="0077260F" w:rsidRPr="0077260F">
        <w:rPr>
          <w:color w:val="0000FF"/>
          <w:sz w:val="22"/>
          <w:szCs w:val="22"/>
        </w:rPr>
        <w:t xml:space="preserve">/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>, в том числе</w:t>
      </w:r>
      <w:r w:rsidR="0077260F">
        <w:rPr>
          <w:color w:val="0000FF"/>
          <w:sz w:val="22"/>
          <w:szCs w:val="22"/>
        </w:rPr>
        <w:t xml:space="preserve"> Земельный участок</w:t>
      </w:r>
      <w:r w:rsidR="002C6926">
        <w:rPr>
          <w:color w:val="0000FF"/>
          <w:sz w:val="22"/>
          <w:szCs w:val="22"/>
        </w:rPr>
        <w:t>:</w:t>
      </w:r>
    </w:p>
    <w:p w14:paraId="3819CD8D" w14:textId="77777777" w:rsidR="00AA456C" w:rsidRDefault="00AA456C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BCA083" w14:textId="40996508" w:rsidR="0077260F" w:rsidRPr="003740AB" w:rsidRDefault="009C125E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40AB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СанПиН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77260F" w:rsidRPr="003740AB">
        <w:rPr>
          <w:color w:val="0000FF"/>
          <w:sz w:val="22"/>
          <w:szCs w:val="22"/>
        </w:rPr>
        <w:t>.</w:t>
      </w:r>
    </w:p>
    <w:p w14:paraId="2FCC48CA" w14:textId="77777777" w:rsidR="009C125E" w:rsidRPr="0077260F" w:rsidRDefault="009C125E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F66BE0C" w14:textId="2356F0AC" w:rsidR="0077260F" w:rsidRPr="003740AB" w:rsidRDefault="009C125E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740AB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 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иных нормативных правовых актов в сфере санитарного законодательства.</w:t>
      </w:r>
    </w:p>
    <w:p w14:paraId="6395A0E2" w14:textId="77777777" w:rsidR="0077260F" w:rsidRPr="0077260F" w:rsidRDefault="0077260F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E49E5B9" w14:textId="1E989F2F" w:rsidR="0077260F" w:rsidRDefault="0077260F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полностью расположен в границах приаэродромной территории аэродрома Кубинка.</w:t>
      </w:r>
    </w:p>
    <w:p w14:paraId="601F903C" w14:textId="77777777" w:rsidR="009C125E" w:rsidRPr="0077260F" w:rsidRDefault="009C125E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3FEF26D" w14:textId="77777777" w:rsidR="0077260F" w:rsidRPr="0077260F" w:rsidRDefault="0077260F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1F4A1100" w14:textId="77777777" w:rsidR="0077260F" w:rsidRPr="0077260F" w:rsidRDefault="0077260F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77AFC32" w14:textId="77777777" w:rsidR="0077260F" w:rsidRPr="0077260F" w:rsidRDefault="0077260F" w:rsidP="0077260F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Внимание:</w:t>
      </w:r>
    </w:p>
    <w:p w14:paraId="442A0A24" w14:textId="77777777" w:rsidR="0077260F" w:rsidRPr="0077260F" w:rsidRDefault="0077260F" w:rsidP="0077260F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66456EDE" w14:textId="677E3CB9" w:rsidR="0077260F" w:rsidRPr="00F62462" w:rsidRDefault="0077260F" w:rsidP="0077260F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DF1B1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77260F" w:rsidRPr="0077260F">
        <w:rPr>
          <w:color w:val="0000FF"/>
          <w:sz w:val="22"/>
          <w:szCs w:val="22"/>
        </w:rPr>
        <w:t xml:space="preserve">земли населенных пунктов  </w:t>
      </w:r>
      <w:r w:rsidR="00567B59">
        <w:rPr>
          <w:color w:val="0000FF"/>
          <w:sz w:val="22"/>
          <w:szCs w:val="22"/>
        </w:rPr>
        <w:t xml:space="preserve"> </w:t>
      </w:r>
      <w:permEnd w:id="1822908591"/>
    </w:p>
    <w:p w14:paraId="757E9FE4" w14:textId="59490BF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2740B5" w:rsidRPr="002740B5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</w:t>
      </w:r>
      <w:proofErr w:type="gramStart"/>
      <w:r w:rsidR="002740B5" w:rsidRPr="002740B5">
        <w:rPr>
          <w:color w:val="0000FF"/>
          <w:sz w:val="22"/>
          <w:szCs w:val="22"/>
        </w:rPr>
        <w:t>участок)</w:t>
      </w:r>
      <w:r w:rsidR="00567B59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4DA1FE7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77260F" w:rsidRPr="0077260F">
        <w:rPr>
          <w:color w:val="0000FF"/>
          <w:sz w:val="22"/>
          <w:szCs w:val="22"/>
        </w:rPr>
        <w:t xml:space="preserve">указаны в </w:t>
      </w:r>
      <w:r w:rsidR="00DE55D4" w:rsidRPr="0077260F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</w:t>
      </w:r>
      <w:r w:rsidR="00DE55D4">
        <w:rPr>
          <w:color w:val="0000FF"/>
          <w:sz w:val="22"/>
          <w:szCs w:val="22"/>
        </w:rPr>
        <w:t>ковской области от 27.02.2020 № </w:t>
      </w:r>
      <w:r w:rsidR="00DE55D4" w:rsidRPr="0077260F">
        <w:rPr>
          <w:color w:val="0000FF"/>
          <w:sz w:val="22"/>
          <w:szCs w:val="22"/>
        </w:rPr>
        <w:t>28Исх-</w:t>
      </w:r>
      <w:r w:rsidR="00DE55D4">
        <w:rPr>
          <w:color w:val="0000FF"/>
          <w:sz w:val="22"/>
          <w:szCs w:val="22"/>
        </w:rPr>
        <w:t>6</w:t>
      </w:r>
      <w:r w:rsidR="00F721FC">
        <w:rPr>
          <w:color w:val="0000FF"/>
          <w:sz w:val="22"/>
          <w:szCs w:val="22"/>
        </w:rPr>
        <w:t>689</w:t>
      </w:r>
      <w:r w:rsidR="00DE55D4" w:rsidRPr="0077260F">
        <w:rPr>
          <w:color w:val="0000FF"/>
          <w:sz w:val="22"/>
          <w:szCs w:val="22"/>
        </w:rPr>
        <w:t xml:space="preserve">/ </w:t>
      </w:r>
      <w:r w:rsidR="00DE55D4">
        <w:rPr>
          <w:color w:val="0000FF"/>
          <w:sz w:val="22"/>
          <w:szCs w:val="22"/>
        </w:rPr>
        <w:t>(</w:t>
      </w:r>
      <w:r w:rsidR="00DE55D4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701D2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77260F" w:rsidRPr="0077260F">
        <w:rPr>
          <w:color w:val="0000FF"/>
          <w:sz w:val="22"/>
          <w:szCs w:val="22"/>
        </w:rPr>
        <w:t xml:space="preserve">указаны в письмах АО «Жилсервис» от </w:t>
      </w:r>
      <w:r w:rsidR="003E5CBB">
        <w:rPr>
          <w:color w:val="0000FF"/>
          <w:sz w:val="22"/>
          <w:szCs w:val="22"/>
        </w:rPr>
        <w:t>03.02</w:t>
      </w:r>
      <w:r w:rsidR="0077260F" w:rsidRPr="0077260F">
        <w:rPr>
          <w:color w:val="0000FF"/>
          <w:sz w:val="22"/>
          <w:szCs w:val="22"/>
        </w:rPr>
        <w:t xml:space="preserve">.2020 </w:t>
      </w:r>
      <w:r w:rsidR="00DE55D4">
        <w:rPr>
          <w:color w:val="0000FF"/>
          <w:sz w:val="22"/>
          <w:szCs w:val="22"/>
        </w:rPr>
        <w:t>№ </w:t>
      </w:r>
      <w:r w:rsidR="003E5CBB">
        <w:rPr>
          <w:color w:val="0000FF"/>
          <w:sz w:val="22"/>
          <w:szCs w:val="22"/>
        </w:rPr>
        <w:t>112</w:t>
      </w:r>
      <w:r w:rsidR="00DE55D4">
        <w:rPr>
          <w:color w:val="0000FF"/>
          <w:sz w:val="22"/>
          <w:szCs w:val="22"/>
        </w:rPr>
        <w:t>, № </w:t>
      </w:r>
      <w:r w:rsidR="003E5CBB">
        <w:rPr>
          <w:color w:val="0000FF"/>
          <w:sz w:val="22"/>
          <w:szCs w:val="22"/>
        </w:rPr>
        <w:t>13</w:t>
      </w:r>
      <w:r w:rsidR="0077260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03532D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77260F" w:rsidRPr="0077260F">
        <w:rPr>
          <w:color w:val="0000FF"/>
          <w:sz w:val="22"/>
          <w:szCs w:val="22"/>
        </w:rPr>
        <w:t>указаны в письме</w:t>
      </w:r>
      <w:r w:rsidR="00DE55D4">
        <w:rPr>
          <w:color w:val="0000FF"/>
          <w:sz w:val="22"/>
          <w:szCs w:val="22"/>
        </w:rPr>
        <w:t xml:space="preserve"> </w:t>
      </w:r>
      <w:r w:rsidR="0077260F" w:rsidRPr="0077260F">
        <w:rPr>
          <w:color w:val="0000FF"/>
          <w:sz w:val="22"/>
          <w:szCs w:val="22"/>
        </w:rPr>
        <w:t>А</w:t>
      </w:r>
      <w:r w:rsidR="0077260F">
        <w:rPr>
          <w:color w:val="0000FF"/>
          <w:sz w:val="22"/>
          <w:szCs w:val="22"/>
        </w:rPr>
        <w:t xml:space="preserve">О «Жилсервис» от </w:t>
      </w:r>
      <w:r w:rsidR="003E5CBB">
        <w:rPr>
          <w:color w:val="0000FF"/>
          <w:sz w:val="22"/>
          <w:szCs w:val="22"/>
        </w:rPr>
        <w:t>03.02</w:t>
      </w:r>
      <w:r w:rsidR="00DE55D4">
        <w:rPr>
          <w:color w:val="0000FF"/>
          <w:sz w:val="22"/>
          <w:szCs w:val="22"/>
        </w:rPr>
        <w:t xml:space="preserve">.2020 № </w:t>
      </w:r>
      <w:r w:rsidR="003E5CBB">
        <w:rPr>
          <w:color w:val="0000FF"/>
          <w:sz w:val="22"/>
          <w:szCs w:val="22"/>
        </w:rPr>
        <w:t>114</w:t>
      </w:r>
      <w:r w:rsidR="0077260F" w:rsidRPr="0077260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3A0B56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77260F" w:rsidRPr="0077260F">
        <w:rPr>
          <w:color w:val="0000FF"/>
          <w:sz w:val="22"/>
          <w:szCs w:val="22"/>
        </w:rPr>
        <w:t>письме филиала АО «Мособл</w:t>
      </w:r>
      <w:r w:rsidR="0077260F">
        <w:rPr>
          <w:color w:val="0000FF"/>
          <w:sz w:val="22"/>
          <w:szCs w:val="22"/>
        </w:rPr>
        <w:t xml:space="preserve">газ» «Запад» от </w:t>
      </w:r>
      <w:r w:rsidR="003E5CBB">
        <w:rPr>
          <w:color w:val="0000FF"/>
          <w:sz w:val="22"/>
          <w:szCs w:val="22"/>
        </w:rPr>
        <w:t>12</w:t>
      </w:r>
      <w:r w:rsidR="00C73FB2">
        <w:rPr>
          <w:color w:val="0000FF"/>
          <w:sz w:val="22"/>
          <w:szCs w:val="22"/>
        </w:rPr>
        <w:t xml:space="preserve">.02.2020 № </w:t>
      </w:r>
      <w:r w:rsidR="003E5CBB">
        <w:rPr>
          <w:color w:val="0000FF"/>
          <w:sz w:val="22"/>
          <w:szCs w:val="22"/>
        </w:rPr>
        <w:t>394</w:t>
      </w:r>
      <w:r w:rsidR="0077260F" w:rsidRPr="0077260F">
        <w:rPr>
          <w:color w:val="0000FF"/>
          <w:sz w:val="22"/>
          <w:szCs w:val="22"/>
        </w:rPr>
        <w:t xml:space="preserve">/3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44B419F" w:rsidR="00B517F8" w:rsidRDefault="00B517F8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77260F" w:rsidRPr="0077260F">
        <w:rPr>
          <w:color w:val="0000FF"/>
          <w:sz w:val="22"/>
          <w:szCs w:val="22"/>
        </w:rPr>
        <w:t>письме филиала ПАО «МОЭСК» - Западные э</w:t>
      </w:r>
      <w:r w:rsidR="00D120BE">
        <w:rPr>
          <w:color w:val="0000FF"/>
          <w:sz w:val="22"/>
          <w:szCs w:val="22"/>
        </w:rPr>
        <w:t xml:space="preserve">лектрические сети </w:t>
      </w:r>
      <w:r w:rsidR="0077260F" w:rsidRPr="0077260F">
        <w:rPr>
          <w:color w:val="0000FF"/>
          <w:sz w:val="22"/>
          <w:szCs w:val="22"/>
        </w:rPr>
        <w:t>от 13</w:t>
      </w:r>
      <w:r w:rsidR="00D120BE">
        <w:rPr>
          <w:color w:val="0000FF"/>
          <w:sz w:val="22"/>
          <w:szCs w:val="22"/>
        </w:rPr>
        <w:t>.02.2020 № МЖ-20-114-3932</w:t>
      </w:r>
      <w:r w:rsidR="00284D1C">
        <w:rPr>
          <w:color w:val="0000FF"/>
          <w:sz w:val="22"/>
          <w:szCs w:val="22"/>
        </w:rPr>
        <w:t>(751736</w:t>
      </w:r>
      <w:r w:rsidR="0077260F" w:rsidRPr="0077260F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DCA0C6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8662C">
        <w:rPr>
          <w:b/>
          <w:color w:val="0000FF"/>
          <w:sz w:val="22"/>
          <w:szCs w:val="22"/>
        </w:rPr>
        <w:t>29 457,00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8662C" w:rsidRPr="0038662C">
        <w:rPr>
          <w:color w:val="0000FF"/>
          <w:sz w:val="22"/>
          <w:szCs w:val="22"/>
        </w:rPr>
        <w:t>Двадцать девять тысяч четыреста пятьдесят семь</w:t>
      </w:r>
      <w:r w:rsidR="0077260F" w:rsidRPr="0077260F">
        <w:rPr>
          <w:color w:val="0000FF"/>
          <w:sz w:val="22"/>
          <w:szCs w:val="22"/>
        </w:rPr>
        <w:t xml:space="preserve"> </w:t>
      </w:r>
      <w:r w:rsidR="0077260F">
        <w:rPr>
          <w:color w:val="0000FF"/>
          <w:sz w:val="22"/>
          <w:szCs w:val="22"/>
        </w:rPr>
        <w:t xml:space="preserve">руб. </w:t>
      </w:r>
      <w:r w:rsidR="0077260F">
        <w:rPr>
          <w:color w:val="0000FF"/>
          <w:sz w:val="22"/>
          <w:szCs w:val="22"/>
        </w:rPr>
        <w:br/>
      </w:r>
      <w:r w:rsidR="0038662C">
        <w:rPr>
          <w:color w:val="0000FF"/>
          <w:sz w:val="22"/>
          <w:szCs w:val="22"/>
        </w:rPr>
        <w:t>0</w:t>
      </w:r>
      <w:r w:rsidR="0077260F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2838B9A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25BE0">
        <w:rPr>
          <w:b/>
          <w:color w:val="0000FF"/>
          <w:sz w:val="22"/>
          <w:szCs w:val="22"/>
        </w:rPr>
        <w:t>883,71</w:t>
      </w:r>
      <w:r w:rsidR="0077260F" w:rsidRPr="0077260F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77260F">
        <w:rPr>
          <w:color w:val="0000FF"/>
          <w:sz w:val="22"/>
          <w:szCs w:val="22"/>
        </w:rPr>
        <w:t xml:space="preserve"> (</w:t>
      </w:r>
      <w:r w:rsidR="00525BE0" w:rsidRPr="00525BE0">
        <w:rPr>
          <w:color w:val="0000FF"/>
          <w:sz w:val="22"/>
          <w:szCs w:val="22"/>
        </w:rPr>
        <w:t>Восемьсот восемьдесят три</w:t>
      </w:r>
      <w:r w:rsidR="00533A43">
        <w:rPr>
          <w:color w:val="0000FF"/>
          <w:sz w:val="22"/>
          <w:szCs w:val="22"/>
        </w:rPr>
        <w:t xml:space="preserve"> руб. </w:t>
      </w:r>
      <w:r w:rsidR="001B611F">
        <w:rPr>
          <w:color w:val="0000FF"/>
          <w:sz w:val="22"/>
          <w:szCs w:val="22"/>
        </w:rPr>
        <w:t>7</w:t>
      </w:r>
      <w:r w:rsidR="00525BE0">
        <w:rPr>
          <w:color w:val="0000FF"/>
          <w:sz w:val="22"/>
          <w:szCs w:val="22"/>
        </w:rPr>
        <w:t>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674E61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8662C">
        <w:rPr>
          <w:b/>
          <w:color w:val="0000FF"/>
          <w:sz w:val="22"/>
          <w:szCs w:val="22"/>
        </w:rPr>
        <w:t>29 457,00</w:t>
      </w:r>
      <w:r w:rsidR="0038662C" w:rsidRPr="00242F27">
        <w:rPr>
          <w:b/>
          <w:color w:val="0000FF"/>
          <w:sz w:val="22"/>
          <w:szCs w:val="22"/>
        </w:rPr>
        <w:t xml:space="preserve"> руб.</w:t>
      </w:r>
      <w:r w:rsidR="0038662C" w:rsidRPr="00242F27">
        <w:rPr>
          <w:color w:val="0000FF"/>
          <w:sz w:val="22"/>
          <w:szCs w:val="22"/>
        </w:rPr>
        <w:t xml:space="preserve"> (</w:t>
      </w:r>
      <w:r w:rsidR="0038662C" w:rsidRPr="0038662C">
        <w:rPr>
          <w:color w:val="0000FF"/>
          <w:sz w:val="22"/>
          <w:szCs w:val="22"/>
        </w:rPr>
        <w:t>Двадцать девять тысяч четыреста пятьдесят семь</w:t>
      </w:r>
      <w:r w:rsidR="0038662C" w:rsidRPr="0077260F">
        <w:rPr>
          <w:color w:val="0000FF"/>
          <w:sz w:val="22"/>
          <w:szCs w:val="22"/>
        </w:rPr>
        <w:t xml:space="preserve"> </w:t>
      </w:r>
      <w:r w:rsidR="0038662C">
        <w:rPr>
          <w:color w:val="0000FF"/>
          <w:sz w:val="22"/>
          <w:szCs w:val="22"/>
        </w:rPr>
        <w:t>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C9A497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AF4C49">
        <w:rPr>
          <w:b/>
          <w:color w:val="0000FF"/>
          <w:sz w:val="22"/>
          <w:szCs w:val="22"/>
        </w:rPr>
        <w:t>2</w:t>
      </w:r>
      <w:r w:rsidR="00525BE0">
        <w:rPr>
          <w:b/>
          <w:color w:val="0000FF"/>
          <w:sz w:val="22"/>
          <w:szCs w:val="22"/>
        </w:rPr>
        <w:t>5</w:t>
      </w:r>
      <w:r w:rsidR="0077260F">
        <w:rPr>
          <w:b/>
          <w:color w:val="0000FF"/>
          <w:sz w:val="22"/>
          <w:szCs w:val="22"/>
        </w:rPr>
        <w:t>.03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5AAEB60" w:rsidR="00FA27BE" w:rsidRPr="00FA27BE" w:rsidRDefault="00525BE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20</w:t>
      </w:r>
      <w:r w:rsidR="0077260F">
        <w:rPr>
          <w:color w:val="0000FF"/>
          <w:sz w:val="22"/>
          <w:szCs w:val="22"/>
        </w:rPr>
        <w:t>.05</w:t>
      </w:r>
      <w:r w:rsidR="002C6926">
        <w:rPr>
          <w:color w:val="0000FF"/>
          <w:sz w:val="22"/>
          <w:szCs w:val="22"/>
        </w:rPr>
        <w:t>.20</w:t>
      </w:r>
      <w:r w:rsidR="005E3DE3">
        <w:rPr>
          <w:color w:val="0000FF"/>
          <w:sz w:val="22"/>
          <w:szCs w:val="22"/>
        </w:rPr>
        <w:t>20</w:t>
      </w:r>
      <w:r w:rsidR="002C6926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8</w:t>
      </w:r>
      <w:r w:rsidR="0077260F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00</w:t>
      </w:r>
      <w:r w:rsidR="002C6926">
        <w:rPr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D53C81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25BE0">
        <w:rPr>
          <w:b/>
          <w:bCs/>
          <w:color w:val="0000FF"/>
          <w:sz w:val="22"/>
          <w:szCs w:val="22"/>
        </w:rPr>
        <w:t>20</w:t>
      </w:r>
      <w:r w:rsidR="0077260F">
        <w:rPr>
          <w:b/>
          <w:bCs/>
          <w:color w:val="0000FF"/>
          <w:sz w:val="22"/>
          <w:szCs w:val="22"/>
        </w:rPr>
        <w:t>.05</w:t>
      </w:r>
      <w:r w:rsidR="005E3DE3">
        <w:rPr>
          <w:b/>
          <w:bCs/>
          <w:color w:val="0000FF"/>
          <w:sz w:val="22"/>
          <w:szCs w:val="22"/>
        </w:rPr>
        <w:t>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525BE0">
        <w:rPr>
          <w:b/>
          <w:color w:val="0000FF"/>
          <w:sz w:val="22"/>
          <w:szCs w:val="22"/>
        </w:rPr>
        <w:t>8</w:t>
      </w:r>
      <w:r w:rsidR="0077260F">
        <w:rPr>
          <w:b/>
          <w:color w:val="0000FF"/>
          <w:sz w:val="22"/>
          <w:szCs w:val="22"/>
        </w:rPr>
        <w:t xml:space="preserve"> час. </w:t>
      </w:r>
      <w:r w:rsidR="00525BE0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FB2364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77260F">
        <w:rPr>
          <w:color w:val="0000FF"/>
          <w:sz w:val="22"/>
          <w:szCs w:val="22"/>
        </w:rPr>
        <w:br/>
      </w:r>
      <w:r w:rsidR="0077260F">
        <w:rPr>
          <w:b/>
          <w:color w:val="0000FF"/>
          <w:sz w:val="22"/>
          <w:szCs w:val="22"/>
        </w:rPr>
        <w:t>2</w:t>
      </w:r>
      <w:r w:rsidR="00525BE0">
        <w:rPr>
          <w:b/>
          <w:color w:val="0000FF"/>
          <w:sz w:val="22"/>
          <w:szCs w:val="22"/>
        </w:rPr>
        <w:t>5</w:t>
      </w:r>
      <w:r w:rsidR="0077260F">
        <w:rPr>
          <w:b/>
          <w:color w:val="0000FF"/>
          <w:sz w:val="22"/>
          <w:szCs w:val="22"/>
        </w:rPr>
        <w:t>.05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514276">
        <w:rPr>
          <w:b/>
          <w:color w:val="0000FF"/>
          <w:sz w:val="22"/>
          <w:szCs w:val="22"/>
        </w:rPr>
        <w:t xml:space="preserve"> в </w:t>
      </w:r>
      <w:r w:rsidR="0077260F">
        <w:rPr>
          <w:b/>
          <w:color w:val="0000FF"/>
          <w:sz w:val="22"/>
          <w:szCs w:val="22"/>
        </w:rPr>
        <w:t>1</w:t>
      </w:r>
      <w:r w:rsidR="00525BE0">
        <w:rPr>
          <w:b/>
          <w:color w:val="0000FF"/>
          <w:sz w:val="22"/>
          <w:szCs w:val="22"/>
        </w:rPr>
        <w:t>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10C52BB3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0938C2" w:rsidRPr="00FA27BE">
        <w:rPr>
          <w:color w:val="0000FF"/>
          <w:sz w:val="22"/>
          <w:szCs w:val="22"/>
        </w:rPr>
        <w:t>17,  Государственное</w:t>
      </w:r>
      <w:proofErr w:type="gramEnd"/>
      <w:r w:rsidR="000938C2" w:rsidRPr="00FA27BE">
        <w:rPr>
          <w:color w:val="0000FF"/>
          <w:sz w:val="22"/>
          <w:szCs w:val="22"/>
        </w:rPr>
        <w:t xml:space="preserve">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77260F">
        <w:rPr>
          <w:b/>
          <w:bCs/>
          <w:color w:val="0000FF"/>
          <w:sz w:val="22"/>
          <w:szCs w:val="22"/>
        </w:rPr>
        <w:t>2</w:t>
      </w:r>
      <w:r w:rsidR="00525BE0">
        <w:rPr>
          <w:b/>
          <w:bCs/>
          <w:color w:val="0000FF"/>
          <w:sz w:val="22"/>
          <w:szCs w:val="22"/>
        </w:rPr>
        <w:t>5</w:t>
      </w:r>
      <w:r w:rsidR="0077260F">
        <w:rPr>
          <w:b/>
          <w:bCs/>
          <w:color w:val="0000FF"/>
          <w:sz w:val="22"/>
          <w:szCs w:val="22"/>
        </w:rPr>
        <w:t>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5E3DE3">
        <w:rPr>
          <w:b/>
          <w:bCs/>
          <w:color w:val="0000FF"/>
          <w:sz w:val="22"/>
          <w:szCs w:val="22"/>
        </w:rPr>
        <w:t>20</w:t>
      </w:r>
      <w:r w:rsidR="0077260F">
        <w:rPr>
          <w:b/>
          <w:bCs/>
          <w:color w:val="0000FF"/>
          <w:sz w:val="22"/>
          <w:szCs w:val="22"/>
        </w:rPr>
        <w:t xml:space="preserve"> с 1</w:t>
      </w:r>
      <w:r w:rsidR="00525BE0">
        <w:rPr>
          <w:b/>
          <w:bCs/>
          <w:color w:val="0000FF"/>
          <w:sz w:val="22"/>
          <w:szCs w:val="22"/>
        </w:rPr>
        <w:t>1</w:t>
      </w:r>
      <w:r w:rsidR="0077260F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3B959A8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>17,  Государственное</w:t>
      </w:r>
      <w:proofErr w:type="gramEnd"/>
      <w:r w:rsidR="00FA27BE" w:rsidRPr="00FA27BE">
        <w:rPr>
          <w:color w:val="0000FF"/>
          <w:sz w:val="22"/>
          <w:szCs w:val="22"/>
        </w:rPr>
        <w:t xml:space="preserve">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1E2051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77260F">
        <w:rPr>
          <w:b/>
          <w:color w:val="0000FF"/>
          <w:sz w:val="22"/>
          <w:szCs w:val="22"/>
        </w:rPr>
        <w:t>2</w:t>
      </w:r>
      <w:r w:rsidR="00525BE0">
        <w:rPr>
          <w:b/>
          <w:color w:val="0000FF"/>
          <w:sz w:val="22"/>
          <w:szCs w:val="22"/>
        </w:rPr>
        <w:t>5</w:t>
      </w:r>
      <w:r w:rsidR="0077260F">
        <w:rPr>
          <w:b/>
          <w:color w:val="0000FF"/>
          <w:sz w:val="22"/>
          <w:szCs w:val="22"/>
        </w:rPr>
        <w:t>.05</w:t>
      </w:r>
      <w:r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7A3BE9">
        <w:rPr>
          <w:b/>
          <w:color w:val="0000FF"/>
          <w:sz w:val="22"/>
          <w:szCs w:val="22"/>
        </w:rPr>
        <w:t xml:space="preserve"> </w:t>
      </w:r>
      <w:r w:rsidR="00DA1869">
        <w:rPr>
          <w:b/>
          <w:color w:val="0000FF"/>
          <w:sz w:val="22"/>
          <w:szCs w:val="22"/>
        </w:rPr>
        <w:t>в 1</w:t>
      </w:r>
      <w:r w:rsidR="00525BE0">
        <w:rPr>
          <w:b/>
          <w:color w:val="0000FF"/>
          <w:sz w:val="22"/>
          <w:szCs w:val="22"/>
        </w:rPr>
        <w:t>2</w:t>
      </w:r>
      <w:r w:rsidR="00DA1869">
        <w:rPr>
          <w:b/>
          <w:color w:val="0000FF"/>
          <w:sz w:val="22"/>
          <w:szCs w:val="22"/>
        </w:rPr>
        <w:t xml:space="preserve"> час. </w:t>
      </w:r>
      <w:r w:rsidR="00525BE0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7F20E66" w14:textId="37A91243" w:rsidR="0077260F" w:rsidRPr="0077260F" w:rsidRDefault="0077260F" w:rsidP="0077260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47C6ABEC" w14:textId="2C1F336D" w:rsidR="00470131" w:rsidRPr="00FF0617" w:rsidRDefault="0077260F" w:rsidP="0077260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848D779" w:rsidR="00702052" w:rsidRDefault="00525BE0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54981F24" wp14:editId="79E2C552">
            <wp:extent cx="6562725" cy="9286875"/>
            <wp:effectExtent l="0" t="0" r="9525" b="9525"/>
            <wp:docPr id="1" name="Рисунок 1" descr="Z:\__УРЗП\04. Конкурентные процедуры\АУКЦИОНЫ\2020 год\Рузский г.о\ЗЕМЛЯ\Аренда\АЗ-РУЗ_20-407\Документы\18.03.2020_вх-3150_2020_Кузнецова_Е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407\Документы\18.03.2020_вх-3150_2020_Кузнецова_Е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EEA83" w14:textId="51FAF84F" w:rsidR="00525BE0" w:rsidRDefault="00525BE0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24CCA52" wp14:editId="5303C074">
            <wp:extent cx="6562725" cy="9286875"/>
            <wp:effectExtent l="0" t="0" r="9525" b="9525"/>
            <wp:docPr id="2" name="Рисунок 2" descr="Z:\__УРЗП\04. Конкурентные процедуры\АУКЦИОНЫ\2020 год\Рузский г.о\ЗЕМЛЯ\Аренда\АЗ-РУЗ_20-407\Документы\18.03.2020_вх-3150_2020_Кузнецова_Е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407\Документы\18.03.2020_вх-3150_2020_Кузнецова_Е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BE6E5" w14:textId="5340906E" w:rsidR="0077260F" w:rsidRDefault="0077260F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5BC66C1F" w14:textId="2C06B868" w:rsidR="0077260F" w:rsidRDefault="00525BE0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4E3C855D" wp14:editId="489E5D3E">
            <wp:extent cx="6562725" cy="9305925"/>
            <wp:effectExtent l="0" t="0" r="9525" b="9525"/>
            <wp:docPr id="4" name="Рисунок 4" descr="Z:\__УРЗП\04. Конкурентные процедуры\АУКЦИОНЫ\2020 год\Рузский г.о\ЗЕМЛЯ\Аренда\АЗ-РУЗ_20-407\Документы\егрн1-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407\Документы\егрн1-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D2F59" w14:textId="5004A240" w:rsidR="00525BE0" w:rsidRDefault="00525BE0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AAFC863" wp14:editId="57F955D4">
            <wp:extent cx="6562725" cy="9296400"/>
            <wp:effectExtent l="0" t="0" r="9525" b="0"/>
            <wp:docPr id="5" name="Рисунок 5" descr="Z:\__УРЗП\04. Конкурентные процедуры\АУКЦИОНЫ\2020 год\Рузский г.о\ЗЕМЛЯ\Аренда\АЗ-РУЗ_20-407\Документы\егрн1-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407\Документы\егрн1-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15D85" w14:textId="7249CDD6" w:rsidR="00525BE0" w:rsidRDefault="00525BE0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E662AEA" wp14:editId="7B891F96">
            <wp:extent cx="6562725" cy="9324975"/>
            <wp:effectExtent l="0" t="0" r="9525" b="9525"/>
            <wp:docPr id="9" name="Рисунок 9" descr="Z:\__УРЗП\04. Конкурентные процедуры\АУКЦИОНЫ\2020 год\Рузский г.о\ЗЕМЛЯ\Аренда\АЗ-РУЗ_20-407\Документы\егрн1-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407\Документы\егрн1-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A7897" w14:textId="0CE31020" w:rsidR="00525BE0" w:rsidRDefault="00525BE0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305F74F0" wp14:editId="059BB848">
            <wp:extent cx="6572250" cy="9305925"/>
            <wp:effectExtent l="0" t="0" r="0" b="9525"/>
            <wp:docPr id="10" name="Рисунок 10" descr="Z:\__УРЗП\04. Конкурентные процедуры\АУКЦИОНЫ\2020 год\Рузский г.о\ЗЕМЛЯ\Аренда\АЗ-РУЗ_20-407\Документы\егрн1-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407\Документы\егрн1-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E62E1" w14:textId="11A0685F" w:rsidR="00525BE0" w:rsidRDefault="00525BE0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C275469" wp14:editId="307097C7">
            <wp:extent cx="6562725" cy="9324975"/>
            <wp:effectExtent l="0" t="0" r="9525" b="9525"/>
            <wp:docPr id="11" name="Рисунок 11" descr="Z:\__УРЗП\04. Конкурентные процедуры\АУКЦИОНЫ\2020 год\Рузский г.о\ЗЕМЛЯ\Аренда\АЗ-РУЗ_20-407\Документы\егрн1-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407\Документы\егрн1-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0BB49" w14:textId="496AC993" w:rsidR="00525BE0" w:rsidRDefault="00525BE0" w:rsidP="00214674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F5C9C95" wp14:editId="72B5F451">
            <wp:extent cx="6562725" cy="9305925"/>
            <wp:effectExtent l="0" t="0" r="9525" b="9525"/>
            <wp:docPr id="12" name="Рисунок 12" descr="Z:\__УРЗП\04. Конкурентные процедуры\АУКЦИОНЫ\2020 год\Рузский г.о\ЗЕМЛЯ\Аренда\АЗ-РУЗ_20-407\Документы\егрн1-3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407\Документы\егрн1-3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4C560" w14:textId="23365A01" w:rsidR="0077260F" w:rsidRPr="0077260F" w:rsidRDefault="0077260F" w:rsidP="00214674">
      <w:pPr>
        <w:rPr>
          <w:color w:val="0000FF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43F8FF47" w14:textId="5B7BD456" w:rsidR="003B3264" w:rsidRDefault="00525BE0" w:rsidP="0077260F">
      <w:pPr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88DC368" wp14:editId="1017BC57">
            <wp:extent cx="6570345" cy="455866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5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8AD1B" w14:textId="77777777" w:rsidR="00996C92" w:rsidRDefault="00996C92" w:rsidP="0077260F">
      <w:pPr>
        <w:rPr>
          <w:b/>
          <w:noProof/>
          <w:lang w:eastAsia="ru-RU"/>
        </w:rPr>
      </w:pPr>
    </w:p>
    <w:p w14:paraId="633CA5E6" w14:textId="3C9FBB71" w:rsidR="0077260F" w:rsidRPr="003B3264" w:rsidRDefault="00525BE0" w:rsidP="0077260F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6E6A6A8" wp14:editId="2C1FF5D8">
            <wp:extent cx="6570345" cy="4552950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5D04D1B" w14:textId="401635F9" w:rsidR="0077260F" w:rsidRDefault="00525BE0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150D461" wp14:editId="3A459B6A">
            <wp:extent cx="6572250" cy="9334500"/>
            <wp:effectExtent l="0" t="0" r="0" b="0"/>
            <wp:docPr id="15" name="Рисунок 15" descr="Z:\__УРЗП\04. Конкурентные процедуры\АУКЦИОНЫ\2020 год\Рузский г.о\ЗЕМЛЯ\Аренда\АЗ-РУЗ_20-407\Документы\ГУАиГМО новое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407\Документы\ГУАиГМО новое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17556" w14:textId="6A243248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2941A06" wp14:editId="003F11E6">
            <wp:extent cx="6572250" cy="9353550"/>
            <wp:effectExtent l="0" t="0" r="0" b="0"/>
            <wp:docPr id="16" name="Рисунок 16" descr="Z:\__УРЗП\04. Конкурентные процедуры\АУКЦИОНЫ\2020 год\Рузский г.о\ЗЕМЛЯ\Аренда\АЗ-РУЗ_20-407\Документы\ГУАиГМО новое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407\Документы\ГУАиГМО новое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9D604" w14:textId="176FD6B9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5F62A7D" wp14:editId="1AA678E9">
            <wp:extent cx="6572250" cy="9344025"/>
            <wp:effectExtent l="0" t="0" r="0" b="9525"/>
            <wp:docPr id="17" name="Рисунок 17" descr="Z:\__УРЗП\04. Конкурентные процедуры\АУКЦИОНЫ\2020 год\Рузский г.о\ЗЕМЛЯ\Аренда\АЗ-РУЗ_20-407\Документы\ГУАиГМО новое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407\Документы\ГУАиГМО новое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D322D" w14:textId="301E559E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4E7C4DE" wp14:editId="075B2E4E">
            <wp:extent cx="6572250" cy="9353550"/>
            <wp:effectExtent l="0" t="0" r="0" b="0"/>
            <wp:docPr id="18" name="Рисунок 18" descr="Z:\__УРЗП\04. Конкурентные процедуры\АУКЦИОНЫ\2020 год\Рузский г.о\ЗЕМЛЯ\Аренда\АЗ-РУЗ_20-407\Документы\ГУАиГМО новое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407\Документы\ГУАиГМО новое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74879" w14:textId="7FE15453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7666FD8" wp14:editId="1D0E5133">
            <wp:extent cx="6572250" cy="9372600"/>
            <wp:effectExtent l="0" t="0" r="0" b="0"/>
            <wp:docPr id="19" name="Рисунок 19" descr="Z:\__УРЗП\04. Конкурентные процедуры\АУКЦИОНЫ\2020 год\Рузский г.о\ЗЕМЛЯ\Аренда\АЗ-РУЗ_20-407\Документы\ГУАиГМО новое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407\Документы\ГУАиГМО новое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CF26A" w14:textId="7C0B407D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74F17B6" wp14:editId="20588DE7">
            <wp:extent cx="6572250" cy="9315450"/>
            <wp:effectExtent l="0" t="0" r="0" b="0"/>
            <wp:docPr id="20" name="Рисунок 20" descr="Z:\__УРЗП\04. Конкурентные процедуры\АУКЦИОНЫ\2020 год\Рузский г.о\ЗЕМЛЯ\Аренда\АЗ-РУЗ_20-407\Документы\ГУАиГМО новое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407\Документы\ГУАиГМО новое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60162" w14:textId="1836AE85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A41A66E" wp14:editId="37DF06BB">
            <wp:extent cx="6572250" cy="9334500"/>
            <wp:effectExtent l="0" t="0" r="0" b="0"/>
            <wp:docPr id="21" name="Рисунок 21" descr="Z:\__УРЗП\04. Конкурентные процедуры\АУКЦИОНЫ\2020 год\Рузский г.о\ЗЕМЛЯ\Аренда\АЗ-РУЗ_20-407\Документы\ГУАиГМО новое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407\Документы\ГУАиГМО новое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1DCD1" w14:textId="68006928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9952F41" wp14:editId="2DF62D06">
            <wp:extent cx="6572250" cy="9344025"/>
            <wp:effectExtent l="0" t="0" r="0" b="9525"/>
            <wp:docPr id="22" name="Рисунок 22" descr="Z:\__УРЗП\04. Конкурентные процедуры\АУКЦИОНЫ\2020 год\Рузский г.о\ЗЕМЛЯ\Аренда\АЗ-РУЗ_20-407\Документы\ГУАиГМО новое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407\Документы\ГУАиГМО новое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F2215" w14:textId="766F4B2A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E1F2F3D" wp14:editId="69253839">
            <wp:extent cx="6572250" cy="9344025"/>
            <wp:effectExtent l="0" t="0" r="0" b="9525"/>
            <wp:docPr id="23" name="Рисунок 23" descr="Z:\__УРЗП\04. Конкурентные процедуры\АУКЦИОНЫ\2020 год\Рузский г.о\ЗЕМЛЯ\Аренда\АЗ-РУЗ_20-407\Документы\ГУАиГМО новое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407\Документы\ГУАиГМО новое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3722F" w14:textId="658CFFDC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CE770D3" wp14:editId="1D856613">
            <wp:extent cx="6572250" cy="9363075"/>
            <wp:effectExtent l="0" t="0" r="0" b="9525"/>
            <wp:docPr id="24" name="Рисунок 24" descr="Z:\__УРЗП\04. Конкурентные процедуры\АУКЦИОНЫ\2020 год\Рузский г.о\ЗЕМЛЯ\Аренда\АЗ-РУЗ_20-407\Документы\ГУАиГМО новое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407\Документы\ГУАиГМО новое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074FC" w14:textId="2270BE94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CDD1F50" wp14:editId="18C7FAA7">
            <wp:extent cx="6572250" cy="9315450"/>
            <wp:effectExtent l="0" t="0" r="0" b="0"/>
            <wp:docPr id="25" name="Рисунок 25" descr="Z:\__УРЗП\04. Конкурентные процедуры\АУКЦИОНЫ\2020 год\Рузский г.о\ЗЕМЛЯ\Аренда\АЗ-РУЗ_20-407\Документы\ГУАиГМО новое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407\Документы\ГУАиГМО новое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BFE05" w14:textId="5EDEFFD0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8312502" wp14:editId="79D248C6">
            <wp:extent cx="6572250" cy="9363075"/>
            <wp:effectExtent l="0" t="0" r="0" b="9525"/>
            <wp:docPr id="26" name="Рисунок 26" descr="Z:\__УРЗП\04. Конкурентные процедуры\АУКЦИОНЫ\2020 год\Рузский г.о\ЗЕМЛЯ\Аренда\АЗ-РУЗ_20-407\Документы\ГУАиГМО новое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407\Документы\ГУАиГМО новое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8A99A" w14:textId="406555DE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6852E730" wp14:editId="6641ADDA">
            <wp:extent cx="6572250" cy="9344025"/>
            <wp:effectExtent l="0" t="0" r="0" b="9525"/>
            <wp:docPr id="27" name="Рисунок 27" descr="Z:\__УРЗП\04. Конкурентные процедуры\АУКЦИОНЫ\2020 год\Рузский г.о\ЗЕМЛЯ\Аренда\АЗ-РУЗ_20-407\Документы\ГУАиГМО новое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407\Документы\ГУАиГМО новое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C0902" w14:textId="65193A85" w:rsidR="00525BE0" w:rsidRDefault="00525BE0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19FD2C4C" wp14:editId="3D6EF77D">
            <wp:extent cx="6572250" cy="9353550"/>
            <wp:effectExtent l="0" t="0" r="0" b="0"/>
            <wp:docPr id="28" name="Рисунок 28" descr="Z:\__УРЗП\04. Конкурентные процедуры\АУКЦИОНЫ\2020 год\Рузский г.о\ЗЕМЛЯ\Аренда\АЗ-РУЗ_20-407\Документы\ГУАиГМО новое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407\Документы\ГУАиГМО новое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6E31D" w14:textId="3BB6FA1C" w:rsidR="0077260F" w:rsidRDefault="0077260F">
      <w:pPr>
        <w:suppressAutoHyphens w:val="0"/>
        <w:rPr>
          <w:b/>
          <w:color w:val="0000FF"/>
        </w:rPr>
      </w:pPr>
    </w:p>
    <w:permEnd w:id="1733499641"/>
    <w:p w14:paraId="60979433" w14:textId="43DBB68C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0D320BB6" w14:textId="1379BD90" w:rsidR="003B3264" w:rsidRDefault="00525BE0" w:rsidP="0077260F">
      <w:permStart w:id="1620328227" w:edGrp="everyone"/>
      <w:r>
        <w:rPr>
          <w:noProof/>
          <w:lang w:eastAsia="ru-RU"/>
        </w:rPr>
        <w:drawing>
          <wp:inline distT="0" distB="0" distL="0" distR="0" wp14:anchorId="4B8D5249" wp14:editId="1038D2EA">
            <wp:extent cx="6562725" cy="9286875"/>
            <wp:effectExtent l="0" t="0" r="9525" b="9525"/>
            <wp:docPr id="29" name="Рисунок 29" descr="Z:\__УРЗП\04. Конкурентные процедуры\АУКЦИОНЫ\2020 год\Рузский г.о\ЗЕМЛЯ\Аренда\АЗ-РУЗ_20-407\Документы\18.03.2020_вх-3150_2020_Кузнецова_Е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407\Документы\18.03.2020_вх-3150_2020_Кузнецова_Е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9E639" w14:textId="42331974" w:rsidR="00525BE0" w:rsidRDefault="00525BE0" w:rsidP="0077260F">
      <w:r>
        <w:rPr>
          <w:noProof/>
          <w:lang w:eastAsia="ru-RU"/>
        </w:rPr>
        <w:drawing>
          <wp:inline distT="0" distB="0" distL="0" distR="0" wp14:anchorId="37C2CE89" wp14:editId="4CEFDD6F">
            <wp:extent cx="6562725" cy="9286875"/>
            <wp:effectExtent l="0" t="0" r="9525" b="9525"/>
            <wp:docPr id="30" name="Рисунок 30" descr="Z:\__УРЗП\04. Конкурентные процедуры\АУКЦИОНЫ\2020 год\Рузский г.о\ЗЕМЛЯ\Аренда\АЗ-РУЗ_20-407\Документы\18.03.2020_вх-3150_2020_Кузнецова_Е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407\Документы\18.03.2020_вх-3150_2020_Кузнецова_Е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43DCC" w14:textId="27CD5DF6" w:rsidR="00525BE0" w:rsidRDefault="00525BE0" w:rsidP="0077260F">
      <w:r>
        <w:rPr>
          <w:noProof/>
          <w:lang w:eastAsia="ru-RU"/>
        </w:rPr>
        <w:drawing>
          <wp:inline distT="0" distB="0" distL="0" distR="0" wp14:anchorId="7D50F517" wp14:editId="648656D0">
            <wp:extent cx="6562725" cy="9286875"/>
            <wp:effectExtent l="0" t="0" r="9525" b="9525"/>
            <wp:docPr id="31" name="Рисунок 31" descr="Z:\__УРЗП\04. Конкурентные процедуры\АУКЦИОНЫ\2020 год\Рузский г.о\ЗЕМЛЯ\Аренда\АЗ-РУЗ_20-407\Документы\18.03.2020_вх-3150_2020_Кузнецова_Е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407\Документы\18.03.2020_вх-3150_2020_Кузнецова_Е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A6503" w14:textId="364DAA85" w:rsidR="00525BE0" w:rsidRDefault="00525BE0" w:rsidP="0077260F">
      <w:r>
        <w:rPr>
          <w:noProof/>
          <w:lang w:eastAsia="ru-RU"/>
        </w:rPr>
        <w:drawing>
          <wp:inline distT="0" distB="0" distL="0" distR="0" wp14:anchorId="1B7C5FE8" wp14:editId="614CBE8E">
            <wp:extent cx="6562725" cy="9286875"/>
            <wp:effectExtent l="0" t="0" r="9525" b="9525"/>
            <wp:docPr id="32" name="Рисунок 32" descr="Z:\__УРЗП\04. Конкурентные процедуры\АУКЦИОНЫ\2020 год\Рузский г.о\ЗЕМЛЯ\Аренда\АЗ-РУЗ_20-407\Документы\ту газ 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407\Документы\ту газ 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3923F" w14:textId="39BA8A71" w:rsidR="00525BE0" w:rsidRDefault="00525BE0" w:rsidP="0077260F">
      <w:r>
        <w:rPr>
          <w:noProof/>
          <w:lang w:eastAsia="ru-RU"/>
        </w:rPr>
        <w:drawing>
          <wp:inline distT="0" distB="0" distL="0" distR="0" wp14:anchorId="701B2F0D" wp14:editId="64B39988">
            <wp:extent cx="6562725" cy="9286875"/>
            <wp:effectExtent l="0" t="0" r="9525" b="9525"/>
            <wp:docPr id="33" name="Рисунок 33" descr="Z:\__УРЗП\04. Конкурентные процедуры\АУКЦИОНЫ\2020 год\Рузский г.о\ЗЕМЛЯ\Аренда\АЗ-РУЗ_20-407\Документы\ту газ 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407\Документы\ту газ 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DE74B" w14:textId="3E3C22C9" w:rsidR="00525BE0" w:rsidRDefault="00525BE0" w:rsidP="0077260F">
      <w:r>
        <w:rPr>
          <w:noProof/>
          <w:lang w:eastAsia="ru-RU"/>
        </w:rPr>
        <w:drawing>
          <wp:inline distT="0" distB="0" distL="0" distR="0" wp14:anchorId="03F65630" wp14:editId="65DCD446">
            <wp:extent cx="6562725" cy="9286875"/>
            <wp:effectExtent l="0" t="0" r="9525" b="9525"/>
            <wp:docPr id="34" name="Рисунок 34" descr="Z:\__УРЗП\04. Конкурентные процедуры\АУКЦИОНЫ\2020 год\Рузский г.о\ЗЕМЛЯ\Аренда\АЗ-РУЗ_20-407\Документы\18.03.2020_вх-3150_2020_Кузнецова_Е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407\Документы\18.03.2020_вх-3150_2020_Кузнецова_Е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F5290" w14:textId="1D8B21CE" w:rsidR="00525BE0" w:rsidRDefault="00525BE0" w:rsidP="0077260F">
      <w:r>
        <w:rPr>
          <w:noProof/>
          <w:lang w:eastAsia="ru-RU"/>
        </w:rPr>
        <w:drawing>
          <wp:inline distT="0" distB="0" distL="0" distR="0" wp14:anchorId="474C9C23" wp14:editId="40EABCA3">
            <wp:extent cx="6562725" cy="9286875"/>
            <wp:effectExtent l="0" t="0" r="9525" b="9525"/>
            <wp:docPr id="35" name="Рисунок 35" descr="Z:\__УРЗП\04. Конкурентные процедуры\АУКЦИОНЫ\2020 год\Рузский г.о\ЗЕМЛЯ\Аренда\АЗ-РУЗ_20-407\Документы\18.03.2020_вх-3150_2020_Кузнецова_Е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407\Документы\18.03.2020_вх-3150_2020_Кузнецова_Е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C9381" w14:textId="406ACFB3" w:rsidR="00525BE0" w:rsidRDefault="00525BE0" w:rsidP="0077260F">
      <w:r>
        <w:rPr>
          <w:noProof/>
          <w:lang w:eastAsia="ru-RU"/>
        </w:rPr>
        <w:drawing>
          <wp:inline distT="0" distB="0" distL="0" distR="0" wp14:anchorId="3CA01C13" wp14:editId="615116C8">
            <wp:extent cx="6562725" cy="9286875"/>
            <wp:effectExtent l="0" t="0" r="9525" b="9525"/>
            <wp:docPr id="36" name="Рисунок 36" descr="Z:\__УРЗП\04. Конкурентные процедуры\АУКЦИОНЫ\2020 год\Рузский г.о\ЗЕМЛЯ\Аренда\АЗ-РУЗ_20-407\Документы\18.03.2020_вх-3150_2020_Кузнецова_Е.Ю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407\Документы\18.03.2020_вх-3150_2020_Кузнецова_Е.Ю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ED17B" w14:textId="4DA1915D" w:rsidR="00525BE0" w:rsidRDefault="00525BE0" w:rsidP="0077260F">
      <w:r>
        <w:rPr>
          <w:noProof/>
          <w:lang w:eastAsia="ru-RU"/>
        </w:rPr>
        <w:drawing>
          <wp:inline distT="0" distB="0" distL="0" distR="0" wp14:anchorId="1B705D0D" wp14:editId="31D13F04">
            <wp:extent cx="6562725" cy="9286875"/>
            <wp:effectExtent l="0" t="0" r="9525" b="9525"/>
            <wp:docPr id="37" name="Рисунок 37" descr="Z:\__УРЗП\04. Конкурентные процедуры\АУКЦИОНЫ\2020 год\Рузский г.о\ЗЕМЛЯ\Аренда\АЗ-РУЗ_20-407\Документы\18.03.2020_вх-3150_2020_Кузнецова_Е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407\Документы\18.03.2020_вх-3150_2020_Кузнецова_Е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26C35" w14:textId="746FA3EF" w:rsidR="00525BE0" w:rsidRDefault="00525BE0" w:rsidP="0077260F">
      <w:r>
        <w:rPr>
          <w:noProof/>
          <w:lang w:eastAsia="ru-RU"/>
        </w:rPr>
        <w:drawing>
          <wp:inline distT="0" distB="0" distL="0" distR="0" wp14:anchorId="19BAB7CB" wp14:editId="77858C1A">
            <wp:extent cx="6562725" cy="9286875"/>
            <wp:effectExtent l="0" t="0" r="9525" b="9525"/>
            <wp:docPr id="38" name="Рисунок 38" descr="Z:\__УРЗП\04. Конкурентные процедуры\АУКЦИОНЫ\2020 год\Рузский г.о\ЗЕМЛЯ\Аренда\АЗ-РУЗ_20-407\Документы\18.03.2020_вх-3150_2020_Кузнецова_Е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407\Документы\18.03.2020_вх-3150_2020_Кузнецова_Е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0F55E" w14:textId="056B2E3E" w:rsidR="00525BE0" w:rsidRDefault="00525BE0" w:rsidP="0077260F">
      <w:r>
        <w:rPr>
          <w:noProof/>
          <w:lang w:eastAsia="ru-RU"/>
        </w:rPr>
        <w:drawing>
          <wp:inline distT="0" distB="0" distL="0" distR="0" wp14:anchorId="4F43AFFD" wp14:editId="1FA344BB">
            <wp:extent cx="6562725" cy="9286875"/>
            <wp:effectExtent l="0" t="0" r="9525" b="9525"/>
            <wp:docPr id="39" name="Рисунок 39" descr="Z:\__УРЗП\04. Конкурентные процедуры\АУКЦИОНЫ\2020 год\Рузский г.о\ЗЕМЛЯ\Аренда\АЗ-РУЗ_20-407\Документы\18.03.2020_вх-3150_2020_Кузнецова_Е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407\Документы\18.03.2020_вх-3150_2020_Кузнецова_Е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9A349" w14:textId="0939D5D9" w:rsidR="00525BE0" w:rsidRDefault="00525BE0" w:rsidP="0077260F">
      <w:r>
        <w:rPr>
          <w:noProof/>
          <w:lang w:eastAsia="ru-RU"/>
        </w:rPr>
        <w:drawing>
          <wp:inline distT="0" distB="0" distL="0" distR="0" wp14:anchorId="43E77322" wp14:editId="6665C9EF">
            <wp:extent cx="6562725" cy="9286875"/>
            <wp:effectExtent l="0" t="0" r="9525" b="9525"/>
            <wp:docPr id="40" name="Рисунок 40" descr="Z:\__УРЗП\04. Конкурентные процедуры\АУКЦИОНЫ\2020 год\Рузский г.о\ЗЕМЛЯ\Аренда\АЗ-РУЗ_20-407\Документы\18.03.2020_вх-3150_2020_Кузнецова_Е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407\Документы\18.03.2020_вх-3150_2020_Кузнецова_Е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D90B2" w14:textId="43F2D296" w:rsidR="00525BE0" w:rsidRDefault="00525BE0" w:rsidP="0077260F">
      <w:r>
        <w:rPr>
          <w:noProof/>
          <w:lang w:eastAsia="ru-RU"/>
        </w:rPr>
        <w:drawing>
          <wp:inline distT="0" distB="0" distL="0" distR="0" wp14:anchorId="165E6259" wp14:editId="7B6BE2B1">
            <wp:extent cx="6562725" cy="9286875"/>
            <wp:effectExtent l="0" t="0" r="9525" b="9525"/>
            <wp:docPr id="41" name="Рисунок 41" descr="Z:\__УРЗП\04. Конкурентные процедуры\АУКЦИОНЫ\2020 год\Рузский г.о\ЗЕМЛЯ\Аренда\АЗ-РУЗ_20-407\Документы\18.03.2020_вх-3150_2020_Кузнецова_Е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407\Документы\18.03.2020_вх-3150_2020_Кузнецова_Е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58B4C" w14:textId="475D328E" w:rsidR="00525BE0" w:rsidRDefault="00525BE0" w:rsidP="0077260F">
      <w:r>
        <w:rPr>
          <w:noProof/>
          <w:lang w:eastAsia="ru-RU"/>
        </w:rPr>
        <w:drawing>
          <wp:inline distT="0" distB="0" distL="0" distR="0" wp14:anchorId="312B72C9" wp14:editId="091D9DFE">
            <wp:extent cx="6562725" cy="9286875"/>
            <wp:effectExtent l="0" t="0" r="9525" b="9525"/>
            <wp:docPr id="42" name="Рисунок 42" descr="Z:\__УРЗП\04. Конкурентные процедуры\АУКЦИОНЫ\2020 год\Рузский г.о\ЗЕМЛЯ\Аренда\АЗ-РУЗ_20-407\Документы\18.03.2020_вх-3150_2020_Кузнецова_Е.Ю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407\Документы\18.03.2020_вх-3150_2020_Кузнецова_Е.Ю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93EE9" w14:textId="4E80C25F" w:rsidR="00525BE0" w:rsidRDefault="00525BE0" w:rsidP="0077260F">
      <w:r>
        <w:rPr>
          <w:noProof/>
          <w:lang w:eastAsia="ru-RU"/>
        </w:rPr>
        <w:drawing>
          <wp:inline distT="0" distB="0" distL="0" distR="0" wp14:anchorId="77824A00" wp14:editId="64E1CFAE">
            <wp:extent cx="6562725" cy="9286875"/>
            <wp:effectExtent l="0" t="0" r="9525" b="9525"/>
            <wp:docPr id="43" name="Рисунок 43" descr="Z:\__УРЗП\04. Конкурентные процедуры\АУКЦИОНЫ\2020 год\Рузский г.о\ЗЕМЛЯ\Аренда\АЗ-РУЗ_20-407\Документы\18.03.2020_вх-3150_2020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407\Документы\18.03.2020_вх-3150_2020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D96F2" w14:textId="47600973" w:rsidR="00525BE0" w:rsidRDefault="00525BE0" w:rsidP="0077260F">
      <w:r>
        <w:rPr>
          <w:noProof/>
          <w:lang w:eastAsia="ru-RU"/>
        </w:rPr>
        <w:drawing>
          <wp:inline distT="0" distB="0" distL="0" distR="0" wp14:anchorId="23BE9F10" wp14:editId="5EC3BFB9">
            <wp:extent cx="6562725" cy="9286875"/>
            <wp:effectExtent l="0" t="0" r="9525" b="9525"/>
            <wp:docPr id="44" name="Рисунок 44" descr="Z:\__УРЗП\04. Конкурентные процедуры\АУКЦИОНЫ\2020 год\Рузский г.о\ЗЕМЛЯ\Аренда\АЗ-РУЗ_20-407\Документы\18.03.2020_вх-3150_2020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407\Документы\18.03.2020_вх-3150_2020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75333" w14:textId="217AB266" w:rsidR="00525BE0" w:rsidRDefault="00525BE0" w:rsidP="0077260F">
      <w:r>
        <w:rPr>
          <w:noProof/>
          <w:lang w:eastAsia="ru-RU"/>
        </w:rPr>
        <w:drawing>
          <wp:inline distT="0" distB="0" distL="0" distR="0" wp14:anchorId="367D6EFA" wp14:editId="520C3BCE">
            <wp:extent cx="6562725" cy="9286875"/>
            <wp:effectExtent l="0" t="0" r="9525" b="9525"/>
            <wp:docPr id="45" name="Рисунок 45" descr="Z:\__УРЗП\04. Конкурентные процедуры\АУКЦИОНЫ\2020 год\Рузский г.о\ЗЕМЛЯ\Аренда\АЗ-РУЗ_20-407\Документы\18.03.2020_вх-3150_2020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407\Документы\18.03.2020_вх-3150_2020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AB12B" w14:textId="2CFAB1FE" w:rsidR="00525BE0" w:rsidRDefault="00525BE0" w:rsidP="0077260F">
      <w:r>
        <w:rPr>
          <w:noProof/>
          <w:lang w:eastAsia="ru-RU"/>
        </w:rPr>
        <w:drawing>
          <wp:inline distT="0" distB="0" distL="0" distR="0" wp14:anchorId="0C1ABDB0" wp14:editId="1E7C98B2">
            <wp:extent cx="6562725" cy="9286875"/>
            <wp:effectExtent l="0" t="0" r="9525" b="9525"/>
            <wp:docPr id="87" name="Рисунок 87" descr="Z:\__УРЗП\04. Конкурентные процедуры\АУКЦИОНЫ\2020 год\Рузский г.о\ЗЕМЛЯ\Аренда\АЗ-РУЗ_20-407\Документы\18.03.2020_вх-3150_2020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407\Документы\18.03.2020_вх-3150_2020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ADEC7" w14:textId="35053379" w:rsidR="0077260F" w:rsidRPr="00124233" w:rsidRDefault="0077260F" w:rsidP="0077260F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456A6712" w:rsidR="00072838" w:rsidRPr="002B1734" w:rsidRDefault="00792ADB" w:rsidP="0077260F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договора </w:t>
      </w:r>
    </w:p>
    <w:p w14:paraId="49B6C5A2" w14:textId="77777777" w:rsidR="0077260F" w:rsidRPr="001303D1" w:rsidRDefault="0077260F" w:rsidP="0077260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03C8B657" w14:textId="77777777" w:rsidR="0077260F" w:rsidRDefault="0077260F" w:rsidP="0077260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4607DCF4" w14:textId="77777777" w:rsidR="0077260F" w:rsidRPr="001303D1" w:rsidRDefault="0077260F" w:rsidP="0077260F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36B46312" w14:textId="77777777" w:rsidR="0077260F" w:rsidRPr="001303D1" w:rsidRDefault="0077260F" w:rsidP="0077260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8" w:name="bookmark2"/>
    </w:p>
    <w:p w14:paraId="414968A1" w14:textId="77777777" w:rsidR="0077260F" w:rsidRPr="009B1F54" w:rsidRDefault="0077260F" w:rsidP="0077260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B1F54">
        <w:rPr>
          <w:rStyle w:val="afff8"/>
          <w:b w:val="0"/>
          <w:sz w:val="24"/>
          <w:szCs w:val="24"/>
        </w:rPr>
        <w:t>Место заключения</w:t>
      </w:r>
      <w:bookmarkEnd w:id="128"/>
      <w:r w:rsidRPr="009B1F54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83FC015" w14:textId="77777777" w:rsidR="0077260F" w:rsidRPr="009B1F54" w:rsidRDefault="0077260F" w:rsidP="0077260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0B8A612" w14:textId="77777777" w:rsidR="0077260F" w:rsidRPr="009B1F54" w:rsidRDefault="0077260F" w:rsidP="0077260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B1F54">
        <w:rPr>
          <w:rStyle w:val="afff8"/>
          <w:b w:val="0"/>
          <w:sz w:val="24"/>
          <w:szCs w:val="24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B1F5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B1F54">
        <w:rPr>
          <w:rStyle w:val="afff8"/>
          <w:b w:val="0"/>
          <w:sz w:val="24"/>
          <w:szCs w:val="24"/>
        </w:rPr>
        <w:br/>
        <w:t>с одной стороны, и</w:t>
      </w:r>
    </w:p>
    <w:p w14:paraId="46C7BC1B" w14:textId="77777777" w:rsidR="0077260F" w:rsidRPr="009717CB" w:rsidRDefault="0077260F" w:rsidP="0077260F">
      <w:pPr>
        <w:tabs>
          <w:tab w:val="left" w:pos="1024"/>
        </w:tabs>
        <w:jc w:val="both"/>
      </w:pPr>
      <w:r w:rsidRPr="009B1F5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B1F5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77884128" w14:textId="77777777" w:rsidR="0077260F" w:rsidRDefault="0077260F" w:rsidP="0077260F">
      <w:pPr>
        <w:keepNext/>
        <w:keepLines/>
        <w:spacing w:after="24" w:line="230" w:lineRule="exact"/>
        <w:ind w:left="3380"/>
      </w:pPr>
      <w:bookmarkStart w:id="129" w:name="bookmark3"/>
    </w:p>
    <w:p w14:paraId="41388FAC" w14:textId="77777777" w:rsidR="0077260F" w:rsidRDefault="0077260F" w:rsidP="0077260F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31EC81F1" w14:textId="77777777" w:rsidR="0077260F" w:rsidRPr="009717CB" w:rsidRDefault="0077260F" w:rsidP="0077260F">
      <w:pPr>
        <w:keepNext/>
        <w:keepLines/>
        <w:spacing w:after="24" w:line="230" w:lineRule="exact"/>
        <w:ind w:left="3380"/>
        <w:rPr>
          <w:b/>
        </w:rPr>
      </w:pPr>
    </w:p>
    <w:p w14:paraId="5941C6D4" w14:textId="77777777" w:rsidR="0077260F" w:rsidRPr="009B1F54" w:rsidRDefault="0077260F" w:rsidP="0077260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2740B5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r w:rsidRPr="002740B5">
        <w:rPr>
          <w:rStyle w:val="afff8"/>
          <w:b w:val="0"/>
          <w:sz w:val="24"/>
          <w:szCs w:val="24"/>
        </w:rPr>
        <w:t>кв.м,</w:t>
      </w:r>
      <w:r w:rsidRPr="002740B5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</w:t>
      </w:r>
      <w:r w:rsidRPr="002740B5">
        <w:rPr>
          <w:rStyle w:val="afff8"/>
          <w:b w:val="0"/>
          <w:sz w:val="24"/>
          <w:szCs w:val="24"/>
        </w:rPr>
        <w:t>номером</w:t>
      </w:r>
      <w:r w:rsidRPr="000C10C7">
        <w:rPr>
          <w:rStyle w:val="afff8"/>
          <w:sz w:val="24"/>
          <w:szCs w:val="24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9B1F54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B758968" w14:textId="77777777" w:rsidR="0077260F" w:rsidRPr="009B1F54" w:rsidRDefault="0077260F" w:rsidP="0077260F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9B1F5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B1F5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725452D" w14:textId="77777777" w:rsidR="0077260F" w:rsidRPr="009717CB" w:rsidRDefault="0077260F" w:rsidP="0077260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B1F54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6BDBCCDA" w14:textId="77777777" w:rsidR="0077260F" w:rsidRDefault="0077260F" w:rsidP="0077260F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участок:</w:t>
      </w:r>
    </w:p>
    <w:p w14:paraId="1F02ADA2" w14:textId="54E0C6E3" w:rsidR="00AA456C" w:rsidRDefault="00AA456C" w:rsidP="00AA456C">
      <w:pPr>
        <w:tabs>
          <w:tab w:val="left" w:pos="1024"/>
        </w:tabs>
        <w:ind w:firstLine="709"/>
        <w:jc w:val="both"/>
      </w:pPr>
      <w:r>
        <w:t xml:space="preserve">- </w:t>
      </w:r>
      <w:r w:rsidRPr="003740AB">
        <w:t xml:space="preserve">расположен в зоне с особыми условиями использования территории в соответствии с СанПиН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(**) (Сведения подлежат уточнению с учетом требований нормативных правовых </w:t>
      </w:r>
      <w:r>
        <w:t>актов по установлению зон санитарной охраны источников питьевого водоснабжения);</w:t>
      </w:r>
    </w:p>
    <w:p w14:paraId="44CBE0D0" w14:textId="77777777" w:rsidR="00AA456C" w:rsidRDefault="00AA456C" w:rsidP="00AA456C">
      <w:pPr>
        <w:tabs>
          <w:tab w:val="left" w:pos="1024"/>
        </w:tabs>
        <w:ind w:firstLine="709"/>
        <w:jc w:val="both"/>
      </w:pPr>
      <w:r>
        <w:t>- полностью расположен в приаэродромной территории аэродрома Кубинка.</w:t>
      </w:r>
    </w:p>
    <w:p w14:paraId="5C7C77E8" w14:textId="77777777" w:rsidR="00AA456C" w:rsidRDefault="00AA456C" w:rsidP="00AA456C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E10F226" w14:textId="77777777" w:rsidR="00AA456C" w:rsidRDefault="00AA456C" w:rsidP="00AA456C">
      <w:pPr>
        <w:tabs>
          <w:tab w:val="left" w:pos="1024"/>
        </w:tabs>
        <w:ind w:firstLine="709"/>
        <w:jc w:val="both"/>
      </w:pPr>
    </w:p>
    <w:p w14:paraId="5B2660BD" w14:textId="77777777" w:rsidR="00AA456C" w:rsidRDefault="00AA456C" w:rsidP="00AA456C">
      <w:pPr>
        <w:tabs>
          <w:tab w:val="left" w:pos="1024"/>
        </w:tabs>
        <w:ind w:firstLine="709"/>
        <w:jc w:val="center"/>
        <w:rPr>
          <w:b/>
        </w:rPr>
      </w:pPr>
    </w:p>
    <w:p w14:paraId="6A5A10B1" w14:textId="77777777" w:rsidR="00AA456C" w:rsidRDefault="00AA456C" w:rsidP="00AA456C">
      <w:pPr>
        <w:tabs>
          <w:tab w:val="left" w:pos="1024"/>
        </w:tabs>
        <w:ind w:firstLine="709"/>
        <w:jc w:val="center"/>
        <w:rPr>
          <w:b/>
        </w:rPr>
      </w:pPr>
    </w:p>
    <w:p w14:paraId="1C3F54EF" w14:textId="77777777" w:rsidR="00AA456C" w:rsidRDefault="00AA456C" w:rsidP="00AA456C">
      <w:pPr>
        <w:tabs>
          <w:tab w:val="left" w:pos="1024"/>
        </w:tabs>
        <w:ind w:firstLine="709"/>
        <w:jc w:val="center"/>
        <w:rPr>
          <w:b/>
        </w:rPr>
      </w:pPr>
      <w:r>
        <w:rPr>
          <w:b/>
        </w:rPr>
        <w:t>Внимание!</w:t>
      </w:r>
    </w:p>
    <w:p w14:paraId="44AA0740" w14:textId="77777777" w:rsidR="00AA456C" w:rsidRPr="003B2F8E" w:rsidRDefault="00AA456C" w:rsidP="00AA456C">
      <w:pPr>
        <w:tabs>
          <w:tab w:val="left" w:pos="1024"/>
        </w:tabs>
        <w:ind w:firstLine="709"/>
        <w:jc w:val="both"/>
        <w:rPr>
          <w:b/>
        </w:rPr>
      </w:pPr>
      <w:r w:rsidRPr="003B2F8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9E50574" w14:textId="77777777" w:rsidR="00AA456C" w:rsidRPr="003B2F8E" w:rsidRDefault="00AA456C" w:rsidP="00AA456C">
      <w:pPr>
        <w:tabs>
          <w:tab w:val="left" w:pos="1024"/>
        </w:tabs>
        <w:ind w:firstLine="709"/>
        <w:jc w:val="both"/>
        <w:rPr>
          <w:b/>
        </w:rPr>
      </w:pPr>
      <w:r w:rsidRPr="003B2F8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5EA8657A" w14:textId="61DF84F2" w:rsidR="0077260F" w:rsidRPr="009717CB" w:rsidRDefault="0077260F" w:rsidP="0077260F">
      <w:pPr>
        <w:tabs>
          <w:tab w:val="left" w:pos="1024"/>
        </w:tabs>
        <w:ind w:firstLine="709"/>
        <w:jc w:val="both"/>
      </w:pPr>
    </w:p>
    <w:p w14:paraId="7D49F1BA" w14:textId="77777777" w:rsidR="0077260F" w:rsidRPr="009717CB" w:rsidRDefault="0077260F" w:rsidP="0077260F">
      <w:pPr>
        <w:tabs>
          <w:tab w:val="left" w:pos="1024"/>
        </w:tabs>
        <w:ind w:firstLine="709"/>
        <w:jc w:val="both"/>
        <w:rPr>
          <w:b/>
        </w:rPr>
      </w:pPr>
    </w:p>
    <w:p w14:paraId="18CB68CE" w14:textId="77777777" w:rsidR="0077260F" w:rsidRDefault="0077260F" w:rsidP="0077260F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4E80609B" w14:textId="77777777" w:rsidR="0077260F" w:rsidRPr="009717CB" w:rsidRDefault="0077260F" w:rsidP="0077260F">
      <w:pPr>
        <w:keepNext/>
        <w:keepLines/>
        <w:spacing w:after="31" w:line="230" w:lineRule="exact"/>
        <w:ind w:left="3402" w:firstLine="709"/>
        <w:rPr>
          <w:b/>
        </w:rPr>
      </w:pPr>
    </w:p>
    <w:p w14:paraId="2E06F5DF" w14:textId="77777777" w:rsidR="0077260F" w:rsidRPr="009717CB" w:rsidRDefault="0077260F" w:rsidP="0077260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5C134480" w14:textId="77777777" w:rsidR="0077260F" w:rsidRPr="009717CB" w:rsidRDefault="0077260F" w:rsidP="0077260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A37D031" w14:textId="77777777" w:rsidR="0077260F" w:rsidRPr="009717CB" w:rsidRDefault="0077260F" w:rsidP="0077260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A3AE501" w14:textId="77777777" w:rsidR="0077260F" w:rsidRPr="009717CB" w:rsidRDefault="0077260F" w:rsidP="0077260F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0704535" w14:textId="77777777" w:rsidR="0077260F" w:rsidRPr="009717CB" w:rsidRDefault="0077260F" w:rsidP="0077260F">
      <w:pPr>
        <w:keepNext/>
        <w:keepLines/>
        <w:spacing w:after="80" w:line="230" w:lineRule="exact"/>
        <w:ind w:left="3160" w:firstLine="709"/>
        <w:rPr>
          <w:b/>
        </w:rPr>
      </w:pPr>
    </w:p>
    <w:p w14:paraId="2E1BE72F" w14:textId="77777777" w:rsidR="0077260F" w:rsidRDefault="0077260F" w:rsidP="0077260F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7F80C33F" w14:textId="77777777" w:rsidR="0077260F" w:rsidRPr="009717CB" w:rsidRDefault="0077260F" w:rsidP="0077260F">
      <w:pPr>
        <w:keepNext/>
        <w:keepLines/>
        <w:spacing w:after="80" w:line="230" w:lineRule="exact"/>
        <w:ind w:left="3160"/>
        <w:rPr>
          <w:b/>
        </w:rPr>
      </w:pPr>
    </w:p>
    <w:p w14:paraId="09CF4B8A" w14:textId="77777777" w:rsidR="0077260F" w:rsidRPr="009717CB" w:rsidRDefault="0077260F" w:rsidP="0077260F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091A627" w14:textId="77777777" w:rsidR="0077260F" w:rsidRPr="009717CB" w:rsidRDefault="0077260F" w:rsidP="0077260F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EA008C7" w14:textId="77777777" w:rsidR="0077260F" w:rsidRPr="009717CB" w:rsidRDefault="0077260F" w:rsidP="0077260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C7D6F44" w14:textId="77777777" w:rsidR="0077260F" w:rsidRPr="009717CB" w:rsidRDefault="0077260F" w:rsidP="0077260F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3226DA6" w14:textId="77777777" w:rsidR="0077260F" w:rsidRPr="009717CB" w:rsidRDefault="0077260F" w:rsidP="0077260F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AD57384" w14:textId="77777777" w:rsidR="0077260F" w:rsidRPr="009717CB" w:rsidRDefault="0077260F" w:rsidP="0077260F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9BD4C52" w14:textId="77777777" w:rsidR="0077260F" w:rsidRPr="009717CB" w:rsidRDefault="0077260F" w:rsidP="0077260F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E25B690" w14:textId="77777777" w:rsidR="0077260F" w:rsidRPr="009717CB" w:rsidRDefault="0077260F" w:rsidP="0077260F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7D984CE" w14:textId="77777777" w:rsidR="0077260F" w:rsidRPr="009717CB" w:rsidRDefault="0077260F" w:rsidP="0077260F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EC8D283" w14:textId="77777777" w:rsidR="0077260F" w:rsidRPr="009717CB" w:rsidRDefault="0077260F" w:rsidP="0077260F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940D936" w14:textId="77777777" w:rsidR="0077260F" w:rsidRPr="009717CB" w:rsidRDefault="0077260F" w:rsidP="0077260F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7D9BC91" w14:textId="77777777" w:rsidR="0077260F" w:rsidRPr="009717CB" w:rsidRDefault="0077260F" w:rsidP="0077260F">
      <w:pPr>
        <w:keepNext/>
        <w:keepLines/>
        <w:ind w:firstLine="709"/>
        <w:rPr>
          <w:b/>
        </w:rPr>
      </w:pPr>
    </w:p>
    <w:p w14:paraId="3723D93F" w14:textId="77777777" w:rsidR="0077260F" w:rsidRPr="009717CB" w:rsidRDefault="0077260F" w:rsidP="0077260F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7E1D3D20" w14:textId="77777777" w:rsidR="003E5CBB" w:rsidRDefault="003E5CBB" w:rsidP="0077260F">
      <w:pPr>
        <w:keepNext/>
        <w:keepLines/>
        <w:tabs>
          <w:tab w:val="left" w:pos="942"/>
        </w:tabs>
        <w:ind w:firstLine="709"/>
        <w:jc w:val="both"/>
      </w:pPr>
      <w:bookmarkStart w:id="133" w:name="bookmark7"/>
    </w:p>
    <w:p w14:paraId="7552262B" w14:textId="29B0C90A" w:rsidR="0077260F" w:rsidRPr="009717CB" w:rsidRDefault="0077260F" w:rsidP="0077260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33"/>
    </w:p>
    <w:p w14:paraId="6B8F291E" w14:textId="77777777" w:rsidR="0077260F" w:rsidRPr="009717CB" w:rsidRDefault="0077260F" w:rsidP="0077260F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E295A82" w14:textId="77777777" w:rsidR="0077260F" w:rsidRPr="009717CB" w:rsidRDefault="0077260F" w:rsidP="0077260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3821BBF" w14:textId="77777777" w:rsidR="0077260F" w:rsidRPr="009717CB" w:rsidRDefault="0077260F" w:rsidP="0077260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16F453A" w14:textId="77777777" w:rsidR="0077260F" w:rsidRPr="009717CB" w:rsidRDefault="0077260F" w:rsidP="0077260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4BFAFEA" w14:textId="77777777" w:rsidR="0077260F" w:rsidRPr="009717CB" w:rsidRDefault="0077260F" w:rsidP="0077260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8CC88EF" w14:textId="77777777" w:rsidR="0077260F" w:rsidRPr="009717CB" w:rsidRDefault="0077260F" w:rsidP="0077260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9AE2C5D" w14:textId="77777777" w:rsidR="0077260F" w:rsidRDefault="0077260F" w:rsidP="0077260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9E8C912" w14:textId="77777777" w:rsidR="0077260F" w:rsidRPr="009976A1" w:rsidRDefault="0077260F" w:rsidP="0077260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227696DA" w14:textId="77777777" w:rsidR="0077260F" w:rsidRDefault="0077260F" w:rsidP="0077260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A85DE78" w14:textId="77777777" w:rsidR="0077260F" w:rsidRPr="009976A1" w:rsidRDefault="0077260F" w:rsidP="0077260F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CB4810E" w14:textId="77777777" w:rsidR="0077260F" w:rsidRPr="009717CB" w:rsidRDefault="0077260F" w:rsidP="0077260F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3C7B94B" w14:textId="77777777" w:rsidR="0077260F" w:rsidRPr="009717CB" w:rsidRDefault="0077260F" w:rsidP="0077260F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01C6FD3" w14:textId="77777777" w:rsidR="0077260F" w:rsidRPr="009717CB" w:rsidRDefault="0077260F" w:rsidP="0077260F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DFADBF9" w14:textId="77777777" w:rsidR="0077260F" w:rsidRPr="009717CB" w:rsidRDefault="0077260F" w:rsidP="0077260F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BD5D5FE" w14:textId="77777777" w:rsidR="0077260F" w:rsidRPr="009717CB" w:rsidRDefault="0077260F" w:rsidP="0077260F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657F58E6" w14:textId="77777777" w:rsidR="0077260F" w:rsidRPr="009717CB" w:rsidRDefault="0077260F" w:rsidP="0077260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9717CB">
        <w:t>4.2. Арендодатель обязан:</w:t>
      </w:r>
      <w:bookmarkEnd w:id="134"/>
    </w:p>
    <w:p w14:paraId="61825169" w14:textId="77777777" w:rsidR="0077260F" w:rsidRPr="009717CB" w:rsidRDefault="0077260F" w:rsidP="0077260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F7A0B86" w14:textId="77777777" w:rsidR="0077260F" w:rsidRPr="009717CB" w:rsidRDefault="0077260F" w:rsidP="0077260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8190079" w14:textId="77777777" w:rsidR="0077260F" w:rsidRPr="009717CB" w:rsidRDefault="0077260F" w:rsidP="0077260F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2341845" w14:textId="77777777" w:rsidR="0077260F" w:rsidRPr="009717CB" w:rsidRDefault="0077260F" w:rsidP="0077260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393E1A3" w14:textId="77777777" w:rsidR="0077260F" w:rsidRPr="009717CB" w:rsidRDefault="0077260F" w:rsidP="0077260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1B440A80" w14:textId="77777777" w:rsidR="0077260F" w:rsidRPr="009717CB" w:rsidRDefault="0077260F" w:rsidP="0077260F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C5393A3" w14:textId="77777777" w:rsidR="0077260F" w:rsidRPr="009717CB" w:rsidRDefault="0077260F" w:rsidP="0077260F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D53A476" w14:textId="77777777" w:rsidR="0077260F" w:rsidRPr="009717CB" w:rsidRDefault="0077260F" w:rsidP="0077260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1CD93150" w14:textId="77777777" w:rsidR="0077260F" w:rsidRPr="009717CB" w:rsidRDefault="0077260F" w:rsidP="0077260F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34599DC" w14:textId="77777777" w:rsidR="0077260F" w:rsidRPr="009717CB" w:rsidRDefault="0077260F" w:rsidP="0077260F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02C77EC" w14:textId="77777777" w:rsidR="0077260F" w:rsidRPr="009717CB" w:rsidRDefault="0077260F" w:rsidP="0077260F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5015AE6" w14:textId="77777777" w:rsidR="0077260F" w:rsidRPr="009717CB" w:rsidRDefault="0077260F" w:rsidP="0077260F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008EBF2" w14:textId="77777777" w:rsidR="0077260F" w:rsidRPr="009717CB" w:rsidRDefault="0077260F" w:rsidP="0077260F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15053D8" w14:textId="77777777" w:rsidR="0077260F" w:rsidRPr="009717CB" w:rsidRDefault="0077260F" w:rsidP="0077260F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1AD5066" w14:textId="77777777" w:rsidR="0077260F" w:rsidRPr="009717CB" w:rsidRDefault="0077260F" w:rsidP="0077260F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0F2251C" w14:textId="77777777" w:rsidR="0077260F" w:rsidRPr="009717CB" w:rsidRDefault="0077260F" w:rsidP="0077260F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48664A9" w14:textId="77777777" w:rsidR="0077260F" w:rsidRPr="009717CB" w:rsidRDefault="0077260F" w:rsidP="0077260F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2D077CB" w14:textId="77777777" w:rsidR="0077260F" w:rsidRPr="009717CB" w:rsidRDefault="0077260F" w:rsidP="0077260F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2907CC3" w14:textId="77777777" w:rsidR="0077260F" w:rsidRPr="009717CB" w:rsidRDefault="0077260F" w:rsidP="0077260F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C0F32C3" w14:textId="77777777" w:rsidR="0077260F" w:rsidRDefault="0077260F" w:rsidP="0077260F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E1B2839" w14:textId="7B61C780" w:rsidR="0077260F" w:rsidRPr="003740AB" w:rsidRDefault="0077260F" w:rsidP="0077260F">
      <w:pPr>
        <w:tabs>
          <w:tab w:val="left" w:pos="1332"/>
        </w:tabs>
        <w:ind w:firstLine="709"/>
        <w:jc w:val="both"/>
      </w:pPr>
      <w:r>
        <w:t xml:space="preserve">4.4.13. </w:t>
      </w:r>
      <w:r w:rsidR="00AA456C" w:rsidRPr="003740AB">
        <w:t>Использовать Земельный участок в соответствии с требованиями Воздушного кодекса Российской Федерации, Водного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СанПиН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иных нормативных правовых актов в сфере санитарного законодательства.</w:t>
      </w:r>
    </w:p>
    <w:p w14:paraId="32E2F431" w14:textId="29BA468A" w:rsidR="0077260F" w:rsidRPr="009717CB" w:rsidRDefault="0077260F" w:rsidP="0077260F">
      <w:pPr>
        <w:tabs>
          <w:tab w:val="left" w:pos="1332"/>
        </w:tabs>
        <w:ind w:firstLine="709"/>
        <w:jc w:val="both"/>
      </w:pPr>
      <w:r>
        <w:t xml:space="preserve">4.4.14. </w:t>
      </w:r>
      <w:r w:rsidR="009B439C" w:rsidRPr="009B439C">
        <w:t>Согласовать размещение объекта капитального строительства в соответствии с действующим законодательством</w:t>
      </w:r>
      <w:r>
        <w:t>.</w:t>
      </w:r>
    </w:p>
    <w:p w14:paraId="47BEBB57" w14:textId="77777777" w:rsidR="0077260F" w:rsidRDefault="0077260F" w:rsidP="0077260F">
      <w:pPr>
        <w:keepNext/>
        <w:keepLines/>
        <w:ind w:firstLine="709"/>
        <w:jc w:val="center"/>
      </w:pPr>
      <w:bookmarkStart w:id="137" w:name="bookmark11"/>
    </w:p>
    <w:p w14:paraId="7B25D3A4" w14:textId="77777777" w:rsidR="0077260F" w:rsidRPr="009717CB" w:rsidRDefault="0077260F" w:rsidP="0077260F">
      <w:pPr>
        <w:keepNext/>
        <w:keepLines/>
        <w:ind w:firstLine="709"/>
        <w:jc w:val="center"/>
      </w:pPr>
      <w:r w:rsidRPr="009717CB">
        <w:t>V. Ответственность сторон</w:t>
      </w:r>
      <w:bookmarkEnd w:id="137"/>
    </w:p>
    <w:p w14:paraId="37E6574F" w14:textId="77777777" w:rsidR="003E5CBB" w:rsidRDefault="003E5CBB" w:rsidP="0077260F">
      <w:pPr>
        <w:tabs>
          <w:tab w:val="left" w:pos="1044"/>
        </w:tabs>
        <w:ind w:firstLine="709"/>
        <w:jc w:val="both"/>
      </w:pPr>
    </w:p>
    <w:p w14:paraId="75352F04" w14:textId="3BD6BB90" w:rsidR="0077260F" w:rsidRPr="009717CB" w:rsidRDefault="0077260F" w:rsidP="0077260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45990C9" w14:textId="77777777" w:rsidR="0077260F" w:rsidRPr="009717CB" w:rsidRDefault="0077260F" w:rsidP="0077260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142AE3" w14:textId="77777777" w:rsidR="0077260F" w:rsidRPr="009717CB" w:rsidRDefault="0077260F" w:rsidP="0077260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FBE2553" w14:textId="77777777" w:rsidR="0077260F" w:rsidRPr="009717CB" w:rsidRDefault="0077260F" w:rsidP="0077260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CAAB958" w14:textId="77777777" w:rsidR="0077260F" w:rsidRPr="009717CB" w:rsidRDefault="0077260F" w:rsidP="0077260F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5C9536CA" w14:textId="77777777" w:rsidR="0077260F" w:rsidRPr="009717CB" w:rsidRDefault="0077260F" w:rsidP="0077260F">
      <w:pPr>
        <w:keepNext/>
        <w:keepLines/>
        <w:ind w:firstLine="709"/>
        <w:jc w:val="center"/>
        <w:rPr>
          <w:rStyle w:val="53"/>
          <w:b w:val="0"/>
        </w:rPr>
      </w:pPr>
      <w:r w:rsidRPr="002740B5">
        <w:rPr>
          <w:rStyle w:val="53"/>
          <w:b w:val="0"/>
        </w:rPr>
        <w:t>V</w:t>
      </w:r>
      <w:r w:rsidRPr="002740B5">
        <w:rPr>
          <w:rStyle w:val="53"/>
          <w:b w:val="0"/>
          <w:lang w:val="en-US"/>
        </w:rPr>
        <w:t>I</w:t>
      </w:r>
      <w:r w:rsidRPr="002740B5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2740B5">
        <w:rPr>
          <w:rStyle w:val="53"/>
          <w:b w:val="0"/>
        </w:rPr>
        <w:t>споров</w:t>
      </w:r>
      <w:bookmarkEnd w:id="138"/>
    </w:p>
    <w:p w14:paraId="19E02794" w14:textId="77777777" w:rsidR="003E5CBB" w:rsidRDefault="003E5CBB" w:rsidP="0077260F">
      <w:pPr>
        <w:autoSpaceDE w:val="0"/>
        <w:autoSpaceDN w:val="0"/>
        <w:adjustRightInd w:val="0"/>
        <w:ind w:firstLine="709"/>
        <w:jc w:val="both"/>
      </w:pPr>
      <w:bookmarkStart w:id="139" w:name="bookmark13"/>
    </w:p>
    <w:p w14:paraId="6363CAB5" w14:textId="7131ADA9" w:rsidR="0077260F" w:rsidRPr="009717CB" w:rsidRDefault="0077260F" w:rsidP="0077260F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06646E1B" w14:textId="77777777" w:rsidR="0077260F" w:rsidRPr="009717CB" w:rsidRDefault="0077260F" w:rsidP="0077260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5E0A7F2" w14:textId="77777777" w:rsidR="0077260F" w:rsidRPr="009717CB" w:rsidRDefault="0077260F" w:rsidP="0077260F">
      <w:pPr>
        <w:autoSpaceDE w:val="0"/>
        <w:autoSpaceDN w:val="0"/>
        <w:adjustRightInd w:val="0"/>
        <w:ind w:firstLine="709"/>
        <w:jc w:val="both"/>
      </w:pPr>
    </w:p>
    <w:p w14:paraId="2697DA37" w14:textId="77777777" w:rsidR="0077260F" w:rsidRPr="009717CB" w:rsidRDefault="0077260F" w:rsidP="0077260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332ECF43" w14:textId="77777777" w:rsidR="003E5CBB" w:rsidRDefault="003E5CBB" w:rsidP="0077260F">
      <w:pPr>
        <w:tabs>
          <w:tab w:val="left" w:pos="1102"/>
        </w:tabs>
        <w:ind w:firstLine="709"/>
        <w:jc w:val="both"/>
      </w:pPr>
    </w:p>
    <w:p w14:paraId="2A9B27A7" w14:textId="011C3BCD" w:rsidR="0077260F" w:rsidRPr="009717CB" w:rsidRDefault="0077260F" w:rsidP="0077260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D4D09F0" w14:textId="77777777" w:rsidR="0077260F" w:rsidRDefault="0077260F" w:rsidP="0077260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F82EE9E" w14:textId="77777777" w:rsidR="0077260F" w:rsidRPr="009976A1" w:rsidRDefault="0077260F" w:rsidP="0077260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D08E03D" w14:textId="77777777" w:rsidR="0077260F" w:rsidRPr="009717CB" w:rsidRDefault="0077260F" w:rsidP="0077260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88F70E1" w14:textId="77777777" w:rsidR="0077260F" w:rsidRPr="009717CB" w:rsidRDefault="0077260F" w:rsidP="0077260F">
      <w:pPr>
        <w:tabs>
          <w:tab w:val="left" w:pos="1055"/>
        </w:tabs>
        <w:ind w:firstLine="709"/>
        <w:rPr>
          <w:i/>
        </w:rPr>
      </w:pPr>
    </w:p>
    <w:p w14:paraId="61EA5714" w14:textId="77777777" w:rsidR="0077260F" w:rsidRPr="009717CB" w:rsidRDefault="0077260F" w:rsidP="0077260F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14F24641" w14:textId="77777777" w:rsidR="003E5CBB" w:rsidRDefault="003E5CBB" w:rsidP="0077260F">
      <w:pPr>
        <w:tabs>
          <w:tab w:val="left" w:pos="992"/>
        </w:tabs>
        <w:ind w:firstLine="709"/>
        <w:jc w:val="both"/>
      </w:pPr>
    </w:p>
    <w:p w14:paraId="761B9751" w14:textId="1DB0712B" w:rsidR="0077260F" w:rsidRPr="009717CB" w:rsidRDefault="0077260F" w:rsidP="0077260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8904B3" w14:textId="77777777" w:rsidR="0077260F" w:rsidRPr="009717CB" w:rsidRDefault="0077260F" w:rsidP="0077260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2860DAF" w14:textId="77777777" w:rsidR="0077260F" w:rsidRPr="009717CB" w:rsidRDefault="0077260F" w:rsidP="0077260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BC7D76E" w14:textId="77777777" w:rsidR="0077260F" w:rsidRPr="009717CB" w:rsidRDefault="0077260F" w:rsidP="0077260F">
      <w:pPr>
        <w:ind w:firstLine="709"/>
        <w:jc w:val="both"/>
        <w:rPr>
          <w:i/>
        </w:rPr>
      </w:pPr>
      <w:r w:rsidRPr="009717CB">
        <w:t xml:space="preserve"> </w:t>
      </w:r>
    </w:p>
    <w:p w14:paraId="5CA05D51" w14:textId="77777777" w:rsidR="0077260F" w:rsidRPr="002740B5" w:rsidRDefault="0077260F" w:rsidP="0077260F">
      <w:pPr>
        <w:jc w:val="center"/>
        <w:rPr>
          <w:rStyle w:val="afff8"/>
          <w:b w:val="0"/>
          <w:sz w:val="24"/>
          <w:szCs w:val="24"/>
        </w:rPr>
      </w:pPr>
      <w:r w:rsidRPr="002740B5">
        <w:rPr>
          <w:rStyle w:val="afff8"/>
          <w:b w:val="0"/>
          <w:sz w:val="24"/>
          <w:szCs w:val="24"/>
          <w:lang w:val="en-US"/>
        </w:rPr>
        <w:t>IX</w:t>
      </w:r>
      <w:r w:rsidRPr="002740B5">
        <w:rPr>
          <w:rStyle w:val="afff8"/>
          <w:b w:val="0"/>
          <w:sz w:val="24"/>
          <w:szCs w:val="24"/>
        </w:rPr>
        <w:t xml:space="preserve">. Приложения </w:t>
      </w:r>
    </w:p>
    <w:p w14:paraId="07322A9C" w14:textId="77777777" w:rsidR="003E5CBB" w:rsidRDefault="003E5CBB" w:rsidP="0077260F">
      <w:pPr>
        <w:ind w:firstLine="709"/>
      </w:pPr>
    </w:p>
    <w:p w14:paraId="0F28DBC6" w14:textId="75924371" w:rsidR="0077260F" w:rsidRPr="009717CB" w:rsidRDefault="0077260F" w:rsidP="0077260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D83EB43" w14:textId="77777777" w:rsidR="0077260F" w:rsidRPr="009717CB" w:rsidRDefault="0077260F" w:rsidP="0077260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8E522E3" w14:textId="77777777" w:rsidR="0077260F" w:rsidRPr="009717CB" w:rsidRDefault="0077260F" w:rsidP="0077260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978251F" w14:textId="77777777" w:rsidR="0077260F" w:rsidRPr="009717CB" w:rsidRDefault="0077260F" w:rsidP="0077260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134FB1E" w14:textId="77777777" w:rsidR="0077260F" w:rsidRDefault="0077260F" w:rsidP="0077260F">
      <w:pPr>
        <w:tabs>
          <w:tab w:val="left" w:pos="358"/>
        </w:tabs>
        <w:jc w:val="center"/>
      </w:pPr>
    </w:p>
    <w:p w14:paraId="0892741C" w14:textId="77777777" w:rsidR="0077260F" w:rsidRPr="009717CB" w:rsidRDefault="0077260F" w:rsidP="0077260F">
      <w:pPr>
        <w:tabs>
          <w:tab w:val="left" w:pos="358"/>
        </w:tabs>
        <w:jc w:val="center"/>
      </w:pPr>
    </w:p>
    <w:p w14:paraId="757D1136" w14:textId="77777777" w:rsidR="0077260F" w:rsidRPr="009717CB" w:rsidRDefault="0077260F" w:rsidP="0077260F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A0A49EA" w14:textId="77777777" w:rsidR="0077260F" w:rsidRPr="009717CB" w:rsidRDefault="0077260F" w:rsidP="0077260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260F" w:rsidRPr="009717CB" w14:paraId="408B3D6E" w14:textId="77777777" w:rsidTr="00DA1869">
        <w:tc>
          <w:tcPr>
            <w:tcW w:w="4503" w:type="dxa"/>
          </w:tcPr>
          <w:p w14:paraId="57C2753E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A18A031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DC65B61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DAC8170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DEE806E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1C1AE29" w14:textId="77777777" w:rsidR="0077260F" w:rsidRPr="009717CB" w:rsidRDefault="0077260F" w:rsidP="00DA186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E434F8E" w14:textId="77777777" w:rsidR="0077260F" w:rsidRPr="009717CB" w:rsidRDefault="0077260F" w:rsidP="00DA186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574FF3AB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</w:p>
          <w:p w14:paraId="3143D558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5C4BDE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79D72E48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F17678F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FECA5E6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4A5574C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612EA49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EB2A6AB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6B0D825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960DE2E" w14:textId="77777777" w:rsidR="0077260F" w:rsidRPr="009717CB" w:rsidRDefault="0077260F" w:rsidP="00DA1869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4386346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2456918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BDD9084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6DFDE6C6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8C07669" w14:textId="77777777" w:rsidR="0077260F" w:rsidRDefault="0077260F" w:rsidP="0077260F">
      <w:pPr>
        <w:spacing w:after="400" w:line="245" w:lineRule="exact"/>
        <w:ind w:right="100"/>
      </w:pPr>
      <w:r>
        <w:br w:type="page"/>
      </w:r>
    </w:p>
    <w:p w14:paraId="4A8B5EA1" w14:textId="77777777" w:rsidR="0077260F" w:rsidRPr="00BF23F0" w:rsidRDefault="0077260F" w:rsidP="0077260F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FBA2113" w14:textId="77777777" w:rsidR="0077260F" w:rsidRPr="00BF23F0" w:rsidRDefault="0077260F" w:rsidP="0077260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293C6E6" w14:textId="77777777" w:rsidR="0077260F" w:rsidRPr="00BF23F0" w:rsidRDefault="0077260F" w:rsidP="0077260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A4215BB" w14:textId="77777777" w:rsidR="0077260F" w:rsidRPr="00BF23F0" w:rsidRDefault="0077260F" w:rsidP="0077260F">
      <w:pPr>
        <w:tabs>
          <w:tab w:val="left" w:pos="681"/>
        </w:tabs>
        <w:spacing w:line="270" w:lineRule="exact"/>
        <w:ind w:left="500" w:right="100"/>
        <w:jc w:val="both"/>
      </w:pPr>
    </w:p>
    <w:p w14:paraId="54489F45" w14:textId="77777777" w:rsidR="0077260F" w:rsidRPr="00BF23F0" w:rsidRDefault="0077260F" w:rsidP="0077260F">
      <w:pPr>
        <w:tabs>
          <w:tab w:val="left" w:pos="681"/>
        </w:tabs>
        <w:spacing w:line="270" w:lineRule="exact"/>
        <w:ind w:left="500" w:right="100"/>
        <w:jc w:val="both"/>
      </w:pPr>
    </w:p>
    <w:p w14:paraId="0113000C" w14:textId="77777777" w:rsidR="0077260F" w:rsidRPr="00BF23F0" w:rsidRDefault="0077260F" w:rsidP="0077260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7260F" w:rsidRPr="00BF23F0" w14:paraId="2F84A2C6" w14:textId="77777777" w:rsidTr="00DA1869">
        <w:tc>
          <w:tcPr>
            <w:tcW w:w="594" w:type="dxa"/>
          </w:tcPr>
          <w:p w14:paraId="50F58800" w14:textId="77777777" w:rsidR="0077260F" w:rsidRPr="00BF23F0" w:rsidRDefault="0077260F" w:rsidP="00DA1869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66F5851" w14:textId="77777777" w:rsidR="0077260F" w:rsidRPr="00BF23F0" w:rsidRDefault="0077260F" w:rsidP="00DA1869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289C0B72" w14:textId="77777777" w:rsidR="0077260F" w:rsidRPr="00BF23F0" w:rsidRDefault="0077260F" w:rsidP="00DA1869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56FDD2C" w14:textId="77777777" w:rsidR="0077260F" w:rsidRPr="00BF23F0" w:rsidRDefault="0077260F" w:rsidP="00DA1869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7260F" w:rsidRPr="00BF23F0" w14:paraId="1A9FF961" w14:textId="77777777" w:rsidTr="00DA1869">
        <w:tc>
          <w:tcPr>
            <w:tcW w:w="594" w:type="dxa"/>
          </w:tcPr>
          <w:p w14:paraId="0E654BD7" w14:textId="77777777" w:rsidR="0077260F" w:rsidRPr="00BF23F0" w:rsidRDefault="0077260F" w:rsidP="00DA1869">
            <w:pPr>
              <w:spacing w:after="66"/>
            </w:pPr>
          </w:p>
        </w:tc>
        <w:tc>
          <w:tcPr>
            <w:tcW w:w="977" w:type="dxa"/>
          </w:tcPr>
          <w:p w14:paraId="5F1B3CA3" w14:textId="77777777" w:rsidR="0077260F" w:rsidRPr="00BF23F0" w:rsidRDefault="0077260F" w:rsidP="00DA1869">
            <w:pPr>
              <w:spacing w:after="66"/>
            </w:pPr>
          </w:p>
        </w:tc>
        <w:tc>
          <w:tcPr>
            <w:tcW w:w="3365" w:type="dxa"/>
          </w:tcPr>
          <w:p w14:paraId="32F228A2" w14:textId="77777777" w:rsidR="0077260F" w:rsidRPr="00BF23F0" w:rsidRDefault="0077260F" w:rsidP="00DA1869">
            <w:pPr>
              <w:spacing w:after="66"/>
            </w:pPr>
          </w:p>
        </w:tc>
        <w:tc>
          <w:tcPr>
            <w:tcW w:w="1421" w:type="dxa"/>
          </w:tcPr>
          <w:p w14:paraId="0F0DAC84" w14:textId="77777777" w:rsidR="0077260F" w:rsidRPr="00BF23F0" w:rsidRDefault="0077260F" w:rsidP="00DA1869">
            <w:pPr>
              <w:spacing w:after="66"/>
            </w:pPr>
          </w:p>
        </w:tc>
      </w:tr>
    </w:tbl>
    <w:p w14:paraId="062EC546" w14:textId="77777777" w:rsidR="0077260F" w:rsidRPr="00BF23F0" w:rsidRDefault="0077260F" w:rsidP="0077260F">
      <w:pPr>
        <w:spacing w:after="66"/>
        <w:ind w:left="220"/>
      </w:pPr>
    </w:p>
    <w:p w14:paraId="4B52C966" w14:textId="77777777" w:rsidR="0077260F" w:rsidRPr="00BF23F0" w:rsidRDefault="0077260F" w:rsidP="0077260F">
      <w:pPr>
        <w:spacing w:after="66"/>
        <w:ind w:left="220"/>
      </w:pPr>
    </w:p>
    <w:p w14:paraId="42052605" w14:textId="77777777" w:rsidR="0077260F" w:rsidRPr="00BF23F0" w:rsidRDefault="0077260F" w:rsidP="0077260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A907118" w14:textId="77777777" w:rsidR="0077260F" w:rsidRPr="00BF23F0" w:rsidRDefault="0077260F" w:rsidP="0077260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7260F" w:rsidRPr="00BF23F0" w14:paraId="5B01FB81" w14:textId="77777777" w:rsidTr="00DA1869">
        <w:tc>
          <w:tcPr>
            <w:tcW w:w="2552" w:type="dxa"/>
          </w:tcPr>
          <w:p w14:paraId="724F9968" w14:textId="77777777" w:rsidR="0077260F" w:rsidRPr="00BF23F0" w:rsidRDefault="0077260F" w:rsidP="00DA1869">
            <w:pPr>
              <w:spacing w:after="66"/>
            </w:pPr>
          </w:p>
        </w:tc>
        <w:tc>
          <w:tcPr>
            <w:tcW w:w="2551" w:type="dxa"/>
          </w:tcPr>
          <w:p w14:paraId="72BD1600" w14:textId="77777777" w:rsidR="0077260F" w:rsidRPr="00BF23F0" w:rsidRDefault="0077260F" w:rsidP="00DA1869">
            <w:pPr>
              <w:spacing w:after="66"/>
            </w:pPr>
            <w:r w:rsidRPr="00BF23F0">
              <w:t>Арендная плата (руб.)</w:t>
            </w:r>
          </w:p>
        </w:tc>
      </w:tr>
      <w:tr w:rsidR="0077260F" w:rsidRPr="00BF23F0" w14:paraId="1836F55C" w14:textId="77777777" w:rsidTr="00DA1869">
        <w:tc>
          <w:tcPr>
            <w:tcW w:w="2552" w:type="dxa"/>
          </w:tcPr>
          <w:p w14:paraId="761A674A" w14:textId="77777777" w:rsidR="0077260F" w:rsidRPr="00BF23F0" w:rsidRDefault="0077260F" w:rsidP="00DA1869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6DF98382" w14:textId="77777777" w:rsidR="0077260F" w:rsidRPr="00BF23F0" w:rsidRDefault="0077260F" w:rsidP="00DA1869">
            <w:pPr>
              <w:spacing w:after="66"/>
            </w:pPr>
          </w:p>
        </w:tc>
      </w:tr>
      <w:tr w:rsidR="0077260F" w:rsidRPr="00BF23F0" w14:paraId="1CED62F8" w14:textId="77777777" w:rsidTr="00DA1869">
        <w:tc>
          <w:tcPr>
            <w:tcW w:w="2552" w:type="dxa"/>
          </w:tcPr>
          <w:p w14:paraId="0F6F89E4" w14:textId="77777777" w:rsidR="0077260F" w:rsidRPr="00BF23F0" w:rsidRDefault="0077260F" w:rsidP="00DA1869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45099D89" w14:textId="77777777" w:rsidR="0077260F" w:rsidRPr="00BF23F0" w:rsidRDefault="0077260F" w:rsidP="00DA1869">
            <w:pPr>
              <w:spacing w:after="66"/>
            </w:pPr>
          </w:p>
        </w:tc>
      </w:tr>
    </w:tbl>
    <w:p w14:paraId="59FA8189" w14:textId="77777777" w:rsidR="0077260F" w:rsidRPr="00BF23F0" w:rsidRDefault="0077260F" w:rsidP="0077260F">
      <w:pPr>
        <w:spacing w:line="274" w:lineRule="exact"/>
        <w:ind w:left="220" w:right="100" w:firstLine="280"/>
        <w:rPr>
          <w:rStyle w:val="afff8"/>
          <w:b w:val="0"/>
        </w:rPr>
      </w:pPr>
    </w:p>
    <w:p w14:paraId="7A483C82" w14:textId="77777777" w:rsidR="0077260F" w:rsidRPr="00BF23F0" w:rsidRDefault="0077260F" w:rsidP="0077260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0463BF7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1774C91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C14EB6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AF57581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A9CA73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DC88FE5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45102B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8A2281" w14:textId="77777777" w:rsidR="0077260F" w:rsidRPr="00BF23F0" w:rsidRDefault="0077260F" w:rsidP="0077260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45A8362" w14:textId="77777777" w:rsidR="0077260F" w:rsidRPr="00BF23F0" w:rsidRDefault="0077260F" w:rsidP="0077260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260F" w:rsidRPr="00BF23F0" w14:paraId="6B18FC9E" w14:textId="77777777" w:rsidTr="00DA1869">
        <w:tc>
          <w:tcPr>
            <w:tcW w:w="4503" w:type="dxa"/>
          </w:tcPr>
          <w:p w14:paraId="2F6F1C3F" w14:textId="77777777" w:rsidR="0077260F" w:rsidRPr="00E40827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49B67F7" w14:textId="77777777" w:rsidR="0077260F" w:rsidRPr="00BF23F0" w:rsidRDefault="0077260F" w:rsidP="00DA1869">
            <w:pPr>
              <w:autoSpaceDE w:val="0"/>
              <w:autoSpaceDN w:val="0"/>
              <w:adjustRightInd w:val="0"/>
            </w:pPr>
          </w:p>
          <w:p w14:paraId="68F048B8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65229A73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B8C2549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A7F56DB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233FAC9" w14:textId="77777777" w:rsidR="0077260F" w:rsidRPr="00E40827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28A1B8" w14:textId="77777777" w:rsidR="0077260F" w:rsidRPr="00BF23F0" w:rsidRDefault="0077260F" w:rsidP="00DA1869">
            <w:pPr>
              <w:autoSpaceDE w:val="0"/>
              <w:autoSpaceDN w:val="0"/>
              <w:adjustRightInd w:val="0"/>
            </w:pPr>
          </w:p>
          <w:p w14:paraId="04D11299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63C329B5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123F273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A0273E" w14:textId="77777777" w:rsidR="0077260F" w:rsidRPr="00BF23F0" w:rsidRDefault="0077260F" w:rsidP="0077260F">
      <w:pPr>
        <w:spacing w:line="274" w:lineRule="exact"/>
        <w:ind w:left="220" w:right="100" w:firstLine="280"/>
        <w:jc w:val="both"/>
      </w:pPr>
    </w:p>
    <w:p w14:paraId="730E5A73" w14:textId="77777777" w:rsidR="0077260F" w:rsidRPr="00BF23F0" w:rsidRDefault="0077260F" w:rsidP="0077260F">
      <w:pPr>
        <w:spacing w:line="274" w:lineRule="exact"/>
        <w:ind w:left="220" w:right="100" w:firstLine="280"/>
        <w:jc w:val="both"/>
      </w:pPr>
    </w:p>
    <w:p w14:paraId="08B0E152" w14:textId="77777777" w:rsidR="0077260F" w:rsidRPr="00BF23F0" w:rsidRDefault="0077260F" w:rsidP="0077260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C0BDDE" w14:textId="77777777" w:rsidR="0077260F" w:rsidRPr="00BF23F0" w:rsidRDefault="0077260F" w:rsidP="0077260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1408E2A" w14:textId="77777777" w:rsidR="0077260F" w:rsidRPr="00BF23F0" w:rsidRDefault="0077260F" w:rsidP="0077260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9ADB04" w14:textId="77777777" w:rsidR="0077260F" w:rsidRPr="00BF23F0" w:rsidRDefault="0077260F" w:rsidP="0077260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3D108BC" w14:textId="77777777" w:rsidR="0077260F" w:rsidRPr="00BF23F0" w:rsidRDefault="0077260F" w:rsidP="0077260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48FDCD" w14:textId="77777777" w:rsidR="0077260F" w:rsidRPr="00BF23F0" w:rsidRDefault="0077260F" w:rsidP="0077260F">
      <w:pPr>
        <w:spacing w:line="274" w:lineRule="exact"/>
        <w:ind w:left="220" w:right="100" w:firstLine="280"/>
      </w:pPr>
    </w:p>
    <w:p w14:paraId="2C3D4B5C" w14:textId="77777777" w:rsidR="0077260F" w:rsidRPr="00BF23F0" w:rsidRDefault="0077260F" w:rsidP="0077260F">
      <w:pPr>
        <w:spacing w:line="274" w:lineRule="exact"/>
        <w:ind w:left="220" w:right="100" w:firstLine="280"/>
      </w:pPr>
    </w:p>
    <w:p w14:paraId="4680D081" w14:textId="77777777" w:rsidR="0077260F" w:rsidRDefault="0077260F" w:rsidP="0077260F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41" w:name="bookmark19"/>
    </w:p>
    <w:p w14:paraId="56CBB4A9" w14:textId="77777777" w:rsidR="0077260F" w:rsidRDefault="0077260F" w:rsidP="0077260F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5FDEA264" w14:textId="77777777" w:rsidR="0077260F" w:rsidRDefault="0077260F" w:rsidP="0077260F">
      <w:pPr>
        <w:keepNext/>
        <w:keepLines/>
        <w:spacing w:after="9" w:line="230" w:lineRule="exact"/>
        <w:ind w:left="4620"/>
        <w:rPr>
          <w:rStyle w:val="53pt"/>
        </w:rPr>
      </w:pPr>
    </w:p>
    <w:p w14:paraId="7B08BEDA" w14:textId="77777777" w:rsidR="0077260F" w:rsidRPr="00BF23F0" w:rsidRDefault="0077260F" w:rsidP="0077260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198E99F3" w14:textId="77777777" w:rsidR="0077260F" w:rsidRDefault="0077260F" w:rsidP="0077260F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0EB4B05C" w14:textId="77777777" w:rsidR="0077260F" w:rsidRPr="008D2D23" w:rsidRDefault="0077260F" w:rsidP="0077260F">
      <w:pPr>
        <w:keepNext/>
        <w:keepLines/>
        <w:spacing w:line="230" w:lineRule="exact"/>
        <w:rPr>
          <w:sz w:val="16"/>
          <w:szCs w:val="16"/>
        </w:rPr>
      </w:pPr>
    </w:p>
    <w:p w14:paraId="44DE6BEC" w14:textId="77777777" w:rsidR="0077260F" w:rsidRDefault="0077260F" w:rsidP="002740B5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3DF26E9" w14:textId="77777777" w:rsidR="0077260F" w:rsidRPr="00BF23F0" w:rsidRDefault="0077260F" w:rsidP="0077260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2E47AE2" w14:textId="77777777" w:rsidR="0077260F" w:rsidRPr="00BF23F0" w:rsidRDefault="0077260F" w:rsidP="0077260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24AF975" w14:textId="77777777" w:rsidR="0077260F" w:rsidRPr="00BF23F0" w:rsidRDefault="0077260F" w:rsidP="0077260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150D0AD" w14:textId="77777777" w:rsidR="0077260F" w:rsidRPr="009B1F54" w:rsidRDefault="0077260F" w:rsidP="0077260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9B1F54">
        <w:rPr>
          <w:rStyle w:val="53"/>
          <w:b w:val="0"/>
        </w:rPr>
        <w:t xml:space="preserve">Земельный участок </w:t>
      </w:r>
      <w:bookmarkEnd w:id="143"/>
      <w:r w:rsidRPr="009B1F54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4624827" w14:textId="77777777" w:rsidR="0077260F" w:rsidRPr="009B1F54" w:rsidRDefault="0077260F" w:rsidP="0077260F">
      <w:pPr>
        <w:ind w:firstLine="709"/>
        <w:jc w:val="both"/>
        <w:rPr>
          <w:rStyle w:val="53"/>
          <w:b w:val="0"/>
        </w:rPr>
      </w:pPr>
      <w:r w:rsidRPr="009B1F5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976C8B3" w14:textId="77777777" w:rsidR="0077260F" w:rsidRPr="009B1F54" w:rsidRDefault="0077260F" w:rsidP="0077260F">
      <w:pPr>
        <w:ind w:firstLine="709"/>
        <w:jc w:val="both"/>
        <w:rPr>
          <w:rStyle w:val="53"/>
          <w:b w:val="0"/>
        </w:rPr>
      </w:pPr>
      <w:r w:rsidRPr="009B1F54">
        <w:rPr>
          <w:rStyle w:val="53"/>
          <w:b w:val="0"/>
        </w:rPr>
        <w:t>3. Арендатор претензий к Арендодателю не имеет.</w:t>
      </w:r>
    </w:p>
    <w:p w14:paraId="1CFE4E46" w14:textId="77777777" w:rsidR="0077260F" w:rsidRPr="00BF23F0" w:rsidRDefault="0077260F" w:rsidP="0077260F">
      <w:pPr>
        <w:spacing w:line="299" w:lineRule="exact"/>
        <w:ind w:left="100" w:firstLine="300"/>
      </w:pPr>
    </w:p>
    <w:p w14:paraId="630DA5B3" w14:textId="77777777" w:rsidR="0077260F" w:rsidRPr="00BF23F0" w:rsidRDefault="0077260F" w:rsidP="0077260F">
      <w:pPr>
        <w:tabs>
          <w:tab w:val="left" w:pos="358"/>
        </w:tabs>
        <w:jc w:val="center"/>
      </w:pPr>
    </w:p>
    <w:p w14:paraId="1D9AAECD" w14:textId="77777777" w:rsidR="0077260F" w:rsidRPr="00BF23F0" w:rsidRDefault="0077260F" w:rsidP="0077260F">
      <w:pPr>
        <w:tabs>
          <w:tab w:val="left" w:pos="358"/>
        </w:tabs>
        <w:jc w:val="center"/>
      </w:pPr>
    </w:p>
    <w:p w14:paraId="5230C218" w14:textId="77777777" w:rsidR="0077260F" w:rsidRPr="00BF23F0" w:rsidRDefault="0077260F" w:rsidP="0077260F">
      <w:pPr>
        <w:tabs>
          <w:tab w:val="left" w:pos="358"/>
        </w:tabs>
        <w:jc w:val="center"/>
      </w:pPr>
    </w:p>
    <w:p w14:paraId="3392E178" w14:textId="77777777" w:rsidR="0077260F" w:rsidRPr="00BF23F0" w:rsidRDefault="0077260F" w:rsidP="0077260F">
      <w:pPr>
        <w:tabs>
          <w:tab w:val="left" w:pos="358"/>
        </w:tabs>
        <w:jc w:val="center"/>
      </w:pPr>
      <w:r w:rsidRPr="00BF23F0">
        <w:t>Подписи Сторон</w:t>
      </w:r>
    </w:p>
    <w:p w14:paraId="24E08EC3" w14:textId="77777777" w:rsidR="0077260F" w:rsidRPr="00BF23F0" w:rsidRDefault="0077260F" w:rsidP="0077260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260F" w:rsidRPr="00BF23F0" w14:paraId="6E8B522C" w14:textId="77777777" w:rsidTr="00DA1869">
        <w:tc>
          <w:tcPr>
            <w:tcW w:w="4503" w:type="dxa"/>
          </w:tcPr>
          <w:p w14:paraId="55D1A455" w14:textId="77777777" w:rsidR="0077260F" w:rsidRPr="00E40827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69A3462" w14:textId="77777777" w:rsidR="0077260F" w:rsidRPr="00E40827" w:rsidRDefault="0077260F" w:rsidP="00DA186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4D875D5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3F2D4B3D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7AC3B5A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56DBD85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E0C5847" w14:textId="77777777" w:rsidR="0077260F" w:rsidRPr="00E40827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AA38824" w14:textId="77777777" w:rsidR="0077260F" w:rsidRPr="00BF23F0" w:rsidRDefault="0077260F" w:rsidP="00DA1869">
            <w:pPr>
              <w:autoSpaceDE w:val="0"/>
              <w:autoSpaceDN w:val="0"/>
              <w:adjustRightInd w:val="0"/>
            </w:pPr>
          </w:p>
          <w:p w14:paraId="7EAA9994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71D2AE0F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A6C79D9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C99389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77260F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77260F">
        <w:rPr>
          <w:b/>
          <w:color w:val="0000FF"/>
        </w:rPr>
        <w:t>РУЗ/20</w:t>
      </w:r>
      <w:r w:rsidRPr="008E4A5F">
        <w:rPr>
          <w:b/>
          <w:color w:val="0000FF"/>
        </w:rPr>
        <w:t>-</w:t>
      </w:r>
      <w:r w:rsidR="002740B5">
        <w:rPr>
          <w:b/>
          <w:color w:val="0000FF"/>
        </w:rPr>
        <w:t>407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F0EBF5" w14:textId="77777777" w:rsidR="00B15E41" w:rsidRDefault="00B15E41">
      <w:r>
        <w:separator/>
      </w:r>
    </w:p>
  </w:endnote>
  <w:endnote w:type="continuationSeparator" w:id="0">
    <w:p w14:paraId="1643E00B" w14:textId="77777777" w:rsidR="00B15E41" w:rsidRDefault="00B15E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BD16A04" w:rsidR="0038662C" w:rsidRDefault="0038662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523AC" w:rsidRPr="006523AC">
          <w:rPr>
            <w:noProof/>
            <w:lang w:val="ru-RU"/>
          </w:rPr>
          <w:t>64</w:t>
        </w:r>
        <w:r>
          <w:fldChar w:fldCharType="end"/>
        </w:r>
      </w:p>
    </w:sdtContent>
  </w:sdt>
  <w:p w14:paraId="45CC9B49" w14:textId="05C058FB" w:rsidR="0038662C" w:rsidRPr="001A6C06" w:rsidRDefault="0038662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E86E49" w14:textId="77777777" w:rsidR="00B15E41" w:rsidRDefault="00B15E41">
      <w:r>
        <w:separator/>
      </w:r>
    </w:p>
  </w:footnote>
  <w:footnote w:type="continuationSeparator" w:id="0">
    <w:p w14:paraId="0C782638" w14:textId="77777777" w:rsidR="00B15E41" w:rsidRDefault="00B15E41">
      <w:r>
        <w:continuationSeparator/>
      </w:r>
    </w:p>
  </w:footnote>
  <w:footnote w:id="1">
    <w:p w14:paraId="3FE4BEB6" w14:textId="77777777" w:rsidR="0038662C" w:rsidRDefault="0038662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4AC0973"/>
    <w:multiLevelType w:val="multilevel"/>
    <w:tmpl w:val="454E3A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4"/>
  </w:num>
  <w:num w:numId="8">
    <w:abstractNumId w:val="26"/>
  </w:num>
  <w:num w:numId="9">
    <w:abstractNumId w:val="18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7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17"/>
  </w:num>
  <w:num w:numId="31">
    <w:abstractNumId w:val="20"/>
  </w:num>
  <w:num w:numId="32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29BD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5193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11F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8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0B5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D1C"/>
    <w:rsid w:val="00286107"/>
    <w:rsid w:val="0028693D"/>
    <w:rsid w:val="00286E7E"/>
    <w:rsid w:val="00287144"/>
    <w:rsid w:val="00291589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40AB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62C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CBB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BD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5BE0"/>
    <w:rsid w:val="00526043"/>
    <w:rsid w:val="005265CD"/>
    <w:rsid w:val="0052799C"/>
    <w:rsid w:val="00531056"/>
    <w:rsid w:val="0053130F"/>
    <w:rsid w:val="005318EB"/>
    <w:rsid w:val="00533A43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23AC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7C4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1E6E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60F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6C7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C92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39C"/>
    <w:rsid w:val="009B44DD"/>
    <w:rsid w:val="009B456F"/>
    <w:rsid w:val="009B6CB2"/>
    <w:rsid w:val="009B6F17"/>
    <w:rsid w:val="009B7635"/>
    <w:rsid w:val="009C0041"/>
    <w:rsid w:val="009C0E26"/>
    <w:rsid w:val="009C125E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2B0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56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C49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5E41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4C76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902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52E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400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3FB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0BE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869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5D4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9E3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1FC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77260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77260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77260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77260F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77260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77260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6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3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7E150F-DB1F-4690-A7E2-DB936033A7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9552</Words>
  <Characters>54448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63873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2020-03-25T05:08:00Z</cp:lastPrinted>
  <dcterms:created xsi:type="dcterms:W3CDTF">2020-03-25T05:08:00Z</dcterms:created>
  <dcterms:modified xsi:type="dcterms:W3CDTF">2020-03-25T05:08:00Z</dcterms:modified>
</cp:coreProperties>
</file>