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14C67598" w:rsidR="00AD0DE8" w:rsidRPr="000F0963" w:rsidRDefault="00AA002F" w:rsidP="0063461B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0908E6">
        <w:rPr>
          <w:b/>
          <w:noProof/>
          <w:color w:val="0000FF"/>
          <w:sz w:val="28"/>
          <w:szCs w:val="28"/>
        </w:rPr>
        <w:t> АЗ-РУЗ/21-</w:t>
      </w:r>
      <w:r w:rsidR="00D7492C">
        <w:rPr>
          <w:b/>
          <w:noProof/>
          <w:color w:val="0000FF"/>
          <w:sz w:val="28"/>
          <w:szCs w:val="28"/>
        </w:rPr>
        <w:t>80</w:t>
      </w:r>
      <w:r w:rsidR="004152A0">
        <w:rPr>
          <w:b/>
          <w:noProof/>
          <w:color w:val="0000FF"/>
          <w:sz w:val="28"/>
          <w:szCs w:val="28"/>
        </w:rPr>
        <w:t>1</w:t>
      </w:r>
    </w:p>
    <w:p w14:paraId="479F7319" w14:textId="77777777" w:rsidR="00A870F1" w:rsidRPr="00A870F1" w:rsidRDefault="00A870F1" w:rsidP="00A870F1">
      <w:pPr>
        <w:jc w:val="center"/>
        <w:rPr>
          <w:noProof/>
          <w:color w:val="0000FF"/>
          <w:sz w:val="28"/>
          <w:szCs w:val="28"/>
        </w:rPr>
      </w:pPr>
      <w:r w:rsidRPr="00A870F1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4B0F682A" w14:textId="77777777" w:rsidR="00A870F1" w:rsidRPr="00A870F1" w:rsidRDefault="00A870F1" w:rsidP="00A870F1">
      <w:pPr>
        <w:jc w:val="center"/>
        <w:rPr>
          <w:noProof/>
          <w:color w:val="0000FF"/>
          <w:sz w:val="28"/>
          <w:szCs w:val="28"/>
        </w:rPr>
      </w:pPr>
      <w:r w:rsidRPr="00A870F1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291BE42F" w14:textId="77777777" w:rsidR="00A870F1" w:rsidRPr="00A870F1" w:rsidRDefault="00A870F1" w:rsidP="00A870F1">
      <w:pPr>
        <w:jc w:val="center"/>
        <w:rPr>
          <w:noProof/>
          <w:color w:val="0000FF"/>
          <w:sz w:val="28"/>
          <w:szCs w:val="28"/>
        </w:rPr>
      </w:pPr>
      <w:r w:rsidRPr="00A870F1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 использования:</w:t>
      </w:r>
    </w:p>
    <w:p w14:paraId="6CE11F5E" w14:textId="575C46FE" w:rsidR="00C36575" w:rsidRPr="004549E1" w:rsidRDefault="000908E6" w:rsidP="00A870F1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д</w:t>
      </w:r>
      <w:r w:rsidRPr="000908E6">
        <w:rPr>
          <w:noProof/>
          <w:color w:val="0000FF"/>
          <w:sz w:val="28"/>
          <w:szCs w:val="28"/>
        </w:rPr>
        <w:t>ля ведения личного подсобного хозяйства</w:t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63913572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102760" w:rsidRPr="00102760">
        <w:rPr>
          <w:b/>
          <w:noProof/>
          <w:color w:val="0000FF"/>
          <w:sz w:val="28"/>
          <w:szCs w:val="28"/>
        </w:rPr>
        <w:t>220421/6987935/07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25562EA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5A2CA7" w:rsidRPr="005A2CA7">
        <w:rPr>
          <w:b/>
          <w:noProof/>
          <w:color w:val="0000FF"/>
          <w:sz w:val="28"/>
          <w:szCs w:val="28"/>
        </w:rPr>
        <w:t>00300060107315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54DB2844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E15DA8">
        <w:rPr>
          <w:b/>
          <w:noProof/>
          <w:color w:val="0000FF"/>
          <w:sz w:val="28"/>
          <w:szCs w:val="28"/>
        </w:rPr>
        <w:t>23</w:t>
      </w:r>
      <w:r w:rsidR="00A870F1">
        <w:rPr>
          <w:b/>
          <w:noProof/>
          <w:color w:val="0000FF"/>
          <w:sz w:val="28"/>
          <w:szCs w:val="28"/>
        </w:rPr>
        <w:t>.04.2021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4EDB7B1D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E432B4">
        <w:rPr>
          <w:b/>
          <w:noProof/>
          <w:color w:val="0000FF"/>
          <w:sz w:val="28"/>
          <w:szCs w:val="28"/>
        </w:rPr>
        <w:t>08.06</w:t>
      </w:r>
      <w:r w:rsidR="00EA2343">
        <w:rPr>
          <w:b/>
          <w:noProof/>
          <w:color w:val="0000FF"/>
          <w:sz w:val="28"/>
          <w:szCs w:val="28"/>
        </w:rPr>
        <w:t>.2021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39B024A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E432B4">
        <w:rPr>
          <w:b/>
          <w:noProof/>
          <w:color w:val="0000FF"/>
          <w:sz w:val="28"/>
          <w:szCs w:val="28"/>
        </w:rPr>
        <w:t>11.06</w:t>
      </w:r>
      <w:r w:rsidR="00337BF0">
        <w:rPr>
          <w:b/>
          <w:noProof/>
          <w:color w:val="0000FF"/>
          <w:sz w:val="28"/>
          <w:szCs w:val="28"/>
        </w:rPr>
        <w:t>.2021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01773974" w14:textId="0CEE75A5" w:rsidR="0063461B" w:rsidRDefault="0063461B" w:rsidP="00C0256F">
      <w:pPr>
        <w:autoSpaceDE w:val="0"/>
        <w:jc w:val="both"/>
        <w:rPr>
          <w:bCs/>
          <w:sz w:val="26"/>
          <w:szCs w:val="26"/>
        </w:rPr>
      </w:pPr>
    </w:p>
    <w:p w14:paraId="3324026D" w14:textId="7A2BCBD6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7D37C1A8" w14:textId="77777777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2C544374" w14:textId="77777777" w:rsidR="0063461B" w:rsidRPr="002B1734" w:rsidRDefault="0063461B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605DB0D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50589D">
        <w:rPr>
          <w:b/>
          <w:bCs/>
          <w:color w:val="17365D"/>
          <w:sz w:val="26"/>
          <w:szCs w:val="26"/>
        </w:rPr>
        <w:t>21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3B33EE77" w14:textId="5FD234CE" w:rsidR="00A870F1" w:rsidRPr="00A870F1" w:rsidRDefault="00A870F1" w:rsidP="00A870F1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A870F1">
        <w:rPr>
          <w:color w:val="0000FF"/>
          <w:sz w:val="22"/>
          <w:szCs w:val="22"/>
        </w:rPr>
        <w:t>Сводного заключения Министерства имущественных отношений М</w:t>
      </w:r>
      <w:r>
        <w:rPr>
          <w:color w:val="0000FF"/>
          <w:sz w:val="22"/>
          <w:szCs w:val="22"/>
        </w:rPr>
        <w:t xml:space="preserve">осковской области от </w:t>
      </w:r>
      <w:r w:rsidR="00D7492C">
        <w:rPr>
          <w:color w:val="0000FF"/>
          <w:sz w:val="22"/>
          <w:szCs w:val="22"/>
        </w:rPr>
        <w:t>1</w:t>
      </w:r>
      <w:r w:rsidR="00E15DA8">
        <w:rPr>
          <w:color w:val="0000FF"/>
          <w:sz w:val="22"/>
          <w:szCs w:val="22"/>
        </w:rPr>
        <w:t>4</w:t>
      </w:r>
      <w:r w:rsidR="00D7492C">
        <w:rPr>
          <w:color w:val="0000FF"/>
          <w:sz w:val="22"/>
          <w:szCs w:val="22"/>
        </w:rPr>
        <w:t>.04.2021</w:t>
      </w:r>
      <w:r w:rsidR="002C5A86">
        <w:rPr>
          <w:color w:val="0000FF"/>
          <w:sz w:val="22"/>
          <w:szCs w:val="22"/>
        </w:rPr>
        <w:t xml:space="preserve"> </w:t>
      </w:r>
      <w:r w:rsidR="002C5A86">
        <w:rPr>
          <w:color w:val="0000FF"/>
          <w:sz w:val="22"/>
          <w:szCs w:val="22"/>
        </w:rPr>
        <w:br/>
        <w:t>№ </w:t>
      </w:r>
      <w:r w:rsidR="00E15DA8">
        <w:rPr>
          <w:color w:val="0000FF"/>
          <w:sz w:val="22"/>
          <w:szCs w:val="22"/>
        </w:rPr>
        <w:t>53</w:t>
      </w:r>
      <w:r>
        <w:rPr>
          <w:color w:val="0000FF"/>
          <w:sz w:val="22"/>
          <w:szCs w:val="22"/>
        </w:rPr>
        <w:t xml:space="preserve">-З п. </w:t>
      </w:r>
      <w:r w:rsidR="00E15DA8">
        <w:rPr>
          <w:color w:val="0000FF"/>
          <w:sz w:val="22"/>
          <w:szCs w:val="22"/>
        </w:rPr>
        <w:t>121</w:t>
      </w:r>
      <w:r>
        <w:rPr>
          <w:color w:val="0000FF"/>
          <w:sz w:val="22"/>
          <w:szCs w:val="22"/>
        </w:rPr>
        <w:t>;</w:t>
      </w:r>
    </w:p>
    <w:p w14:paraId="451C0936" w14:textId="7672DBEA" w:rsidR="00A870F1" w:rsidRDefault="00A870F1" w:rsidP="00BE675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A870F1">
        <w:rPr>
          <w:color w:val="0000FF"/>
          <w:sz w:val="22"/>
          <w:szCs w:val="22"/>
        </w:rPr>
        <w:t xml:space="preserve">постановления Администрации Рузского городского округа Московской области от </w:t>
      </w:r>
      <w:r w:rsidR="00660CBE">
        <w:rPr>
          <w:color w:val="0000FF"/>
          <w:sz w:val="22"/>
          <w:szCs w:val="22"/>
        </w:rPr>
        <w:t>16.04.2021 № 1290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A870F1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</w:t>
      </w:r>
      <w:r w:rsidR="004941C9">
        <w:rPr>
          <w:color w:val="0000FF"/>
          <w:sz w:val="22"/>
          <w:szCs w:val="22"/>
        </w:rPr>
        <w:t xml:space="preserve">а с кадастровым номером </w:t>
      </w:r>
      <w:r w:rsidR="004941C9" w:rsidRPr="004941C9">
        <w:rPr>
          <w:color w:val="0000FF"/>
          <w:sz w:val="22"/>
          <w:szCs w:val="22"/>
        </w:rPr>
        <w:t>50:19:004030</w:t>
      </w:r>
      <w:r w:rsidR="00A36082" w:rsidRPr="00A36082">
        <w:rPr>
          <w:color w:val="0000FF"/>
          <w:sz w:val="22"/>
          <w:szCs w:val="22"/>
        </w:rPr>
        <w:t>4</w:t>
      </w:r>
      <w:r w:rsidR="004941C9" w:rsidRPr="004941C9">
        <w:rPr>
          <w:color w:val="0000FF"/>
          <w:sz w:val="22"/>
          <w:szCs w:val="22"/>
        </w:rPr>
        <w:t>:</w:t>
      </w:r>
      <w:r w:rsidR="00E15DA8">
        <w:rPr>
          <w:color w:val="0000FF"/>
          <w:sz w:val="22"/>
          <w:szCs w:val="22"/>
        </w:rPr>
        <w:t>531</w:t>
      </w:r>
      <w:r w:rsidRPr="00A870F1"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</w:t>
      </w:r>
      <w:r>
        <w:rPr>
          <w:color w:val="0000FF"/>
          <w:sz w:val="22"/>
          <w:szCs w:val="22"/>
        </w:rPr>
        <w:t>;</w:t>
      </w:r>
    </w:p>
    <w:permEnd w:id="611254405"/>
    <w:p w14:paraId="342EBF1F" w14:textId="5F9A28D1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504AA680" w14:textId="59344CCB" w:rsidR="00A870F1" w:rsidRPr="00A870F1" w:rsidRDefault="00711439" w:rsidP="00A870F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A870F1" w:rsidRPr="00A870F1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5AE25211" w14:textId="75BC2E35" w:rsidR="00A870F1" w:rsidRPr="00A870F1" w:rsidRDefault="00A870F1" w:rsidP="00A870F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870F1">
        <w:rPr>
          <w:color w:val="0000FF"/>
          <w:sz w:val="22"/>
          <w:szCs w:val="22"/>
        </w:rPr>
        <w:t xml:space="preserve">Адрес: 143100, Московская область, г. Руза, </w:t>
      </w:r>
      <w:r>
        <w:rPr>
          <w:color w:val="0000FF"/>
          <w:sz w:val="22"/>
          <w:szCs w:val="22"/>
        </w:rPr>
        <w:t>ул. Солнцева, дом 11</w:t>
      </w:r>
    </w:p>
    <w:p w14:paraId="377340A6" w14:textId="77777777" w:rsidR="00A870F1" w:rsidRPr="00A870F1" w:rsidRDefault="00A870F1" w:rsidP="00A870F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870F1">
        <w:rPr>
          <w:color w:val="0000FF"/>
          <w:sz w:val="22"/>
          <w:szCs w:val="22"/>
        </w:rPr>
        <w:t>Сайт: www.ruzaregion.ru</w:t>
      </w:r>
    </w:p>
    <w:p w14:paraId="5B83FE6A" w14:textId="77777777" w:rsidR="00A870F1" w:rsidRPr="00A870F1" w:rsidRDefault="00A870F1" w:rsidP="00A870F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870F1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5A3EDC8C" w14:textId="3AC0AD15" w:rsidR="00711439" w:rsidRDefault="00A870F1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 w:rsidRPr="00A870F1">
        <w:rPr>
          <w:color w:val="0000FF"/>
          <w:sz w:val="22"/>
          <w:szCs w:val="22"/>
        </w:rPr>
        <w:t>Телефон факс: + 7 (496) 272-42-30</w:t>
      </w:r>
      <w:permStart w:id="1716609322" w:edGrp="everyone"/>
      <w:permEnd w:id="1932596164"/>
      <w:permEnd w:id="1716609322"/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 xml:space="preserve">Сайт: </w:t>
      </w:r>
      <w:r w:rsidRPr="004F14D2">
        <w:rPr>
          <w:b/>
          <w:iCs/>
          <w:sz w:val="22"/>
          <w:szCs w:val="22"/>
        </w:rPr>
        <w:t>www.rctmo.ru</w:t>
      </w:r>
    </w:p>
    <w:p w14:paraId="6D3A826C" w14:textId="1EBF8CA6" w:rsidR="006D02A8" w:rsidRPr="004F14D2" w:rsidRDefault="006D02A8" w:rsidP="006F5A39">
      <w:pPr>
        <w:tabs>
          <w:tab w:val="left" w:pos="709"/>
        </w:tabs>
        <w:spacing w:line="276" w:lineRule="auto"/>
        <w:jc w:val="both"/>
        <w:rPr>
          <w:b/>
          <w:sz w:val="22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r w:rsidR="004F14D2" w:rsidRPr="004F14D2">
        <w:rPr>
          <w:b/>
          <w:sz w:val="22"/>
        </w:rPr>
        <w:t>rct_torgi@mosreg.ru</w:t>
      </w:r>
    </w:p>
    <w:p w14:paraId="64127CBA" w14:textId="0B16110A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A870F1" w:rsidRPr="00A870F1">
        <w:rPr>
          <w:color w:val="0000FF"/>
          <w:sz w:val="22"/>
          <w:szCs w:val="22"/>
        </w:rPr>
        <w:t>право заключения договора аренды земе</w:t>
      </w:r>
      <w:r w:rsidR="00A870F1">
        <w:rPr>
          <w:color w:val="0000FF"/>
          <w:sz w:val="22"/>
          <w:szCs w:val="22"/>
        </w:rPr>
        <w:t xml:space="preserve">льного участка, государственная </w:t>
      </w:r>
      <w:r w:rsidR="00A870F1" w:rsidRPr="00A870F1">
        <w:rPr>
          <w:color w:val="0000FF"/>
          <w:sz w:val="22"/>
          <w:szCs w:val="22"/>
        </w:rPr>
        <w:t>собственность на который не разграничена, расположенного на территории: Рузского го</w:t>
      </w:r>
      <w:r w:rsidR="00A870F1">
        <w:rPr>
          <w:color w:val="0000FF"/>
          <w:sz w:val="22"/>
          <w:szCs w:val="22"/>
        </w:rPr>
        <w:t xml:space="preserve">родского округа </w:t>
      </w:r>
      <w:r w:rsidR="00A870F1" w:rsidRPr="00A870F1">
        <w:rPr>
          <w:color w:val="0000FF"/>
          <w:sz w:val="22"/>
          <w:szCs w:val="22"/>
        </w:rPr>
        <w:t xml:space="preserve">Московской области (далее </w:t>
      </w:r>
      <w:r w:rsidR="00A870F1">
        <w:rPr>
          <w:color w:val="0000FF"/>
          <w:sz w:val="22"/>
          <w:szCs w:val="22"/>
        </w:rPr>
        <w:t>- Земельный участок)</w:t>
      </w:r>
    </w:p>
    <w:p w14:paraId="689860B5" w14:textId="77777777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9ECC483" w14:textId="77777777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445401973"/>
    <w:p w14:paraId="56961B16" w14:textId="77777777" w:rsidR="006D02A8" w:rsidRPr="006D02A8" w:rsidRDefault="006D02A8" w:rsidP="0063461B">
      <w:pPr>
        <w:autoSpaceDE w:val="0"/>
        <w:spacing w:line="276" w:lineRule="auto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5CA750BD" w14:textId="38927F21" w:rsidR="00A870F1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3D57F3" w:rsidRPr="003D57F3">
        <w:rPr>
          <w:color w:val="0000FF"/>
          <w:sz w:val="22"/>
          <w:szCs w:val="22"/>
        </w:rPr>
        <w:t xml:space="preserve">Московская область, Рузский городской округ, д </w:t>
      </w:r>
      <w:proofErr w:type="spellStart"/>
      <w:r w:rsidR="003D57F3" w:rsidRPr="003D57F3">
        <w:rPr>
          <w:color w:val="0000FF"/>
          <w:sz w:val="22"/>
          <w:szCs w:val="22"/>
        </w:rPr>
        <w:t>Лобково</w:t>
      </w:r>
      <w:proofErr w:type="spellEnd"/>
      <w:r w:rsidR="00660CBE">
        <w:rPr>
          <w:color w:val="0000FF"/>
          <w:sz w:val="22"/>
          <w:szCs w:val="22"/>
        </w:rPr>
        <w:t>.</w:t>
      </w:r>
    </w:p>
    <w:p w14:paraId="0DE7CB32" w14:textId="77777777" w:rsidR="00A870F1" w:rsidRDefault="00A870F1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201879608"/>
    <w:p w14:paraId="55E57AF4" w14:textId="68960E7A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4941C9" w:rsidRPr="004941C9">
        <w:rPr>
          <w:color w:val="0000FF"/>
          <w:sz w:val="22"/>
          <w:szCs w:val="22"/>
        </w:rPr>
        <w:t>2 </w:t>
      </w:r>
      <w:r w:rsidR="00BC5838">
        <w:rPr>
          <w:color w:val="0000FF"/>
          <w:sz w:val="22"/>
          <w:szCs w:val="22"/>
        </w:rPr>
        <w:t>128</w:t>
      </w:r>
    </w:p>
    <w:permEnd w:id="1591813741"/>
    <w:p w14:paraId="5FB65E25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5FAABBA7" w14:textId="585A2FD6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1A3B26">
        <w:rPr>
          <w:color w:val="0000FF"/>
          <w:sz w:val="22"/>
          <w:szCs w:val="22"/>
        </w:rPr>
        <w:t>50:19:004030</w:t>
      </w:r>
      <w:r w:rsidR="001A3B26" w:rsidRPr="001A3B26">
        <w:rPr>
          <w:color w:val="0000FF"/>
          <w:sz w:val="22"/>
          <w:szCs w:val="22"/>
        </w:rPr>
        <w:t>4</w:t>
      </w:r>
      <w:r w:rsidR="004941C9" w:rsidRPr="004941C9">
        <w:rPr>
          <w:color w:val="0000FF"/>
          <w:sz w:val="22"/>
          <w:szCs w:val="22"/>
        </w:rPr>
        <w:t>:</w:t>
      </w:r>
      <w:r w:rsidR="00BC5838">
        <w:rPr>
          <w:color w:val="0000FF"/>
          <w:sz w:val="22"/>
          <w:szCs w:val="22"/>
        </w:rPr>
        <w:t>531</w:t>
      </w:r>
      <w:r w:rsidR="004941C9" w:rsidRPr="004941C9">
        <w:rPr>
          <w:color w:val="0000FF"/>
          <w:sz w:val="22"/>
          <w:szCs w:val="22"/>
        </w:rPr>
        <w:t xml:space="preserve"> </w:t>
      </w:r>
      <w:r w:rsidR="00A870F1" w:rsidRPr="00A870F1">
        <w:rPr>
          <w:color w:val="0000FF"/>
          <w:sz w:val="22"/>
          <w:szCs w:val="22"/>
        </w:rPr>
        <w:t>(выписка из Единого госуда</w:t>
      </w:r>
      <w:r w:rsidR="00A870F1">
        <w:rPr>
          <w:color w:val="0000FF"/>
          <w:sz w:val="22"/>
          <w:szCs w:val="22"/>
        </w:rPr>
        <w:t xml:space="preserve">рственного реестра недвижимости </w:t>
      </w:r>
      <w:r w:rsidR="00A870F1">
        <w:rPr>
          <w:color w:val="0000FF"/>
          <w:sz w:val="22"/>
          <w:szCs w:val="22"/>
        </w:rPr>
        <w:br/>
      </w:r>
      <w:r w:rsidR="00A870F1" w:rsidRPr="00A870F1">
        <w:rPr>
          <w:color w:val="0000FF"/>
          <w:sz w:val="22"/>
          <w:szCs w:val="22"/>
        </w:rPr>
        <w:t xml:space="preserve">об объекте недвижимости от </w:t>
      </w:r>
      <w:r w:rsidR="004941C9">
        <w:rPr>
          <w:color w:val="0000FF"/>
          <w:sz w:val="22"/>
          <w:szCs w:val="22"/>
        </w:rPr>
        <w:t>2</w:t>
      </w:r>
      <w:r w:rsidR="0010756F">
        <w:rPr>
          <w:color w:val="0000FF"/>
          <w:sz w:val="22"/>
          <w:szCs w:val="22"/>
        </w:rPr>
        <w:t>5</w:t>
      </w:r>
      <w:r w:rsidR="004941C9">
        <w:rPr>
          <w:color w:val="0000FF"/>
          <w:sz w:val="22"/>
          <w:szCs w:val="22"/>
        </w:rPr>
        <w:t>.</w:t>
      </w:r>
      <w:r w:rsidR="00A870F1">
        <w:rPr>
          <w:color w:val="0000FF"/>
          <w:sz w:val="22"/>
          <w:szCs w:val="22"/>
        </w:rPr>
        <w:t>03.2021 № 99/2021/</w:t>
      </w:r>
      <w:r w:rsidR="004941C9">
        <w:rPr>
          <w:color w:val="0000FF"/>
          <w:sz w:val="22"/>
          <w:szCs w:val="22"/>
        </w:rPr>
        <w:t>383</w:t>
      </w:r>
      <w:r w:rsidR="0010756F">
        <w:rPr>
          <w:color w:val="0000FF"/>
          <w:sz w:val="22"/>
          <w:szCs w:val="22"/>
        </w:rPr>
        <w:t>504800</w:t>
      </w:r>
      <w:r w:rsidR="00A870F1">
        <w:rPr>
          <w:color w:val="0000FF"/>
          <w:sz w:val="22"/>
          <w:szCs w:val="22"/>
        </w:rPr>
        <w:t> - </w:t>
      </w:r>
      <w:r w:rsidR="00A870F1" w:rsidRPr="00A870F1">
        <w:rPr>
          <w:color w:val="0000FF"/>
          <w:sz w:val="22"/>
          <w:szCs w:val="22"/>
        </w:rPr>
        <w:t>Приложение 2)</w:t>
      </w:r>
    </w:p>
    <w:permEnd w:id="266026021"/>
    <w:p w14:paraId="44207CD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3EDEDC7" w14:textId="329E43AC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A870F1" w:rsidRPr="00A870F1">
        <w:rPr>
          <w:color w:val="0000FF"/>
          <w:sz w:val="22"/>
          <w:szCs w:val="22"/>
        </w:rPr>
        <w:t>государственная собственность не разграничена</w:t>
      </w:r>
      <w:r w:rsidR="00A870F1">
        <w:rPr>
          <w:color w:val="0000FF"/>
          <w:sz w:val="22"/>
          <w:szCs w:val="22"/>
        </w:rPr>
        <w:t xml:space="preserve"> </w:t>
      </w:r>
      <w:r w:rsidR="00A870F1" w:rsidRPr="00A870F1">
        <w:rPr>
          <w:color w:val="0000FF"/>
          <w:sz w:val="22"/>
          <w:szCs w:val="22"/>
        </w:rPr>
        <w:t xml:space="preserve">(выписка </w:t>
      </w:r>
      <w:r w:rsidR="00A870F1">
        <w:rPr>
          <w:color w:val="0000FF"/>
          <w:sz w:val="22"/>
          <w:szCs w:val="22"/>
        </w:rPr>
        <w:br/>
      </w:r>
      <w:r w:rsidR="00A870F1" w:rsidRPr="00A870F1">
        <w:rPr>
          <w:color w:val="0000FF"/>
          <w:sz w:val="22"/>
          <w:szCs w:val="22"/>
        </w:rPr>
        <w:t>из Единого госуда</w:t>
      </w:r>
      <w:r w:rsidR="00A870F1">
        <w:rPr>
          <w:color w:val="0000FF"/>
          <w:sz w:val="22"/>
          <w:szCs w:val="22"/>
        </w:rPr>
        <w:t xml:space="preserve">рственного реестра недвижимости </w:t>
      </w:r>
      <w:r w:rsidR="00A870F1" w:rsidRPr="00A870F1">
        <w:rPr>
          <w:color w:val="0000FF"/>
          <w:sz w:val="22"/>
          <w:szCs w:val="22"/>
        </w:rPr>
        <w:t xml:space="preserve">об объекте недвижимости </w:t>
      </w:r>
      <w:r w:rsidR="004941C9" w:rsidRPr="004941C9">
        <w:rPr>
          <w:color w:val="0000FF"/>
          <w:sz w:val="22"/>
          <w:szCs w:val="22"/>
        </w:rPr>
        <w:t xml:space="preserve">от </w:t>
      </w:r>
      <w:r w:rsidR="0010756F" w:rsidRPr="0010756F">
        <w:rPr>
          <w:color w:val="0000FF"/>
          <w:sz w:val="22"/>
          <w:szCs w:val="22"/>
        </w:rPr>
        <w:t>25.03.2021 № 99/2021/383504800 </w:t>
      </w:r>
      <w:r w:rsidR="00A870F1">
        <w:rPr>
          <w:color w:val="0000FF"/>
          <w:sz w:val="22"/>
          <w:szCs w:val="22"/>
        </w:rPr>
        <w:t>- </w:t>
      </w:r>
      <w:r w:rsidR="00A870F1" w:rsidRPr="00A870F1">
        <w:rPr>
          <w:color w:val="0000FF"/>
          <w:sz w:val="22"/>
          <w:szCs w:val="22"/>
        </w:rPr>
        <w:t>Приложение 2)</w:t>
      </w:r>
    </w:p>
    <w:permEnd w:id="1000805128"/>
    <w:p w14:paraId="156BB2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A284E4E" w14:textId="5AC3A23D" w:rsidR="00A870F1" w:rsidRDefault="00AD0DE8" w:rsidP="00D6432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 w:rsidRPr="00315960">
        <w:rPr>
          <w:b/>
          <w:iCs/>
          <w:sz w:val="22"/>
          <w:szCs w:val="22"/>
        </w:rPr>
        <w:t>Сведения об ограничениях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="00A870F1" w:rsidRPr="00A870F1">
        <w:rPr>
          <w:color w:val="0000FF"/>
          <w:sz w:val="22"/>
          <w:szCs w:val="22"/>
        </w:rPr>
        <w:t xml:space="preserve">указаны в постановлении </w:t>
      </w:r>
      <w:r w:rsidR="003D57F3" w:rsidRPr="003D57F3">
        <w:rPr>
          <w:color w:val="0000FF"/>
          <w:sz w:val="22"/>
          <w:szCs w:val="22"/>
        </w:rPr>
        <w:t xml:space="preserve">Администрации Рузского городского округа Московской области от </w:t>
      </w:r>
      <w:r w:rsidR="00660CBE">
        <w:rPr>
          <w:color w:val="0000FF"/>
          <w:sz w:val="22"/>
          <w:szCs w:val="22"/>
        </w:rPr>
        <w:t>16.04.2021</w:t>
      </w:r>
      <w:r w:rsidR="003D57F3" w:rsidRPr="003D57F3">
        <w:rPr>
          <w:color w:val="0000FF"/>
          <w:sz w:val="22"/>
          <w:szCs w:val="22"/>
        </w:rPr>
        <w:t xml:space="preserve"> № </w:t>
      </w:r>
      <w:r w:rsidR="00660CBE">
        <w:rPr>
          <w:color w:val="0000FF"/>
          <w:sz w:val="22"/>
          <w:szCs w:val="22"/>
        </w:rPr>
        <w:t>1290</w:t>
      </w:r>
      <w:r w:rsidR="003D57F3" w:rsidRPr="003D57F3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 с кадастровым номером 50:19:0040304:531, из земель государственной неразграниченной собственности» </w:t>
      </w:r>
      <w:r w:rsidR="00D6432D" w:rsidRPr="00D6432D">
        <w:rPr>
          <w:color w:val="0000FF"/>
          <w:sz w:val="22"/>
          <w:szCs w:val="22"/>
        </w:rPr>
        <w:t xml:space="preserve"> </w:t>
      </w:r>
      <w:r w:rsidR="00A870F1" w:rsidRPr="00A870F1">
        <w:rPr>
          <w:color w:val="0000FF"/>
          <w:sz w:val="22"/>
          <w:szCs w:val="22"/>
        </w:rPr>
        <w:t xml:space="preserve"> </w:t>
      </w:r>
      <w:r w:rsidR="00D6432D">
        <w:rPr>
          <w:color w:val="0000FF"/>
          <w:sz w:val="22"/>
          <w:szCs w:val="22"/>
        </w:rPr>
        <w:t xml:space="preserve">(Приложение 1), заключении </w:t>
      </w:r>
      <w:r w:rsidR="00A870F1" w:rsidRPr="00A870F1">
        <w:rPr>
          <w:color w:val="0000FF"/>
          <w:sz w:val="22"/>
          <w:szCs w:val="22"/>
        </w:rPr>
        <w:t>терри</w:t>
      </w:r>
      <w:r w:rsidR="00A870F1">
        <w:rPr>
          <w:color w:val="0000FF"/>
          <w:sz w:val="22"/>
          <w:szCs w:val="22"/>
        </w:rPr>
        <w:t xml:space="preserve">ториального управления </w:t>
      </w:r>
      <w:r w:rsidR="00A870F1" w:rsidRPr="00A870F1">
        <w:rPr>
          <w:color w:val="0000FF"/>
          <w:sz w:val="22"/>
          <w:szCs w:val="22"/>
        </w:rPr>
        <w:t>Волоколамского, Рузского городских окр</w:t>
      </w:r>
      <w:r w:rsidR="00A870F1">
        <w:rPr>
          <w:color w:val="0000FF"/>
          <w:sz w:val="22"/>
          <w:szCs w:val="22"/>
        </w:rPr>
        <w:t xml:space="preserve">угов и городских округов Истра, </w:t>
      </w:r>
      <w:r w:rsidR="00A870F1" w:rsidRPr="00A870F1">
        <w:rPr>
          <w:color w:val="0000FF"/>
          <w:sz w:val="22"/>
          <w:szCs w:val="22"/>
        </w:rPr>
        <w:t xml:space="preserve">Восход Комитета по архитектуре </w:t>
      </w:r>
      <w:r w:rsidR="00ED41BB">
        <w:rPr>
          <w:color w:val="0000FF"/>
          <w:sz w:val="22"/>
          <w:szCs w:val="22"/>
        </w:rPr>
        <w:br/>
      </w:r>
      <w:r w:rsidR="00A870F1" w:rsidRPr="00A870F1">
        <w:rPr>
          <w:color w:val="0000FF"/>
          <w:sz w:val="22"/>
          <w:szCs w:val="22"/>
        </w:rPr>
        <w:t xml:space="preserve">и градостроительству Московской области от </w:t>
      </w:r>
      <w:r w:rsidR="003D57F3">
        <w:rPr>
          <w:color w:val="0000FF"/>
          <w:sz w:val="22"/>
          <w:szCs w:val="22"/>
        </w:rPr>
        <w:t>26</w:t>
      </w:r>
      <w:r w:rsidR="00E70867">
        <w:rPr>
          <w:color w:val="0000FF"/>
          <w:sz w:val="22"/>
          <w:szCs w:val="22"/>
        </w:rPr>
        <w:t>.03.2021 № 27Исх-</w:t>
      </w:r>
      <w:r w:rsidR="006F670B">
        <w:rPr>
          <w:color w:val="0000FF"/>
          <w:sz w:val="22"/>
          <w:szCs w:val="22"/>
        </w:rPr>
        <w:t>8539</w:t>
      </w:r>
      <w:r w:rsidR="00A870F1">
        <w:rPr>
          <w:color w:val="0000FF"/>
          <w:sz w:val="22"/>
          <w:szCs w:val="22"/>
        </w:rPr>
        <w:t xml:space="preserve">/ </w:t>
      </w:r>
      <w:r w:rsidR="00A870F1" w:rsidRPr="00A870F1">
        <w:rPr>
          <w:color w:val="0000FF"/>
          <w:sz w:val="22"/>
          <w:szCs w:val="22"/>
        </w:rPr>
        <w:t>(Приложение 4), письме Администрации Рузского городского округа М</w:t>
      </w:r>
      <w:r w:rsidR="00EE468B">
        <w:rPr>
          <w:color w:val="0000FF"/>
          <w:sz w:val="22"/>
          <w:szCs w:val="22"/>
        </w:rPr>
        <w:t xml:space="preserve">осковской области от </w:t>
      </w:r>
      <w:r w:rsidR="00794E33">
        <w:rPr>
          <w:color w:val="0000FF"/>
          <w:sz w:val="22"/>
          <w:szCs w:val="22"/>
        </w:rPr>
        <w:t>0</w:t>
      </w:r>
      <w:r w:rsidR="00AD02D1">
        <w:rPr>
          <w:color w:val="0000FF"/>
          <w:sz w:val="22"/>
          <w:szCs w:val="22"/>
        </w:rPr>
        <w:t>2</w:t>
      </w:r>
      <w:r w:rsidR="00794E33">
        <w:rPr>
          <w:color w:val="0000FF"/>
          <w:sz w:val="22"/>
          <w:szCs w:val="22"/>
        </w:rPr>
        <w:t>.04.2021</w:t>
      </w:r>
      <w:r w:rsidR="003A3E42">
        <w:rPr>
          <w:color w:val="0000FF"/>
          <w:sz w:val="22"/>
          <w:szCs w:val="22"/>
        </w:rPr>
        <w:t xml:space="preserve"> </w:t>
      </w:r>
      <w:r w:rsidR="006F670B">
        <w:rPr>
          <w:color w:val="0000FF"/>
          <w:sz w:val="22"/>
          <w:szCs w:val="22"/>
        </w:rPr>
        <w:t>№ Исх-</w:t>
      </w:r>
      <w:r w:rsidR="00ED41BB" w:rsidRPr="00ED41BB">
        <w:rPr>
          <w:color w:val="0000FF"/>
          <w:sz w:val="22"/>
          <w:szCs w:val="22"/>
        </w:rPr>
        <w:t xml:space="preserve">91 </w:t>
      </w:r>
      <w:r w:rsidR="00A870F1" w:rsidRPr="00A870F1">
        <w:rPr>
          <w:color w:val="0000FF"/>
          <w:sz w:val="22"/>
          <w:szCs w:val="22"/>
        </w:rPr>
        <w:t xml:space="preserve">(Приложение 4), акте муниципального обследования объекта земельных отношений от </w:t>
      </w:r>
      <w:r w:rsidR="00BD1102">
        <w:rPr>
          <w:color w:val="0000FF"/>
          <w:sz w:val="22"/>
          <w:szCs w:val="22"/>
        </w:rPr>
        <w:t>3</w:t>
      </w:r>
      <w:r w:rsidR="00ED41BB" w:rsidRPr="00ED41BB">
        <w:rPr>
          <w:color w:val="0000FF"/>
          <w:sz w:val="22"/>
          <w:szCs w:val="22"/>
        </w:rPr>
        <w:t>1</w:t>
      </w:r>
      <w:r w:rsidR="00EE468B">
        <w:rPr>
          <w:color w:val="0000FF"/>
          <w:sz w:val="22"/>
          <w:szCs w:val="22"/>
        </w:rPr>
        <w:t>.0</w:t>
      </w:r>
      <w:r w:rsidR="00BD1102">
        <w:rPr>
          <w:color w:val="0000FF"/>
          <w:sz w:val="22"/>
          <w:szCs w:val="22"/>
        </w:rPr>
        <w:t>3</w:t>
      </w:r>
      <w:r w:rsidR="00EE468B">
        <w:rPr>
          <w:color w:val="0000FF"/>
          <w:sz w:val="22"/>
          <w:szCs w:val="22"/>
        </w:rPr>
        <w:t>.2021 № </w:t>
      </w:r>
      <w:r w:rsidR="00E60A27">
        <w:rPr>
          <w:color w:val="0000FF"/>
          <w:sz w:val="22"/>
          <w:szCs w:val="22"/>
        </w:rPr>
        <w:t>433</w:t>
      </w:r>
      <w:r w:rsidR="00EE468B">
        <w:rPr>
          <w:color w:val="0000FF"/>
          <w:sz w:val="22"/>
          <w:szCs w:val="22"/>
        </w:rPr>
        <w:t xml:space="preserve"> </w:t>
      </w:r>
      <w:r w:rsidR="00A870F1" w:rsidRPr="00A870F1">
        <w:rPr>
          <w:color w:val="0000FF"/>
          <w:sz w:val="22"/>
          <w:szCs w:val="22"/>
        </w:rPr>
        <w:t xml:space="preserve">(Приложение 4), </w:t>
      </w:r>
      <w:r w:rsidR="00E55A63">
        <w:rPr>
          <w:color w:val="0000FF"/>
          <w:sz w:val="22"/>
          <w:szCs w:val="22"/>
        </w:rPr>
        <w:br/>
      </w:r>
      <w:r w:rsidR="00A870F1" w:rsidRPr="00A870F1">
        <w:rPr>
          <w:color w:val="0000FF"/>
          <w:sz w:val="22"/>
          <w:szCs w:val="22"/>
        </w:rPr>
        <w:t>в том числе:</w:t>
      </w:r>
    </w:p>
    <w:p w14:paraId="3CB8F4CA" w14:textId="73488FDF" w:rsidR="003519E0" w:rsidRDefault="003519E0" w:rsidP="00D6432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BA67417" w14:textId="494DB22E" w:rsidR="003519E0" w:rsidRPr="003519E0" w:rsidRDefault="003519E0" w:rsidP="003519E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519E0">
        <w:rPr>
          <w:color w:val="0000FF"/>
          <w:sz w:val="22"/>
          <w:szCs w:val="22"/>
        </w:rPr>
        <w:t xml:space="preserve">-Земельный участок расположен в зоне с особыми условиями использования территории в соответствии </w:t>
      </w:r>
      <w:r w:rsidRPr="003519E0">
        <w:rPr>
          <w:color w:val="0000FF"/>
          <w:sz w:val="22"/>
          <w:szCs w:val="22"/>
        </w:rPr>
        <w:br/>
        <w:t>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</w:t>
      </w:r>
      <w:r>
        <w:rPr>
          <w:color w:val="0000FF"/>
          <w:sz w:val="22"/>
          <w:szCs w:val="22"/>
        </w:rPr>
        <w:t xml:space="preserve">я г. Москвы в границах ЛПЗП» </w:t>
      </w:r>
      <w:r w:rsidRPr="003519E0">
        <w:rPr>
          <w:color w:val="0000FF"/>
          <w:sz w:val="22"/>
          <w:szCs w:val="22"/>
        </w:rPr>
        <w:t xml:space="preserve">(**) (Сведения подлежат уточнению с учетом требований нормативных правовых актов </w:t>
      </w:r>
      <w:r>
        <w:rPr>
          <w:color w:val="0000FF"/>
          <w:sz w:val="22"/>
          <w:szCs w:val="22"/>
        </w:rPr>
        <w:br/>
      </w:r>
      <w:r w:rsidRPr="003519E0">
        <w:rPr>
          <w:color w:val="0000FF"/>
          <w:sz w:val="22"/>
          <w:szCs w:val="22"/>
        </w:rPr>
        <w:t>по установлению зон санитарной охраны источников питьевого водоснабжения).</w:t>
      </w:r>
    </w:p>
    <w:p w14:paraId="7BC07151" w14:textId="77777777" w:rsidR="003519E0" w:rsidRPr="003519E0" w:rsidRDefault="003519E0" w:rsidP="003519E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0C81DE6" w14:textId="09D9AA79" w:rsidR="003519E0" w:rsidRPr="003519E0" w:rsidRDefault="003519E0" w:rsidP="003519E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519E0"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Федерации,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</w:t>
      </w:r>
      <w:r>
        <w:rPr>
          <w:color w:val="0000FF"/>
          <w:sz w:val="22"/>
          <w:szCs w:val="22"/>
        </w:rPr>
        <w:t>ения г. Москвы в границах ЛПЗП».</w:t>
      </w:r>
    </w:p>
    <w:p w14:paraId="382FC291" w14:textId="77777777" w:rsidR="003519E0" w:rsidRPr="003519E0" w:rsidRDefault="003519E0" w:rsidP="003519E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B480F7E" w14:textId="77777777" w:rsidR="003519E0" w:rsidRPr="003519E0" w:rsidRDefault="003519E0" w:rsidP="003519E0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3519E0">
        <w:rPr>
          <w:b/>
          <w:color w:val="0000FF"/>
          <w:sz w:val="22"/>
          <w:szCs w:val="22"/>
        </w:rPr>
        <w:t>Внимание:</w:t>
      </w:r>
    </w:p>
    <w:p w14:paraId="36870DF2" w14:textId="77777777" w:rsidR="003519E0" w:rsidRPr="003519E0" w:rsidRDefault="003519E0" w:rsidP="003519E0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3519E0">
        <w:rPr>
          <w:b/>
          <w:color w:val="0000FF"/>
          <w:sz w:val="22"/>
          <w:szCs w:val="22"/>
        </w:rPr>
        <w:t xml:space="preserve"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</w:t>
      </w:r>
      <w:r w:rsidRPr="003519E0">
        <w:rPr>
          <w:b/>
          <w:color w:val="0000FF"/>
          <w:sz w:val="22"/>
          <w:szCs w:val="22"/>
        </w:rPr>
        <w:br/>
        <w:t>и не предоставляется в частную собственность.</w:t>
      </w:r>
    </w:p>
    <w:p w14:paraId="242E0781" w14:textId="1DD26719" w:rsidR="00794E33" w:rsidRDefault="00794E33" w:rsidP="00D6432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172C6DB" w14:textId="7EC0123E" w:rsidR="00794E33" w:rsidRDefault="00794E33" w:rsidP="00794E3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F76AEE">
        <w:rPr>
          <w:color w:val="0000FF"/>
          <w:sz w:val="22"/>
          <w:szCs w:val="22"/>
        </w:rPr>
        <w:t>З</w:t>
      </w:r>
      <w:r w:rsidR="00BD1102" w:rsidRPr="00BD1102">
        <w:rPr>
          <w:color w:val="0000FF"/>
          <w:sz w:val="22"/>
          <w:szCs w:val="22"/>
        </w:rPr>
        <w:t xml:space="preserve">емельный участок </w:t>
      </w:r>
      <w:r w:rsidR="00BD1102">
        <w:rPr>
          <w:color w:val="0000FF"/>
          <w:sz w:val="22"/>
          <w:szCs w:val="22"/>
        </w:rPr>
        <w:t>п</w:t>
      </w:r>
      <w:r w:rsidRPr="00D6432D">
        <w:rPr>
          <w:color w:val="0000FF"/>
          <w:sz w:val="22"/>
          <w:szCs w:val="22"/>
        </w:rPr>
        <w:t xml:space="preserve">олностью расположен в </w:t>
      </w:r>
      <w:proofErr w:type="spellStart"/>
      <w:r w:rsidRPr="00D6432D">
        <w:rPr>
          <w:color w:val="0000FF"/>
          <w:sz w:val="22"/>
          <w:szCs w:val="22"/>
        </w:rPr>
        <w:t>приаэродромн</w:t>
      </w:r>
      <w:r>
        <w:rPr>
          <w:color w:val="0000FF"/>
          <w:sz w:val="22"/>
          <w:szCs w:val="22"/>
        </w:rPr>
        <w:t>ой</w:t>
      </w:r>
      <w:proofErr w:type="spellEnd"/>
      <w:r>
        <w:rPr>
          <w:color w:val="0000FF"/>
          <w:sz w:val="22"/>
          <w:szCs w:val="22"/>
        </w:rPr>
        <w:t xml:space="preserve"> территории аэродрома Кубинка</w:t>
      </w:r>
      <w:r w:rsidRPr="00D6432D">
        <w:rPr>
          <w:color w:val="0000FF"/>
          <w:sz w:val="22"/>
          <w:szCs w:val="22"/>
        </w:rPr>
        <w:t>.</w:t>
      </w:r>
    </w:p>
    <w:p w14:paraId="2BC9DE62" w14:textId="144D569D" w:rsidR="00794E33" w:rsidRDefault="00794E33" w:rsidP="00D6432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442C45C" w14:textId="26CAA16C" w:rsidR="007432C8" w:rsidRPr="00BD1102" w:rsidRDefault="00794E33" w:rsidP="00EE468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94E33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794E33">
        <w:rPr>
          <w:color w:val="0000FF"/>
          <w:sz w:val="22"/>
          <w:szCs w:val="22"/>
        </w:rPr>
        <w:t>приаэродромной</w:t>
      </w:r>
      <w:proofErr w:type="spellEnd"/>
      <w:r w:rsidRPr="00794E33">
        <w:rPr>
          <w:color w:val="0000FF"/>
          <w:sz w:val="22"/>
          <w:szCs w:val="22"/>
        </w:rPr>
        <w:t xml:space="preserve"> террито</w:t>
      </w:r>
      <w:r w:rsidR="00BD1102">
        <w:rPr>
          <w:color w:val="0000FF"/>
          <w:sz w:val="22"/>
          <w:szCs w:val="22"/>
        </w:rPr>
        <w:t>рии и санитарно-защитной зоны».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D49ADF4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="00EE468B">
        <w:rPr>
          <w:color w:val="0000FF"/>
          <w:sz w:val="22"/>
          <w:szCs w:val="22"/>
        </w:rPr>
        <w:t>з</w:t>
      </w:r>
      <w:r w:rsidR="00EE468B" w:rsidRPr="00EE468B">
        <w:rPr>
          <w:color w:val="0000FF"/>
          <w:sz w:val="22"/>
          <w:szCs w:val="22"/>
        </w:rPr>
        <w:t>емли населенных пунктов</w:t>
      </w:r>
    </w:p>
    <w:permEnd w:id="1017075402"/>
    <w:p w14:paraId="0EA3743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57E9FE4" w14:textId="63D30B3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F57714">
        <w:rPr>
          <w:color w:val="0000FF"/>
          <w:sz w:val="22"/>
          <w:szCs w:val="22"/>
        </w:rPr>
        <w:t>д</w:t>
      </w:r>
      <w:r w:rsidR="00F57714" w:rsidRPr="00F57714">
        <w:rPr>
          <w:color w:val="0000FF"/>
          <w:sz w:val="22"/>
          <w:szCs w:val="22"/>
        </w:rPr>
        <w:t>ля ведения личного подсобного хозяйства</w:t>
      </w:r>
      <w:r w:rsidR="00F57714" w:rsidRPr="00F57714">
        <w:rPr>
          <w:b/>
          <w:i/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676A6B78" w14:textId="409A8D7B" w:rsidR="00242F27" w:rsidRPr="00D6432D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A870F1">
        <w:rPr>
          <w:color w:val="0000FF"/>
          <w:sz w:val="22"/>
          <w:szCs w:val="22"/>
        </w:rPr>
        <w:t xml:space="preserve">указаны в заключении </w:t>
      </w:r>
      <w:r w:rsidR="00A870F1" w:rsidRPr="00A870F1">
        <w:rPr>
          <w:color w:val="0000FF"/>
          <w:sz w:val="22"/>
          <w:szCs w:val="22"/>
        </w:rPr>
        <w:t>терри</w:t>
      </w:r>
      <w:r w:rsidR="00A870F1">
        <w:rPr>
          <w:color w:val="0000FF"/>
          <w:sz w:val="22"/>
          <w:szCs w:val="22"/>
        </w:rPr>
        <w:t xml:space="preserve">ториального управления </w:t>
      </w:r>
      <w:r w:rsidR="00A870F1" w:rsidRPr="00A870F1">
        <w:rPr>
          <w:color w:val="0000FF"/>
          <w:sz w:val="22"/>
          <w:szCs w:val="22"/>
        </w:rPr>
        <w:t>Волоколамского, Рузского городских окр</w:t>
      </w:r>
      <w:r w:rsidR="00A870F1">
        <w:rPr>
          <w:color w:val="0000FF"/>
          <w:sz w:val="22"/>
          <w:szCs w:val="22"/>
        </w:rPr>
        <w:t xml:space="preserve">угов </w:t>
      </w:r>
      <w:r w:rsidR="00A870F1">
        <w:rPr>
          <w:color w:val="0000FF"/>
          <w:sz w:val="22"/>
          <w:szCs w:val="22"/>
        </w:rPr>
        <w:br/>
        <w:t xml:space="preserve">и городских округов Истра, </w:t>
      </w:r>
      <w:r w:rsidR="00A870F1" w:rsidRPr="00A870F1">
        <w:rPr>
          <w:color w:val="0000FF"/>
          <w:sz w:val="22"/>
          <w:szCs w:val="22"/>
        </w:rPr>
        <w:t xml:space="preserve">Восход Комитета по архитектуре и градостроительству Московской области </w:t>
      </w:r>
      <w:r w:rsidR="00A870F1">
        <w:rPr>
          <w:color w:val="0000FF"/>
          <w:sz w:val="22"/>
          <w:szCs w:val="22"/>
        </w:rPr>
        <w:br/>
      </w:r>
      <w:r w:rsidR="00F76AEE" w:rsidRPr="00F76AEE">
        <w:rPr>
          <w:color w:val="0000FF"/>
          <w:sz w:val="22"/>
          <w:szCs w:val="22"/>
        </w:rPr>
        <w:t>от 26.03.2021 № 27Исх-8539</w:t>
      </w:r>
      <w:r w:rsidR="00D6432D" w:rsidRPr="00D6432D">
        <w:rPr>
          <w:color w:val="0000FF"/>
          <w:sz w:val="22"/>
          <w:szCs w:val="22"/>
        </w:rPr>
        <w:t>/</w:t>
      </w:r>
      <w:r w:rsidR="00D6432D">
        <w:rPr>
          <w:color w:val="0000FF"/>
          <w:sz w:val="22"/>
          <w:szCs w:val="22"/>
        </w:rPr>
        <w:t xml:space="preserve"> (Приложение 4).</w:t>
      </w:r>
    </w:p>
    <w:permEnd w:id="166003114"/>
    <w:p w14:paraId="62C2C88F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5ABC2FCE" w:rsidR="00242F27" w:rsidRPr="00660513" w:rsidRDefault="00242F27" w:rsidP="009E02BC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4549E1" w:rsidRPr="00F2795A">
        <w:rPr>
          <w:color w:val="0000FF"/>
          <w:sz w:val="22"/>
          <w:szCs w:val="22"/>
        </w:rPr>
        <w:t xml:space="preserve">указаны </w:t>
      </w:r>
      <w:r w:rsidR="004549E1">
        <w:rPr>
          <w:color w:val="0000FF"/>
          <w:sz w:val="22"/>
          <w:szCs w:val="22"/>
        </w:rPr>
        <w:t xml:space="preserve">в </w:t>
      </w:r>
      <w:r w:rsidR="004549E1" w:rsidRPr="00F2795A">
        <w:rPr>
          <w:color w:val="0000FF"/>
          <w:sz w:val="22"/>
          <w:szCs w:val="22"/>
        </w:rPr>
        <w:t>письме</w:t>
      </w:r>
      <w:r w:rsidR="004549E1">
        <w:rPr>
          <w:color w:val="0000FF"/>
          <w:sz w:val="22"/>
          <w:szCs w:val="22"/>
        </w:rPr>
        <w:t xml:space="preserve"> </w:t>
      </w:r>
      <w:r w:rsidR="00EE468B" w:rsidRPr="00EE468B">
        <w:rPr>
          <w:color w:val="0000FF"/>
          <w:sz w:val="22"/>
          <w:szCs w:val="22"/>
        </w:rPr>
        <w:t>ГКУ МО «АРКИ» (Приложение 5);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98F64A4" w:rsidR="00242F27" w:rsidRDefault="00660513" w:rsidP="00EE468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242F27" w:rsidRPr="00242F27">
        <w:rPr>
          <w:b/>
          <w:sz w:val="22"/>
          <w:szCs w:val="22"/>
        </w:rPr>
        <w:t xml:space="preserve">газоснабжения </w:t>
      </w:r>
      <w:r w:rsidR="00242F27" w:rsidRPr="00EE468B">
        <w:rPr>
          <w:color w:val="0000FF"/>
          <w:sz w:val="22"/>
          <w:szCs w:val="22"/>
        </w:rPr>
        <w:t>указаны в</w:t>
      </w:r>
      <w:r w:rsidR="00242F27" w:rsidRPr="00242F27">
        <w:rPr>
          <w:color w:val="0000FF"/>
          <w:sz w:val="22"/>
          <w:szCs w:val="22"/>
        </w:rPr>
        <w:t xml:space="preserve"> </w:t>
      </w:r>
      <w:r w:rsidR="00EE468B" w:rsidRPr="00EE468B">
        <w:rPr>
          <w:color w:val="0000FF"/>
          <w:sz w:val="22"/>
          <w:szCs w:val="22"/>
        </w:rPr>
        <w:t>письме филиала АО «</w:t>
      </w:r>
      <w:proofErr w:type="spellStart"/>
      <w:r w:rsidR="00EE468B" w:rsidRPr="00EE468B">
        <w:rPr>
          <w:color w:val="0000FF"/>
          <w:sz w:val="22"/>
          <w:szCs w:val="22"/>
        </w:rPr>
        <w:t>М</w:t>
      </w:r>
      <w:r w:rsidR="00EE468B">
        <w:rPr>
          <w:color w:val="0000FF"/>
          <w:sz w:val="22"/>
          <w:szCs w:val="22"/>
        </w:rPr>
        <w:t>особлгаз</w:t>
      </w:r>
      <w:proofErr w:type="spellEnd"/>
      <w:r w:rsidR="00EE468B">
        <w:rPr>
          <w:color w:val="0000FF"/>
          <w:sz w:val="22"/>
          <w:szCs w:val="22"/>
        </w:rPr>
        <w:t xml:space="preserve">» «Запад» от </w:t>
      </w:r>
      <w:r w:rsidR="0010756F">
        <w:rPr>
          <w:color w:val="0000FF"/>
          <w:sz w:val="22"/>
          <w:szCs w:val="22"/>
        </w:rPr>
        <w:t>01.04</w:t>
      </w:r>
      <w:r w:rsidR="00512512">
        <w:rPr>
          <w:color w:val="0000FF"/>
          <w:sz w:val="22"/>
          <w:szCs w:val="22"/>
        </w:rPr>
        <w:t>.2021 № </w:t>
      </w:r>
      <w:r w:rsidR="007B0037">
        <w:rPr>
          <w:color w:val="0000FF"/>
          <w:sz w:val="22"/>
          <w:szCs w:val="22"/>
        </w:rPr>
        <w:t>8</w:t>
      </w:r>
      <w:r w:rsidR="0010756F">
        <w:rPr>
          <w:color w:val="0000FF"/>
          <w:sz w:val="22"/>
          <w:szCs w:val="22"/>
        </w:rPr>
        <w:t>96</w:t>
      </w:r>
      <w:r w:rsidR="00512512">
        <w:rPr>
          <w:color w:val="0000FF"/>
          <w:sz w:val="22"/>
          <w:szCs w:val="22"/>
        </w:rPr>
        <w:t xml:space="preserve">/З/01 </w:t>
      </w:r>
      <w:r w:rsidR="00512512">
        <w:rPr>
          <w:color w:val="0000FF"/>
          <w:sz w:val="22"/>
          <w:szCs w:val="22"/>
        </w:rPr>
        <w:br/>
      </w:r>
      <w:r w:rsidR="00EE468B" w:rsidRPr="00EE468B">
        <w:rPr>
          <w:color w:val="0000FF"/>
          <w:sz w:val="22"/>
          <w:szCs w:val="22"/>
        </w:rPr>
        <w:t>(Приложение 5);</w:t>
      </w:r>
    </w:p>
    <w:p w14:paraId="1869B659" w14:textId="56E88F7D" w:rsidR="0003762F" w:rsidRPr="00512512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39170C7" w14:textId="48CD4CE9" w:rsidR="00220AFC" w:rsidRDefault="00512512" w:rsidP="0051251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220AFC" w:rsidRPr="00EE468B">
        <w:rPr>
          <w:b/>
          <w:sz w:val="22"/>
          <w:szCs w:val="22"/>
        </w:rPr>
        <w:t>электроснабжения</w:t>
      </w:r>
      <w:r w:rsidR="00220AFC" w:rsidRPr="00D75B1E">
        <w:rPr>
          <w:b/>
          <w:color w:val="0000FF"/>
          <w:sz w:val="22"/>
          <w:szCs w:val="22"/>
        </w:rPr>
        <w:t xml:space="preserve"> </w:t>
      </w:r>
      <w:r w:rsidR="00EE468B" w:rsidRPr="00EE468B">
        <w:rPr>
          <w:color w:val="0000FF"/>
          <w:sz w:val="22"/>
          <w:szCs w:val="22"/>
        </w:rPr>
        <w:t xml:space="preserve">указаны </w:t>
      </w:r>
      <w:r>
        <w:rPr>
          <w:color w:val="0000FF"/>
          <w:sz w:val="22"/>
          <w:szCs w:val="22"/>
        </w:rPr>
        <w:t xml:space="preserve">в </w:t>
      </w:r>
      <w:r w:rsidR="00EE468B" w:rsidRPr="00EE468B">
        <w:rPr>
          <w:color w:val="0000FF"/>
          <w:sz w:val="22"/>
          <w:szCs w:val="22"/>
        </w:rPr>
        <w:t xml:space="preserve">письме филиала </w:t>
      </w:r>
      <w:r w:rsidR="00794E33">
        <w:rPr>
          <w:color w:val="0000FF"/>
          <w:sz w:val="22"/>
          <w:szCs w:val="22"/>
        </w:rPr>
        <w:t>ПАО «</w:t>
      </w:r>
      <w:proofErr w:type="spellStart"/>
      <w:r w:rsidR="00794E33">
        <w:rPr>
          <w:color w:val="0000FF"/>
          <w:sz w:val="22"/>
          <w:szCs w:val="22"/>
        </w:rPr>
        <w:t>Россети</w:t>
      </w:r>
      <w:proofErr w:type="spellEnd"/>
      <w:r w:rsidR="00794E33">
        <w:rPr>
          <w:color w:val="0000FF"/>
          <w:sz w:val="22"/>
          <w:szCs w:val="22"/>
        </w:rPr>
        <w:t xml:space="preserve"> Московский регион» - Западные электрические сети</w:t>
      </w:r>
      <w:r>
        <w:rPr>
          <w:color w:val="0000FF"/>
          <w:sz w:val="22"/>
          <w:szCs w:val="22"/>
        </w:rPr>
        <w:t xml:space="preserve"> </w:t>
      </w:r>
      <w:r w:rsidR="00EE468B" w:rsidRPr="00EE468B">
        <w:rPr>
          <w:color w:val="0000FF"/>
          <w:sz w:val="22"/>
          <w:szCs w:val="22"/>
        </w:rPr>
        <w:t xml:space="preserve">от </w:t>
      </w:r>
      <w:r w:rsidR="003D0093">
        <w:rPr>
          <w:color w:val="0000FF"/>
          <w:sz w:val="22"/>
          <w:szCs w:val="22"/>
        </w:rPr>
        <w:t>22</w:t>
      </w:r>
      <w:r w:rsidR="007B0037">
        <w:rPr>
          <w:color w:val="0000FF"/>
          <w:sz w:val="22"/>
          <w:szCs w:val="22"/>
        </w:rPr>
        <w:t>.</w:t>
      </w:r>
      <w:r>
        <w:rPr>
          <w:color w:val="0000FF"/>
          <w:sz w:val="22"/>
          <w:szCs w:val="22"/>
        </w:rPr>
        <w:t>03.2021 № </w:t>
      </w:r>
      <w:r w:rsidR="00794E33">
        <w:rPr>
          <w:color w:val="0000FF"/>
          <w:sz w:val="22"/>
          <w:szCs w:val="22"/>
        </w:rPr>
        <w:t>МЖ-21-114-1</w:t>
      </w:r>
      <w:r w:rsidR="003D0093">
        <w:rPr>
          <w:color w:val="0000FF"/>
          <w:sz w:val="22"/>
          <w:szCs w:val="22"/>
        </w:rPr>
        <w:t>4947</w:t>
      </w:r>
      <w:r w:rsidR="00794E33">
        <w:rPr>
          <w:color w:val="0000FF"/>
          <w:sz w:val="22"/>
          <w:szCs w:val="22"/>
        </w:rPr>
        <w:t>(3</w:t>
      </w:r>
      <w:r w:rsidR="003D0093">
        <w:rPr>
          <w:color w:val="0000FF"/>
          <w:sz w:val="22"/>
          <w:szCs w:val="22"/>
        </w:rPr>
        <w:t>12657</w:t>
      </w:r>
      <w:r w:rsidR="00794E33">
        <w:rPr>
          <w:color w:val="0000FF"/>
          <w:sz w:val="22"/>
          <w:szCs w:val="22"/>
        </w:rPr>
        <w:t>/102/З8)</w:t>
      </w:r>
      <w:r>
        <w:rPr>
          <w:color w:val="0000FF"/>
          <w:sz w:val="22"/>
          <w:szCs w:val="22"/>
        </w:rPr>
        <w:t xml:space="preserve"> </w:t>
      </w:r>
      <w:r w:rsidR="00EE468B" w:rsidRPr="00EE468B">
        <w:rPr>
          <w:color w:val="0000FF"/>
          <w:sz w:val="22"/>
          <w:szCs w:val="22"/>
        </w:rPr>
        <w:t>(Приложение 5).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5EE4C4E" w14:textId="4380024C" w:rsidR="00EE468B" w:rsidRPr="00EE468B" w:rsidRDefault="00280E51" w:rsidP="00EE468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</w:t>
      </w:r>
      <w:r w:rsidR="00512512">
        <w:rPr>
          <w:color w:val="0000FF"/>
          <w:sz w:val="22"/>
          <w:szCs w:val="22"/>
        </w:rPr>
        <w:t>н</w:t>
      </w:r>
      <w:r w:rsidR="00EE468B" w:rsidRPr="00EE468B">
        <w:rPr>
          <w:color w:val="0000FF"/>
          <w:sz w:val="22"/>
          <w:szCs w:val="22"/>
        </w:rPr>
        <w:t>а официальном сайте Российской Федерации в информационно-телек</w:t>
      </w:r>
      <w:r w:rsidR="00512512">
        <w:rPr>
          <w:color w:val="0000FF"/>
          <w:sz w:val="22"/>
          <w:szCs w:val="22"/>
        </w:rPr>
        <w:t xml:space="preserve">оммуникационной сети «Интернет» </w:t>
      </w:r>
      <w:r w:rsidR="00EE468B" w:rsidRPr="00EE468B">
        <w:rPr>
          <w:color w:val="0000FF"/>
          <w:sz w:val="22"/>
          <w:szCs w:val="22"/>
        </w:rPr>
        <w:t xml:space="preserve">для размещения информации о проведении торгов: www.torgi.gov.ru: № </w:t>
      </w:r>
      <w:r w:rsidR="00F6333F" w:rsidRPr="00F6333F">
        <w:rPr>
          <w:bCs/>
          <w:color w:val="0000FF"/>
          <w:sz w:val="22"/>
          <w:szCs w:val="22"/>
        </w:rPr>
        <w:t>270319/0879941/01</w:t>
      </w:r>
      <w:r w:rsidR="001F2667">
        <w:rPr>
          <w:color w:val="0000FF"/>
          <w:sz w:val="22"/>
          <w:szCs w:val="22"/>
        </w:rPr>
        <w:t>, лот № 1,</w:t>
      </w:r>
      <w:r w:rsidR="001F2667">
        <w:rPr>
          <w:color w:val="0000FF"/>
          <w:sz w:val="22"/>
          <w:szCs w:val="22"/>
        </w:rPr>
        <w:br/>
      </w:r>
      <w:r w:rsidR="00EE468B" w:rsidRPr="00EE468B">
        <w:rPr>
          <w:color w:val="0000FF"/>
          <w:sz w:val="22"/>
          <w:szCs w:val="22"/>
        </w:rPr>
        <w:t xml:space="preserve">дата публикации </w:t>
      </w:r>
      <w:r w:rsidR="00CF60BA" w:rsidRPr="00CF60BA">
        <w:rPr>
          <w:color w:val="0000FF"/>
          <w:sz w:val="22"/>
          <w:szCs w:val="22"/>
        </w:rPr>
        <w:t>28.03.2019</w:t>
      </w:r>
      <w:r w:rsidR="00EE468B" w:rsidRPr="00EE468B">
        <w:rPr>
          <w:color w:val="0000FF"/>
          <w:sz w:val="22"/>
          <w:szCs w:val="22"/>
        </w:rPr>
        <w:t>;</w:t>
      </w:r>
    </w:p>
    <w:p w14:paraId="61F21504" w14:textId="76C6C91A" w:rsidR="00EE468B" w:rsidRPr="00EE468B" w:rsidRDefault="00EE468B" w:rsidP="00EE468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E468B">
        <w:rPr>
          <w:color w:val="0000FF"/>
          <w:sz w:val="22"/>
          <w:szCs w:val="22"/>
        </w:rPr>
        <w:t xml:space="preserve">- в газете «Красное знамя» от </w:t>
      </w:r>
      <w:r w:rsidR="005A6E91">
        <w:rPr>
          <w:color w:val="0000FF"/>
          <w:sz w:val="22"/>
          <w:szCs w:val="22"/>
        </w:rPr>
        <w:t>28.03.2019</w:t>
      </w:r>
      <w:r w:rsidR="00512512">
        <w:rPr>
          <w:color w:val="0000FF"/>
          <w:sz w:val="22"/>
          <w:szCs w:val="22"/>
        </w:rPr>
        <w:t xml:space="preserve"> № </w:t>
      </w:r>
      <w:r w:rsidR="007B0037">
        <w:rPr>
          <w:color w:val="0000FF"/>
          <w:sz w:val="22"/>
          <w:szCs w:val="22"/>
        </w:rPr>
        <w:t>1</w:t>
      </w:r>
      <w:r w:rsidR="005A6E91">
        <w:rPr>
          <w:color w:val="0000FF"/>
          <w:sz w:val="22"/>
          <w:szCs w:val="22"/>
        </w:rPr>
        <w:t>2</w:t>
      </w:r>
      <w:r w:rsidR="007B0037">
        <w:rPr>
          <w:color w:val="0000FF"/>
          <w:sz w:val="22"/>
          <w:szCs w:val="22"/>
        </w:rPr>
        <w:t xml:space="preserve"> (111</w:t>
      </w:r>
      <w:r w:rsidR="005A6E91">
        <w:rPr>
          <w:color w:val="0000FF"/>
          <w:sz w:val="22"/>
          <w:szCs w:val="22"/>
        </w:rPr>
        <w:t>549</w:t>
      </w:r>
      <w:r w:rsidR="001F2667">
        <w:rPr>
          <w:color w:val="0000FF"/>
          <w:sz w:val="22"/>
          <w:szCs w:val="22"/>
        </w:rPr>
        <w:t>)</w:t>
      </w:r>
      <w:r w:rsidR="00512512">
        <w:rPr>
          <w:color w:val="0000FF"/>
          <w:sz w:val="22"/>
          <w:szCs w:val="22"/>
        </w:rPr>
        <w:t>;</w:t>
      </w:r>
    </w:p>
    <w:p w14:paraId="1F1D1BA3" w14:textId="77777777" w:rsidR="00EE468B" w:rsidRPr="00EE468B" w:rsidRDefault="00EE468B" w:rsidP="00EE468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E468B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</w:p>
    <w:p w14:paraId="1262AD35" w14:textId="0B44630A" w:rsidR="001F2667" w:rsidRDefault="00EE468B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E468B">
        <w:rPr>
          <w:color w:val="0000FF"/>
          <w:sz w:val="22"/>
          <w:szCs w:val="22"/>
        </w:rPr>
        <w:t xml:space="preserve">от </w:t>
      </w:r>
      <w:r w:rsidR="00CF60BA">
        <w:rPr>
          <w:color w:val="0000FF"/>
          <w:sz w:val="22"/>
          <w:szCs w:val="22"/>
        </w:rPr>
        <w:t>28.03.2019</w:t>
      </w:r>
      <w:r w:rsidR="001F2667">
        <w:rPr>
          <w:color w:val="0000FF"/>
          <w:sz w:val="22"/>
          <w:szCs w:val="22"/>
        </w:rPr>
        <w:t xml:space="preserve">. </w:t>
      </w:r>
    </w:p>
    <w:p w14:paraId="5928FD12" w14:textId="04001643" w:rsidR="00242F27" w:rsidRDefault="00512512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 xml:space="preserve"> </w:t>
      </w:r>
      <w:permEnd w:id="1889892839"/>
    </w:p>
    <w:p w14:paraId="789692DA" w14:textId="259580B9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E952C1">
        <w:rPr>
          <w:sz w:val="22"/>
          <w:szCs w:val="22"/>
        </w:rPr>
        <w:t xml:space="preserve"> </w:t>
      </w:r>
      <w:r w:rsidR="00E952C1">
        <w:rPr>
          <w:b/>
          <w:color w:val="0000FF"/>
          <w:sz w:val="22"/>
          <w:szCs w:val="22"/>
        </w:rPr>
        <w:t>53 173,40</w:t>
      </w:r>
      <w:r w:rsidR="00D6432D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E952C1" w:rsidRPr="00E952C1">
        <w:rPr>
          <w:color w:val="0000FF"/>
          <w:sz w:val="22"/>
          <w:szCs w:val="22"/>
        </w:rPr>
        <w:t>Пятьдесят три тысячи с</w:t>
      </w:r>
      <w:r w:rsidR="00E952C1">
        <w:rPr>
          <w:color w:val="0000FF"/>
          <w:sz w:val="22"/>
          <w:szCs w:val="22"/>
        </w:rPr>
        <w:t>то семьдесят три руб. 40 коп</w:t>
      </w:r>
      <w:r w:rsidR="004C0941" w:rsidRPr="00242F27">
        <w:rPr>
          <w:color w:val="0000FF"/>
          <w:sz w:val="22"/>
          <w:szCs w:val="22"/>
        </w:rPr>
        <w:t>.),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327BE55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52164A" w:rsidRPr="002F3A9C">
        <w:rPr>
          <w:b/>
          <w:color w:val="0000FF"/>
          <w:sz w:val="22"/>
          <w:szCs w:val="22"/>
        </w:rPr>
        <w:t>1</w:t>
      </w:r>
      <w:r w:rsidR="00E952C1">
        <w:rPr>
          <w:b/>
          <w:color w:val="0000FF"/>
          <w:sz w:val="22"/>
          <w:szCs w:val="22"/>
        </w:rPr>
        <w:t> 595,20</w:t>
      </w:r>
      <w:r w:rsidR="00D6432D" w:rsidRPr="002F3A9C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E952C1" w:rsidRPr="00E952C1">
        <w:rPr>
          <w:color w:val="0000FF"/>
          <w:sz w:val="22"/>
          <w:szCs w:val="22"/>
        </w:rPr>
        <w:t>Одна тыся</w:t>
      </w:r>
      <w:r w:rsidR="00E952C1">
        <w:rPr>
          <w:color w:val="0000FF"/>
          <w:sz w:val="22"/>
          <w:szCs w:val="22"/>
        </w:rPr>
        <w:t>ча пятьсот девяносто пять руб.</w:t>
      </w:r>
      <w:r w:rsidR="00E952C1" w:rsidRPr="00E952C1">
        <w:rPr>
          <w:color w:val="0000FF"/>
          <w:sz w:val="22"/>
          <w:szCs w:val="22"/>
        </w:rPr>
        <w:t xml:space="preserve"> 20 коп</w:t>
      </w:r>
      <w:r w:rsidR="003B0CA9">
        <w:rPr>
          <w:color w:val="0000FF"/>
          <w:sz w:val="22"/>
          <w:szCs w:val="22"/>
        </w:rPr>
        <w:t>.).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29F9DF7C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E952C1">
        <w:rPr>
          <w:b/>
          <w:color w:val="0000FF"/>
          <w:sz w:val="22"/>
          <w:szCs w:val="22"/>
        </w:rPr>
        <w:t xml:space="preserve">53 173,40 </w:t>
      </w:r>
      <w:r w:rsidR="00D6432D" w:rsidRPr="009062F2">
        <w:rPr>
          <w:b/>
          <w:color w:val="0000FF"/>
          <w:sz w:val="22"/>
          <w:szCs w:val="22"/>
        </w:rPr>
        <w:t>руб.</w:t>
      </w:r>
      <w:r w:rsidR="00D6432D" w:rsidRPr="009062F2">
        <w:rPr>
          <w:color w:val="0000FF"/>
          <w:sz w:val="22"/>
          <w:szCs w:val="22"/>
        </w:rPr>
        <w:t xml:space="preserve"> (</w:t>
      </w:r>
      <w:r w:rsidR="00E952C1" w:rsidRPr="00E952C1">
        <w:rPr>
          <w:color w:val="0000FF"/>
          <w:sz w:val="22"/>
          <w:szCs w:val="22"/>
        </w:rPr>
        <w:t xml:space="preserve">Пятьдесят три тысячи сто семьдесят три руб. </w:t>
      </w:r>
      <w:r w:rsidR="00E952C1">
        <w:rPr>
          <w:color w:val="0000FF"/>
          <w:sz w:val="22"/>
          <w:szCs w:val="22"/>
        </w:rPr>
        <w:br/>
      </w:r>
      <w:r w:rsidR="00E952C1" w:rsidRPr="00E952C1">
        <w:rPr>
          <w:color w:val="0000FF"/>
          <w:sz w:val="22"/>
          <w:szCs w:val="22"/>
        </w:rPr>
        <w:t>40 коп</w:t>
      </w:r>
      <w:r w:rsidR="00D6432D" w:rsidRPr="00242F27">
        <w:rPr>
          <w:color w:val="0000FF"/>
          <w:sz w:val="22"/>
          <w:szCs w:val="22"/>
        </w:rPr>
        <w:t>.</w:t>
      </w:r>
      <w:proofErr w:type="gramStart"/>
      <w:r w:rsidR="00D6432D" w:rsidRPr="00242F27">
        <w:rPr>
          <w:color w:val="0000FF"/>
          <w:sz w:val="22"/>
          <w:szCs w:val="22"/>
        </w:rPr>
        <w:t>),</w:t>
      </w:r>
      <w:r w:rsidR="00E952C1">
        <w:rPr>
          <w:color w:val="0000FF"/>
          <w:sz w:val="22"/>
          <w:szCs w:val="22"/>
        </w:rPr>
        <w:t xml:space="preserve">  </w:t>
      </w:r>
      <w:r w:rsidR="0001377F" w:rsidRPr="00242F27">
        <w:rPr>
          <w:color w:val="0000FF"/>
          <w:sz w:val="22"/>
          <w:szCs w:val="22"/>
        </w:rPr>
        <w:t>НДС</w:t>
      </w:r>
      <w:proofErr w:type="gramEnd"/>
      <w:r w:rsidR="0001377F" w:rsidRPr="00242F27">
        <w:rPr>
          <w:color w:val="0000FF"/>
          <w:sz w:val="22"/>
          <w:szCs w:val="22"/>
        </w:rPr>
        <w:t xml:space="preserve">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344302BC" w:rsidR="00FA27BE" w:rsidRPr="00FA27BE" w:rsidRDefault="003B0CA9" w:rsidP="003B0CA9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3B0CA9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3B0CA9">
        <w:rPr>
          <w:color w:val="0000FF"/>
          <w:sz w:val="22"/>
          <w:szCs w:val="22"/>
        </w:rPr>
        <w:t>Путилково</w:t>
      </w:r>
      <w:proofErr w:type="spellEnd"/>
      <w:r w:rsidRPr="003B0CA9">
        <w:rPr>
          <w:color w:val="0000FF"/>
          <w:sz w:val="22"/>
          <w:szCs w:val="22"/>
        </w:rPr>
        <w:t>, 69-й км МКАД, б</w:t>
      </w:r>
      <w:r>
        <w:rPr>
          <w:color w:val="0000FF"/>
          <w:sz w:val="22"/>
          <w:szCs w:val="22"/>
        </w:rPr>
        <w:t xml:space="preserve">изнес-центр «Гринвуд», стр. 17, </w:t>
      </w:r>
      <w:r w:rsidRPr="003B0CA9">
        <w:rPr>
          <w:color w:val="0000FF"/>
          <w:sz w:val="22"/>
          <w:szCs w:val="22"/>
        </w:rPr>
        <w:t>5 этаж, Государственное казенное учреждение Московской облас</w:t>
      </w:r>
      <w:r>
        <w:rPr>
          <w:color w:val="0000FF"/>
          <w:sz w:val="22"/>
          <w:szCs w:val="22"/>
        </w:rPr>
        <w:t xml:space="preserve">ти «Региональный центр торгов», </w:t>
      </w:r>
      <w:r>
        <w:rPr>
          <w:color w:val="0000FF"/>
          <w:sz w:val="22"/>
          <w:szCs w:val="22"/>
        </w:rPr>
        <w:br/>
      </w:r>
      <w:r w:rsidRPr="003B0CA9">
        <w:rPr>
          <w:color w:val="0000FF"/>
          <w:sz w:val="22"/>
          <w:szCs w:val="22"/>
        </w:rPr>
        <w:t xml:space="preserve">тел. +7 (499) 795-77-53, доб. «2» </w:t>
      </w:r>
      <w:r w:rsidR="008A6E7E">
        <w:rPr>
          <w:color w:val="0000FF"/>
          <w:sz w:val="22"/>
          <w:szCs w:val="22"/>
        </w:rPr>
        <w:t>(Приложение 10</w:t>
      </w:r>
      <w:r w:rsidR="00FA27BE"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0ACF28A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F60531">
        <w:rPr>
          <w:b/>
          <w:color w:val="0000FF"/>
          <w:sz w:val="22"/>
          <w:szCs w:val="22"/>
        </w:rPr>
        <w:t>23</w:t>
      </w:r>
      <w:r w:rsidR="00512512">
        <w:rPr>
          <w:b/>
          <w:color w:val="0000FF"/>
          <w:sz w:val="22"/>
          <w:szCs w:val="22"/>
        </w:rPr>
        <w:t xml:space="preserve">.04.2021 </w:t>
      </w:r>
      <w:r w:rsidR="00FA27BE" w:rsidRPr="008F758A">
        <w:rPr>
          <w:b/>
          <w:color w:val="0000FF"/>
          <w:sz w:val="22"/>
          <w:szCs w:val="22"/>
        </w:rPr>
        <w:t>в 09 час</w:t>
      </w:r>
      <w:r w:rsidR="00FA27BE" w:rsidRPr="00FA27BE">
        <w:rPr>
          <w:b/>
          <w:color w:val="0000FF"/>
          <w:sz w:val="22"/>
          <w:szCs w:val="22"/>
        </w:rPr>
        <w:t xml:space="preserve">. 00 </w:t>
      </w:r>
      <w:r w:rsidR="00FA27BE" w:rsidRPr="008F758A">
        <w:rPr>
          <w:b/>
          <w:color w:val="0000FF"/>
          <w:sz w:val="22"/>
          <w:szCs w:val="22"/>
        </w:rPr>
        <w:t>мин</w:t>
      </w:r>
      <w:r w:rsidR="00FA27BE" w:rsidRPr="008F758A">
        <w:rPr>
          <w:b/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4C2E4D0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5E045D">
        <w:rPr>
          <w:b/>
          <w:color w:val="0000FF"/>
          <w:sz w:val="22"/>
          <w:szCs w:val="22"/>
        </w:rPr>
        <w:t>08.06.2021</w:t>
      </w:r>
      <w:r w:rsidR="00EA2343">
        <w:rPr>
          <w:b/>
          <w:color w:val="0000FF"/>
          <w:sz w:val="22"/>
          <w:szCs w:val="22"/>
        </w:rPr>
        <w:t xml:space="preserve"> </w:t>
      </w:r>
      <w:r w:rsidR="004549E1">
        <w:rPr>
          <w:b/>
          <w:color w:val="0000FF"/>
          <w:sz w:val="22"/>
          <w:szCs w:val="22"/>
        </w:rPr>
        <w:t xml:space="preserve">в </w:t>
      </w:r>
      <w:r w:rsidR="005E045D">
        <w:rPr>
          <w:b/>
          <w:color w:val="0000FF"/>
          <w:sz w:val="22"/>
          <w:szCs w:val="22"/>
        </w:rPr>
        <w:t>18</w:t>
      </w:r>
      <w:r w:rsidR="000E1532">
        <w:rPr>
          <w:b/>
          <w:color w:val="0000FF"/>
          <w:sz w:val="22"/>
          <w:szCs w:val="22"/>
        </w:rPr>
        <w:t xml:space="preserve"> </w:t>
      </w:r>
      <w:r w:rsidR="00FA27BE" w:rsidRPr="000E1532">
        <w:rPr>
          <w:b/>
          <w:color w:val="0000FF"/>
          <w:sz w:val="22"/>
          <w:szCs w:val="22"/>
        </w:rPr>
        <w:t xml:space="preserve">час. </w:t>
      </w:r>
      <w:r w:rsidR="005E045D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1C1A8113" w14:textId="5B3C32EF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3B0CA9" w:rsidRPr="003B0CA9">
        <w:rPr>
          <w:color w:val="0000FF"/>
          <w:sz w:val="22"/>
          <w:szCs w:val="22"/>
        </w:rPr>
        <w:t>Московская о</w:t>
      </w:r>
      <w:r w:rsidR="003B0CA9">
        <w:rPr>
          <w:color w:val="0000FF"/>
          <w:sz w:val="22"/>
          <w:szCs w:val="22"/>
        </w:rPr>
        <w:t xml:space="preserve">бласть, Красногорский район, </w:t>
      </w:r>
      <w:r w:rsidR="003B0CA9">
        <w:rPr>
          <w:color w:val="0000FF"/>
          <w:sz w:val="22"/>
          <w:szCs w:val="22"/>
        </w:rPr>
        <w:br/>
      </w:r>
      <w:r w:rsidR="003B0CA9" w:rsidRPr="003B0CA9">
        <w:rPr>
          <w:color w:val="0000FF"/>
          <w:sz w:val="22"/>
          <w:szCs w:val="22"/>
        </w:rPr>
        <w:t>69 километр МКАД, Международный торгово-выставочный комплекс «Гри</w:t>
      </w:r>
      <w:r w:rsidR="003B0CA9">
        <w:rPr>
          <w:color w:val="0000FF"/>
          <w:sz w:val="22"/>
          <w:szCs w:val="22"/>
        </w:rPr>
        <w:t xml:space="preserve">нвуд», стр. 17, Государственное </w:t>
      </w:r>
      <w:r w:rsidR="003B0CA9" w:rsidRPr="003B0CA9">
        <w:rPr>
          <w:color w:val="0000FF"/>
          <w:sz w:val="22"/>
          <w:szCs w:val="22"/>
        </w:rPr>
        <w:t>казенное учреждение Московской области «Региональный центр торгов», аукционный зал,</w:t>
      </w:r>
      <w:r w:rsidR="00375484">
        <w:rPr>
          <w:color w:val="0000FF"/>
          <w:sz w:val="22"/>
          <w:szCs w:val="22"/>
        </w:rPr>
        <w:br/>
      </w:r>
      <w:r w:rsidR="005E045D" w:rsidRPr="005E045D">
        <w:rPr>
          <w:b/>
          <w:bCs/>
          <w:color w:val="0000FF"/>
          <w:sz w:val="22"/>
          <w:szCs w:val="22"/>
        </w:rPr>
        <w:t>11.06.2021 в 09 час. 30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039A6EA0" w:rsidR="00900632" w:rsidRPr="00042645" w:rsidRDefault="008D20B2" w:rsidP="003B0CA9">
      <w:pPr>
        <w:tabs>
          <w:tab w:val="left" w:pos="0"/>
          <w:tab w:val="left" w:pos="1134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t xml:space="preserve">Московская область, </w:t>
      </w:r>
      <w:r w:rsidR="003B0CA9" w:rsidRPr="003B0CA9">
        <w:rPr>
          <w:color w:val="0000FF"/>
          <w:sz w:val="22"/>
          <w:szCs w:val="22"/>
        </w:rPr>
        <w:t>Красногорский район, 69 километр МКАД, Международный торгово-выставочный компл</w:t>
      </w:r>
      <w:r w:rsidR="003B0CA9">
        <w:rPr>
          <w:color w:val="0000FF"/>
          <w:sz w:val="22"/>
          <w:szCs w:val="22"/>
        </w:rPr>
        <w:t xml:space="preserve">екс «Гринвуд», стр. </w:t>
      </w:r>
      <w:r w:rsidR="003B0CA9" w:rsidRPr="003B0CA9">
        <w:rPr>
          <w:color w:val="0000FF"/>
          <w:sz w:val="22"/>
          <w:szCs w:val="22"/>
        </w:rPr>
        <w:t>17,</w:t>
      </w:r>
      <w:r w:rsidR="00CB2FDB">
        <w:rPr>
          <w:color w:val="0000FF"/>
          <w:sz w:val="22"/>
          <w:szCs w:val="22"/>
        </w:rPr>
        <w:t xml:space="preserve"> </w:t>
      </w:r>
      <w:r w:rsidR="003B0CA9" w:rsidRPr="003B0CA9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CB2FDB">
        <w:rPr>
          <w:b/>
          <w:bCs/>
          <w:sz w:val="22"/>
          <w:szCs w:val="22"/>
        </w:rPr>
        <w:t xml:space="preserve"> </w:t>
      </w:r>
      <w:r w:rsidR="00CB2FDB">
        <w:rPr>
          <w:b/>
          <w:bCs/>
          <w:sz w:val="22"/>
          <w:szCs w:val="22"/>
        </w:rPr>
        <w:br/>
      </w:r>
      <w:r w:rsidR="005E045D" w:rsidRPr="005E045D">
        <w:rPr>
          <w:b/>
          <w:bCs/>
          <w:color w:val="0000FF"/>
          <w:sz w:val="22"/>
          <w:szCs w:val="22"/>
        </w:rPr>
        <w:t xml:space="preserve">11.06.2021 </w:t>
      </w:r>
      <w:r w:rsidR="005E045D">
        <w:rPr>
          <w:b/>
          <w:color w:val="0000FF"/>
          <w:sz w:val="22"/>
          <w:szCs w:val="22"/>
        </w:rPr>
        <w:t>в 09</w:t>
      </w:r>
      <w:r w:rsidR="00EA2343">
        <w:rPr>
          <w:b/>
          <w:color w:val="0000FF"/>
          <w:sz w:val="22"/>
          <w:szCs w:val="22"/>
        </w:rPr>
        <w:t xml:space="preserve"> час. 30</w:t>
      </w:r>
      <w:r w:rsidR="00EA2343" w:rsidRPr="00F11DC6">
        <w:rPr>
          <w:b/>
          <w:bCs/>
          <w:color w:val="0000FF"/>
          <w:sz w:val="22"/>
          <w:szCs w:val="22"/>
        </w:rPr>
        <w:t xml:space="preserve"> мин</w:t>
      </w:r>
      <w:r w:rsidR="00F11DC6" w:rsidRPr="00F11DC6">
        <w:rPr>
          <w:b/>
          <w:bCs/>
          <w:color w:val="0000FF"/>
          <w:sz w:val="22"/>
          <w:szCs w:val="22"/>
        </w:rPr>
        <w:t>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E3DED7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3B0CA9" w:rsidRPr="003B0CA9">
        <w:rPr>
          <w:color w:val="0000FF"/>
          <w:sz w:val="22"/>
          <w:szCs w:val="22"/>
        </w:rPr>
        <w:t>Московская область, Красног</w:t>
      </w:r>
      <w:r w:rsidR="003B0CA9">
        <w:rPr>
          <w:color w:val="0000FF"/>
          <w:sz w:val="22"/>
          <w:szCs w:val="22"/>
        </w:rPr>
        <w:t xml:space="preserve">орский район, 69 километр МКАД, </w:t>
      </w:r>
      <w:r w:rsidR="003B0CA9" w:rsidRPr="003B0CA9">
        <w:rPr>
          <w:color w:val="0000FF"/>
          <w:sz w:val="22"/>
          <w:szCs w:val="22"/>
        </w:rPr>
        <w:t>Международный торгово-выставочный комплекс «Гринвуд», стр. 17, Госу</w:t>
      </w:r>
      <w:r w:rsidR="003B0CA9">
        <w:rPr>
          <w:color w:val="0000FF"/>
          <w:sz w:val="22"/>
          <w:szCs w:val="22"/>
        </w:rPr>
        <w:t xml:space="preserve">дарственное казенное учреждение </w:t>
      </w:r>
      <w:r w:rsidR="003B0CA9" w:rsidRPr="003B0CA9">
        <w:rPr>
          <w:color w:val="0000FF"/>
          <w:sz w:val="22"/>
          <w:szCs w:val="22"/>
        </w:rPr>
        <w:t>Московской области «Региональный центр торгов», аукционный зал</w:t>
      </w:r>
      <w:r w:rsidR="003B0CA9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5303BC4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5E045D">
        <w:rPr>
          <w:b/>
          <w:bCs/>
          <w:color w:val="0000FF"/>
          <w:sz w:val="22"/>
          <w:szCs w:val="22"/>
        </w:rPr>
        <w:t>11.</w:t>
      </w:r>
      <w:r w:rsidR="004C317C">
        <w:rPr>
          <w:b/>
          <w:bCs/>
          <w:color w:val="0000FF"/>
          <w:sz w:val="22"/>
          <w:szCs w:val="22"/>
        </w:rPr>
        <w:t>06</w:t>
      </w:r>
      <w:r w:rsidR="00EA2343">
        <w:rPr>
          <w:b/>
          <w:bCs/>
          <w:color w:val="0000FF"/>
          <w:sz w:val="22"/>
          <w:szCs w:val="22"/>
        </w:rPr>
        <w:t xml:space="preserve">.2021 </w:t>
      </w:r>
      <w:r w:rsidR="00EA2343">
        <w:rPr>
          <w:b/>
          <w:color w:val="0000FF"/>
          <w:sz w:val="22"/>
          <w:szCs w:val="22"/>
        </w:rPr>
        <w:t>в 1</w:t>
      </w:r>
      <w:r w:rsidR="005E045D">
        <w:rPr>
          <w:b/>
          <w:color w:val="0000FF"/>
          <w:sz w:val="22"/>
          <w:szCs w:val="22"/>
        </w:rPr>
        <w:t>0</w:t>
      </w:r>
      <w:r w:rsidR="00EA2343">
        <w:rPr>
          <w:b/>
          <w:color w:val="0000FF"/>
          <w:sz w:val="22"/>
          <w:szCs w:val="22"/>
        </w:rPr>
        <w:t xml:space="preserve"> </w:t>
      </w:r>
      <w:r w:rsidR="00375484" w:rsidRPr="000E1532">
        <w:rPr>
          <w:b/>
          <w:color w:val="0000FF"/>
          <w:sz w:val="22"/>
          <w:szCs w:val="22"/>
        </w:rPr>
        <w:t>час</w:t>
      </w:r>
      <w:r w:rsidR="00375484">
        <w:rPr>
          <w:b/>
          <w:color w:val="0000FF"/>
          <w:sz w:val="22"/>
          <w:szCs w:val="22"/>
        </w:rPr>
        <w:t xml:space="preserve">. </w:t>
      </w:r>
      <w:r w:rsidR="001F2667">
        <w:rPr>
          <w:b/>
          <w:color w:val="0000FF"/>
          <w:sz w:val="22"/>
          <w:szCs w:val="22"/>
        </w:rPr>
        <w:t>00</w:t>
      </w:r>
      <w:r w:rsidR="000E1532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600EF9F9" w14:textId="4DC56F15" w:rsidR="00EE468B" w:rsidRPr="00512512" w:rsidRDefault="00512512" w:rsidP="00512512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>
        <w:rPr>
          <w:color w:val="0000FF"/>
          <w:sz w:val="22"/>
          <w:szCs w:val="22"/>
        </w:rPr>
        <w:t>- </w:t>
      </w:r>
      <w:r w:rsidR="00EE468B" w:rsidRPr="00512512">
        <w:rPr>
          <w:color w:val="0000FF"/>
          <w:sz w:val="22"/>
          <w:szCs w:val="22"/>
        </w:rPr>
        <w:t>на официальном сайте Администрации Рузского город</w:t>
      </w:r>
      <w:r>
        <w:rPr>
          <w:color w:val="0000FF"/>
          <w:sz w:val="22"/>
          <w:szCs w:val="22"/>
        </w:rPr>
        <w:t xml:space="preserve">ского округа Московской области </w:t>
      </w:r>
      <w:r w:rsidR="00EE468B" w:rsidRPr="00512512">
        <w:rPr>
          <w:color w:val="0000FF"/>
          <w:sz w:val="22"/>
          <w:szCs w:val="22"/>
        </w:rPr>
        <w:t>www.ruzaregion.ru;</w:t>
      </w:r>
    </w:p>
    <w:p w14:paraId="43E223D7" w14:textId="048DC3F1" w:rsidR="00D80144" w:rsidRPr="00512512" w:rsidRDefault="00EE468B" w:rsidP="00EE468B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512512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192575708"/>
    <w:p w14:paraId="4620D773" w14:textId="5585B577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649D16AD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4F14D2" w:rsidRPr="004F14D2">
        <w:rPr>
          <w:color w:val="0000FF"/>
          <w:sz w:val="22"/>
          <w:szCs w:val="22"/>
        </w:rPr>
        <w:t>rct_torgi@mosreg.ru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40C90B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505430096" w:edGrp="everyone"/>
      <w:r w:rsidRPr="00B814C8">
        <w:rPr>
          <w:b/>
          <w:sz w:val="22"/>
          <w:szCs w:val="22"/>
          <w:lang w:eastAsia="ru-RU"/>
        </w:rPr>
        <w:t>Получатель платежа:</w:t>
      </w:r>
      <w:r w:rsidRPr="00B814C8">
        <w:rPr>
          <w:sz w:val="22"/>
          <w:szCs w:val="22"/>
          <w:lang w:eastAsia="ru-RU"/>
        </w:rPr>
        <w:t xml:space="preserve"> </w:t>
      </w:r>
      <w:r w:rsidRPr="00800C6C">
        <w:rPr>
          <w:color w:val="0000FF"/>
          <w:sz w:val="22"/>
          <w:szCs w:val="22"/>
          <w:lang w:eastAsia="ru-RU"/>
        </w:rPr>
        <w:t>МЭФ Московской области (05868217110 Государственное казенное учреждение Московской области «Региональный центр торгов»)</w:t>
      </w:r>
    </w:p>
    <w:p w14:paraId="7BCC7583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ИНН 5024147611, КПП 502401001,</w:t>
      </w:r>
    </w:p>
    <w:p w14:paraId="6DC50E42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3BC0FAE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Единый казначейский счёт: 40102810845370000004</w:t>
      </w:r>
    </w:p>
    <w:p w14:paraId="75674729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БИК 004525987</w:t>
      </w:r>
    </w:p>
    <w:p w14:paraId="1621F3C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1737087E" w14:textId="59AD28E1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</w:t>
      </w:r>
      <w:r>
        <w:rPr>
          <w:color w:val="0000FF"/>
          <w:sz w:val="22"/>
          <w:szCs w:val="22"/>
          <w:lang w:eastAsia="ru-RU"/>
        </w:rPr>
        <w:t>.</w:t>
      </w:r>
    </w:p>
    <w:p w14:paraId="630614C8" w14:textId="77777777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lastRenderedPageBreak/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proofErr w:type="gramStart"/>
      <w:r w:rsidR="0003762F" w:rsidRPr="00D0730C">
        <w:rPr>
          <w:sz w:val="22"/>
          <w:szCs w:val="22"/>
        </w:rPr>
        <w:t>Участник</w:t>
      </w:r>
      <w:proofErr w:type="gramEnd"/>
      <w:r w:rsidR="0003762F" w:rsidRPr="00D0730C">
        <w:rPr>
          <w:sz w:val="22"/>
          <w:szCs w:val="22"/>
        </w:rPr>
        <w:t xml:space="preserve">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0AFBBA0B" w14:textId="1EA3969B" w:rsidR="00512512" w:rsidRDefault="001F635E" w:rsidP="00077EEA">
      <w:permStart w:id="1257654074" w:edGrp="everyone"/>
      <w:r>
        <w:pict w14:anchorId="32FCB37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6.75pt;height:735pt">
            <v:imagedata r:id="rId11" o:title="постановление_Страница_1"/>
          </v:shape>
        </w:pict>
      </w:r>
    </w:p>
    <w:p w14:paraId="2FAEB4A9" w14:textId="5EF9A112" w:rsidR="00D80144" w:rsidRDefault="00D80144" w:rsidP="00077EEA"/>
    <w:p w14:paraId="63CC86E2" w14:textId="7BC33955" w:rsidR="00417290" w:rsidRDefault="001F635E">
      <w:pPr>
        <w:suppressAutoHyphens w:val="0"/>
        <w:rPr>
          <w:szCs w:val="28"/>
        </w:rPr>
      </w:pPr>
      <w:r>
        <w:rPr>
          <w:szCs w:val="28"/>
        </w:rPr>
        <w:lastRenderedPageBreak/>
        <w:pict w14:anchorId="098EDDD6">
          <v:shape id="_x0000_i1026" type="#_x0000_t75" style="width:517.5pt;height:738.75pt">
            <v:imagedata r:id="rId12" o:title="постановление_Страница_2"/>
          </v:shape>
        </w:pict>
      </w:r>
    </w:p>
    <w:p w14:paraId="59B11453" w14:textId="46D94A66" w:rsidR="00C74721" w:rsidRDefault="00C74721">
      <w:pPr>
        <w:suppressAutoHyphens w:val="0"/>
        <w:rPr>
          <w:szCs w:val="28"/>
        </w:rPr>
      </w:pP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4"/>
    </w:p>
    <w:p w14:paraId="3CE7F383" w14:textId="227D7746" w:rsidR="009139A7" w:rsidRDefault="00512512" w:rsidP="00375484">
      <w:permStart w:id="1994196257" w:edGrp="everyone"/>
      <w:r>
        <w:t xml:space="preserve"> </w:t>
      </w:r>
      <w:r w:rsidR="001F635E">
        <w:pict w14:anchorId="54F3AA7F">
          <v:shape id="_x0000_i1027" type="#_x0000_t75" style="width:516.75pt;height:738pt">
            <v:imagedata r:id="rId13" o:title="егрн_Страница_1"/>
          </v:shape>
        </w:pict>
      </w:r>
    </w:p>
    <w:p w14:paraId="56933479" w14:textId="730B240D" w:rsidR="00A43320" w:rsidRDefault="001F635E" w:rsidP="00375484">
      <w:r>
        <w:lastRenderedPageBreak/>
        <w:pict w14:anchorId="423FF40D">
          <v:shape id="_x0000_i1028" type="#_x0000_t75" style="width:517.5pt;height:740.25pt">
            <v:imagedata r:id="rId14" o:title="егрн_Страница_2"/>
          </v:shape>
        </w:pict>
      </w:r>
      <w:r>
        <w:lastRenderedPageBreak/>
        <w:pict w14:anchorId="2469EFDF">
          <v:shape id="_x0000_i1029" type="#_x0000_t75" style="width:517.5pt;height:735pt">
            <v:imagedata r:id="rId15" o:title="егрн_Страница_3"/>
          </v:shape>
        </w:pict>
      </w:r>
      <w:r>
        <w:lastRenderedPageBreak/>
        <w:pict w14:anchorId="17F6AF5C">
          <v:shape id="_x0000_i1030" type="#_x0000_t75" style="width:517.5pt;height:733.5pt">
            <v:imagedata r:id="rId16" o:title="егрн_Страница_4"/>
          </v:shape>
        </w:pict>
      </w:r>
      <w:r>
        <w:lastRenderedPageBreak/>
        <w:pict w14:anchorId="71BCF78B">
          <v:shape id="_x0000_i1031" type="#_x0000_t75" style="width:517.5pt;height:740.25pt">
            <v:imagedata r:id="rId17" o:title="егрн_Страница_5"/>
          </v:shape>
        </w:pict>
      </w:r>
      <w:r>
        <w:lastRenderedPageBreak/>
        <w:pict w14:anchorId="4F832285">
          <v:shape id="_x0000_i1032" type="#_x0000_t75" style="width:517.5pt;height:740.25pt">
            <v:imagedata r:id="rId18" o:title="егрн_Страница_6"/>
          </v:shape>
        </w:pict>
      </w: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5249DA9E" w14:textId="102ED311" w:rsidR="00D80144" w:rsidRDefault="001F635E" w:rsidP="00A37A2C">
      <w:pPr>
        <w:rPr>
          <w:b/>
          <w:noProof/>
          <w:lang w:eastAsia="ru-RU"/>
        </w:rPr>
      </w:pPr>
      <w:permStart w:id="7567010" w:edGrp="everyone"/>
      <w:r>
        <w:rPr>
          <w:b/>
          <w:noProof/>
          <w:lang w:eastAsia="ru-RU"/>
        </w:rPr>
        <w:pict w14:anchorId="22CC831F">
          <v:shape id="_x0000_i1033" type="#_x0000_t75" style="width:517.5pt;height:326.25pt">
            <v:imagedata r:id="rId19" o:title="Снимок"/>
          </v:shape>
        </w:pict>
      </w:r>
      <w:r w:rsidR="00512512">
        <w:rPr>
          <w:b/>
          <w:noProof/>
          <w:lang w:eastAsia="ru-RU"/>
        </w:rPr>
        <w:t xml:space="preserve"> </w:t>
      </w:r>
    </w:p>
    <w:p w14:paraId="3E350670" w14:textId="60323316" w:rsidR="00E65346" w:rsidRDefault="00E65346" w:rsidP="00A37A2C">
      <w:pPr>
        <w:rPr>
          <w:b/>
          <w:noProof/>
          <w:lang w:eastAsia="ru-RU"/>
        </w:rPr>
      </w:pPr>
    </w:p>
    <w:p w14:paraId="6B72384E" w14:textId="00A7418B" w:rsidR="00B4410F" w:rsidRDefault="001F635E" w:rsidP="00A37A2C">
      <w:pPr>
        <w:rPr>
          <w:b/>
          <w:noProof/>
          <w:lang w:eastAsia="ru-RU"/>
        </w:rPr>
      </w:pPr>
      <w:r>
        <w:rPr>
          <w:b/>
          <w:noProof/>
          <w:lang w:eastAsia="ru-RU"/>
        </w:rPr>
        <w:pict w14:anchorId="6C3D872D">
          <v:shape id="_x0000_i1034" type="#_x0000_t75" style="width:516.75pt;height:348pt">
            <v:imagedata r:id="rId20" o:title="пкк"/>
          </v:shape>
        </w:pict>
      </w:r>
      <w:r w:rsidR="00D80144">
        <w:rPr>
          <w:b/>
          <w:noProof/>
          <w:lang w:eastAsia="ru-RU"/>
        </w:rPr>
        <w:t xml:space="preserve"> </w:t>
      </w:r>
    </w:p>
    <w:p w14:paraId="6161C801" w14:textId="73F2D74F" w:rsidR="0010684C" w:rsidRPr="003B3264" w:rsidRDefault="0010684C" w:rsidP="00A37A2C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35A26E42" w14:textId="79452EE8" w:rsidR="0046430E" w:rsidRDefault="001F635E">
      <w:pPr>
        <w:suppressAutoHyphens w:val="0"/>
      </w:pPr>
      <w:permStart w:id="4008468" w:edGrp="everyone"/>
      <w:r>
        <w:pict w14:anchorId="2294DA83">
          <v:shape id="_x0000_i1035" type="#_x0000_t75" style="width:517.5pt;height:738.75pt">
            <v:imagedata r:id="rId21" o:title="ГУАиГМО_Страница_01"/>
          </v:shape>
        </w:pict>
      </w:r>
    </w:p>
    <w:p w14:paraId="04F6BBCE" w14:textId="5F35B568" w:rsidR="0046430E" w:rsidRDefault="001F635E">
      <w:pPr>
        <w:suppressAutoHyphens w:val="0"/>
      </w:pPr>
      <w:r>
        <w:lastRenderedPageBreak/>
        <w:pict w14:anchorId="2BC0D72A">
          <v:shape id="_x0000_i1036" type="#_x0000_t75" style="width:516.75pt;height:736.5pt">
            <v:imagedata r:id="rId22" o:title="ГУАиГМО_Страница_02"/>
          </v:shape>
        </w:pict>
      </w:r>
      <w:r>
        <w:lastRenderedPageBreak/>
        <w:pict w14:anchorId="05852DDA">
          <v:shape id="_x0000_i1037" type="#_x0000_t75" style="width:517.5pt;height:738pt">
            <v:imagedata r:id="rId23" o:title="ГУАиГМО_Страница_03"/>
          </v:shape>
        </w:pict>
      </w:r>
      <w:r>
        <w:lastRenderedPageBreak/>
        <w:pict w14:anchorId="4B998144">
          <v:shape id="_x0000_i1038" type="#_x0000_t75" style="width:517.5pt;height:732.75pt">
            <v:imagedata r:id="rId24" o:title="ГУАиГМО_Страница_04"/>
          </v:shape>
        </w:pict>
      </w:r>
      <w:r>
        <w:lastRenderedPageBreak/>
        <w:pict w14:anchorId="7CB227BC">
          <v:shape id="_x0000_i1039" type="#_x0000_t75" style="width:517.5pt;height:738pt">
            <v:imagedata r:id="rId25" o:title="ГУАиГМО_Страница_05"/>
          </v:shape>
        </w:pict>
      </w:r>
      <w:r>
        <w:lastRenderedPageBreak/>
        <w:pict w14:anchorId="4983B6DF">
          <v:shape id="_x0000_i1040" type="#_x0000_t75" style="width:517.5pt;height:738pt">
            <v:imagedata r:id="rId26" o:title="ГУАиГМО_Страница_06"/>
          </v:shape>
        </w:pict>
      </w:r>
      <w:r>
        <w:lastRenderedPageBreak/>
        <w:pict w14:anchorId="6B2A1B51">
          <v:shape id="_x0000_i1041" type="#_x0000_t75" style="width:517.5pt;height:737.25pt">
            <v:imagedata r:id="rId27" o:title="ГУАиГМО_Страница_07"/>
          </v:shape>
        </w:pict>
      </w:r>
      <w:r>
        <w:lastRenderedPageBreak/>
        <w:pict w14:anchorId="48D0D938">
          <v:shape id="_x0000_i1042" type="#_x0000_t75" style="width:517.5pt;height:738pt">
            <v:imagedata r:id="rId28" o:title="ГУАиГМО_Страница_08"/>
          </v:shape>
        </w:pict>
      </w:r>
      <w:r>
        <w:lastRenderedPageBreak/>
        <w:pict w14:anchorId="18085ECD">
          <v:shape id="_x0000_i1043" type="#_x0000_t75" style="width:517.5pt;height:738pt">
            <v:imagedata r:id="rId29" o:title="ГУАиГМО_Страница_09"/>
          </v:shape>
        </w:pict>
      </w:r>
      <w:r>
        <w:lastRenderedPageBreak/>
        <w:pict w14:anchorId="176BFD98">
          <v:shape id="_x0000_i1044" type="#_x0000_t75" style="width:517.5pt;height:738.75pt">
            <v:imagedata r:id="rId30" o:title="ГУАиГМО_Страница_10"/>
          </v:shape>
        </w:pict>
      </w:r>
      <w:r>
        <w:lastRenderedPageBreak/>
        <w:pict w14:anchorId="569AE19F">
          <v:shape id="_x0000_i1045" type="#_x0000_t75" style="width:517.5pt;height:738pt">
            <v:imagedata r:id="rId31" o:title="ГУАиГМО_Страница_11"/>
          </v:shape>
        </w:pict>
      </w:r>
      <w:r>
        <w:lastRenderedPageBreak/>
        <w:pict w14:anchorId="74CC8D2A">
          <v:shape id="_x0000_i1046" type="#_x0000_t75" style="width:517.5pt;height:739.5pt">
            <v:imagedata r:id="rId32" o:title="ГУАиГМО_Страница_12"/>
          </v:shape>
        </w:pict>
      </w:r>
      <w:r>
        <w:lastRenderedPageBreak/>
        <w:pict w14:anchorId="74002AD0">
          <v:shape id="_x0000_i1047" type="#_x0000_t75" style="width:517.5pt;height:739.5pt">
            <v:imagedata r:id="rId33" o:title="ГУАиГМО_Страница_13"/>
          </v:shape>
        </w:pict>
      </w:r>
      <w:r>
        <w:lastRenderedPageBreak/>
        <w:pict w14:anchorId="45190D1A">
          <v:shape id="_x0000_i1048" type="#_x0000_t75" style="width:517.5pt;height:738pt">
            <v:imagedata r:id="rId34" o:title="ГУАиГМО_Страница_14"/>
          </v:shape>
        </w:pict>
      </w:r>
    </w:p>
    <w:p w14:paraId="5180E098" w14:textId="7DD624F9" w:rsidR="0046430E" w:rsidRDefault="0046430E">
      <w:pPr>
        <w:suppressAutoHyphens w:val="0"/>
      </w:pPr>
    </w:p>
    <w:p w14:paraId="46B2099E" w14:textId="4F569C42" w:rsidR="0046430E" w:rsidRDefault="0046430E">
      <w:pPr>
        <w:suppressAutoHyphens w:val="0"/>
      </w:pPr>
    </w:p>
    <w:p w14:paraId="784BA497" w14:textId="0145B39B" w:rsidR="0046430E" w:rsidRDefault="001F635E">
      <w:pPr>
        <w:suppressAutoHyphens w:val="0"/>
      </w:pPr>
      <w:r>
        <w:lastRenderedPageBreak/>
        <w:pict w14:anchorId="07F63ED9">
          <v:shape id="_x0000_i1049" type="#_x0000_t75" style="width:517.5pt;height:735pt">
            <v:imagedata r:id="rId35" o:title="письмо об отсутствии строений"/>
          </v:shape>
        </w:pict>
      </w:r>
    </w:p>
    <w:p w14:paraId="5BA19A73" w14:textId="021DDC14" w:rsidR="0046430E" w:rsidRDefault="0046430E">
      <w:pPr>
        <w:suppressAutoHyphens w:val="0"/>
      </w:pPr>
    </w:p>
    <w:p w14:paraId="4E90AF9A" w14:textId="55B393FA" w:rsidR="00A43320" w:rsidRDefault="00A43320">
      <w:pPr>
        <w:suppressAutoHyphens w:val="0"/>
      </w:pPr>
    </w:p>
    <w:p w14:paraId="6540BF3A" w14:textId="4C9468FE" w:rsidR="00A43320" w:rsidRDefault="001F635E">
      <w:pPr>
        <w:suppressAutoHyphens w:val="0"/>
      </w:pPr>
      <w:r>
        <w:lastRenderedPageBreak/>
        <w:pict w14:anchorId="1EE1AFF4">
          <v:shape id="_x0000_i1050" type="#_x0000_t75" style="width:517.5pt;height:732.75pt">
            <v:imagedata r:id="rId36" o:title="Акт обследов"/>
          </v:shape>
        </w:pict>
      </w:r>
      <w:r>
        <w:lastRenderedPageBreak/>
        <w:pict w14:anchorId="1A84C871">
          <v:shape id="_x0000_i1051" type="#_x0000_t75" style="width:517.5pt;height:738.75pt">
            <v:imagedata r:id="rId37" o:title="Акт обследов"/>
          </v:shape>
        </w:pict>
      </w:r>
      <w:r>
        <w:lastRenderedPageBreak/>
        <w:pict w14:anchorId="2A9A40B8">
          <v:shape id="_x0000_i1052" type="#_x0000_t75" style="width:517.5pt;height:734.25pt">
            <v:imagedata r:id="rId38" o:title="Акт обследов"/>
          </v:shape>
        </w:pict>
      </w:r>
      <w:r>
        <w:lastRenderedPageBreak/>
        <w:pict w14:anchorId="2FFAC829">
          <v:shape id="_x0000_i1053" type="#_x0000_t75" style="width:517.5pt;height:735pt">
            <v:imagedata r:id="rId39" o:title="Акт обследов"/>
          </v:shape>
        </w:pict>
      </w:r>
    </w:p>
    <w:permEnd w:id="4008468"/>
    <w:p w14:paraId="60979433" w14:textId="1865110B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5E27CA8E" w14:textId="77777777" w:rsidR="003B3264" w:rsidRDefault="003B3264" w:rsidP="003B3264"/>
    <w:p w14:paraId="57FB2F94" w14:textId="0DC98D82" w:rsidR="007B295C" w:rsidRDefault="001F635E" w:rsidP="00967347">
      <w:pPr>
        <w:rPr>
          <w:b/>
        </w:rPr>
      </w:pPr>
      <w:permStart w:id="1717260872" w:edGrp="everyone"/>
      <w:r>
        <w:rPr>
          <w:b/>
        </w:rPr>
        <w:pict w14:anchorId="71584B88">
          <v:shape id="_x0000_i1054" type="#_x0000_t75" style="width:516.75pt;height:736.5pt">
            <v:imagedata r:id="rId40" o:title="ту ртк_Страница_1"/>
          </v:shape>
        </w:pict>
      </w:r>
    </w:p>
    <w:p w14:paraId="73844CD1" w14:textId="4FA4D3B0" w:rsidR="007B295C" w:rsidRDefault="001F635E" w:rsidP="00967347">
      <w:pPr>
        <w:rPr>
          <w:b/>
        </w:rPr>
      </w:pPr>
      <w:r>
        <w:rPr>
          <w:b/>
        </w:rPr>
        <w:lastRenderedPageBreak/>
        <w:pict w14:anchorId="16CA12F4">
          <v:shape id="_x0000_i1055" type="#_x0000_t75" style="width:516.75pt;height:736.5pt">
            <v:imagedata r:id="rId41" o:title="ту ртк_Страница_2"/>
          </v:shape>
        </w:pict>
      </w:r>
    </w:p>
    <w:p w14:paraId="0DCE0BAE" w14:textId="10FB7368" w:rsidR="001F2667" w:rsidRDefault="001F2667" w:rsidP="00967347">
      <w:pPr>
        <w:rPr>
          <w:b/>
        </w:rPr>
      </w:pPr>
    </w:p>
    <w:p w14:paraId="19872098" w14:textId="3CE474DF" w:rsidR="00A43320" w:rsidRDefault="00A43320" w:rsidP="00967347">
      <w:pPr>
        <w:rPr>
          <w:b/>
        </w:rPr>
      </w:pPr>
    </w:p>
    <w:p w14:paraId="2364646F" w14:textId="1CA15CA5" w:rsidR="00A43320" w:rsidRDefault="001F635E" w:rsidP="00967347">
      <w:pPr>
        <w:rPr>
          <w:b/>
        </w:rPr>
      </w:pPr>
      <w:r>
        <w:rPr>
          <w:b/>
        </w:rPr>
        <w:lastRenderedPageBreak/>
        <w:pict w14:anchorId="4B98DB15">
          <v:shape id="_x0000_i1056" type="#_x0000_t75" style="width:517.5pt;height:732.75pt">
            <v:imagedata r:id="rId42" o:title="ту газ_Страница_1"/>
          </v:shape>
        </w:pict>
      </w:r>
    </w:p>
    <w:p w14:paraId="756BE374" w14:textId="04676920" w:rsidR="00A43320" w:rsidRDefault="00A43320" w:rsidP="00967347">
      <w:pPr>
        <w:rPr>
          <w:b/>
        </w:rPr>
      </w:pPr>
    </w:p>
    <w:p w14:paraId="0E389D83" w14:textId="2EA8E720" w:rsidR="00A43320" w:rsidRDefault="00A43320" w:rsidP="00967347">
      <w:pPr>
        <w:rPr>
          <w:b/>
        </w:rPr>
      </w:pPr>
    </w:p>
    <w:p w14:paraId="20B77917" w14:textId="3247CF8F" w:rsidR="00A43320" w:rsidRDefault="001F635E" w:rsidP="00967347">
      <w:pPr>
        <w:rPr>
          <w:b/>
        </w:rPr>
      </w:pPr>
      <w:r>
        <w:rPr>
          <w:b/>
        </w:rPr>
        <w:lastRenderedPageBreak/>
        <w:pict w14:anchorId="6C3B3486">
          <v:shape id="_x0000_i1057" type="#_x0000_t75" style="width:517.5pt;height:738.75pt">
            <v:imagedata r:id="rId43" o:title="ту газ_Страница_2"/>
          </v:shape>
        </w:pict>
      </w:r>
    </w:p>
    <w:p w14:paraId="07F26E0E" w14:textId="4D783149" w:rsidR="00A43320" w:rsidRDefault="00A43320" w:rsidP="00967347">
      <w:pPr>
        <w:rPr>
          <w:b/>
        </w:rPr>
      </w:pPr>
    </w:p>
    <w:p w14:paraId="17079796" w14:textId="5C486ADD" w:rsidR="00A43320" w:rsidRDefault="00A43320" w:rsidP="00967347">
      <w:pPr>
        <w:rPr>
          <w:b/>
        </w:rPr>
      </w:pPr>
    </w:p>
    <w:p w14:paraId="6138806B" w14:textId="4844B014" w:rsidR="00A43320" w:rsidRDefault="001F635E" w:rsidP="00967347">
      <w:pPr>
        <w:rPr>
          <w:b/>
        </w:rPr>
      </w:pPr>
      <w:r>
        <w:rPr>
          <w:b/>
        </w:rPr>
        <w:lastRenderedPageBreak/>
        <w:pict w14:anchorId="40A907A8">
          <v:shape id="_x0000_i1058" type="#_x0000_t75" style="width:517.5pt;height:733.5pt">
            <v:imagedata r:id="rId44" o:title="ту свет_Страница_01"/>
          </v:shape>
        </w:pict>
      </w:r>
    </w:p>
    <w:p w14:paraId="0E23CE21" w14:textId="784C1100" w:rsidR="00A43320" w:rsidRDefault="00A43320" w:rsidP="00967347">
      <w:pPr>
        <w:rPr>
          <w:b/>
        </w:rPr>
      </w:pPr>
    </w:p>
    <w:p w14:paraId="19352AE2" w14:textId="6E96D858" w:rsidR="00A43320" w:rsidRDefault="00A43320" w:rsidP="00967347">
      <w:pPr>
        <w:rPr>
          <w:b/>
        </w:rPr>
      </w:pPr>
    </w:p>
    <w:p w14:paraId="2BF6A780" w14:textId="3A306753" w:rsidR="00A43320" w:rsidRPr="00AF62E4" w:rsidRDefault="001F635E" w:rsidP="00967347">
      <w:pPr>
        <w:rPr>
          <w:b/>
        </w:rPr>
      </w:pPr>
      <w:r>
        <w:rPr>
          <w:b/>
        </w:rPr>
        <w:lastRenderedPageBreak/>
        <w:pict w14:anchorId="1E9F9743">
          <v:shape id="_x0000_i1059" type="#_x0000_t75" style="width:517.5pt;height:738.75pt">
            <v:imagedata r:id="rId45" o:title="ту свет_Страница_02"/>
          </v:shape>
        </w:pict>
      </w:r>
      <w:r>
        <w:rPr>
          <w:b/>
        </w:rPr>
        <w:lastRenderedPageBreak/>
        <w:pict w14:anchorId="70E38E0C">
          <v:shape id="_x0000_i1060" type="#_x0000_t75" style="width:517.5pt;height:738.75pt">
            <v:imagedata r:id="rId46" o:title="ту свет_Страница_03"/>
          </v:shape>
        </w:pict>
      </w:r>
      <w:r>
        <w:rPr>
          <w:b/>
        </w:rPr>
        <w:lastRenderedPageBreak/>
        <w:pict w14:anchorId="6CB71BD8">
          <v:shape id="_x0000_i1061" type="#_x0000_t75" style="width:517.5pt;height:739.5pt">
            <v:imagedata r:id="rId47" o:title="ту свет_Страница_04"/>
          </v:shape>
        </w:pict>
      </w:r>
      <w:r>
        <w:rPr>
          <w:b/>
        </w:rPr>
        <w:lastRenderedPageBreak/>
        <w:pict w14:anchorId="65F0C89E">
          <v:shape id="_x0000_i1062" type="#_x0000_t75" style="width:517.5pt;height:733.5pt">
            <v:imagedata r:id="rId48" o:title="ту свет_Страница_05"/>
          </v:shape>
        </w:pict>
      </w:r>
      <w:r>
        <w:rPr>
          <w:b/>
        </w:rPr>
        <w:lastRenderedPageBreak/>
        <w:pict w14:anchorId="59F43591">
          <v:shape id="_x0000_i1063" type="#_x0000_t75" style="width:517.5pt;height:739.5pt">
            <v:imagedata r:id="rId49" o:title="ту свет_Страница_06"/>
          </v:shape>
        </w:pict>
      </w:r>
      <w:r>
        <w:rPr>
          <w:b/>
        </w:rPr>
        <w:lastRenderedPageBreak/>
        <w:pict w14:anchorId="2481CD3D">
          <v:shape id="_x0000_i1064" type="#_x0000_t75" style="width:517.5pt;height:733.5pt">
            <v:imagedata r:id="rId50" o:title="ту свет_Страница_07"/>
          </v:shape>
        </w:pict>
      </w:r>
      <w:r>
        <w:rPr>
          <w:b/>
        </w:rPr>
        <w:lastRenderedPageBreak/>
        <w:pict w14:anchorId="39ADA12F">
          <v:shape id="_x0000_i1065" type="#_x0000_t75" style="width:517.5pt;height:732.75pt">
            <v:imagedata r:id="rId51" o:title="ту свет_Страница_08"/>
          </v:shape>
        </w:pict>
      </w:r>
      <w:r>
        <w:rPr>
          <w:b/>
        </w:rPr>
        <w:lastRenderedPageBreak/>
        <w:pict w14:anchorId="05BF97C5">
          <v:shape id="_x0000_i1066" type="#_x0000_t75" style="width:517.5pt;height:733.5pt">
            <v:imagedata r:id="rId52" o:title="ту свет_Страница_09"/>
          </v:shape>
        </w:pict>
      </w:r>
      <w:r>
        <w:rPr>
          <w:b/>
        </w:rPr>
        <w:lastRenderedPageBreak/>
        <w:pict w14:anchorId="616760E4">
          <v:shape id="_x0000_i1067" type="#_x0000_t75" style="width:516.75pt;height:738pt">
            <v:imagedata r:id="rId53" o:title="ту свет_Страница_10"/>
          </v:shape>
        </w:pict>
      </w:r>
      <w:r>
        <w:rPr>
          <w:b/>
        </w:rPr>
        <w:lastRenderedPageBreak/>
        <w:pict w14:anchorId="4F137683">
          <v:shape id="_x0000_i1068" type="#_x0000_t75" style="width:516.75pt;height:737.25pt">
            <v:imagedata r:id="rId54" o:title="ту свет_Страница_11"/>
          </v:shape>
        </w:pict>
      </w:r>
      <w:r>
        <w:rPr>
          <w:b/>
        </w:rPr>
        <w:lastRenderedPageBreak/>
        <w:pict w14:anchorId="38B68C82">
          <v:shape id="_x0000_i1069" type="#_x0000_t75" style="width:516.75pt;height:736.5pt">
            <v:imagedata r:id="rId55" o:title="ту свет_Страница_12"/>
          </v:shape>
        </w:pict>
      </w:r>
      <w:r>
        <w:rPr>
          <w:b/>
        </w:rPr>
        <w:lastRenderedPageBreak/>
        <w:pict w14:anchorId="02128FEA">
          <v:shape id="_x0000_i1070" type="#_x0000_t75" style="width:517.5pt;height:738.75pt">
            <v:imagedata r:id="rId56" o:title="ту свет_Страница_13"/>
          </v:shape>
        </w:pict>
      </w:r>
      <w:r>
        <w:rPr>
          <w:b/>
        </w:rPr>
        <w:lastRenderedPageBreak/>
        <w:pict w14:anchorId="27D67B77">
          <v:shape id="_x0000_i1071" type="#_x0000_t75" style="width:517.5pt;height:740.25pt">
            <v:imagedata r:id="rId57" o:title="ту свет_Страница_14"/>
          </v:shape>
        </w:pict>
      </w:r>
      <w:r>
        <w:rPr>
          <w:b/>
        </w:rPr>
        <w:lastRenderedPageBreak/>
        <w:pict w14:anchorId="019912E2">
          <v:shape id="_x0000_i1072" type="#_x0000_t75" style="width:516.75pt;height:737.25pt">
            <v:imagedata r:id="rId58" o:title="ту свет_Страница_15"/>
          </v:shape>
        </w:pict>
      </w:r>
      <w:r>
        <w:rPr>
          <w:b/>
        </w:rPr>
        <w:lastRenderedPageBreak/>
        <w:pict w14:anchorId="7DB83F50">
          <v:shape id="_x0000_i1073" type="#_x0000_t75" style="width:516.75pt;height:737.25pt">
            <v:imagedata r:id="rId59" o:title="ту свет_Страница_16"/>
          </v:shape>
        </w:pict>
      </w:r>
      <w:r>
        <w:rPr>
          <w:b/>
        </w:rPr>
        <w:lastRenderedPageBreak/>
        <w:pict w14:anchorId="6CF838FC">
          <v:shape id="_x0000_i1074" type="#_x0000_t75" style="width:517.5pt;height:738pt">
            <v:imagedata r:id="rId60" o:title="ту свет_Страница_17"/>
          </v:shape>
        </w:pict>
      </w:r>
      <w:r>
        <w:rPr>
          <w:b/>
        </w:rPr>
        <w:lastRenderedPageBreak/>
        <w:pict w14:anchorId="29EC9760">
          <v:shape id="_x0000_i1075" type="#_x0000_t75" style="width:516.75pt;height:735pt">
            <v:imagedata r:id="rId61" o:title="ту свет_Страница_18"/>
          </v:shape>
        </w:pict>
      </w: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1" w:name="OLE_LINK6"/>
      <w:bookmarkStart w:id="11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1"/>
      <w:bookmarkEnd w:id="112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3" w:name="_Toc423619395"/>
      <w:bookmarkStart w:id="114" w:name="_Toc426462889"/>
      <w:bookmarkStart w:id="115" w:name="_Toc428969625"/>
      <w:bookmarkStart w:id="116" w:name="_Toc478580958"/>
      <w:bookmarkEnd w:id="97"/>
      <w:bookmarkEnd w:id="98"/>
      <w:bookmarkEnd w:id="99"/>
      <w:bookmarkEnd w:id="10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3"/>
      <w:bookmarkEnd w:id="114"/>
      <w:bookmarkEnd w:id="115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7" w:name="__RefHeading__73_520497706"/>
      <w:bookmarkStart w:id="118" w:name="__RefHeading__88_1698952488"/>
      <w:bookmarkEnd w:id="117"/>
      <w:bookmarkEnd w:id="118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6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6A0042CA" w14:textId="77777777" w:rsidR="00800C6C" w:rsidRDefault="00373CB2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800C6C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800C6C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270F3BEA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0E7A5581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062EF302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22D4F98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2F535914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B8D2C75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321B37E5" w14:textId="1B6460D2" w:rsidR="00373CB2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 w14:paraId="74E32803" w14:textId="77777777" w:rsidR="00800C6C" w:rsidRPr="00800C6C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9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9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0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0"/>
    </w:p>
    <w:p w14:paraId="3C071FC3" w14:textId="77777777" w:rsidR="009B512B" w:rsidRPr="002F3A9C" w:rsidRDefault="009B512B" w:rsidP="009B512B">
      <w:pPr>
        <w:suppressAutoHyphens w:val="0"/>
        <w:ind w:right="-5"/>
        <w:jc w:val="right"/>
        <w:rPr>
          <w:sz w:val="22"/>
          <w:szCs w:val="22"/>
          <w:lang w:eastAsia="ru-RU"/>
        </w:rPr>
      </w:pPr>
      <w:permStart w:id="687827452" w:edGrp="everyone"/>
      <w:r w:rsidRPr="002F3A9C">
        <w:rPr>
          <w:sz w:val="22"/>
          <w:szCs w:val="22"/>
          <w:lang w:eastAsia="ru-RU"/>
        </w:rPr>
        <w:t>Проект договора аренды земельного участка</w:t>
      </w:r>
    </w:p>
    <w:p w14:paraId="785A420B" w14:textId="77777777" w:rsidR="009B512B" w:rsidRPr="009B512B" w:rsidRDefault="009B512B" w:rsidP="009B512B">
      <w:pPr>
        <w:suppressAutoHyphens w:val="0"/>
        <w:ind w:right="-5"/>
        <w:jc w:val="right"/>
        <w:rPr>
          <w:b/>
          <w:lang w:eastAsia="ru-RU"/>
        </w:rPr>
      </w:pPr>
    </w:p>
    <w:p w14:paraId="39A4A7C4" w14:textId="77777777" w:rsidR="009B512B" w:rsidRPr="009B512B" w:rsidRDefault="009B512B" w:rsidP="009B512B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9B512B">
        <w:rPr>
          <w:b/>
          <w:bCs/>
          <w:sz w:val="23"/>
          <w:szCs w:val="23"/>
        </w:rPr>
        <w:t>ДОГОВОР</w:t>
      </w:r>
    </w:p>
    <w:p w14:paraId="7CC4E922" w14:textId="77777777" w:rsidR="009B512B" w:rsidRPr="009B512B" w:rsidRDefault="009B512B" w:rsidP="009B512B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21" w:name="bookmark1"/>
      <w:r w:rsidRPr="009B512B">
        <w:rPr>
          <w:b/>
          <w:bCs/>
          <w:sz w:val="23"/>
          <w:szCs w:val="23"/>
        </w:rPr>
        <w:t>аренды земельного участка</w:t>
      </w:r>
      <w:bookmarkEnd w:id="121"/>
      <w:r w:rsidRPr="009B512B">
        <w:rPr>
          <w:b/>
          <w:bCs/>
          <w:sz w:val="23"/>
          <w:szCs w:val="23"/>
        </w:rPr>
        <w:t>, заключаемый по результатам проведения торгов</w:t>
      </w:r>
      <w:r w:rsidRPr="009B512B">
        <w:rPr>
          <w:b/>
          <w:bCs/>
          <w:sz w:val="23"/>
          <w:szCs w:val="23"/>
        </w:rPr>
        <w:br/>
      </w:r>
    </w:p>
    <w:p w14:paraId="2930C2E0" w14:textId="77777777" w:rsidR="009B512B" w:rsidRPr="009B512B" w:rsidRDefault="009B512B" w:rsidP="009B512B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9B512B">
        <w:rPr>
          <w:b/>
          <w:bCs/>
          <w:sz w:val="23"/>
          <w:szCs w:val="23"/>
        </w:rPr>
        <w:t>от _______________№ _______</w:t>
      </w:r>
    </w:p>
    <w:p w14:paraId="4EB0D93A" w14:textId="77777777" w:rsidR="009B512B" w:rsidRPr="009B512B" w:rsidRDefault="009B512B" w:rsidP="009B512B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22" w:name="bookmark2"/>
    </w:p>
    <w:p w14:paraId="718A5557" w14:textId="77777777" w:rsidR="009B512B" w:rsidRPr="009B512B" w:rsidRDefault="009B512B" w:rsidP="009B512B">
      <w:pPr>
        <w:tabs>
          <w:tab w:val="left" w:pos="1024"/>
        </w:tabs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Место заключения</w:t>
      </w:r>
      <w:bookmarkEnd w:id="122"/>
      <w:r w:rsidRPr="009B512B">
        <w:rPr>
          <w:bCs/>
          <w:sz w:val="23"/>
          <w:szCs w:val="23"/>
        </w:rPr>
        <w:t xml:space="preserve"> ___________________________________________ «_____» _____________20____</w:t>
      </w:r>
    </w:p>
    <w:p w14:paraId="62F8F18D" w14:textId="77777777" w:rsidR="009B512B" w:rsidRPr="009B512B" w:rsidRDefault="009B512B" w:rsidP="009B512B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03578D50" w14:textId="77777777" w:rsidR="009B512B" w:rsidRPr="009B512B" w:rsidRDefault="009B512B" w:rsidP="009B512B">
      <w:pPr>
        <w:tabs>
          <w:tab w:val="left" w:pos="1024"/>
        </w:tabs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9B512B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9B512B">
        <w:rPr>
          <w:bCs/>
          <w:sz w:val="23"/>
          <w:szCs w:val="23"/>
        </w:rPr>
        <w:br/>
        <w:t>с одной стороны, и</w:t>
      </w:r>
    </w:p>
    <w:p w14:paraId="50D4D66E" w14:textId="77777777" w:rsidR="009B512B" w:rsidRPr="009B512B" w:rsidRDefault="009B512B" w:rsidP="009B512B">
      <w:pPr>
        <w:tabs>
          <w:tab w:val="left" w:pos="1024"/>
        </w:tabs>
        <w:jc w:val="both"/>
      </w:pPr>
      <w:r w:rsidRPr="009B512B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9B512B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9B512B">
        <w:t xml:space="preserve"> __________________</w:t>
      </w:r>
      <w:r w:rsidRPr="009B512B">
        <w:rPr>
          <w:b/>
          <w:bCs/>
          <w:sz w:val="23"/>
          <w:szCs w:val="23"/>
        </w:rPr>
        <w:t>,</w:t>
      </w:r>
      <w:r w:rsidRPr="009B512B">
        <w:t xml:space="preserve"> заключили настоящий договор о нижеследующем.</w:t>
      </w:r>
    </w:p>
    <w:p w14:paraId="103325C9" w14:textId="77777777" w:rsidR="009B512B" w:rsidRPr="009B512B" w:rsidRDefault="009B512B" w:rsidP="009B512B">
      <w:pPr>
        <w:keepNext/>
        <w:keepLines/>
        <w:spacing w:after="24" w:line="230" w:lineRule="exact"/>
        <w:ind w:left="3380"/>
      </w:pPr>
      <w:bookmarkStart w:id="123" w:name="bookmark3"/>
    </w:p>
    <w:p w14:paraId="153D521C" w14:textId="77777777" w:rsidR="009B512B" w:rsidRPr="009B512B" w:rsidRDefault="009B512B" w:rsidP="009B512B">
      <w:pPr>
        <w:keepNext/>
        <w:keepLines/>
        <w:spacing w:after="24" w:line="230" w:lineRule="exact"/>
        <w:ind w:left="3380"/>
      </w:pPr>
      <w:r w:rsidRPr="009B512B">
        <w:t>I. Предмет и цель договора</w:t>
      </w:r>
      <w:bookmarkEnd w:id="123"/>
    </w:p>
    <w:p w14:paraId="31709321" w14:textId="77777777" w:rsidR="009B512B" w:rsidRDefault="009B512B" w:rsidP="009B512B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</w:p>
    <w:p w14:paraId="6C83B796" w14:textId="77777777" w:rsidR="009B512B" w:rsidRPr="009B512B" w:rsidRDefault="009B512B" w:rsidP="009B512B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1.1. Арендодатель</w:t>
      </w:r>
      <w:r w:rsidRPr="009B512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9B512B">
        <w:rPr>
          <w:b/>
          <w:bCs/>
          <w:sz w:val="23"/>
          <w:szCs w:val="23"/>
        </w:rPr>
        <w:t xml:space="preserve"> </w:t>
      </w:r>
      <w:r w:rsidRPr="009B512B">
        <w:rPr>
          <w:bCs/>
          <w:sz w:val="23"/>
          <w:szCs w:val="23"/>
        </w:rPr>
        <w:t>____ кв.м,</w:t>
      </w:r>
      <w:r w:rsidRPr="009B512B">
        <w:t xml:space="preserve"> с кадастровым</w:t>
      </w:r>
      <w:r w:rsidRPr="009B512B">
        <w:rPr>
          <w:b/>
          <w:bCs/>
          <w:sz w:val="23"/>
          <w:szCs w:val="23"/>
        </w:rPr>
        <w:t xml:space="preserve"> </w:t>
      </w:r>
      <w:r w:rsidRPr="009B512B">
        <w:rPr>
          <w:bCs/>
          <w:sz w:val="23"/>
          <w:szCs w:val="23"/>
        </w:rPr>
        <w:t>номером _______,</w:t>
      </w:r>
      <w:r w:rsidRPr="009B512B">
        <w:t xml:space="preserve"> категория земель______ с видом разрешенного использования___________________, расположенный по адресу: </w:t>
      </w:r>
      <w:r w:rsidRPr="009B512B">
        <w:rPr>
          <w:b/>
          <w:bCs/>
          <w:sz w:val="23"/>
          <w:szCs w:val="23"/>
        </w:rPr>
        <w:t xml:space="preserve">___________________________ </w:t>
      </w:r>
      <w:r w:rsidRPr="009B512B">
        <w:rPr>
          <w:bCs/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426F745" w14:textId="77777777" w:rsidR="009B512B" w:rsidRPr="009B512B" w:rsidRDefault="009B512B" w:rsidP="009B512B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24" w:name="bookmark4"/>
      <w:r w:rsidRPr="009B512B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9B512B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35E8DC9F" w14:textId="77777777" w:rsidR="009B512B" w:rsidRPr="009B512B" w:rsidRDefault="009B512B" w:rsidP="009B512B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9B512B">
        <w:rPr>
          <w:bCs/>
          <w:sz w:val="23"/>
          <w:szCs w:val="23"/>
        </w:rPr>
        <w:t>1.3. Земельный участок предоставляется</w:t>
      </w:r>
      <w:r w:rsidRPr="009B512B">
        <w:t xml:space="preserve"> </w:t>
      </w:r>
      <w:r w:rsidRPr="009B512B">
        <w:rPr>
          <w:sz w:val="23"/>
          <w:szCs w:val="23"/>
        </w:rPr>
        <w:t>для</w:t>
      </w:r>
      <w:r w:rsidRPr="009B512B">
        <w:rPr>
          <w:sz w:val="23"/>
          <w:szCs w:val="23"/>
          <w:u w:val="single"/>
        </w:rPr>
        <w:t xml:space="preserve"> </w:t>
      </w:r>
      <w:bookmarkEnd w:id="124"/>
      <w:r w:rsidRPr="009B512B">
        <w:rPr>
          <w:sz w:val="23"/>
          <w:szCs w:val="23"/>
          <w:u w:val="single"/>
        </w:rPr>
        <w:t>________________________________________.</w:t>
      </w:r>
    </w:p>
    <w:p w14:paraId="0A50608C" w14:textId="79CEC718" w:rsidR="0043218A" w:rsidRPr="0043218A" w:rsidRDefault="009B512B" w:rsidP="0043218A">
      <w:pPr>
        <w:tabs>
          <w:tab w:val="left" w:pos="1024"/>
        </w:tabs>
        <w:ind w:firstLine="709"/>
        <w:jc w:val="both"/>
      </w:pPr>
      <w:r w:rsidRPr="009B512B">
        <w:t>1.4. Сведения об ограничениях (обременениях) прав:</w:t>
      </w:r>
    </w:p>
    <w:p w14:paraId="2F13264B" w14:textId="26BE881B" w:rsidR="0043218A" w:rsidRPr="009B512B" w:rsidRDefault="0043218A" w:rsidP="0043218A">
      <w:pPr>
        <w:tabs>
          <w:tab w:val="left" w:pos="1024"/>
        </w:tabs>
        <w:ind w:firstLine="709"/>
        <w:jc w:val="both"/>
      </w:pPr>
      <w:r w:rsidRPr="0043218A">
        <w:t xml:space="preserve">-Земельный участок расположен в зоне с особыми условиями использования территории </w:t>
      </w:r>
      <w:r>
        <w:br/>
      </w:r>
      <w:r w:rsidRPr="0043218A">
        <w:t xml:space="preserve">в соответствии с Решением Исполкома Моссовета и Мособлисполкома от 17.04.1980 № 500-1143 </w:t>
      </w:r>
      <w:r>
        <w:br/>
      </w:r>
      <w:r w:rsidRPr="0043218A">
        <w:t>«Об утверждении проекта установления красных линий границ зон санитарной охраны источников водоснабжения г. Москвы в границах ЛПЗП» (**) (Сведения подлежат уточнению с учетом требований нормативных правовых актов по установлению зон санитарной охраны исто</w:t>
      </w:r>
      <w:r>
        <w:t>чников питьевого водоснабжения);</w:t>
      </w:r>
    </w:p>
    <w:p w14:paraId="5B76F11B" w14:textId="18A07982" w:rsidR="00794E33" w:rsidRDefault="00794E33" w:rsidP="00794E33">
      <w:pPr>
        <w:tabs>
          <w:tab w:val="left" w:pos="1024"/>
        </w:tabs>
        <w:ind w:firstLine="709"/>
        <w:jc w:val="both"/>
      </w:pPr>
      <w:bookmarkStart w:id="125" w:name="bookmark11"/>
      <w:r>
        <w:t xml:space="preserve">- </w:t>
      </w:r>
      <w:r w:rsidRPr="0090536A">
        <w:t>Земельный участок</w:t>
      </w:r>
      <w:r>
        <w:t xml:space="preserve"> </w:t>
      </w:r>
      <w:r w:rsidRPr="00D33B90">
        <w:t>полностью расположен в приаэродромн</w:t>
      </w:r>
      <w:r w:rsidR="0043218A">
        <w:t>ой территории аэродрома Кубинка.</w:t>
      </w:r>
    </w:p>
    <w:p w14:paraId="77651346" w14:textId="77777777" w:rsidR="0043218A" w:rsidRPr="0043218A" w:rsidRDefault="0043218A" w:rsidP="0043218A">
      <w:pPr>
        <w:tabs>
          <w:tab w:val="left" w:pos="1024"/>
        </w:tabs>
        <w:ind w:firstLine="709"/>
        <w:jc w:val="both"/>
        <w:rPr>
          <w:b/>
        </w:rPr>
      </w:pPr>
      <w:r w:rsidRPr="0043218A">
        <w:rPr>
          <w:b/>
        </w:rPr>
        <w:t xml:space="preserve"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</w:t>
      </w:r>
    </w:p>
    <w:p w14:paraId="33EE8B77" w14:textId="77777777" w:rsidR="00794E33" w:rsidRDefault="00794E33" w:rsidP="00794E33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616919C3" w14:textId="77777777" w:rsidR="00794E33" w:rsidRDefault="00794E33" w:rsidP="00794E33">
      <w:pPr>
        <w:tabs>
          <w:tab w:val="left" w:pos="1024"/>
        </w:tabs>
        <w:ind w:firstLine="709"/>
        <w:jc w:val="both"/>
      </w:pPr>
    </w:p>
    <w:p w14:paraId="180E3D43" w14:textId="77777777" w:rsidR="00794E33" w:rsidRPr="00102605" w:rsidRDefault="00794E33" w:rsidP="00794E33">
      <w:pPr>
        <w:keepNext/>
        <w:keepLines/>
        <w:spacing w:after="31" w:line="230" w:lineRule="exact"/>
        <w:ind w:left="3402" w:firstLine="709"/>
      </w:pPr>
      <w:bookmarkStart w:id="12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6"/>
    </w:p>
    <w:p w14:paraId="7550EAA2" w14:textId="77777777" w:rsidR="00794E33" w:rsidRPr="009717CB" w:rsidRDefault="00794E33" w:rsidP="00794E3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3C464B01" w14:textId="77777777" w:rsidR="00794E33" w:rsidRPr="009717CB" w:rsidRDefault="00794E33" w:rsidP="00794E3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FB82C78" w14:textId="77777777" w:rsidR="00794E33" w:rsidRPr="009717CB" w:rsidRDefault="00794E33" w:rsidP="00794E3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78EDFE6" w14:textId="77777777" w:rsidR="00794E33" w:rsidRDefault="00794E33" w:rsidP="00794E33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F30280A" w14:textId="77777777" w:rsidR="00794E33" w:rsidRPr="009717CB" w:rsidRDefault="00794E33" w:rsidP="00794E33">
      <w:pPr>
        <w:pStyle w:val="ConsPlusNormal"/>
        <w:ind w:firstLine="709"/>
        <w:jc w:val="both"/>
        <w:rPr>
          <w:b/>
        </w:rPr>
      </w:pPr>
    </w:p>
    <w:p w14:paraId="457CC4ED" w14:textId="77777777" w:rsidR="00794E33" w:rsidRPr="00102605" w:rsidRDefault="00794E33" w:rsidP="00794E33">
      <w:pPr>
        <w:keepNext/>
        <w:keepLines/>
        <w:spacing w:line="230" w:lineRule="exact"/>
        <w:jc w:val="center"/>
      </w:pPr>
      <w:r w:rsidRPr="009717CB">
        <w:t>III. Арендная плата</w:t>
      </w:r>
    </w:p>
    <w:p w14:paraId="5E9B81E7" w14:textId="77777777" w:rsidR="00794E33" w:rsidRDefault="00794E33" w:rsidP="00794E33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0ED3518A" w14:textId="77777777" w:rsidR="00794E33" w:rsidRPr="009717CB" w:rsidRDefault="00794E33" w:rsidP="00794E33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5BEBCDB5" w14:textId="77777777" w:rsidR="00794E33" w:rsidRDefault="00794E33" w:rsidP="00794E33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003F89E6" w14:textId="77777777" w:rsidR="00794E33" w:rsidRPr="009717CB" w:rsidRDefault="00794E33" w:rsidP="00794E33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2099FAAC" w14:textId="77777777" w:rsidR="00794E33" w:rsidRPr="009717CB" w:rsidRDefault="00794E33" w:rsidP="00794E33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</w:t>
      </w:r>
      <w:r>
        <w:t xml:space="preserve">10 числа текущего месяца </w:t>
      </w:r>
      <w:r w:rsidRPr="009717CB">
        <w:t xml:space="preserve">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4E326237" w14:textId="77777777" w:rsidR="00794E33" w:rsidRPr="009717CB" w:rsidRDefault="00794E33" w:rsidP="00794E33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7DEEB603" w14:textId="77777777" w:rsidR="00794E33" w:rsidRPr="009717CB" w:rsidRDefault="00794E33" w:rsidP="00794E33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49C98FB8" w14:textId="77777777" w:rsidR="00794E33" w:rsidRDefault="00794E33" w:rsidP="00794E33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549B5EC8" w14:textId="77777777" w:rsidR="00794E33" w:rsidRPr="009717CB" w:rsidRDefault="00794E33" w:rsidP="00794E33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7900FCC" w14:textId="77777777" w:rsidR="00794E33" w:rsidRPr="009717CB" w:rsidRDefault="00794E33" w:rsidP="00794E33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CBAE997" w14:textId="77777777" w:rsidR="00794E33" w:rsidRPr="009717CB" w:rsidRDefault="00794E33" w:rsidP="00794E33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9A00F96" w14:textId="77777777" w:rsidR="00794E33" w:rsidRPr="009717CB" w:rsidRDefault="00794E33" w:rsidP="00794E33">
      <w:pPr>
        <w:keepNext/>
        <w:keepLines/>
        <w:ind w:firstLine="709"/>
        <w:rPr>
          <w:b/>
        </w:rPr>
      </w:pPr>
    </w:p>
    <w:p w14:paraId="1C82BD25" w14:textId="77777777" w:rsidR="00794E33" w:rsidRPr="009717CB" w:rsidRDefault="00794E33" w:rsidP="00794E33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5E9EEB23" w14:textId="77777777" w:rsidR="00794E33" w:rsidRPr="009717CB" w:rsidRDefault="00794E33" w:rsidP="00794E33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11AF8E7C" w14:textId="77777777" w:rsidR="00794E33" w:rsidRPr="009717CB" w:rsidRDefault="00794E33" w:rsidP="00794E33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6F9ECB0" w14:textId="77777777" w:rsidR="00794E33" w:rsidRPr="009717CB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0CF9D3EA" w14:textId="77777777" w:rsidR="00794E33" w:rsidRPr="009717CB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67435F6B" w14:textId="77777777" w:rsidR="00794E33" w:rsidRPr="009717CB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1EB07A8B" w14:textId="77777777" w:rsidR="00794E33" w:rsidRPr="009717CB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7359E4D5" w14:textId="77777777" w:rsidR="00794E33" w:rsidRPr="009717CB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5AACC460" w14:textId="77777777" w:rsidR="00794E33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0F6809A" w14:textId="77777777" w:rsidR="00794E33" w:rsidRPr="009976A1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7BB052BB" w14:textId="77777777" w:rsidR="00794E33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3662D861" w14:textId="77777777" w:rsidR="00794E33" w:rsidRPr="009976A1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0913D23D" w14:textId="77777777" w:rsidR="00794E33" w:rsidRPr="009717CB" w:rsidRDefault="00794E33" w:rsidP="00794E33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8752F32" w14:textId="77777777" w:rsidR="00794E33" w:rsidRPr="009717CB" w:rsidRDefault="00794E33" w:rsidP="00794E33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22A0847B" w14:textId="77777777" w:rsidR="00794E33" w:rsidRPr="009717CB" w:rsidRDefault="00794E33" w:rsidP="00794E33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03072B12" w14:textId="77777777" w:rsidR="00794E33" w:rsidRPr="009717CB" w:rsidRDefault="00794E33" w:rsidP="00794E33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450BF07C" w14:textId="77777777" w:rsidR="00794E33" w:rsidRDefault="00794E33" w:rsidP="00794E33">
      <w:pPr>
        <w:ind w:firstLine="709"/>
        <w:jc w:val="both"/>
      </w:pPr>
      <w:r w:rsidRPr="009717CB">
        <w:lastRenderedPageBreak/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29" w:name="bookmark8"/>
    </w:p>
    <w:p w14:paraId="76159F8F" w14:textId="77777777" w:rsidR="00794E33" w:rsidRDefault="00794E33" w:rsidP="00794E33">
      <w:pPr>
        <w:ind w:firstLine="709"/>
        <w:jc w:val="both"/>
      </w:pPr>
      <w:r w:rsidRPr="009717CB">
        <w:t>4.2. Арендодатель обязан:</w:t>
      </w:r>
      <w:bookmarkEnd w:id="129"/>
    </w:p>
    <w:p w14:paraId="369731FA" w14:textId="77777777" w:rsidR="00794E33" w:rsidRDefault="00794E33" w:rsidP="00794E33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61651591" w14:textId="77777777" w:rsidR="00794E33" w:rsidRDefault="00794E33" w:rsidP="00794E33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7DF93C08" w14:textId="77777777" w:rsidR="00794E33" w:rsidRPr="009717CB" w:rsidRDefault="00794E33" w:rsidP="00794E33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5D80EF5F" w14:textId="77777777" w:rsidR="00794E33" w:rsidRPr="009717CB" w:rsidRDefault="00794E33" w:rsidP="00794E33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366C0214" w14:textId="77777777" w:rsidR="00794E33" w:rsidRPr="009717CB" w:rsidRDefault="00794E33" w:rsidP="00794E33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689888B0" w14:textId="77777777" w:rsidR="00794E33" w:rsidRPr="009717CB" w:rsidRDefault="00794E33" w:rsidP="00794E33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EC0B675" w14:textId="77777777" w:rsidR="00794E33" w:rsidRPr="009717CB" w:rsidRDefault="00794E33" w:rsidP="00794E33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2247D46" w14:textId="77777777" w:rsidR="00794E33" w:rsidRPr="009717CB" w:rsidRDefault="00794E33" w:rsidP="00794E33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4CE6A6F1" w14:textId="77777777" w:rsidR="00794E33" w:rsidRPr="009717CB" w:rsidRDefault="00794E33" w:rsidP="00794E33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479F5474" w14:textId="77777777" w:rsidR="00794E33" w:rsidRPr="009717CB" w:rsidRDefault="00794E33" w:rsidP="00794E33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677BC02" w14:textId="77777777" w:rsidR="00794E33" w:rsidRPr="009717CB" w:rsidRDefault="00794E33" w:rsidP="00794E33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A7478B5" w14:textId="77777777" w:rsidR="00794E33" w:rsidRPr="009717CB" w:rsidRDefault="00794E33" w:rsidP="00794E33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147ABBE" w14:textId="77777777" w:rsidR="00794E33" w:rsidRPr="009717CB" w:rsidRDefault="00794E33" w:rsidP="00794E33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159478C2" w14:textId="77777777" w:rsidR="00794E33" w:rsidRPr="009717CB" w:rsidRDefault="00794E33" w:rsidP="00794E33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7BE9710E" w14:textId="77777777" w:rsidR="00794E33" w:rsidRPr="009717CB" w:rsidRDefault="00794E33" w:rsidP="00794E33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5A32A56" w14:textId="77777777" w:rsidR="00794E33" w:rsidRPr="009717CB" w:rsidRDefault="00794E33" w:rsidP="00794E33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F9BEFA6" w14:textId="77777777" w:rsidR="00794E33" w:rsidRPr="009717CB" w:rsidRDefault="00794E33" w:rsidP="00794E33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3C4574F1" w14:textId="77777777" w:rsidR="00794E33" w:rsidRPr="009717CB" w:rsidRDefault="00794E33" w:rsidP="00794E33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FA41FE3" w14:textId="77777777" w:rsidR="00794E33" w:rsidRPr="009717CB" w:rsidRDefault="00794E33" w:rsidP="00794E33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668153D" w14:textId="77777777" w:rsidR="00794E33" w:rsidRDefault="00794E33" w:rsidP="00794E33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49F8406" w14:textId="77777777" w:rsidR="0043218A" w:rsidRDefault="00794E33" w:rsidP="00794E33">
      <w:pPr>
        <w:tabs>
          <w:tab w:val="left" w:pos="1332"/>
        </w:tabs>
        <w:ind w:firstLine="709"/>
        <w:jc w:val="both"/>
      </w:pPr>
      <w:r>
        <w:t>4.4.13. Использовать Земельный участо</w:t>
      </w:r>
      <w:r w:rsidR="0043218A">
        <w:t>к в соответствии с требованиями:</w:t>
      </w:r>
    </w:p>
    <w:p w14:paraId="7D12118D" w14:textId="77777777" w:rsidR="0043218A" w:rsidRDefault="0043218A" w:rsidP="00794E33">
      <w:pPr>
        <w:tabs>
          <w:tab w:val="left" w:pos="1332"/>
        </w:tabs>
        <w:ind w:firstLine="709"/>
        <w:jc w:val="both"/>
      </w:pPr>
      <w:r>
        <w:t xml:space="preserve">- </w:t>
      </w:r>
      <w:r w:rsidR="00794E33" w:rsidRPr="00D33B90">
        <w:t>Воздушного кодекса Российской Федерации</w:t>
      </w:r>
      <w:r>
        <w:t>;</w:t>
      </w:r>
    </w:p>
    <w:p w14:paraId="29F12552" w14:textId="152309DB" w:rsidR="0043218A" w:rsidRDefault="0043218A" w:rsidP="00794E33">
      <w:pPr>
        <w:tabs>
          <w:tab w:val="left" w:pos="1332"/>
        </w:tabs>
        <w:ind w:firstLine="709"/>
        <w:jc w:val="both"/>
      </w:pPr>
      <w:r>
        <w:lastRenderedPageBreak/>
        <w:t xml:space="preserve">- </w:t>
      </w:r>
      <w:r w:rsidRPr="0043218A">
        <w:t>Водного кодекса Российской Федерации</w:t>
      </w:r>
      <w:r>
        <w:t>;</w:t>
      </w:r>
    </w:p>
    <w:p w14:paraId="4203B3D4" w14:textId="2F927713" w:rsidR="00794E33" w:rsidRDefault="0043218A" w:rsidP="00794E33">
      <w:pPr>
        <w:tabs>
          <w:tab w:val="left" w:pos="1332"/>
        </w:tabs>
        <w:ind w:firstLine="709"/>
        <w:jc w:val="both"/>
      </w:pPr>
      <w:r>
        <w:t xml:space="preserve">- </w:t>
      </w:r>
      <w:r w:rsidR="00794E33" w:rsidRPr="00D33B90">
        <w:t>Федерального закона от 01.07.2017 №</w:t>
      </w:r>
      <w:r w:rsidR="00C74721">
        <w:t> </w:t>
      </w:r>
      <w:r w:rsidR="00794E33" w:rsidRPr="00D33B90">
        <w:t xml:space="preserve">135-ФЗ «О внесении изменений в отдельные законодательные акты Российской Федерации в части совершенствования порядка установления </w:t>
      </w:r>
      <w:r w:rsidR="003B6CEB">
        <w:br/>
      </w:r>
      <w:r w:rsidR="00794E33" w:rsidRPr="00D33B90">
        <w:t>и использования приаэродромной территории и санита</w:t>
      </w:r>
      <w:r w:rsidR="00F06C4C">
        <w:t>рно-защитной зоны».</w:t>
      </w:r>
    </w:p>
    <w:p w14:paraId="741EE8BA" w14:textId="52116E42" w:rsidR="0043218A" w:rsidRDefault="0043218A" w:rsidP="00794E33">
      <w:pPr>
        <w:tabs>
          <w:tab w:val="left" w:pos="1332"/>
        </w:tabs>
        <w:ind w:firstLine="709"/>
        <w:jc w:val="both"/>
      </w:pPr>
      <w:r>
        <w:t xml:space="preserve">- </w:t>
      </w:r>
      <w:r w:rsidRPr="0043218A">
        <w:t xml:space="preserve">Решения Исполкома Моссовета и Мособлисполкома от 17.04.1980 № 500-1143 </w:t>
      </w:r>
      <w:r>
        <w:br/>
      </w:r>
      <w:r w:rsidRPr="0043218A">
        <w:t>«Об утверждении проекта установления красных линий границ зон санитарной охраны источников водоснабжения г. Москвы в границах ЛПЗП».</w:t>
      </w:r>
    </w:p>
    <w:p w14:paraId="2316B0B9" w14:textId="77777777" w:rsidR="00794E33" w:rsidRDefault="00794E33" w:rsidP="00794E33">
      <w:pPr>
        <w:tabs>
          <w:tab w:val="left" w:pos="1332"/>
        </w:tabs>
        <w:ind w:firstLine="709"/>
        <w:jc w:val="both"/>
      </w:pPr>
      <w:r>
        <w:t xml:space="preserve">4.4.14. </w:t>
      </w:r>
      <w:r w:rsidRPr="00D33B90">
        <w:t xml:space="preserve">Согласовать размещение объекта капитального строительства в соответствии </w:t>
      </w:r>
      <w:r>
        <w:br/>
      </w:r>
      <w:r w:rsidRPr="00D33B90">
        <w:t>с требованиями действующего законодательства.</w:t>
      </w:r>
    </w:p>
    <w:p w14:paraId="2F47A8C7" w14:textId="77777777" w:rsidR="009B512B" w:rsidRPr="009B512B" w:rsidRDefault="009B512B" w:rsidP="009B512B">
      <w:pPr>
        <w:tabs>
          <w:tab w:val="left" w:pos="1332"/>
        </w:tabs>
        <w:ind w:firstLine="709"/>
        <w:jc w:val="center"/>
      </w:pPr>
    </w:p>
    <w:p w14:paraId="6B229BC7" w14:textId="77777777" w:rsidR="009B512B" w:rsidRPr="009B512B" w:rsidRDefault="009B512B" w:rsidP="009B512B">
      <w:pPr>
        <w:tabs>
          <w:tab w:val="left" w:pos="1332"/>
        </w:tabs>
        <w:ind w:firstLine="709"/>
        <w:jc w:val="center"/>
      </w:pPr>
      <w:r w:rsidRPr="009B512B">
        <w:t>V. Ответственность сторон</w:t>
      </w:r>
      <w:bookmarkEnd w:id="125"/>
    </w:p>
    <w:p w14:paraId="36BFA9E8" w14:textId="77777777" w:rsidR="009B512B" w:rsidRDefault="009B512B" w:rsidP="009B512B">
      <w:pPr>
        <w:tabs>
          <w:tab w:val="left" w:pos="1044"/>
        </w:tabs>
        <w:ind w:firstLine="709"/>
        <w:jc w:val="both"/>
      </w:pPr>
    </w:p>
    <w:p w14:paraId="29BF180E" w14:textId="4796F9A3" w:rsidR="009B512B" w:rsidRPr="009B512B" w:rsidRDefault="009B512B" w:rsidP="009B512B">
      <w:pPr>
        <w:tabs>
          <w:tab w:val="left" w:pos="1044"/>
        </w:tabs>
        <w:ind w:firstLine="709"/>
        <w:jc w:val="both"/>
      </w:pPr>
      <w:r w:rsidRPr="009B512B">
        <w:t xml:space="preserve">5.1. За нарушение условий настоящего договора стороны несут ответственность </w:t>
      </w:r>
      <w:r w:rsidR="003B6CEB">
        <w:br/>
      </w:r>
      <w:r w:rsidRPr="009B512B">
        <w:t>в соответствии с действующим законодательством и настоящим договором.</w:t>
      </w:r>
    </w:p>
    <w:p w14:paraId="230AA72E" w14:textId="77777777" w:rsidR="009B512B" w:rsidRPr="009B512B" w:rsidRDefault="009B512B" w:rsidP="009B512B">
      <w:pPr>
        <w:tabs>
          <w:tab w:val="left" w:pos="1066"/>
        </w:tabs>
        <w:ind w:firstLine="709"/>
        <w:jc w:val="both"/>
      </w:pPr>
      <w:r w:rsidRPr="009B512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ABC5E3C" w14:textId="27CCE14F" w:rsidR="009B512B" w:rsidRPr="009B512B" w:rsidRDefault="009B512B" w:rsidP="009B512B">
      <w:pPr>
        <w:ind w:firstLine="709"/>
        <w:jc w:val="both"/>
      </w:pPr>
      <w:r w:rsidRPr="009B512B">
        <w:t xml:space="preserve"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</w:t>
      </w:r>
      <w:r w:rsidR="003B6CEB">
        <w:br/>
      </w:r>
      <w:r w:rsidRPr="009B512B">
        <w:t>в течение 30 дней с момента ее направления.</w:t>
      </w:r>
    </w:p>
    <w:p w14:paraId="57780B6C" w14:textId="77777777" w:rsidR="009B512B" w:rsidRPr="009B512B" w:rsidRDefault="009B512B" w:rsidP="009B512B">
      <w:pPr>
        <w:tabs>
          <w:tab w:val="left" w:pos="1008"/>
        </w:tabs>
        <w:ind w:firstLine="709"/>
        <w:jc w:val="both"/>
        <w:rPr>
          <w:color w:val="FF0000"/>
        </w:rPr>
      </w:pPr>
      <w:r w:rsidRPr="009B512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B512B">
        <w:rPr>
          <w:color w:val="FF0000"/>
        </w:rPr>
        <w:t xml:space="preserve"> </w:t>
      </w:r>
    </w:p>
    <w:p w14:paraId="335B1018" w14:textId="77777777" w:rsidR="009B512B" w:rsidRPr="009B512B" w:rsidRDefault="009B512B" w:rsidP="009B512B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32" w:name="bookmark12"/>
    </w:p>
    <w:p w14:paraId="478524BC" w14:textId="77777777" w:rsidR="009B512B" w:rsidRPr="009B512B" w:rsidRDefault="009B512B" w:rsidP="009B512B">
      <w:pPr>
        <w:keepNext/>
        <w:keepLines/>
        <w:ind w:firstLine="709"/>
        <w:jc w:val="center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V</w:t>
      </w:r>
      <w:r w:rsidRPr="009B512B">
        <w:rPr>
          <w:bCs/>
          <w:sz w:val="23"/>
          <w:szCs w:val="23"/>
          <w:lang w:val="en-US"/>
        </w:rPr>
        <w:t>I</w:t>
      </w:r>
      <w:r w:rsidRPr="009B512B">
        <w:rPr>
          <w:bCs/>
          <w:sz w:val="23"/>
          <w:szCs w:val="23"/>
        </w:rPr>
        <w:t>.</w:t>
      </w:r>
      <w:r w:rsidRPr="009B512B">
        <w:t xml:space="preserve"> Рассмотрение</w:t>
      </w:r>
      <w:r w:rsidRPr="009B512B">
        <w:rPr>
          <w:b/>
          <w:bCs/>
          <w:sz w:val="23"/>
          <w:szCs w:val="23"/>
        </w:rPr>
        <w:t xml:space="preserve"> </w:t>
      </w:r>
      <w:r w:rsidRPr="009B512B">
        <w:rPr>
          <w:bCs/>
          <w:sz w:val="23"/>
          <w:szCs w:val="23"/>
        </w:rPr>
        <w:t>споров</w:t>
      </w:r>
      <w:bookmarkEnd w:id="132"/>
    </w:p>
    <w:p w14:paraId="6B2F66C6" w14:textId="77777777" w:rsidR="009B512B" w:rsidRDefault="009B512B" w:rsidP="009B512B">
      <w:pPr>
        <w:autoSpaceDE w:val="0"/>
        <w:autoSpaceDN w:val="0"/>
        <w:adjustRightInd w:val="0"/>
        <w:ind w:firstLine="709"/>
        <w:jc w:val="both"/>
      </w:pPr>
      <w:bookmarkStart w:id="133" w:name="bookmark13"/>
    </w:p>
    <w:p w14:paraId="59DF2D17" w14:textId="77777777" w:rsidR="009B512B" w:rsidRPr="009B512B" w:rsidRDefault="009B512B" w:rsidP="009B512B">
      <w:pPr>
        <w:autoSpaceDE w:val="0"/>
        <w:autoSpaceDN w:val="0"/>
        <w:adjustRightInd w:val="0"/>
        <w:ind w:firstLine="709"/>
        <w:jc w:val="both"/>
      </w:pPr>
      <w:r w:rsidRPr="009B512B">
        <w:t>6.1. Все споры и разногласия, которые могут возникнуть между Сторонами, разрешаются путем переговоров.</w:t>
      </w:r>
    </w:p>
    <w:p w14:paraId="61D1C1AA" w14:textId="77777777" w:rsidR="009B512B" w:rsidRPr="009B512B" w:rsidRDefault="009B512B" w:rsidP="009B512B">
      <w:pPr>
        <w:autoSpaceDE w:val="0"/>
        <w:autoSpaceDN w:val="0"/>
        <w:adjustRightInd w:val="0"/>
        <w:ind w:firstLine="709"/>
        <w:jc w:val="both"/>
      </w:pPr>
      <w:r w:rsidRPr="009B512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46FF8FB1" w14:textId="77777777" w:rsidR="009B512B" w:rsidRPr="009B512B" w:rsidRDefault="009B512B" w:rsidP="009B512B">
      <w:pPr>
        <w:autoSpaceDE w:val="0"/>
        <w:autoSpaceDN w:val="0"/>
        <w:adjustRightInd w:val="0"/>
        <w:ind w:firstLine="709"/>
        <w:jc w:val="both"/>
      </w:pPr>
    </w:p>
    <w:p w14:paraId="55385995" w14:textId="77777777" w:rsidR="009B512B" w:rsidRPr="009B512B" w:rsidRDefault="009B512B" w:rsidP="009B512B">
      <w:pPr>
        <w:keepNext/>
        <w:keepLines/>
        <w:ind w:firstLine="709"/>
        <w:jc w:val="center"/>
      </w:pPr>
      <w:r w:rsidRPr="009B512B">
        <w:t>V</w:t>
      </w:r>
      <w:r w:rsidRPr="009B512B">
        <w:rPr>
          <w:lang w:val="en-US"/>
        </w:rPr>
        <w:t>I</w:t>
      </w:r>
      <w:r w:rsidRPr="009B512B">
        <w:t xml:space="preserve">I. Изменение условий договора </w:t>
      </w:r>
      <w:bookmarkEnd w:id="133"/>
    </w:p>
    <w:p w14:paraId="148697BE" w14:textId="77777777" w:rsidR="009B512B" w:rsidRDefault="009B512B" w:rsidP="009B512B">
      <w:pPr>
        <w:tabs>
          <w:tab w:val="left" w:pos="1102"/>
        </w:tabs>
        <w:ind w:firstLine="709"/>
        <w:jc w:val="both"/>
      </w:pPr>
    </w:p>
    <w:p w14:paraId="6DD192A0" w14:textId="77777777" w:rsidR="009B512B" w:rsidRPr="009B512B" w:rsidRDefault="009B512B" w:rsidP="009B512B">
      <w:pPr>
        <w:tabs>
          <w:tab w:val="left" w:pos="1102"/>
        </w:tabs>
        <w:ind w:firstLine="709"/>
        <w:jc w:val="both"/>
        <w:rPr>
          <w:i/>
        </w:rPr>
      </w:pPr>
      <w:r w:rsidRPr="009B512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1BF2FABD" w14:textId="77777777" w:rsidR="009B512B" w:rsidRPr="009B512B" w:rsidRDefault="009B512B" w:rsidP="009B512B">
      <w:pPr>
        <w:tabs>
          <w:tab w:val="left" w:pos="1102"/>
        </w:tabs>
        <w:ind w:firstLine="709"/>
        <w:jc w:val="both"/>
      </w:pPr>
      <w:r w:rsidRPr="009B512B">
        <w:t>7.2. Изменение вида разрешенного использования Земельного участка не допускается.</w:t>
      </w:r>
    </w:p>
    <w:p w14:paraId="5389ECD1" w14:textId="77777777" w:rsidR="009B512B" w:rsidRPr="009B512B" w:rsidRDefault="009B512B" w:rsidP="009B512B">
      <w:pPr>
        <w:tabs>
          <w:tab w:val="left" w:pos="1102"/>
        </w:tabs>
        <w:ind w:firstLine="709"/>
        <w:jc w:val="both"/>
      </w:pPr>
      <w:r w:rsidRPr="009B512B">
        <w:t>7.3. Арендатору запрещается заключать договор уступки требования (цессии) по настоящему договору.</w:t>
      </w:r>
    </w:p>
    <w:p w14:paraId="6D4EE4B1" w14:textId="77777777" w:rsidR="009B512B" w:rsidRPr="009B512B" w:rsidRDefault="009B512B" w:rsidP="009B512B">
      <w:pPr>
        <w:tabs>
          <w:tab w:val="left" w:pos="1102"/>
        </w:tabs>
        <w:ind w:firstLine="709"/>
        <w:jc w:val="both"/>
      </w:pPr>
      <w:r w:rsidRPr="009B512B">
        <w:t>7.4. Арендатору запрещается заключать договор субаренды по настоящему договору.</w:t>
      </w:r>
    </w:p>
    <w:p w14:paraId="06A8412E" w14:textId="77777777" w:rsidR="009B512B" w:rsidRPr="009B512B" w:rsidRDefault="009B512B" w:rsidP="009B512B">
      <w:pPr>
        <w:tabs>
          <w:tab w:val="left" w:pos="1055"/>
        </w:tabs>
        <w:ind w:firstLine="709"/>
        <w:rPr>
          <w:i/>
        </w:rPr>
      </w:pPr>
    </w:p>
    <w:p w14:paraId="7FD94452" w14:textId="77777777" w:rsidR="009B512B" w:rsidRPr="009B512B" w:rsidRDefault="009B512B" w:rsidP="009B512B">
      <w:pPr>
        <w:keepNext/>
        <w:keepLines/>
        <w:ind w:firstLine="709"/>
        <w:jc w:val="center"/>
      </w:pPr>
      <w:bookmarkStart w:id="134" w:name="bookmark14"/>
      <w:r w:rsidRPr="009B512B">
        <w:t>VI</w:t>
      </w:r>
      <w:r w:rsidRPr="009B512B">
        <w:rPr>
          <w:lang w:val="en-US"/>
        </w:rPr>
        <w:t>I</w:t>
      </w:r>
      <w:r w:rsidRPr="009B512B">
        <w:t>I. Дополнительные и особые условия договора</w:t>
      </w:r>
      <w:bookmarkEnd w:id="134"/>
    </w:p>
    <w:p w14:paraId="0A781763" w14:textId="77777777" w:rsidR="009B512B" w:rsidRDefault="009B512B" w:rsidP="009B512B">
      <w:pPr>
        <w:tabs>
          <w:tab w:val="left" w:pos="992"/>
        </w:tabs>
        <w:ind w:firstLine="709"/>
        <w:jc w:val="both"/>
      </w:pPr>
    </w:p>
    <w:p w14:paraId="4D1EE9FC" w14:textId="77777777" w:rsidR="009B512B" w:rsidRPr="009B512B" w:rsidRDefault="009B512B" w:rsidP="009B512B">
      <w:pPr>
        <w:tabs>
          <w:tab w:val="left" w:pos="992"/>
        </w:tabs>
        <w:ind w:firstLine="709"/>
        <w:jc w:val="both"/>
      </w:pPr>
      <w:r w:rsidRPr="009B512B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6034D7A" w14:textId="77777777" w:rsidR="009B512B" w:rsidRPr="009B512B" w:rsidRDefault="009B512B" w:rsidP="009B512B">
      <w:pPr>
        <w:ind w:firstLine="709"/>
        <w:jc w:val="both"/>
      </w:pPr>
      <w:r w:rsidRPr="009B512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7C00E7F" w14:textId="77777777" w:rsidR="009B512B" w:rsidRDefault="009B512B" w:rsidP="009B512B">
      <w:pPr>
        <w:ind w:firstLine="709"/>
        <w:jc w:val="both"/>
      </w:pPr>
      <w:r w:rsidRPr="009B512B">
        <w:t>8.3.</w:t>
      </w:r>
      <w:r w:rsidRPr="009B512B">
        <w:rPr>
          <w:i/>
        </w:rPr>
        <w:t xml:space="preserve"> </w:t>
      </w:r>
      <w:r w:rsidRPr="009B512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5DF8FB6C" w14:textId="6757E6D2" w:rsidR="009B512B" w:rsidRPr="009B512B" w:rsidRDefault="009B512B" w:rsidP="002F3A9C">
      <w:pPr>
        <w:jc w:val="both"/>
        <w:rPr>
          <w:i/>
        </w:rPr>
      </w:pPr>
    </w:p>
    <w:p w14:paraId="33D23D8B" w14:textId="77777777" w:rsidR="009B512B" w:rsidRPr="009B512B" w:rsidRDefault="009B512B" w:rsidP="009B512B">
      <w:pPr>
        <w:jc w:val="center"/>
        <w:rPr>
          <w:bCs/>
          <w:sz w:val="23"/>
          <w:szCs w:val="23"/>
        </w:rPr>
      </w:pPr>
      <w:r w:rsidRPr="009B512B">
        <w:rPr>
          <w:bCs/>
          <w:sz w:val="23"/>
          <w:szCs w:val="23"/>
          <w:lang w:val="en-US"/>
        </w:rPr>
        <w:t>IX</w:t>
      </w:r>
      <w:r w:rsidRPr="009B512B">
        <w:rPr>
          <w:bCs/>
          <w:sz w:val="23"/>
          <w:szCs w:val="23"/>
        </w:rPr>
        <w:t xml:space="preserve">. Приложения </w:t>
      </w:r>
    </w:p>
    <w:p w14:paraId="3A13CC16" w14:textId="77777777" w:rsidR="009B512B" w:rsidRDefault="009B512B" w:rsidP="009B512B">
      <w:pPr>
        <w:ind w:firstLine="709"/>
      </w:pPr>
    </w:p>
    <w:p w14:paraId="238FD923" w14:textId="77777777" w:rsidR="009B512B" w:rsidRPr="009B512B" w:rsidRDefault="009B512B" w:rsidP="009B512B">
      <w:pPr>
        <w:ind w:firstLine="709"/>
      </w:pPr>
      <w:r w:rsidRPr="009B512B">
        <w:t>К настоящему договору прилагается и является его неотъемлемой частью:</w:t>
      </w:r>
    </w:p>
    <w:p w14:paraId="6089CCCF" w14:textId="77777777" w:rsidR="009B512B" w:rsidRPr="009B512B" w:rsidRDefault="009B512B" w:rsidP="009B512B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B512B">
        <w:t>Протокол (Приложение 1)</w:t>
      </w:r>
    </w:p>
    <w:p w14:paraId="21830AC6" w14:textId="77777777" w:rsidR="009B512B" w:rsidRPr="009B512B" w:rsidRDefault="009B512B" w:rsidP="009B512B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B512B">
        <w:t>Расчет арендной платы (Приложение 2)</w:t>
      </w:r>
    </w:p>
    <w:p w14:paraId="3B412526" w14:textId="77777777" w:rsidR="009B512B" w:rsidRPr="009B512B" w:rsidRDefault="009B512B" w:rsidP="009B512B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B512B">
        <w:t xml:space="preserve">Акт приема-передачи Земельного участка (Приложение 3). </w:t>
      </w:r>
    </w:p>
    <w:p w14:paraId="4D3AE6C4" w14:textId="77777777" w:rsidR="009B512B" w:rsidRPr="009B512B" w:rsidRDefault="009B512B" w:rsidP="009B512B">
      <w:pPr>
        <w:tabs>
          <w:tab w:val="left" w:pos="358"/>
        </w:tabs>
        <w:jc w:val="center"/>
      </w:pPr>
    </w:p>
    <w:p w14:paraId="67B3BD60" w14:textId="77777777" w:rsidR="009B512B" w:rsidRPr="009B512B" w:rsidRDefault="009B512B" w:rsidP="009B512B">
      <w:pPr>
        <w:tabs>
          <w:tab w:val="left" w:pos="358"/>
        </w:tabs>
        <w:jc w:val="center"/>
      </w:pPr>
      <w:r w:rsidRPr="009B512B">
        <w:rPr>
          <w:lang w:val="en-US"/>
        </w:rPr>
        <w:t>X</w:t>
      </w:r>
      <w:r w:rsidRPr="009B512B">
        <w:t>. Адреса, реквизиты и подписи Сторон</w:t>
      </w:r>
    </w:p>
    <w:p w14:paraId="7574F359" w14:textId="77777777" w:rsidR="009B512B" w:rsidRPr="009B512B" w:rsidRDefault="009B512B" w:rsidP="009B512B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B512B" w:rsidRPr="009B512B" w14:paraId="3898B15D" w14:textId="77777777" w:rsidTr="002C5A86">
        <w:tc>
          <w:tcPr>
            <w:tcW w:w="4503" w:type="dxa"/>
          </w:tcPr>
          <w:p w14:paraId="22A8979E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  <w:r w:rsidRPr="009B512B">
              <w:t xml:space="preserve">Арендодатель: </w:t>
            </w:r>
          </w:p>
          <w:p w14:paraId="38CD4CA9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Адрес: _________________________;</w:t>
            </w:r>
          </w:p>
          <w:p w14:paraId="3702B514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ИНН___________________________;</w:t>
            </w:r>
          </w:p>
          <w:p w14:paraId="7DE99741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КПП ___________________________;</w:t>
            </w:r>
          </w:p>
          <w:p w14:paraId="055C9466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Банковские реквизиты:____________;</w:t>
            </w:r>
          </w:p>
          <w:p w14:paraId="4BB5C33A" w14:textId="77777777" w:rsidR="009B512B" w:rsidRPr="009B512B" w:rsidRDefault="009B512B" w:rsidP="009B512B">
            <w:pPr>
              <w:tabs>
                <w:tab w:val="left" w:pos="916"/>
              </w:tabs>
              <w:spacing w:line="270" w:lineRule="exact"/>
              <w:jc w:val="both"/>
            </w:pPr>
            <w:r w:rsidRPr="009B512B">
              <w:t xml:space="preserve">р/с_____________________________; </w:t>
            </w:r>
          </w:p>
          <w:p w14:paraId="170F6E6D" w14:textId="77777777" w:rsidR="009B512B" w:rsidRPr="009B512B" w:rsidRDefault="009B512B" w:rsidP="009B512B">
            <w:pPr>
              <w:tabs>
                <w:tab w:val="left" w:pos="916"/>
              </w:tabs>
              <w:spacing w:line="270" w:lineRule="exact"/>
              <w:jc w:val="both"/>
            </w:pPr>
            <w:r w:rsidRPr="009B512B">
              <w:t>БИК ___________________________;</w:t>
            </w:r>
          </w:p>
          <w:p w14:paraId="460C03B8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ОКТМО________________________.</w:t>
            </w:r>
          </w:p>
          <w:p w14:paraId="55F7858E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13CB7F04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  <w:r w:rsidRPr="009B512B">
              <w:t xml:space="preserve">Арендатор: </w:t>
            </w:r>
          </w:p>
          <w:p w14:paraId="00D47B8C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Адрес_____________________________;</w:t>
            </w:r>
          </w:p>
          <w:p w14:paraId="72945B16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ИНН______________________________;</w:t>
            </w:r>
          </w:p>
          <w:p w14:paraId="407741CC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КПП______________________________;</w:t>
            </w:r>
          </w:p>
          <w:p w14:paraId="3A23F638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Банковские реквизиты:_______________;</w:t>
            </w:r>
          </w:p>
          <w:p w14:paraId="10A98449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р/с_________________________________;</w:t>
            </w:r>
          </w:p>
          <w:p w14:paraId="52449200" w14:textId="77777777" w:rsidR="009B512B" w:rsidRPr="009B512B" w:rsidRDefault="009B512B" w:rsidP="009B512B">
            <w:pPr>
              <w:autoSpaceDE w:val="0"/>
              <w:autoSpaceDN w:val="0"/>
              <w:adjustRightInd w:val="0"/>
              <w:rPr>
                <w:i/>
              </w:rPr>
            </w:pPr>
            <w:r w:rsidRPr="009B512B">
              <w:t xml:space="preserve">в </w:t>
            </w:r>
            <w:r w:rsidRPr="009B512B">
              <w:rPr>
                <w:i/>
              </w:rPr>
              <w:t>(наименование банка)</w:t>
            </w:r>
          </w:p>
          <w:p w14:paraId="2BA1EDA8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к/с________________________________;</w:t>
            </w:r>
          </w:p>
          <w:p w14:paraId="7E270FD5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  <w:r w:rsidRPr="009B512B">
              <w:t>БИК _______________________________/</w:t>
            </w:r>
          </w:p>
          <w:p w14:paraId="3B975B5C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</w:tc>
      </w:tr>
    </w:tbl>
    <w:p w14:paraId="54D90790" w14:textId="77777777" w:rsidR="009B512B" w:rsidRPr="009B512B" w:rsidRDefault="009B512B" w:rsidP="009B512B">
      <w:pPr>
        <w:spacing w:after="400" w:line="245" w:lineRule="exact"/>
        <w:ind w:left="6600" w:right="100"/>
        <w:jc w:val="right"/>
      </w:pPr>
      <w:r w:rsidRPr="009B512B">
        <w:br/>
      </w:r>
      <w:r w:rsidRPr="009B512B">
        <w:br w:type="page"/>
      </w:r>
    </w:p>
    <w:p w14:paraId="250403CB" w14:textId="77777777" w:rsidR="009B512B" w:rsidRPr="009B512B" w:rsidRDefault="009B512B" w:rsidP="009B512B">
      <w:pPr>
        <w:spacing w:after="400" w:line="245" w:lineRule="exact"/>
        <w:ind w:left="6600" w:right="100"/>
        <w:jc w:val="right"/>
        <w:rPr>
          <w:bCs/>
        </w:rPr>
      </w:pPr>
      <w:r w:rsidRPr="009B512B">
        <w:lastRenderedPageBreak/>
        <w:t>Приложение 2 к договору аренды</w:t>
      </w:r>
      <w:r w:rsidRPr="009B512B">
        <w:br/>
      </w:r>
      <w:r w:rsidRPr="009B512B">
        <w:rPr>
          <w:bCs/>
        </w:rPr>
        <w:t>от __.__.____ № ______________</w:t>
      </w:r>
    </w:p>
    <w:p w14:paraId="26124C7A" w14:textId="77777777" w:rsidR="009B512B" w:rsidRPr="009B512B" w:rsidRDefault="009B512B" w:rsidP="009B512B">
      <w:pPr>
        <w:spacing w:after="400" w:line="245" w:lineRule="exact"/>
        <w:ind w:right="100"/>
        <w:jc w:val="center"/>
      </w:pPr>
      <w:r w:rsidRPr="009B512B">
        <w:rPr>
          <w:bCs/>
        </w:rPr>
        <w:t>Расчет арендной платы за Земельный участок</w:t>
      </w:r>
    </w:p>
    <w:p w14:paraId="270CB3F9" w14:textId="77777777" w:rsidR="009B512B" w:rsidRPr="009B512B" w:rsidRDefault="009B512B" w:rsidP="009B512B">
      <w:pPr>
        <w:tabs>
          <w:tab w:val="left" w:pos="681"/>
        </w:tabs>
        <w:spacing w:line="270" w:lineRule="exact"/>
        <w:ind w:right="100"/>
        <w:jc w:val="both"/>
      </w:pPr>
      <w:r w:rsidRPr="009B512B">
        <w:t>1. Годовая арендная плата за земельный участок определяется в соответствии с Протоколом.</w:t>
      </w:r>
    </w:p>
    <w:p w14:paraId="2D610E28" w14:textId="77777777" w:rsidR="009B512B" w:rsidRPr="009B512B" w:rsidRDefault="009B512B" w:rsidP="009B512B">
      <w:pPr>
        <w:tabs>
          <w:tab w:val="left" w:pos="681"/>
        </w:tabs>
        <w:spacing w:line="270" w:lineRule="exact"/>
        <w:ind w:left="500" w:right="100"/>
        <w:jc w:val="both"/>
      </w:pPr>
    </w:p>
    <w:p w14:paraId="7F68DEEE" w14:textId="77777777" w:rsidR="009B512B" w:rsidRPr="009B512B" w:rsidRDefault="009B512B" w:rsidP="009B512B">
      <w:pPr>
        <w:tabs>
          <w:tab w:val="left" w:pos="681"/>
        </w:tabs>
        <w:spacing w:line="270" w:lineRule="exact"/>
        <w:ind w:left="500" w:right="100"/>
        <w:jc w:val="both"/>
      </w:pPr>
    </w:p>
    <w:p w14:paraId="753D5ED2" w14:textId="77777777" w:rsidR="009B512B" w:rsidRPr="009B512B" w:rsidRDefault="009B512B" w:rsidP="009B512B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B512B" w:rsidRPr="009B512B" w14:paraId="62B42FFB" w14:textId="77777777" w:rsidTr="002C5A86">
        <w:tc>
          <w:tcPr>
            <w:tcW w:w="594" w:type="dxa"/>
          </w:tcPr>
          <w:p w14:paraId="4E6BA2FD" w14:textId="77777777" w:rsidR="009B512B" w:rsidRPr="009B512B" w:rsidRDefault="009B512B" w:rsidP="009B512B">
            <w:pPr>
              <w:spacing w:after="66"/>
            </w:pPr>
            <w:r w:rsidRPr="009B512B">
              <w:t>№ п/п</w:t>
            </w:r>
          </w:p>
        </w:tc>
        <w:tc>
          <w:tcPr>
            <w:tcW w:w="977" w:type="dxa"/>
          </w:tcPr>
          <w:p w14:paraId="125891C4" w14:textId="77777777" w:rsidR="009B512B" w:rsidRPr="009B512B" w:rsidRDefault="009B512B" w:rsidP="009B512B">
            <w:pPr>
              <w:spacing w:after="66"/>
              <w:jc w:val="center"/>
            </w:pPr>
            <w:r w:rsidRPr="009B512B">
              <w:rPr>
                <w:lang w:val="en-US"/>
              </w:rPr>
              <w:t>S</w:t>
            </w:r>
            <w:r w:rsidRPr="009B512B">
              <w:t>, кв.м</w:t>
            </w:r>
          </w:p>
        </w:tc>
        <w:tc>
          <w:tcPr>
            <w:tcW w:w="3365" w:type="dxa"/>
          </w:tcPr>
          <w:p w14:paraId="6ADCB51D" w14:textId="77777777" w:rsidR="009B512B" w:rsidRPr="009B512B" w:rsidRDefault="009B512B" w:rsidP="009B512B">
            <w:pPr>
              <w:spacing w:after="66"/>
              <w:jc w:val="center"/>
            </w:pPr>
            <w:r w:rsidRPr="009B512B">
              <w:t>ВРИ</w:t>
            </w:r>
          </w:p>
        </w:tc>
        <w:tc>
          <w:tcPr>
            <w:tcW w:w="1421" w:type="dxa"/>
          </w:tcPr>
          <w:p w14:paraId="301CFA1E" w14:textId="77777777" w:rsidR="009B512B" w:rsidRPr="009B512B" w:rsidRDefault="009B512B" w:rsidP="009B512B">
            <w:pPr>
              <w:spacing w:after="66"/>
              <w:jc w:val="center"/>
            </w:pPr>
            <w:r w:rsidRPr="009B512B">
              <w:t>Годовая арендная плата, руб.</w:t>
            </w:r>
          </w:p>
        </w:tc>
      </w:tr>
      <w:tr w:rsidR="009B512B" w:rsidRPr="009B512B" w14:paraId="62F69D6E" w14:textId="77777777" w:rsidTr="002C5A86">
        <w:tc>
          <w:tcPr>
            <w:tcW w:w="594" w:type="dxa"/>
          </w:tcPr>
          <w:p w14:paraId="35A19D48" w14:textId="77777777" w:rsidR="009B512B" w:rsidRPr="009B512B" w:rsidRDefault="009B512B" w:rsidP="009B512B">
            <w:pPr>
              <w:spacing w:after="66"/>
            </w:pPr>
          </w:p>
        </w:tc>
        <w:tc>
          <w:tcPr>
            <w:tcW w:w="977" w:type="dxa"/>
          </w:tcPr>
          <w:p w14:paraId="141B989E" w14:textId="77777777" w:rsidR="009B512B" w:rsidRPr="009B512B" w:rsidRDefault="009B512B" w:rsidP="009B512B">
            <w:pPr>
              <w:spacing w:after="66"/>
            </w:pPr>
          </w:p>
        </w:tc>
        <w:tc>
          <w:tcPr>
            <w:tcW w:w="3365" w:type="dxa"/>
          </w:tcPr>
          <w:p w14:paraId="01BAA77D" w14:textId="77777777" w:rsidR="009B512B" w:rsidRPr="009B512B" w:rsidRDefault="009B512B" w:rsidP="009B512B">
            <w:pPr>
              <w:spacing w:after="66"/>
            </w:pPr>
          </w:p>
        </w:tc>
        <w:tc>
          <w:tcPr>
            <w:tcW w:w="1421" w:type="dxa"/>
          </w:tcPr>
          <w:p w14:paraId="70B821D3" w14:textId="77777777" w:rsidR="009B512B" w:rsidRPr="009B512B" w:rsidRDefault="009B512B" w:rsidP="009B512B">
            <w:pPr>
              <w:spacing w:after="66"/>
            </w:pPr>
          </w:p>
        </w:tc>
      </w:tr>
    </w:tbl>
    <w:p w14:paraId="2A026698" w14:textId="77777777" w:rsidR="009B512B" w:rsidRPr="009B512B" w:rsidRDefault="009B512B" w:rsidP="009B512B">
      <w:pPr>
        <w:spacing w:after="66"/>
        <w:ind w:left="220"/>
      </w:pPr>
    </w:p>
    <w:p w14:paraId="3926A2B2" w14:textId="77777777" w:rsidR="009B512B" w:rsidRPr="009B512B" w:rsidRDefault="009B512B" w:rsidP="009B512B">
      <w:pPr>
        <w:spacing w:after="66"/>
        <w:ind w:left="220"/>
      </w:pPr>
    </w:p>
    <w:p w14:paraId="1A3C5976" w14:textId="77777777" w:rsidR="009B512B" w:rsidRPr="009B512B" w:rsidRDefault="009B512B" w:rsidP="009B512B">
      <w:pPr>
        <w:spacing w:after="66"/>
        <w:ind w:left="220"/>
      </w:pPr>
      <w:r w:rsidRPr="009B512B">
        <w:t>2. Годовая арендная плата за Земельный участок составляет _______________ рублей, а сумма ежемесячного платежа:</w:t>
      </w:r>
    </w:p>
    <w:p w14:paraId="1840D2B2" w14:textId="77777777" w:rsidR="009B512B" w:rsidRPr="009B512B" w:rsidRDefault="009B512B" w:rsidP="009B512B">
      <w:pPr>
        <w:spacing w:after="66"/>
        <w:ind w:left="220"/>
      </w:pPr>
      <w:r w:rsidRPr="009B512B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9B512B" w:rsidRPr="009B512B" w14:paraId="5003EA54" w14:textId="77777777" w:rsidTr="002C5A86">
        <w:tc>
          <w:tcPr>
            <w:tcW w:w="2552" w:type="dxa"/>
          </w:tcPr>
          <w:p w14:paraId="09DFAD71" w14:textId="77777777" w:rsidR="009B512B" w:rsidRPr="009B512B" w:rsidRDefault="009B512B" w:rsidP="009B512B">
            <w:pPr>
              <w:spacing w:after="66"/>
            </w:pPr>
          </w:p>
        </w:tc>
        <w:tc>
          <w:tcPr>
            <w:tcW w:w="2551" w:type="dxa"/>
          </w:tcPr>
          <w:p w14:paraId="650D730F" w14:textId="77777777" w:rsidR="009B512B" w:rsidRPr="009B512B" w:rsidRDefault="009B512B" w:rsidP="009B512B">
            <w:pPr>
              <w:spacing w:after="66"/>
            </w:pPr>
            <w:r w:rsidRPr="009B512B">
              <w:t>Арендная плата (руб.)</w:t>
            </w:r>
          </w:p>
        </w:tc>
      </w:tr>
      <w:tr w:rsidR="009B512B" w:rsidRPr="009B512B" w14:paraId="7C6A6836" w14:textId="77777777" w:rsidTr="002C5A86">
        <w:tc>
          <w:tcPr>
            <w:tcW w:w="2552" w:type="dxa"/>
          </w:tcPr>
          <w:p w14:paraId="4141773A" w14:textId="77777777" w:rsidR="009B512B" w:rsidRPr="009B512B" w:rsidRDefault="009B512B" w:rsidP="009B512B">
            <w:pPr>
              <w:spacing w:after="66"/>
            </w:pPr>
            <w:r w:rsidRPr="009B512B">
              <w:t>Месяц</w:t>
            </w:r>
          </w:p>
        </w:tc>
        <w:tc>
          <w:tcPr>
            <w:tcW w:w="2551" w:type="dxa"/>
          </w:tcPr>
          <w:p w14:paraId="0787B654" w14:textId="77777777" w:rsidR="009B512B" w:rsidRPr="009B512B" w:rsidRDefault="009B512B" w:rsidP="009B512B">
            <w:pPr>
              <w:spacing w:after="66"/>
            </w:pPr>
          </w:p>
        </w:tc>
      </w:tr>
      <w:tr w:rsidR="009B512B" w:rsidRPr="009B512B" w14:paraId="0DC1840B" w14:textId="77777777" w:rsidTr="002C5A86">
        <w:tc>
          <w:tcPr>
            <w:tcW w:w="2552" w:type="dxa"/>
          </w:tcPr>
          <w:p w14:paraId="192CEC8F" w14:textId="77777777" w:rsidR="009B512B" w:rsidRPr="009B512B" w:rsidRDefault="009B512B" w:rsidP="009B512B">
            <w:pPr>
              <w:spacing w:after="66"/>
            </w:pPr>
            <w:r w:rsidRPr="009B512B">
              <w:t>Месяц*</w:t>
            </w:r>
          </w:p>
        </w:tc>
        <w:tc>
          <w:tcPr>
            <w:tcW w:w="2551" w:type="dxa"/>
          </w:tcPr>
          <w:p w14:paraId="6B7BF70C" w14:textId="77777777" w:rsidR="009B512B" w:rsidRPr="009B512B" w:rsidRDefault="009B512B" w:rsidP="009B512B">
            <w:pPr>
              <w:spacing w:after="66"/>
            </w:pPr>
          </w:p>
        </w:tc>
      </w:tr>
    </w:tbl>
    <w:p w14:paraId="53F35710" w14:textId="77777777" w:rsidR="009B512B" w:rsidRPr="009B512B" w:rsidRDefault="009B512B" w:rsidP="009B512B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395FDC13" w14:textId="77777777" w:rsidR="009B512B" w:rsidRPr="009B512B" w:rsidRDefault="009B512B" w:rsidP="009B512B">
      <w:pPr>
        <w:spacing w:line="274" w:lineRule="exact"/>
        <w:ind w:left="860" w:right="100"/>
      </w:pPr>
      <w:r w:rsidRPr="009B512B">
        <w:t xml:space="preserve">* указывается сумма платежа за неполный период с обязательным указанием неполного периода. </w:t>
      </w:r>
    </w:p>
    <w:p w14:paraId="2D8AA7E2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B5760EB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22DECB7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6DEFE0C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3C4FCD5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724557C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7F07BA5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FC43DAF" w14:textId="77777777" w:rsidR="009B512B" w:rsidRPr="009B512B" w:rsidRDefault="009B512B" w:rsidP="009B512B">
      <w:pPr>
        <w:spacing w:line="274" w:lineRule="exact"/>
        <w:ind w:left="220" w:right="100" w:firstLine="280"/>
        <w:jc w:val="center"/>
      </w:pPr>
      <w:r w:rsidRPr="009B512B">
        <w:t>Подписи сторон</w:t>
      </w:r>
    </w:p>
    <w:p w14:paraId="567F4D1F" w14:textId="77777777" w:rsidR="009B512B" w:rsidRPr="009B512B" w:rsidRDefault="009B512B" w:rsidP="009B512B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B512B" w:rsidRPr="009B512B" w14:paraId="4CFB5828" w14:textId="77777777" w:rsidTr="002C5A86">
        <w:tc>
          <w:tcPr>
            <w:tcW w:w="4503" w:type="dxa"/>
          </w:tcPr>
          <w:p w14:paraId="6CBE837D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Арендодатель</w:t>
            </w:r>
            <w:r w:rsidRPr="009B512B">
              <w:t xml:space="preserve">: </w:t>
            </w:r>
          </w:p>
          <w:p w14:paraId="63C73B75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</w:p>
          <w:p w14:paraId="6D40EAD1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</w:p>
          <w:p w14:paraId="6E7D42AB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567385F1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</w:t>
            </w:r>
          </w:p>
          <w:p w14:paraId="28E65714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7A75CA7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Арендатор</w:t>
            </w:r>
            <w:r w:rsidRPr="009B512B">
              <w:t xml:space="preserve">: </w:t>
            </w:r>
          </w:p>
          <w:p w14:paraId="5A9A49F5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</w:p>
          <w:p w14:paraId="6C142D4B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</w:p>
          <w:p w14:paraId="5D1A88A9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5DF9A352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171C86D" w14:textId="77777777" w:rsidR="009B512B" w:rsidRPr="009B512B" w:rsidRDefault="009B512B" w:rsidP="009B512B">
      <w:pPr>
        <w:spacing w:line="274" w:lineRule="exact"/>
        <w:ind w:left="220" w:right="100" w:firstLine="280"/>
        <w:jc w:val="both"/>
      </w:pPr>
    </w:p>
    <w:p w14:paraId="6522EBE4" w14:textId="77777777" w:rsidR="009B512B" w:rsidRPr="009B512B" w:rsidRDefault="009B512B" w:rsidP="009B512B">
      <w:pPr>
        <w:spacing w:line="274" w:lineRule="exact"/>
        <w:ind w:left="220" w:right="100" w:firstLine="280"/>
        <w:jc w:val="both"/>
      </w:pPr>
    </w:p>
    <w:p w14:paraId="07C0720F" w14:textId="77777777" w:rsidR="009B512B" w:rsidRPr="009B512B" w:rsidRDefault="009B512B" w:rsidP="009B512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lang w:eastAsia="en-US"/>
        </w:rPr>
      </w:pPr>
    </w:p>
    <w:p w14:paraId="7CE44FF5" w14:textId="77777777" w:rsidR="009B512B" w:rsidRPr="009B512B" w:rsidRDefault="009B512B" w:rsidP="009B512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5DDC7824" w14:textId="77777777" w:rsidR="009B512B" w:rsidRPr="009B512B" w:rsidRDefault="009B512B" w:rsidP="009B512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6DF9ECF2" w14:textId="77777777" w:rsidR="009B512B" w:rsidRPr="009B512B" w:rsidRDefault="009B512B" w:rsidP="009B512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2803E106" w14:textId="77777777" w:rsidR="009B512B" w:rsidRPr="009B512B" w:rsidRDefault="009B512B" w:rsidP="009B512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37DC663E" w14:textId="77777777" w:rsidR="009B512B" w:rsidRPr="009B512B" w:rsidRDefault="009B512B" w:rsidP="009B512B">
      <w:pPr>
        <w:spacing w:line="274" w:lineRule="exact"/>
        <w:ind w:left="220" w:right="100" w:firstLine="280"/>
      </w:pPr>
    </w:p>
    <w:p w14:paraId="1D4B21CE" w14:textId="77777777" w:rsidR="009B512B" w:rsidRPr="009B512B" w:rsidRDefault="009B512B" w:rsidP="009B512B">
      <w:pPr>
        <w:spacing w:line="274" w:lineRule="exact"/>
        <w:ind w:left="220" w:right="100" w:firstLine="280"/>
      </w:pPr>
    </w:p>
    <w:p w14:paraId="665CA809" w14:textId="77777777" w:rsidR="009B512B" w:rsidRPr="009B512B" w:rsidRDefault="009B512B" w:rsidP="009B512B">
      <w:pPr>
        <w:keepNext/>
        <w:keepLines/>
        <w:suppressAutoHyphens w:val="0"/>
        <w:spacing w:line="260" w:lineRule="exact"/>
        <w:ind w:left="6663"/>
        <w:outlineLvl w:val="2"/>
      </w:pPr>
      <w:r w:rsidRPr="009B512B">
        <w:lastRenderedPageBreak/>
        <w:t>Приложение 3 к договору аренды</w:t>
      </w:r>
      <w:bookmarkStart w:id="135" w:name="bookmark19"/>
    </w:p>
    <w:p w14:paraId="0BA7570F" w14:textId="77777777" w:rsidR="009B512B" w:rsidRPr="009B512B" w:rsidRDefault="009B512B" w:rsidP="009B512B">
      <w:pPr>
        <w:keepNext/>
        <w:keepLines/>
        <w:suppressAutoHyphens w:val="0"/>
        <w:spacing w:line="260" w:lineRule="exact"/>
        <w:ind w:left="6663"/>
        <w:outlineLvl w:val="2"/>
        <w:rPr>
          <w:rFonts w:ascii="Calibri" w:hAnsi="Calibri"/>
        </w:rPr>
      </w:pPr>
      <w:r w:rsidRPr="009B512B">
        <w:t>от ______________ № ____________</w:t>
      </w:r>
    </w:p>
    <w:p w14:paraId="2DC3A29B" w14:textId="77777777" w:rsidR="009B512B" w:rsidRPr="009B512B" w:rsidRDefault="009B512B" w:rsidP="009B512B">
      <w:pPr>
        <w:keepNext/>
        <w:keepLines/>
        <w:spacing w:after="9" w:line="230" w:lineRule="exact"/>
        <w:ind w:left="4620"/>
      </w:pPr>
    </w:p>
    <w:p w14:paraId="4541EB13" w14:textId="77777777" w:rsidR="009B512B" w:rsidRPr="009B512B" w:rsidRDefault="009B512B" w:rsidP="009B512B">
      <w:pPr>
        <w:keepNext/>
        <w:keepLines/>
        <w:spacing w:after="9" w:line="230" w:lineRule="exact"/>
        <w:ind w:left="4620"/>
      </w:pPr>
      <w:r w:rsidRPr="009B512B">
        <w:t>АКТ</w:t>
      </w:r>
      <w:bookmarkEnd w:id="135"/>
    </w:p>
    <w:p w14:paraId="0CE41EC8" w14:textId="77777777" w:rsidR="009B512B" w:rsidRPr="009B512B" w:rsidRDefault="009B512B" w:rsidP="009B512B">
      <w:pPr>
        <w:keepNext/>
        <w:keepLines/>
        <w:spacing w:after="131" w:line="230" w:lineRule="exact"/>
        <w:ind w:left="2840"/>
      </w:pPr>
      <w:bookmarkStart w:id="136" w:name="bookmark20"/>
      <w:r w:rsidRPr="009B512B">
        <w:t>приема-передачи земельного участка</w:t>
      </w:r>
      <w:bookmarkEnd w:id="136"/>
    </w:p>
    <w:p w14:paraId="267DA132" w14:textId="77777777" w:rsidR="009B512B" w:rsidRPr="009B512B" w:rsidRDefault="009B512B" w:rsidP="009B512B">
      <w:pPr>
        <w:keepNext/>
        <w:keepLines/>
        <w:spacing w:line="230" w:lineRule="exact"/>
      </w:pPr>
    </w:p>
    <w:p w14:paraId="3C9DBA08" w14:textId="77777777" w:rsidR="009B512B" w:rsidRPr="009B512B" w:rsidRDefault="009B512B" w:rsidP="009B512B">
      <w:pPr>
        <w:keepNext/>
        <w:keepLines/>
        <w:suppressAutoHyphens w:val="0"/>
        <w:spacing w:line="260" w:lineRule="exact"/>
        <w:ind w:left="6663"/>
        <w:outlineLvl w:val="2"/>
      </w:pPr>
      <w:r w:rsidRPr="009B512B">
        <w:t>от ___________ № _______________</w:t>
      </w:r>
    </w:p>
    <w:p w14:paraId="09F68799" w14:textId="77777777" w:rsidR="009B512B" w:rsidRPr="009B512B" w:rsidRDefault="009B512B" w:rsidP="009B512B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51BC9F05" w14:textId="77777777" w:rsidR="009B512B" w:rsidRPr="009B512B" w:rsidRDefault="009B512B" w:rsidP="009B512B">
      <w:pPr>
        <w:ind w:firstLine="709"/>
        <w:jc w:val="both"/>
      </w:pPr>
      <w:r w:rsidRPr="009B512B">
        <w:t>____________________________________________________, (ОГРН ___________________, ИНН/КПП ___________/______________, в лице ______________________</w:t>
      </w:r>
      <w:r w:rsidRPr="009B512B">
        <w:rPr>
          <w:bCs/>
          <w:shd w:val="clear" w:color="auto" w:fill="FFFFFF"/>
        </w:rPr>
        <w:t>,</w:t>
      </w:r>
      <w:r w:rsidRPr="009B512B">
        <w:t xml:space="preserve"> действующ__ на основании __________, зарегистрированного _________________________________, именуем__ в дальнейшем </w:t>
      </w:r>
      <w:r w:rsidRPr="009B512B">
        <w:rPr>
          <w:bCs/>
          <w:shd w:val="clear" w:color="auto" w:fill="FFFFFF"/>
        </w:rPr>
        <w:t>Арендодатель,</w:t>
      </w:r>
      <w:r w:rsidRPr="009B512B">
        <w:t xml:space="preserve"> юридический адрес: Московская область, ______________________, с одной стороны, и</w:t>
      </w:r>
    </w:p>
    <w:p w14:paraId="4C2D63A0" w14:textId="77777777" w:rsidR="009B512B" w:rsidRPr="009B512B" w:rsidRDefault="009B512B" w:rsidP="009B512B">
      <w:pPr>
        <w:ind w:firstLine="709"/>
        <w:jc w:val="both"/>
      </w:pPr>
      <w:r w:rsidRPr="009B512B">
        <w:t>________________________________, (ОГРН ______________, ИНН/КПП ______________/_________________, юридический адрес:_________________, в лице _______________</w:t>
      </w:r>
      <w:r w:rsidRPr="009B512B">
        <w:rPr>
          <w:bCs/>
          <w:shd w:val="clear" w:color="auto" w:fill="FFFFFF"/>
        </w:rPr>
        <w:t>,</w:t>
      </w:r>
      <w:r w:rsidRPr="009B512B">
        <w:t xml:space="preserve"> действующ___ на основании ___________, с другой стороны, именуемое в дальнейшем</w:t>
      </w:r>
      <w:r w:rsidRPr="009B512B">
        <w:rPr>
          <w:bCs/>
          <w:shd w:val="clear" w:color="auto" w:fill="FFFFFF"/>
        </w:rPr>
        <w:t xml:space="preserve"> Арендатор,</w:t>
      </w:r>
      <w:r w:rsidRPr="009B512B">
        <w:t xml:space="preserve"> при совместном упоминании, именуемые в дальнейшем</w:t>
      </w:r>
      <w:r w:rsidRPr="009B512B">
        <w:rPr>
          <w:bCs/>
          <w:shd w:val="clear" w:color="auto" w:fill="FFFFFF"/>
        </w:rPr>
        <w:t xml:space="preserve"> Стороны,</w:t>
      </w:r>
      <w:r w:rsidRPr="009B512B">
        <w:t xml:space="preserve"> на основании __________________</w:t>
      </w:r>
      <w:r w:rsidRPr="009B512B">
        <w:rPr>
          <w:bCs/>
          <w:shd w:val="clear" w:color="auto" w:fill="FFFFFF"/>
        </w:rPr>
        <w:t>,</w:t>
      </w:r>
      <w:r w:rsidRPr="009B512B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453BEAE" w14:textId="77777777" w:rsidR="009B512B" w:rsidRPr="009B512B" w:rsidRDefault="009B512B" w:rsidP="009B512B">
      <w:pPr>
        <w:ind w:firstLine="709"/>
        <w:jc w:val="both"/>
        <w:rPr>
          <w:bCs/>
          <w:sz w:val="23"/>
          <w:szCs w:val="23"/>
        </w:rPr>
      </w:pPr>
      <w:r w:rsidRPr="009B512B">
        <w:t>1. Арендодатель передал, а Арендатор принял во</w:t>
      </w:r>
      <w:bookmarkStart w:id="137" w:name="bookmark21"/>
      <w:r w:rsidRPr="009B512B">
        <w:t xml:space="preserve"> временное владение и пользование за плату </w:t>
      </w:r>
      <w:r w:rsidRPr="009B512B">
        <w:rPr>
          <w:bCs/>
          <w:sz w:val="23"/>
          <w:szCs w:val="23"/>
        </w:rPr>
        <w:t xml:space="preserve">Земельный участок </w:t>
      </w:r>
      <w:bookmarkEnd w:id="137"/>
      <w:r w:rsidRPr="009B512B">
        <w:rPr>
          <w:bCs/>
          <w:sz w:val="23"/>
          <w:szCs w:val="23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BC6CC9D" w14:textId="77777777" w:rsidR="009B512B" w:rsidRPr="009B512B" w:rsidRDefault="009B512B" w:rsidP="009B512B">
      <w:pPr>
        <w:ind w:firstLine="709"/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4A46DBD" w14:textId="77777777" w:rsidR="009B512B" w:rsidRPr="009B512B" w:rsidRDefault="009B512B" w:rsidP="009B512B">
      <w:pPr>
        <w:ind w:firstLine="709"/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3. Арендатор претензий к Арендодателю не имеет.</w:t>
      </w:r>
    </w:p>
    <w:p w14:paraId="2312C92C" w14:textId="77777777" w:rsidR="009B512B" w:rsidRPr="009B512B" w:rsidRDefault="009B512B" w:rsidP="009B512B">
      <w:pPr>
        <w:spacing w:line="299" w:lineRule="exact"/>
        <w:ind w:left="100" w:firstLine="300"/>
      </w:pPr>
    </w:p>
    <w:p w14:paraId="22BC6AD6" w14:textId="77777777" w:rsidR="009B512B" w:rsidRPr="009B512B" w:rsidRDefault="009B512B" w:rsidP="009B512B">
      <w:pPr>
        <w:tabs>
          <w:tab w:val="left" w:pos="358"/>
        </w:tabs>
        <w:jc w:val="center"/>
      </w:pPr>
    </w:p>
    <w:p w14:paraId="315B6304" w14:textId="77777777" w:rsidR="009B512B" w:rsidRPr="009B512B" w:rsidRDefault="009B512B" w:rsidP="009B512B">
      <w:pPr>
        <w:tabs>
          <w:tab w:val="left" w:pos="358"/>
        </w:tabs>
        <w:jc w:val="center"/>
      </w:pPr>
    </w:p>
    <w:p w14:paraId="19F2710A" w14:textId="77777777" w:rsidR="009B512B" w:rsidRPr="009B512B" w:rsidRDefault="009B512B" w:rsidP="009B512B">
      <w:pPr>
        <w:tabs>
          <w:tab w:val="left" w:pos="358"/>
        </w:tabs>
        <w:jc w:val="center"/>
      </w:pPr>
    </w:p>
    <w:p w14:paraId="04E74548" w14:textId="77777777" w:rsidR="009B512B" w:rsidRPr="009B512B" w:rsidRDefault="009B512B" w:rsidP="009B512B">
      <w:pPr>
        <w:tabs>
          <w:tab w:val="left" w:pos="358"/>
        </w:tabs>
        <w:jc w:val="center"/>
      </w:pPr>
      <w:r w:rsidRPr="009B512B">
        <w:t>Подписи Сторон</w:t>
      </w:r>
    </w:p>
    <w:p w14:paraId="37599AEC" w14:textId="77777777" w:rsidR="009B512B" w:rsidRPr="009B512B" w:rsidRDefault="009B512B" w:rsidP="009B512B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B512B" w:rsidRPr="009B512B" w14:paraId="08A9E110" w14:textId="77777777" w:rsidTr="002C5A86">
        <w:tc>
          <w:tcPr>
            <w:tcW w:w="4503" w:type="dxa"/>
          </w:tcPr>
          <w:p w14:paraId="03991951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Арендодатель</w:t>
            </w:r>
            <w:r w:rsidRPr="009B512B">
              <w:t xml:space="preserve">: </w:t>
            </w:r>
          </w:p>
          <w:p w14:paraId="236CFA24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</w:p>
          <w:p w14:paraId="26C4F605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</w:p>
          <w:p w14:paraId="6D1EE778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55A2D5A3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</w:t>
            </w:r>
          </w:p>
          <w:p w14:paraId="62EAAF8B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05D65D3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Арендатор</w:t>
            </w:r>
            <w:r w:rsidRPr="009B512B">
              <w:t xml:space="preserve">: </w:t>
            </w:r>
          </w:p>
          <w:p w14:paraId="7A1832EE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</w:p>
          <w:p w14:paraId="0D66C827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</w:p>
          <w:p w14:paraId="3B194507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5379F49C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82BD4DD" w14:textId="77777777" w:rsidR="009B512B" w:rsidRPr="009B512B" w:rsidRDefault="009B512B" w:rsidP="009B512B">
      <w:pPr>
        <w:suppressAutoHyphens w:val="0"/>
        <w:jc w:val="right"/>
        <w:rPr>
          <w:sz w:val="22"/>
          <w:szCs w:val="22"/>
          <w:lang w:eastAsia="ru-RU"/>
        </w:rPr>
      </w:pPr>
    </w:p>
    <w:p w14:paraId="44920903" w14:textId="77777777" w:rsidR="009B512B" w:rsidRPr="009B512B" w:rsidRDefault="009B512B" w:rsidP="009B512B"/>
    <w:p w14:paraId="1E556970" w14:textId="77777777" w:rsidR="00007627" w:rsidRPr="00007627" w:rsidRDefault="00007627" w:rsidP="00007627">
      <w:pPr>
        <w:suppressAutoHyphens w:val="0"/>
        <w:jc w:val="right"/>
        <w:rPr>
          <w:sz w:val="22"/>
          <w:szCs w:val="22"/>
          <w:lang w:eastAsia="ru-RU"/>
        </w:rPr>
      </w:pPr>
    </w:p>
    <w:p w14:paraId="4CFABEB9" w14:textId="77777777" w:rsidR="002808BD" w:rsidRPr="002808BD" w:rsidRDefault="002808BD" w:rsidP="002808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13376A95" w14:textId="77777777" w:rsidR="002808BD" w:rsidRPr="00BF23F0" w:rsidRDefault="002808BD" w:rsidP="002808BD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8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8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7B36FB7A" w14:textId="7F0C8C47" w:rsidR="00B30767" w:rsidRPr="008E4A5F" w:rsidRDefault="00B30767" w:rsidP="00B30767"/>
    <w:sectPr w:rsidR="00B30767" w:rsidRPr="008E4A5F" w:rsidSect="00ED77F5">
      <w:footerReference w:type="default" r:id="rId63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A0DA72F" w14:textId="77777777" w:rsidR="00414BA6" w:rsidRDefault="00414BA6">
      <w:r>
        <w:separator/>
      </w:r>
    </w:p>
  </w:endnote>
  <w:endnote w:type="continuationSeparator" w:id="0">
    <w:p w14:paraId="02E5380E" w14:textId="77777777" w:rsidR="00414BA6" w:rsidRDefault="00414BA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786CF526" w:rsidR="00F95829" w:rsidRDefault="00F95829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02760" w:rsidRPr="00102760">
          <w:rPr>
            <w:noProof/>
            <w:lang w:val="ru-RU"/>
          </w:rPr>
          <w:t>5</w:t>
        </w:r>
        <w:r>
          <w:fldChar w:fldCharType="end"/>
        </w:r>
      </w:p>
    </w:sdtContent>
  </w:sdt>
  <w:p w14:paraId="45CC9B49" w14:textId="75085373" w:rsidR="00F95829" w:rsidRPr="00EF6519" w:rsidRDefault="00F95829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4E3F818" w14:textId="77777777" w:rsidR="00414BA6" w:rsidRDefault="00414BA6">
      <w:r>
        <w:separator/>
      </w:r>
    </w:p>
  </w:footnote>
  <w:footnote w:type="continuationSeparator" w:id="0">
    <w:p w14:paraId="0161DC24" w14:textId="77777777" w:rsidR="00414BA6" w:rsidRDefault="00414BA6">
      <w:r>
        <w:continuationSeparator/>
      </w:r>
    </w:p>
  </w:footnote>
  <w:footnote w:id="1">
    <w:p w14:paraId="3FE4BEB6" w14:textId="1C041885" w:rsidR="00F95829" w:rsidRDefault="00F95829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F95829" w:rsidRDefault="00F95829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B8C366A"/>
    <w:multiLevelType w:val="multilevel"/>
    <w:tmpl w:val="5DE217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7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2" w15:restartNumberingAfterBreak="0">
    <w:nsid w:val="6E310E48"/>
    <w:multiLevelType w:val="multilevel"/>
    <w:tmpl w:val="41B643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4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7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6"/>
  </w:num>
  <w:num w:numId="6">
    <w:abstractNumId w:val="23"/>
  </w:num>
  <w:num w:numId="7">
    <w:abstractNumId w:val="16"/>
  </w:num>
  <w:num w:numId="8">
    <w:abstractNumId w:val="26"/>
  </w:num>
  <w:num w:numId="9">
    <w:abstractNumId w:val="19"/>
  </w:num>
  <w:num w:numId="10">
    <w:abstractNumId w:val="15"/>
  </w:num>
  <w:num w:numId="11">
    <w:abstractNumId w:val="34"/>
  </w:num>
  <w:num w:numId="12">
    <w:abstractNumId w:val="28"/>
  </w:num>
  <w:num w:numId="13">
    <w:abstractNumId w:val="10"/>
  </w:num>
  <w:num w:numId="14">
    <w:abstractNumId w:val="35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29"/>
  </w:num>
  <w:num w:numId="20">
    <w:abstractNumId w:val="31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30"/>
  </w:num>
  <w:num w:numId="25">
    <w:abstractNumId w:val="37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8"/>
  </w:num>
  <w:num w:numId="32">
    <w:abstractNumId w:val="21"/>
  </w:num>
  <w:num w:numId="33">
    <w:abstractNumId w:val="14"/>
  </w:num>
  <w:num w:numId="34">
    <w:abstractNumId w:val="32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L3rtuXu65iqVbzptk4PM3oGSSnMq6uzHc4LYTDXj9XRd8rKfR0JIXLJxl/ap8pgVRbJsxwsuLNvIiNOgypRjWg==" w:salt="jqe4Uk3febFoHezjwWUvQ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62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8E6"/>
    <w:rsid w:val="00090A92"/>
    <w:rsid w:val="00091166"/>
    <w:rsid w:val="0009199A"/>
    <w:rsid w:val="00091F95"/>
    <w:rsid w:val="000920C0"/>
    <w:rsid w:val="0009232C"/>
    <w:rsid w:val="00092DC7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532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760"/>
    <w:rsid w:val="00102DB8"/>
    <w:rsid w:val="00102F57"/>
    <w:rsid w:val="00103015"/>
    <w:rsid w:val="00103238"/>
    <w:rsid w:val="0010433C"/>
    <w:rsid w:val="00104466"/>
    <w:rsid w:val="0010684C"/>
    <w:rsid w:val="001068CD"/>
    <w:rsid w:val="00106A7D"/>
    <w:rsid w:val="0010756F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1A47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3B26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667"/>
    <w:rsid w:val="001F293C"/>
    <w:rsid w:val="001F3681"/>
    <w:rsid w:val="001F3C6F"/>
    <w:rsid w:val="001F3CF6"/>
    <w:rsid w:val="001F3EB7"/>
    <w:rsid w:val="001F445F"/>
    <w:rsid w:val="001F635E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04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367CC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4EF9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4081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A86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A9C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960"/>
    <w:rsid w:val="00315BF2"/>
    <w:rsid w:val="00316148"/>
    <w:rsid w:val="00316F00"/>
    <w:rsid w:val="00320066"/>
    <w:rsid w:val="0032053F"/>
    <w:rsid w:val="00320990"/>
    <w:rsid w:val="00322BC2"/>
    <w:rsid w:val="003230CE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BF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19E0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253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15AE"/>
    <w:rsid w:val="003A2091"/>
    <w:rsid w:val="003A325E"/>
    <w:rsid w:val="003A3E42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0CA9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6CEB"/>
    <w:rsid w:val="003B75D4"/>
    <w:rsid w:val="003C01CB"/>
    <w:rsid w:val="003C24E7"/>
    <w:rsid w:val="003C35C2"/>
    <w:rsid w:val="003C5A69"/>
    <w:rsid w:val="003C5FF2"/>
    <w:rsid w:val="003D0093"/>
    <w:rsid w:val="003D1234"/>
    <w:rsid w:val="003D17AF"/>
    <w:rsid w:val="003D463A"/>
    <w:rsid w:val="003D4F7E"/>
    <w:rsid w:val="003D57F3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4BA6"/>
    <w:rsid w:val="004152A0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218A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9E1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30E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1C9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17C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4D2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89D"/>
    <w:rsid w:val="00505D1C"/>
    <w:rsid w:val="005060C5"/>
    <w:rsid w:val="0050667C"/>
    <w:rsid w:val="00511935"/>
    <w:rsid w:val="00511FF4"/>
    <w:rsid w:val="00512512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64A"/>
    <w:rsid w:val="00521C8B"/>
    <w:rsid w:val="00522A4A"/>
    <w:rsid w:val="0052384F"/>
    <w:rsid w:val="00523FF5"/>
    <w:rsid w:val="005244C4"/>
    <w:rsid w:val="00524E31"/>
    <w:rsid w:val="00526043"/>
    <w:rsid w:val="005265CD"/>
    <w:rsid w:val="0052799C"/>
    <w:rsid w:val="00531056"/>
    <w:rsid w:val="0053130F"/>
    <w:rsid w:val="00531F6C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1B6"/>
    <w:rsid w:val="0056436F"/>
    <w:rsid w:val="005653C1"/>
    <w:rsid w:val="005677E6"/>
    <w:rsid w:val="0057058F"/>
    <w:rsid w:val="0057066C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2CA7"/>
    <w:rsid w:val="005A3201"/>
    <w:rsid w:val="005A3D3A"/>
    <w:rsid w:val="005A4346"/>
    <w:rsid w:val="005A54AA"/>
    <w:rsid w:val="005A5B38"/>
    <w:rsid w:val="005A6E91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45D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461B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0513"/>
    <w:rsid w:val="00660CBE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5E0B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0C3A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3BF2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70B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21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CF1"/>
    <w:rsid w:val="007432C8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4E33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037"/>
    <w:rsid w:val="007B0D13"/>
    <w:rsid w:val="007B295C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6A8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0C6C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A2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26A7"/>
    <w:rsid w:val="008F3F3F"/>
    <w:rsid w:val="008F5D9C"/>
    <w:rsid w:val="008F5DED"/>
    <w:rsid w:val="008F758A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9A7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97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0C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512B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31BB"/>
    <w:rsid w:val="009D42B4"/>
    <w:rsid w:val="009D463E"/>
    <w:rsid w:val="009D4939"/>
    <w:rsid w:val="009D4A06"/>
    <w:rsid w:val="009D5B11"/>
    <w:rsid w:val="009D5EF3"/>
    <w:rsid w:val="009D617F"/>
    <w:rsid w:val="009D71DE"/>
    <w:rsid w:val="009E02BC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D1D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081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082"/>
    <w:rsid w:val="00A361CF"/>
    <w:rsid w:val="00A362C1"/>
    <w:rsid w:val="00A36867"/>
    <w:rsid w:val="00A37A2C"/>
    <w:rsid w:val="00A43320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0F1"/>
    <w:rsid w:val="00A871F3"/>
    <w:rsid w:val="00A87C3E"/>
    <w:rsid w:val="00A90AA1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2D1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879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14C8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608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838"/>
    <w:rsid w:val="00BC5CD5"/>
    <w:rsid w:val="00BC64FA"/>
    <w:rsid w:val="00BC65A1"/>
    <w:rsid w:val="00BC6AA5"/>
    <w:rsid w:val="00BC7B92"/>
    <w:rsid w:val="00BC7D28"/>
    <w:rsid w:val="00BD0157"/>
    <w:rsid w:val="00BD1102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400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CE5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721"/>
    <w:rsid w:val="00C74C18"/>
    <w:rsid w:val="00C74FDC"/>
    <w:rsid w:val="00C752C7"/>
    <w:rsid w:val="00C758CE"/>
    <w:rsid w:val="00C7743D"/>
    <w:rsid w:val="00C80568"/>
    <w:rsid w:val="00C80774"/>
    <w:rsid w:val="00C8097E"/>
    <w:rsid w:val="00C814E2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2FDB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342A"/>
    <w:rsid w:val="00CC41D4"/>
    <w:rsid w:val="00CC497F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5B01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0BA"/>
    <w:rsid w:val="00CF6A74"/>
    <w:rsid w:val="00CF6EEE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32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492C"/>
    <w:rsid w:val="00D763EC"/>
    <w:rsid w:val="00D764AC"/>
    <w:rsid w:val="00D76C39"/>
    <w:rsid w:val="00D80144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131A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DA8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32B4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5A63"/>
    <w:rsid w:val="00E568CA"/>
    <w:rsid w:val="00E57249"/>
    <w:rsid w:val="00E57D16"/>
    <w:rsid w:val="00E60A27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346"/>
    <w:rsid w:val="00E6561B"/>
    <w:rsid w:val="00E6572F"/>
    <w:rsid w:val="00E6587A"/>
    <w:rsid w:val="00E678EF"/>
    <w:rsid w:val="00E70867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2C1"/>
    <w:rsid w:val="00E95304"/>
    <w:rsid w:val="00E95403"/>
    <w:rsid w:val="00E957DC"/>
    <w:rsid w:val="00E963FE"/>
    <w:rsid w:val="00EA000D"/>
    <w:rsid w:val="00EA03C8"/>
    <w:rsid w:val="00EA2343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1BB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468B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C4C"/>
    <w:rsid w:val="00F07E45"/>
    <w:rsid w:val="00F102A6"/>
    <w:rsid w:val="00F10C98"/>
    <w:rsid w:val="00F11A85"/>
    <w:rsid w:val="00F11DC6"/>
    <w:rsid w:val="00F11E99"/>
    <w:rsid w:val="00F14424"/>
    <w:rsid w:val="00F14C39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57714"/>
    <w:rsid w:val="00F60531"/>
    <w:rsid w:val="00F60624"/>
    <w:rsid w:val="00F60E67"/>
    <w:rsid w:val="00F61FDA"/>
    <w:rsid w:val="00F6204E"/>
    <w:rsid w:val="00F62B65"/>
    <w:rsid w:val="00F62FCC"/>
    <w:rsid w:val="00F6333F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6AEE"/>
    <w:rsid w:val="00F7773E"/>
    <w:rsid w:val="00F777DC"/>
    <w:rsid w:val="00F77D14"/>
    <w:rsid w:val="00F80EF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829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30D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0076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011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357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362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81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png"/><Relationship Id="rId29" Type="http://schemas.openxmlformats.org/officeDocument/2006/relationships/image" Target="media/image19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fontTable" Target="fontTable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F1A6979-F301-4388-9F75-1DB96809BC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73</Pages>
  <Words>9029</Words>
  <Characters>51468</Characters>
  <Application>Microsoft Office Word</Application>
  <DocSecurity>8</DocSecurity>
  <Lines>428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60377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USER-20-043</cp:lastModifiedBy>
  <cp:revision>2</cp:revision>
  <cp:lastPrinted>2021-04-08T12:10:00Z</cp:lastPrinted>
  <dcterms:created xsi:type="dcterms:W3CDTF">2021-04-23T11:49:00Z</dcterms:created>
  <dcterms:modified xsi:type="dcterms:W3CDTF">2021-04-23T11:49:00Z</dcterms:modified>
  <cp:contentStatus/>
</cp:coreProperties>
</file>