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0A838EE" w14:textId="3B7BA103" w:rsidR="007378BC" w:rsidRDefault="00AA002F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7378BC">
        <w:rPr>
          <w:b/>
          <w:noProof/>
          <w:color w:val="0000FF"/>
          <w:sz w:val="28"/>
          <w:szCs w:val="28"/>
        </w:rPr>
        <w:t>АЗ-РУЗ/21-92</w:t>
      </w:r>
    </w:p>
    <w:p w14:paraId="4F754EC1" w14:textId="77777777" w:rsidR="007378BC" w:rsidRDefault="007378BC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</w:p>
    <w:p w14:paraId="137D3A55" w14:textId="434BD69E" w:rsidR="001109BE" w:rsidRPr="002B1734" w:rsidRDefault="007378BC" w:rsidP="007378BC">
      <w:pPr>
        <w:autoSpaceDE w:val="0"/>
        <w:jc w:val="center"/>
        <w:rPr>
          <w:b/>
          <w:bCs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7381AD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E0AF6" w:rsidRPr="007E0AF6">
        <w:rPr>
          <w:b/>
          <w:noProof/>
          <w:color w:val="0000FF"/>
          <w:sz w:val="28"/>
          <w:szCs w:val="28"/>
        </w:rPr>
        <w:t>150221/6987935/03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DA6E36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E0AF6" w:rsidRPr="007E0AF6">
        <w:rPr>
          <w:b/>
          <w:noProof/>
          <w:color w:val="0000FF"/>
          <w:sz w:val="28"/>
          <w:szCs w:val="28"/>
        </w:rPr>
        <w:t>00300060106763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852600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378BC">
        <w:rPr>
          <w:b/>
          <w:noProof/>
          <w:color w:val="0000FF"/>
          <w:sz w:val="28"/>
          <w:szCs w:val="28"/>
        </w:rPr>
        <w:t>16.02.2021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2ED006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7378BC">
        <w:rPr>
          <w:b/>
          <w:noProof/>
          <w:color w:val="0000FF"/>
          <w:sz w:val="28"/>
          <w:szCs w:val="28"/>
        </w:rPr>
        <w:t>30.03.2021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21FF21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7378BC">
        <w:rPr>
          <w:b/>
          <w:noProof/>
          <w:color w:val="0000FF"/>
          <w:sz w:val="28"/>
          <w:szCs w:val="28"/>
        </w:rPr>
        <w:t>02.04.2021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74CD961" w14:textId="7F5224D8" w:rsidR="007378BC" w:rsidRPr="0063461B" w:rsidRDefault="007378BC" w:rsidP="007378B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12.11.2019 </w:t>
      </w:r>
      <w:r>
        <w:rPr>
          <w:color w:val="0000FF"/>
          <w:sz w:val="22"/>
          <w:szCs w:val="22"/>
        </w:rPr>
        <w:br/>
        <w:t xml:space="preserve">№ 169-З </w:t>
      </w:r>
      <w:r w:rsidRPr="0063461B">
        <w:rPr>
          <w:color w:val="0000FF"/>
          <w:sz w:val="22"/>
          <w:szCs w:val="22"/>
        </w:rPr>
        <w:t xml:space="preserve">п. </w:t>
      </w:r>
      <w:r w:rsidR="006C4993">
        <w:rPr>
          <w:color w:val="0000FF"/>
          <w:sz w:val="22"/>
          <w:szCs w:val="22"/>
        </w:rPr>
        <w:t>162</w:t>
      </w:r>
      <w:r w:rsidRPr="0063461B">
        <w:rPr>
          <w:color w:val="0000FF"/>
          <w:sz w:val="22"/>
          <w:szCs w:val="22"/>
        </w:rPr>
        <w:t>;</w:t>
      </w:r>
    </w:p>
    <w:p w14:paraId="4760AF7A" w14:textId="77777777" w:rsidR="007378BC" w:rsidRDefault="007378BC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20.11.2019 № 5434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</w:t>
      </w:r>
      <w:r w:rsidRPr="007378BC">
        <w:rPr>
          <w:color w:val="0000FF"/>
          <w:sz w:val="22"/>
          <w:szCs w:val="22"/>
        </w:rPr>
        <w:t>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>астка с кадастровым номером 50:</w:t>
      </w:r>
      <w:r w:rsidRPr="007378BC">
        <w:rPr>
          <w:color w:val="0000FF"/>
          <w:sz w:val="22"/>
          <w:szCs w:val="22"/>
        </w:rPr>
        <w:t>19:0040407:488, из земель государственной неразграниченной собственности»</w:t>
      </w:r>
      <w:r>
        <w:rPr>
          <w:color w:val="0000FF"/>
          <w:sz w:val="22"/>
          <w:szCs w:val="22"/>
        </w:rPr>
        <w:t xml:space="preserve"> (в ред. постановления </w:t>
      </w:r>
      <w:r>
        <w:rPr>
          <w:color w:val="0000FF"/>
          <w:sz w:val="22"/>
          <w:szCs w:val="22"/>
        </w:rPr>
        <w:br/>
        <w:t>от 03.02.2021 № 272)</w:t>
      </w:r>
      <w:r w:rsidRPr="0063461B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6640D5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325DCB1" w14:textId="79F346DB" w:rsidR="007378BC" w:rsidRPr="0063461B" w:rsidRDefault="00711439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7378BC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E902E2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48067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522D8BE0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85BFF7F" w:rsidR="00711439" w:rsidRDefault="007378BC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4511155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552139" w:rsidRPr="0063461B">
        <w:rPr>
          <w:color w:val="0000FF"/>
          <w:sz w:val="22"/>
          <w:szCs w:val="22"/>
        </w:rPr>
        <w:t>право заключения договора аренды земе</w:t>
      </w:r>
      <w:r w:rsidR="00552139">
        <w:rPr>
          <w:color w:val="0000FF"/>
          <w:sz w:val="22"/>
          <w:szCs w:val="22"/>
        </w:rPr>
        <w:t xml:space="preserve">льного участка, государственная </w:t>
      </w:r>
      <w:r w:rsidR="00552139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552139">
        <w:rPr>
          <w:color w:val="0000FF"/>
          <w:sz w:val="22"/>
          <w:szCs w:val="22"/>
        </w:rPr>
        <w:t xml:space="preserve">рии: Рузского городского округа </w:t>
      </w:r>
      <w:r w:rsidR="00552139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552139">
        <w:rPr>
          <w:color w:val="0000FF"/>
          <w:sz w:val="22"/>
          <w:szCs w:val="22"/>
        </w:rPr>
        <w:t>).</w:t>
      </w:r>
    </w:p>
    <w:p w14:paraId="3B6C1A0C" w14:textId="77777777" w:rsidR="00552139" w:rsidRDefault="00552139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770EA3AE" w14:textId="77777777" w:rsidR="00E642D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52139" w:rsidRPr="00552139">
        <w:rPr>
          <w:color w:val="0000FF"/>
          <w:sz w:val="22"/>
          <w:szCs w:val="22"/>
        </w:rPr>
        <w:t>Московская область, Рузский городской округ, д. Марс</w:t>
      </w:r>
      <w:r w:rsidR="00E642DD">
        <w:rPr>
          <w:color w:val="0000FF"/>
          <w:sz w:val="22"/>
          <w:szCs w:val="22"/>
        </w:rPr>
        <w:t>.</w:t>
      </w:r>
    </w:p>
    <w:permEnd w:id="1201879608"/>
    <w:p w14:paraId="55E57AF4" w14:textId="61BEFD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52139">
        <w:rPr>
          <w:color w:val="0000FF"/>
          <w:sz w:val="22"/>
          <w:szCs w:val="22"/>
        </w:rPr>
        <w:t>3 000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C17A16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52139">
        <w:rPr>
          <w:color w:val="0000FF"/>
          <w:sz w:val="22"/>
          <w:szCs w:val="22"/>
        </w:rPr>
        <w:t>50:</w:t>
      </w:r>
      <w:r w:rsidR="00552139" w:rsidRPr="00552139">
        <w:rPr>
          <w:color w:val="0000FF"/>
          <w:sz w:val="22"/>
          <w:szCs w:val="22"/>
        </w:rPr>
        <w:t>19:0040407:</w:t>
      </w:r>
      <w:proofErr w:type="gramStart"/>
      <w:r w:rsidR="00552139" w:rsidRPr="00552139">
        <w:rPr>
          <w:color w:val="0000FF"/>
          <w:sz w:val="22"/>
          <w:szCs w:val="22"/>
        </w:rPr>
        <w:t>488</w:t>
      </w:r>
      <w:r w:rsidR="00552139">
        <w:rPr>
          <w:color w:val="0000FF"/>
          <w:sz w:val="22"/>
          <w:szCs w:val="22"/>
        </w:rPr>
        <w:t xml:space="preserve">  </w:t>
      </w:r>
      <w:r w:rsidR="00552139" w:rsidRPr="00242F27">
        <w:rPr>
          <w:color w:val="0000FF"/>
          <w:sz w:val="22"/>
          <w:szCs w:val="22"/>
        </w:rPr>
        <w:t>(</w:t>
      </w:r>
      <w:proofErr w:type="gramEnd"/>
      <w:r w:rsidR="00552139" w:rsidRPr="00242F27">
        <w:rPr>
          <w:color w:val="0000FF"/>
          <w:sz w:val="22"/>
          <w:szCs w:val="22"/>
        </w:rPr>
        <w:t>выписка из Единого госуда</w:t>
      </w:r>
      <w:r w:rsidR="00552139">
        <w:rPr>
          <w:color w:val="0000FF"/>
          <w:sz w:val="22"/>
          <w:szCs w:val="22"/>
        </w:rPr>
        <w:t>рственного реестра недвижимости об объекте недвижимости от </w:t>
      </w:r>
      <w:r w:rsidR="00E642DD">
        <w:rPr>
          <w:color w:val="0000FF"/>
          <w:sz w:val="22"/>
          <w:szCs w:val="22"/>
        </w:rPr>
        <w:t xml:space="preserve">13.01.2021 </w:t>
      </w:r>
      <w:r w:rsidR="00552139">
        <w:rPr>
          <w:color w:val="0000FF"/>
          <w:sz w:val="22"/>
          <w:szCs w:val="22"/>
        </w:rPr>
        <w:t>№ </w:t>
      </w:r>
      <w:r w:rsidR="00E642DD" w:rsidRPr="00E642DD">
        <w:rPr>
          <w:color w:val="0000FF"/>
          <w:sz w:val="22"/>
          <w:szCs w:val="22"/>
        </w:rPr>
        <w:t>99/2021/369395798</w:t>
      </w:r>
      <w:r w:rsidR="00E642DD">
        <w:rPr>
          <w:color w:val="0000FF"/>
          <w:sz w:val="22"/>
          <w:szCs w:val="22"/>
        </w:rPr>
        <w:t xml:space="preserve"> </w:t>
      </w:r>
      <w:r w:rsidR="00552139">
        <w:rPr>
          <w:color w:val="0000FF"/>
          <w:sz w:val="22"/>
          <w:szCs w:val="22"/>
        </w:rPr>
        <w:t xml:space="preserve">- </w:t>
      </w:r>
      <w:r w:rsidR="00552139" w:rsidRPr="00242F27">
        <w:rPr>
          <w:color w:val="0000FF"/>
          <w:sz w:val="22"/>
          <w:szCs w:val="22"/>
        </w:rPr>
        <w:t>Приложение 2)</w:t>
      </w:r>
      <w:permEnd w:id="266026021"/>
    </w:p>
    <w:p w14:paraId="33EDEDC7" w14:textId="126BC6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521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52139">
        <w:rPr>
          <w:color w:val="0000FF"/>
          <w:sz w:val="22"/>
          <w:szCs w:val="22"/>
        </w:rPr>
        <w:br/>
      </w:r>
      <w:r w:rsidR="00552139" w:rsidRPr="00242F27">
        <w:rPr>
          <w:color w:val="0000FF"/>
          <w:sz w:val="22"/>
          <w:szCs w:val="22"/>
        </w:rPr>
        <w:t>(</w:t>
      </w:r>
      <w:r w:rsidR="00552139" w:rsidRPr="00BC5050">
        <w:rPr>
          <w:color w:val="0000FF"/>
          <w:sz w:val="22"/>
          <w:szCs w:val="22"/>
        </w:rPr>
        <w:t>выписка из Единого государ</w:t>
      </w:r>
      <w:r w:rsidR="00552139">
        <w:rPr>
          <w:color w:val="0000FF"/>
          <w:sz w:val="22"/>
          <w:szCs w:val="22"/>
        </w:rPr>
        <w:t xml:space="preserve">ственного реестра недвижимости об объекте недвижимости </w:t>
      </w:r>
      <w:r w:rsidR="00552139">
        <w:rPr>
          <w:color w:val="0000FF"/>
          <w:sz w:val="22"/>
          <w:szCs w:val="22"/>
        </w:rPr>
        <w:br/>
        <w:t xml:space="preserve">от </w:t>
      </w:r>
      <w:r w:rsidR="00E642DD">
        <w:rPr>
          <w:color w:val="0000FF"/>
          <w:sz w:val="22"/>
          <w:szCs w:val="22"/>
        </w:rPr>
        <w:t>13.01.2021 № </w:t>
      </w:r>
      <w:r w:rsidR="00E642DD" w:rsidRPr="00E642DD">
        <w:rPr>
          <w:color w:val="0000FF"/>
          <w:sz w:val="22"/>
          <w:szCs w:val="22"/>
        </w:rPr>
        <w:t>99/2021/369395798</w:t>
      </w:r>
      <w:r w:rsidR="00E642DD">
        <w:rPr>
          <w:color w:val="0000FF"/>
          <w:sz w:val="22"/>
          <w:szCs w:val="22"/>
        </w:rPr>
        <w:t xml:space="preserve"> </w:t>
      </w:r>
      <w:r w:rsidR="00552139" w:rsidRPr="00BC5050">
        <w:rPr>
          <w:color w:val="0000FF"/>
          <w:sz w:val="22"/>
          <w:szCs w:val="22"/>
        </w:rPr>
        <w:t>- Приложение 2</w:t>
      </w:r>
      <w:r w:rsidR="00552139" w:rsidRPr="00242F27">
        <w:rPr>
          <w:color w:val="0000FF"/>
          <w:sz w:val="22"/>
          <w:szCs w:val="22"/>
        </w:rPr>
        <w:t>)</w:t>
      </w:r>
      <w:permEnd w:id="1000805128"/>
    </w:p>
    <w:p w14:paraId="3EFA170C" w14:textId="1BB4DAF5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63461B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и</w:t>
      </w:r>
      <w:r w:rsidRPr="0063461B">
        <w:rPr>
          <w:color w:val="0000FF"/>
          <w:sz w:val="22"/>
          <w:szCs w:val="22"/>
        </w:rPr>
        <w:t xml:space="preserve"> </w:t>
      </w:r>
      <w:r w:rsidR="00E642DD" w:rsidRPr="0063461B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E642DD">
        <w:rPr>
          <w:color w:val="0000FF"/>
          <w:sz w:val="22"/>
          <w:szCs w:val="22"/>
        </w:rPr>
        <w:t xml:space="preserve">20.11.2019 № 5434 </w:t>
      </w:r>
      <w:r w:rsidR="00E642DD" w:rsidRPr="0063461B">
        <w:rPr>
          <w:color w:val="0000FF"/>
          <w:sz w:val="22"/>
          <w:szCs w:val="22"/>
        </w:rPr>
        <w:t>«</w:t>
      </w:r>
      <w:r w:rsidR="00E642DD" w:rsidRPr="007378BC">
        <w:rPr>
          <w:color w:val="0000FF"/>
          <w:sz w:val="22"/>
          <w:szCs w:val="22"/>
        </w:rPr>
        <w:t>О проведении аукциона на право заключения договора аренды земельного уч</w:t>
      </w:r>
      <w:r w:rsidR="00E642DD">
        <w:rPr>
          <w:color w:val="0000FF"/>
          <w:sz w:val="22"/>
          <w:szCs w:val="22"/>
        </w:rPr>
        <w:t>астка с кадастровым номером 50:</w:t>
      </w:r>
      <w:r w:rsidR="00E642DD" w:rsidRPr="007378BC">
        <w:rPr>
          <w:color w:val="0000FF"/>
          <w:sz w:val="22"/>
          <w:szCs w:val="22"/>
        </w:rPr>
        <w:t>19:0040407:488, из земель государственной неразграниченной собственности»</w:t>
      </w:r>
      <w:r w:rsidR="00E642DD">
        <w:rPr>
          <w:color w:val="0000FF"/>
          <w:sz w:val="22"/>
          <w:szCs w:val="22"/>
        </w:rPr>
        <w:t xml:space="preserve"> (в ред. постановления от 03.02.2021 № 272) </w:t>
      </w:r>
      <w:r>
        <w:rPr>
          <w:color w:val="0000FF"/>
          <w:sz w:val="22"/>
          <w:szCs w:val="22"/>
        </w:rPr>
        <w:t>(Приложение 1), з</w:t>
      </w:r>
      <w:r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>
        <w:rPr>
          <w:color w:val="0000FF"/>
          <w:sz w:val="22"/>
          <w:szCs w:val="22"/>
        </w:rPr>
        <w:t xml:space="preserve">осковской области от </w:t>
      </w:r>
      <w:r w:rsidR="00E642DD">
        <w:rPr>
          <w:color w:val="0000FF"/>
          <w:sz w:val="22"/>
          <w:szCs w:val="22"/>
        </w:rPr>
        <w:t>15.01.2021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№</w:t>
      </w:r>
      <w:r w:rsidR="00E642DD">
        <w:rPr>
          <w:color w:val="0000FF"/>
          <w:sz w:val="22"/>
          <w:szCs w:val="22"/>
        </w:rPr>
        <w:t> 27Исх-610</w:t>
      </w:r>
      <w:r>
        <w:rPr>
          <w:color w:val="0000FF"/>
          <w:sz w:val="22"/>
          <w:szCs w:val="22"/>
        </w:rPr>
        <w:t>/</w:t>
      </w:r>
      <w:r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от </w:t>
      </w:r>
      <w:r w:rsidR="00995947">
        <w:rPr>
          <w:color w:val="0000FF"/>
          <w:sz w:val="22"/>
          <w:szCs w:val="22"/>
        </w:rPr>
        <w:t>01.01.2021 № Исх-39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от </w:t>
      </w:r>
      <w:r w:rsidR="00995947">
        <w:rPr>
          <w:color w:val="0000FF"/>
          <w:sz w:val="22"/>
          <w:szCs w:val="22"/>
        </w:rPr>
        <w:t>21.01.2021 № 59</w:t>
      </w:r>
      <w:r w:rsidR="00E642DD">
        <w:rPr>
          <w:color w:val="0000FF"/>
          <w:sz w:val="22"/>
          <w:szCs w:val="22"/>
        </w:rPr>
        <w:t xml:space="preserve"> (Приложение 4),</w:t>
      </w:r>
      <w:r>
        <w:rPr>
          <w:color w:val="0000FF"/>
          <w:sz w:val="22"/>
          <w:szCs w:val="22"/>
        </w:rPr>
        <w:t>в том числе:</w:t>
      </w:r>
    </w:p>
    <w:p w14:paraId="11CD5915" w14:textId="1E1A192A" w:rsidR="00E642DD" w:rsidRDefault="00E642DD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A441441" w14:textId="15752A8D" w:rsidR="00E642DD" w:rsidRDefault="00E642DD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4AEE0FA8" w14:textId="050CED39" w:rsidR="00E642DD" w:rsidRDefault="00E642DD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BDD9015" w14:textId="77777777" w:rsidR="00E642DD" w:rsidRPr="00E642DD" w:rsidRDefault="00E642DD" w:rsidP="00E642D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642DD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642DD">
        <w:rPr>
          <w:color w:val="0000FF"/>
          <w:sz w:val="22"/>
          <w:szCs w:val="22"/>
        </w:rPr>
        <w:t>приаэродромной</w:t>
      </w:r>
      <w:proofErr w:type="spellEnd"/>
      <w:r w:rsidRPr="00E642DD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7D3E0027" w14:textId="77777777" w:rsidR="00995947" w:rsidRDefault="00995947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9705E10" w14:textId="10B4A581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</w:t>
      </w:r>
      <w:r w:rsidRPr="00C814E2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C814E2">
        <w:rPr>
          <w:color w:val="0000FF"/>
          <w:sz w:val="22"/>
          <w:szCs w:val="22"/>
        </w:rPr>
        <w:t xml:space="preserve">с </w:t>
      </w:r>
      <w:proofErr w:type="spellStart"/>
      <w:r>
        <w:rPr>
          <w:color w:val="0000FF"/>
          <w:sz w:val="22"/>
          <w:szCs w:val="22"/>
        </w:rPr>
        <w:t>Решеним</w:t>
      </w:r>
      <w:proofErr w:type="spellEnd"/>
      <w:r>
        <w:rPr>
          <w:color w:val="0000FF"/>
          <w:sz w:val="22"/>
          <w:szCs w:val="22"/>
        </w:rPr>
        <w:t xml:space="preserve"> Исполкома Моссовета и Мособлисполкома от 17.04.1980 № 500-1143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водоснабжения).</w:t>
      </w:r>
    </w:p>
    <w:p w14:paraId="46D5661A" w14:textId="77777777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E39DCCD" w14:textId="057C3609" w:rsidR="00E642DD" w:rsidRPr="00C814E2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C814E2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br/>
        <w:t xml:space="preserve">с СП 2.1.4.2625-10 (**) </w:t>
      </w:r>
      <w:r w:rsidRPr="00C814E2">
        <w:rPr>
          <w:color w:val="0000FF"/>
          <w:sz w:val="22"/>
          <w:szCs w:val="22"/>
        </w:rPr>
        <w:t>(Сведения подлежат уточнению с учетом требований 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C814E2">
        <w:rPr>
          <w:color w:val="0000FF"/>
          <w:sz w:val="22"/>
          <w:szCs w:val="22"/>
        </w:rPr>
        <w:t>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2FAD2357" w14:textId="77777777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0319115" w14:textId="77777777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14E2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9D31B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 xml:space="preserve">, </w:t>
      </w:r>
      <w:r w:rsidRPr="00DE65F5">
        <w:rPr>
          <w:color w:val="0000FF"/>
          <w:sz w:val="22"/>
          <w:szCs w:val="22"/>
        </w:rPr>
        <w:t xml:space="preserve">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DE65F5">
        <w:rPr>
          <w:color w:val="0000FF"/>
          <w:sz w:val="22"/>
          <w:szCs w:val="22"/>
        </w:rPr>
        <w:t>г.Москвы</w:t>
      </w:r>
      <w:proofErr w:type="spellEnd"/>
      <w:r w:rsidRPr="00DE65F5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 w14:paraId="28978941" w14:textId="77777777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79460C" w14:textId="77777777" w:rsidR="00552139" w:rsidRPr="007432C8" w:rsidRDefault="00552139" w:rsidP="00552139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3F81267B" w14:textId="77777777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 w14:paraId="0442C45C" w14:textId="7665EB20" w:rsidR="007432C8" w:rsidRDefault="007432C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14EAC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552139" w:rsidRPr="00242F27">
        <w:rPr>
          <w:color w:val="0000FF"/>
          <w:sz w:val="22"/>
          <w:szCs w:val="22"/>
        </w:rPr>
        <w:t xml:space="preserve">земли </w:t>
      </w:r>
      <w:r w:rsidR="00552139">
        <w:rPr>
          <w:color w:val="0000FF"/>
          <w:sz w:val="22"/>
          <w:szCs w:val="22"/>
        </w:rPr>
        <w:t>населенных пунктов.</w:t>
      </w:r>
      <w:permEnd w:id="1017075402"/>
    </w:p>
    <w:p w14:paraId="757E9FE4" w14:textId="581AB2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552139" w:rsidRPr="00552139">
        <w:rPr>
          <w:color w:val="0000FF"/>
          <w:sz w:val="22"/>
          <w:szCs w:val="22"/>
        </w:rPr>
        <w:t>для ведения личного подсобного хозяйства</w:t>
      </w:r>
      <w:r w:rsidR="008F758A" w:rsidRPr="008F758A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A2E77AE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642DD">
        <w:rPr>
          <w:color w:val="0000FF"/>
          <w:sz w:val="22"/>
          <w:szCs w:val="22"/>
        </w:rPr>
        <w:t>указаны в з</w:t>
      </w:r>
      <w:r w:rsidR="00E642DD" w:rsidRPr="00C814E2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</w:t>
      </w:r>
      <w:r w:rsidR="00E642DD">
        <w:rPr>
          <w:color w:val="0000FF"/>
          <w:sz w:val="22"/>
          <w:szCs w:val="22"/>
        </w:rPr>
        <w:br/>
      </w:r>
      <w:r w:rsidR="00E642DD" w:rsidRPr="00C814E2">
        <w:rPr>
          <w:color w:val="0000FF"/>
          <w:sz w:val="22"/>
          <w:szCs w:val="22"/>
        </w:rPr>
        <w:t>и городских округов</w:t>
      </w:r>
      <w:r w:rsidR="00E642DD">
        <w:rPr>
          <w:color w:val="0000FF"/>
          <w:sz w:val="22"/>
          <w:szCs w:val="22"/>
        </w:rPr>
        <w:t xml:space="preserve"> </w:t>
      </w:r>
      <w:r w:rsidR="00E642DD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E642DD">
        <w:rPr>
          <w:color w:val="0000FF"/>
          <w:sz w:val="22"/>
          <w:szCs w:val="22"/>
        </w:rPr>
        <w:t xml:space="preserve">осковской области </w:t>
      </w:r>
      <w:r w:rsidR="00E642DD">
        <w:rPr>
          <w:color w:val="0000FF"/>
          <w:sz w:val="22"/>
          <w:szCs w:val="22"/>
        </w:rPr>
        <w:br/>
        <w:t xml:space="preserve">от 15.01.2021 </w:t>
      </w:r>
      <w:r w:rsidR="00E642DD" w:rsidRPr="00C814E2">
        <w:rPr>
          <w:color w:val="0000FF"/>
          <w:sz w:val="22"/>
          <w:szCs w:val="22"/>
        </w:rPr>
        <w:t>№</w:t>
      </w:r>
      <w:r w:rsidR="00E642DD">
        <w:rPr>
          <w:color w:val="0000FF"/>
          <w:sz w:val="22"/>
          <w:szCs w:val="22"/>
        </w:rPr>
        <w:t> 27Исх-610/ 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4FDF6AC" w14:textId="64DBA03B" w:rsidR="00552139" w:rsidRPr="00660513" w:rsidRDefault="00552139" w:rsidP="0055213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 xml:space="preserve">е </w:t>
      </w:r>
      <w:r w:rsidR="00995947">
        <w:rPr>
          <w:color w:val="0000FF"/>
          <w:sz w:val="22"/>
          <w:szCs w:val="22"/>
        </w:rPr>
        <w:t>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4DED2D61" w14:textId="77777777" w:rsidR="00552139" w:rsidRP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EF2B6AF" w14:textId="7DCEF11A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995947">
        <w:rPr>
          <w:color w:val="0000FF"/>
          <w:sz w:val="22"/>
          <w:szCs w:val="22"/>
        </w:rPr>
        <w:t>21.07.2021 № 235</w:t>
      </w:r>
      <w:r>
        <w:rPr>
          <w:color w:val="0000FF"/>
          <w:sz w:val="22"/>
          <w:szCs w:val="22"/>
        </w:rPr>
        <w:t>/з</w:t>
      </w:r>
      <w:r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6057263F" w14:textId="77777777" w:rsidR="00552139" w:rsidRPr="00660513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0A633474" w14:textId="05E77D8A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995947">
        <w:rPr>
          <w:color w:val="0000FF"/>
          <w:sz w:val="22"/>
          <w:szCs w:val="22"/>
        </w:rPr>
        <w:t>21.01.2021</w:t>
      </w:r>
      <w:r>
        <w:rPr>
          <w:color w:val="0000FF"/>
          <w:sz w:val="22"/>
          <w:szCs w:val="22"/>
        </w:rPr>
        <w:t xml:space="preserve"> № МЖ-</w:t>
      </w:r>
      <w:r w:rsidR="00995947">
        <w:rPr>
          <w:color w:val="0000FF"/>
          <w:sz w:val="22"/>
          <w:szCs w:val="22"/>
        </w:rPr>
        <w:t>21-114-2589</w:t>
      </w:r>
      <w:r>
        <w:rPr>
          <w:color w:val="0000FF"/>
          <w:sz w:val="22"/>
          <w:szCs w:val="22"/>
        </w:rPr>
        <w:t xml:space="preserve"> (1</w:t>
      </w:r>
      <w:r w:rsidR="00995947">
        <w:rPr>
          <w:color w:val="0000FF"/>
          <w:sz w:val="22"/>
          <w:szCs w:val="22"/>
        </w:rPr>
        <w:t>241322/102/З8) 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FAD77E2" w14:textId="2D613085" w:rsidR="00552139" w:rsidRPr="00375484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995947">
        <w:rPr>
          <w:color w:val="0000FF"/>
          <w:sz w:val="22"/>
          <w:szCs w:val="22"/>
        </w:rPr>
        <w:t>201017</w:t>
      </w:r>
      <w:r>
        <w:rPr>
          <w:color w:val="0000FF"/>
          <w:sz w:val="22"/>
          <w:szCs w:val="22"/>
        </w:rPr>
        <w:t>/0879941/</w:t>
      </w:r>
      <w:r w:rsidR="00995947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995947">
        <w:rPr>
          <w:color w:val="0000FF"/>
          <w:sz w:val="22"/>
          <w:szCs w:val="22"/>
        </w:rPr>
        <w:t>20.10.2017</w:t>
      </w:r>
      <w:r w:rsidRPr="00375484">
        <w:rPr>
          <w:color w:val="0000FF"/>
          <w:sz w:val="22"/>
          <w:szCs w:val="22"/>
        </w:rPr>
        <w:t>;</w:t>
      </w:r>
    </w:p>
    <w:p w14:paraId="0CDCD067" w14:textId="77CF5079" w:rsidR="00552139" w:rsidRDefault="00552139" w:rsidP="00552139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995947">
        <w:rPr>
          <w:color w:val="0000FF"/>
          <w:sz w:val="22"/>
          <w:szCs w:val="22"/>
        </w:rPr>
        <w:t>20.10.2017 № 42</w:t>
      </w:r>
      <w:r>
        <w:rPr>
          <w:color w:val="0000FF"/>
          <w:sz w:val="22"/>
          <w:szCs w:val="22"/>
        </w:rPr>
        <w:t>;</w:t>
      </w:r>
    </w:p>
    <w:p w14:paraId="0E33B4D8" w14:textId="77777777" w:rsidR="00552139" w:rsidRDefault="00552139" w:rsidP="005521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33937953" w:rsid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от </w:t>
      </w:r>
      <w:r w:rsidR="00995947">
        <w:rPr>
          <w:color w:val="0000FF"/>
          <w:sz w:val="22"/>
          <w:szCs w:val="22"/>
          <w:lang w:eastAsia="ru-RU"/>
        </w:rPr>
        <w:t>20.10.2017</w:t>
      </w:r>
      <w:r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10A744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378BC" w:rsidRPr="007378BC">
        <w:rPr>
          <w:b/>
          <w:color w:val="0000FF"/>
          <w:sz w:val="22"/>
          <w:szCs w:val="22"/>
        </w:rPr>
        <w:t>85 668,00 руб.</w:t>
      </w:r>
      <w:r w:rsidR="007378BC" w:rsidRPr="007378BC">
        <w:rPr>
          <w:color w:val="0000FF"/>
          <w:sz w:val="22"/>
          <w:szCs w:val="22"/>
        </w:rPr>
        <w:t xml:space="preserve"> (Восемьдесят пять тысяч шестьсот шестьдесят восемь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7378BC">
        <w:rPr>
          <w:color w:val="0000FF"/>
          <w:sz w:val="22"/>
          <w:szCs w:val="22"/>
        </w:rPr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A6E0A3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52139">
        <w:rPr>
          <w:b/>
          <w:color w:val="0000FF"/>
          <w:sz w:val="22"/>
          <w:szCs w:val="22"/>
        </w:rPr>
        <w:t xml:space="preserve">2 570,04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52139" w:rsidRPr="00552139">
        <w:rPr>
          <w:color w:val="0000FF"/>
          <w:sz w:val="22"/>
          <w:szCs w:val="22"/>
        </w:rPr>
        <w:t>Две тысячи пятьсот семьдесят</w:t>
      </w:r>
      <w:r w:rsidR="00552139">
        <w:rPr>
          <w:color w:val="0000FF"/>
          <w:sz w:val="22"/>
          <w:szCs w:val="22"/>
        </w:rPr>
        <w:t xml:space="preserve"> руб. 04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05C9BD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378BC" w:rsidRPr="007378BC">
        <w:rPr>
          <w:b/>
          <w:color w:val="0000FF"/>
          <w:sz w:val="22"/>
          <w:szCs w:val="22"/>
        </w:rPr>
        <w:t>85 668,00 руб.</w:t>
      </w:r>
      <w:r w:rsidR="007378BC" w:rsidRPr="007378BC">
        <w:rPr>
          <w:color w:val="0000FF"/>
          <w:sz w:val="22"/>
          <w:szCs w:val="22"/>
        </w:rPr>
        <w:t xml:space="preserve"> (Восемьдесят пять тысяч шестьсот шестьдесят восемь </w:t>
      </w:r>
      <w:r w:rsidR="007378BC">
        <w:rPr>
          <w:color w:val="0000FF"/>
          <w:sz w:val="22"/>
          <w:szCs w:val="22"/>
        </w:rPr>
        <w:t>руб. 00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3E09D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995947">
        <w:rPr>
          <w:b/>
          <w:color w:val="0000FF"/>
          <w:sz w:val="22"/>
          <w:szCs w:val="22"/>
        </w:rPr>
        <w:t xml:space="preserve">16.02.2021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FE5161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95947">
        <w:rPr>
          <w:b/>
          <w:color w:val="0000FF"/>
          <w:sz w:val="22"/>
          <w:szCs w:val="22"/>
        </w:rPr>
        <w:t xml:space="preserve">30.03.2021 в 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995947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227172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995947">
        <w:rPr>
          <w:b/>
          <w:bCs/>
          <w:color w:val="0000FF"/>
          <w:sz w:val="22"/>
          <w:szCs w:val="22"/>
        </w:rPr>
        <w:t xml:space="preserve">02.04.2021 </w:t>
      </w:r>
      <w:r w:rsidR="00995947">
        <w:rPr>
          <w:b/>
          <w:color w:val="0000FF"/>
          <w:sz w:val="22"/>
          <w:szCs w:val="22"/>
        </w:rPr>
        <w:t>с 11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A63E832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995947">
        <w:rPr>
          <w:b/>
          <w:bCs/>
          <w:color w:val="0000FF"/>
          <w:sz w:val="22"/>
          <w:szCs w:val="22"/>
        </w:rPr>
        <w:t xml:space="preserve">02.04.2021 </w:t>
      </w:r>
      <w:r w:rsidR="00995947">
        <w:rPr>
          <w:b/>
          <w:color w:val="0000FF"/>
          <w:sz w:val="22"/>
          <w:szCs w:val="22"/>
        </w:rPr>
        <w:t>с 11 час. 30</w:t>
      </w:r>
      <w:r w:rsidR="00995947" w:rsidRPr="00F11DC6">
        <w:rPr>
          <w:b/>
          <w:bCs/>
          <w:color w:val="0000FF"/>
          <w:sz w:val="22"/>
          <w:szCs w:val="22"/>
        </w:rPr>
        <w:t xml:space="preserve"> </w:t>
      </w:r>
      <w:r w:rsidR="00F11DC6" w:rsidRPr="00F11DC6">
        <w:rPr>
          <w:b/>
          <w:bCs/>
          <w:color w:val="0000FF"/>
          <w:sz w:val="22"/>
          <w:szCs w:val="22"/>
        </w:rPr>
        <w:t>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067D6B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95947">
        <w:rPr>
          <w:b/>
          <w:bCs/>
          <w:color w:val="0000FF"/>
          <w:sz w:val="22"/>
          <w:szCs w:val="22"/>
        </w:rPr>
        <w:t xml:space="preserve">02.04.2021 </w:t>
      </w:r>
      <w:r w:rsidR="00995947">
        <w:rPr>
          <w:b/>
          <w:color w:val="0000FF"/>
          <w:sz w:val="22"/>
          <w:szCs w:val="22"/>
        </w:rPr>
        <w:t xml:space="preserve">с 12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13637AC" w14:textId="77777777" w:rsidR="006C4993" w:rsidRPr="003B0CA9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</w:t>
      </w:r>
      <w:r w:rsidRPr="003B0CA9">
        <w:rPr>
          <w:color w:val="0000FF"/>
          <w:sz w:val="22"/>
          <w:szCs w:val="22"/>
        </w:rPr>
        <w:t>www.ruzaregion.ru;</w:t>
      </w:r>
    </w:p>
    <w:p w14:paraId="180284C6" w14:textId="77777777" w:rsidR="006C4993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</w:t>
      </w:r>
      <w:r w:rsidRPr="002B1734">
        <w:rPr>
          <w:b/>
          <w:color w:val="FF0000"/>
          <w:sz w:val="22"/>
          <w:szCs w:val="22"/>
        </w:rPr>
        <w:lastRenderedPageBreak/>
        <w:t>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61001281" w:rsidR="00D80144" w:rsidRDefault="00D80144" w:rsidP="00077EEA">
      <w:permStart w:id="1257654074" w:edGrp="everyone"/>
    </w:p>
    <w:p w14:paraId="64BC72F0" w14:textId="177035D5" w:rsidR="00702052" w:rsidRDefault="006C4993" w:rsidP="00077EEA">
      <w:r>
        <w:rPr>
          <w:noProof/>
          <w:lang w:eastAsia="ru-RU"/>
        </w:rPr>
        <w:drawing>
          <wp:inline distT="0" distB="0" distL="0" distR="0" wp14:anchorId="46CDF9C8" wp14:editId="36697461">
            <wp:extent cx="6570345" cy="9274661"/>
            <wp:effectExtent l="0" t="0" r="1905" b="3175"/>
            <wp:docPr id="12" name="Рисунок 12" descr="Z:\__УРЗП\04. Конкурентные процедуры\АУКЦИОНЫ\2021 год\Руза г.о\ЗЕМЛЯ\Аренда\АЗ-РУЗ_21-92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92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6D05118E" w:rsidR="00417290" w:rsidRDefault="006C4993" w:rsidP="00077EEA">
      <w:r>
        <w:rPr>
          <w:noProof/>
          <w:lang w:eastAsia="ru-RU"/>
        </w:rPr>
        <w:lastRenderedPageBreak/>
        <w:drawing>
          <wp:inline distT="0" distB="0" distL="0" distR="0" wp14:anchorId="1133FD2C" wp14:editId="05BFC463">
            <wp:extent cx="6572250" cy="9277350"/>
            <wp:effectExtent l="0" t="0" r="0" b="0"/>
            <wp:docPr id="13" name="Рисунок 13" descr="Z:\__УРЗП\04. Конкурентные процедуры\АУКЦИОНЫ\2021 год\Руза г.о\ЗЕМЛЯ\Аренда\АЗ-РУЗ_21-92\Докум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92\Докум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4164EAE9" w:rsidR="00417290" w:rsidRDefault="006C4993" w:rsidP="00077EEA">
      <w:r>
        <w:rPr>
          <w:noProof/>
          <w:lang w:eastAsia="ru-RU"/>
        </w:rPr>
        <w:lastRenderedPageBreak/>
        <w:drawing>
          <wp:inline distT="0" distB="0" distL="0" distR="0" wp14:anchorId="5B296566" wp14:editId="6F7A498F">
            <wp:extent cx="6562725" cy="9344025"/>
            <wp:effectExtent l="0" t="0" r="9525" b="9525"/>
            <wp:docPr id="14" name="Рисунок 14" descr="Z:\__УРЗП\04. Конкурентные процедуры\АУКЦИОНЫ\2021 год\Руза г.о\ЗЕМЛЯ\Аренда\АЗ-РУЗ_21-92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92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6B8EEBC4" w:rsidR="00077EEA" w:rsidRDefault="0010684C" w:rsidP="00375484">
      <w:permStart w:id="1994196257" w:edGrp="everyone"/>
      <w:r>
        <w:t xml:space="preserve">      </w:t>
      </w:r>
    </w:p>
    <w:p w14:paraId="1A56AA39" w14:textId="271A3729" w:rsidR="00623333" w:rsidRDefault="006C4993" w:rsidP="00375484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3C2DA1D" wp14:editId="1978ED89">
            <wp:extent cx="6570345" cy="9369883"/>
            <wp:effectExtent l="0" t="0" r="1905" b="3175"/>
            <wp:docPr id="15" name="Рисунок 15" descr="Z:\__УРЗП\04. Конкурентные процедуры\АУКЦИОНЫ\2021 год\Руза г.о\ЗЕМЛЯ\Аренда\АЗ-РУЗ_21-92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-РУЗ_21-92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6324A" w14:textId="6D71555A" w:rsidR="006C4993" w:rsidRPr="00623333" w:rsidRDefault="006C4993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382537" wp14:editId="7F57730A">
            <wp:extent cx="6572250" cy="9382125"/>
            <wp:effectExtent l="0" t="0" r="0" b="9525"/>
            <wp:docPr id="16" name="Рисунок 16" descr="Z:\__УРЗП\04. Конкурентные процедуры\АУКЦИОНЫ\2021 год\Руза г.о\ЗЕМЛЯ\Аренда\АЗ-РУЗ_21-92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-РУЗ_21-92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9FD0E5" wp14:editId="693079EA">
            <wp:extent cx="6562725" cy="9353550"/>
            <wp:effectExtent l="0" t="0" r="9525" b="0"/>
            <wp:docPr id="17" name="Рисунок 17" descr="Z:\__УРЗП\04. Конкурентные процедуры\АУКЦИОНЫ\2021 год\Руза г.о\ЗЕМЛЯ\Аренда\АЗ-РУЗ_21-92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-РУЗ_21-92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8D42AC3" wp14:editId="2C6AFD31">
            <wp:extent cx="6562725" cy="9353550"/>
            <wp:effectExtent l="0" t="0" r="9525" b="0"/>
            <wp:docPr id="18" name="Рисунок 18" descr="Z:\__УРЗП\04. Конкурентные процедуры\АУКЦИОНЫ\2021 год\Руза г.о\ЗЕМЛЯ\Аренда\АЗ-РУЗ_21-92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-РУЗ_21-92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EA44A8" wp14:editId="4F5801AE">
            <wp:extent cx="6562725" cy="9344025"/>
            <wp:effectExtent l="0" t="0" r="9525" b="9525"/>
            <wp:docPr id="19" name="Рисунок 19" descr="Z:\__УРЗП\04. Конкурентные процедуры\АУКЦИОНЫ\2021 год\Руза г.о\ЗЕМЛЯ\Аренда\АЗ-РУЗ_21-92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-РУЗ_21-92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E9D2AF" wp14:editId="64D8AEBA">
            <wp:extent cx="6572250" cy="9382125"/>
            <wp:effectExtent l="0" t="0" r="0" b="9525"/>
            <wp:docPr id="20" name="Рисунок 20" descr="Z:\__УРЗП\04. Конкурентные процедуры\АУКЦИОНЫ\2021 год\Руза г.о\ЗЕМЛЯ\Аренда\АЗ-РУЗ_21-92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92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161C801" w14:textId="2D651124" w:rsidR="0010684C" w:rsidRDefault="0010684C" w:rsidP="00A37A2C">
      <w:pPr>
        <w:rPr>
          <w:b/>
          <w:noProof/>
          <w:lang w:eastAsia="ru-RU"/>
        </w:rPr>
      </w:pPr>
      <w:permStart w:id="7567010" w:edGrp="everyone"/>
    </w:p>
    <w:p w14:paraId="194F652D" w14:textId="09ED849D" w:rsidR="006C4993" w:rsidRDefault="006C4993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BE2AE2" wp14:editId="40800422">
            <wp:extent cx="6305550" cy="4286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3E18" w14:textId="55CC9421" w:rsidR="006C4993" w:rsidRDefault="006C4993" w:rsidP="00A37A2C">
      <w:pPr>
        <w:rPr>
          <w:b/>
          <w:noProof/>
          <w:lang w:eastAsia="ru-RU"/>
        </w:rPr>
      </w:pPr>
    </w:p>
    <w:p w14:paraId="4516216A" w14:textId="21215D04" w:rsidR="006C4993" w:rsidRPr="003B3264" w:rsidRDefault="008D0D14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D6E3ECE" wp14:editId="5B5A98B6">
            <wp:extent cx="6570345" cy="4681220"/>
            <wp:effectExtent l="0" t="0" r="1905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8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283C7B6" w14:textId="26499E87" w:rsidR="0010684C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           </w:t>
      </w:r>
    </w:p>
    <w:p w14:paraId="32052A01" w14:textId="0C8932EE" w:rsidR="00A0420A" w:rsidRDefault="006C4993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738851" wp14:editId="00DDDDDB">
            <wp:extent cx="6570345" cy="9102725"/>
            <wp:effectExtent l="0" t="0" r="1905" b="3175"/>
            <wp:docPr id="30" name="Рисунок 30" descr="Z:\__УРЗП\04. Конкурентные процедуры\АУКЦИОНЫ\2021 год\Руза г.о\ЗЕМЛЯ\Аренда\АЗ-РУЗ_21-92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92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0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FC798" w14:textId="62762358" w:rsidR="006C4993" w:rsidRDefault="006C4993" w:rsidP="006C4993">
      <w:pPr>
        <w:rPr>
          <w:b/>
          <w:noProof/>
          <w:lang w:eastAsia="ru-RU"/>
        </w:rPr>
      </w:pPr>
    </w:p>
    <w:p w14:paraId="1698E8C4" w14:textId="77777777" w:rsidR="006C4993" w:rsidRDefault="006C4993" w:rsidP="006C49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 xml:space="preserve"> </w:t>
      </w:r>
      <w:r>
        <w:rPr>
          <w:b/>
          <w:noProof/>
          <w:lang w:eastAsia="ru-RU"/>
        </w:rPr>
        <w:drawing>
          <wp:inline distT="0" distB="0" distL="0" distR="0" wp14:anchorId="5A72D09B" wp14:editId="01B9B1A4">
            <wp:extent cx="6572250" cy="9296400"/>
            <wp:effectExtent l="0" t="0" r="0" b="0"/>
            <wp:docPr id="31" name="Рисунок 31" descr="Z:\__УРЗП\04. Конкурентные процедуры\АУКЦИОНЫ\2021 год\Руза г.о\ЗЕМЛЯ\Аренда\АЗ-РУЗ_21-92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92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E08033" wp14:editId="7EA2F107">
            <wp:extent cx="6562725" cy="9372600"/>
            <wp:effectExtent l="0" t="0" r="9525" b="0"/>
            <wp:docPr id="32" name="Рисунок 32" descr="Z:\__УРЗП\04. Конкурентные процедуры\АУКЦИОНЫ\2021 год\Руза г.о\ЗЕМЛЯ\Аренда\АЗ-РУЗ_21-92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92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059BD8" wp14:editId="0E388284">
            <wp:extent cx="6562725" cy="9363075"/>
            <wp:effectExtent l="0" t="0" r="9525" b="9525"/>
            <wp:docPr id="33" name="Рисунок 33" descr="Z:\__УРЗП\04. Конкурентные процедуры\АУКЦИОНЫ\2021 год\Руза г.о\ЗЕМЛЯ\Аренда\АЗ-РУЗ_21-92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92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8F3BBA6" wp14:editId="2972A3E7">
            <wp:extent cx="6562725" cy="9353550"/>
            <wp:effectExtent l="0" t="0" r="9525" b="0"/>
            <wp:docPr id="34" name="Рисунок 34" descr="Z:\__УРЗП\04. Конкурентные процедуры\АУКЦИОНЫ\2021 год\Руза г.о\ЗЕМЛЯ\Аренда\АЗ-РУЗ_21-92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92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068B2B" wp14:editId="4C15B794">
            <wp:extent cx="6562725" cy="9344025"/>
            <wp:effectExtent l="0" t="0" r="9525" b="9525"/>
            <wp:docPr id="35" name="Рисунок 35" descr="Z:\__УРЗП\04. Конкурентные процедуры\АУКЦИОНЫ\2021 год\Руза г.о\ЗЕМЛЯ\Аренда\АЗ-РУЗ_21-92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92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308320" wp14:editId="78236512">
            <wp:extent cx="6562725" cy="9353550"/>
            <wp:effectExtent l="0" t="0" r="9525" b="0"/>
            <wp:docPr id="36" name="Рисунок 36" descr="Z:\__УРЗП\04. Конкурентные процедуры\АУКЦИОНЫ\2021 год\Руза г.о\ЗЕМЛЯ\Аренда\АЗ-РУЗ_21-92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92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E96CE3" wp14:editId="1602F1FF">
            <wp:extent cx="6562725" cy="9353550"/>
            <wp:effectExtent l="0" t="0" r="9525" b="0"/>
            <wp:docPr id="37" name="Рисунок 37" descr="Z:\__УРЗП\04. Конкурентные процедуры\АУКЦИОНЫ\2021 год\Руза г.о\ЗЕМЛЯ\Аренда\АЗ-РУЗ_21-92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92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0A7997" wp14:editId="4EE74C71">
            <wp:extent cx="6562725" cy="9344025"/>
            <wp:effectExtent l="0" t="0" r="9525" b="9525"/>
            <wp:docPr id="38" name="Рисунок 38" descr="Z:\__УРЗП\04. Конкурентные процедуры\АУКЦИОНЫ\2021 год\Руза г.о\ЗЕМЛЯ\Аренда\АЗ-РУЗ_21-92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92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6C5E30" wp14:editId="4A660C09">
            <wp:extent cx="6572250" cy="9382125"/>
            <wp:effectExtent l="0" t="0" r="0" b="9525"/>
            <wp:docPr id="39" name="Рисунок 39" descr="Z:\__УРЗП\04. Конкурентные процедуры\АУКЦИОНЫ\2021 год\Руза г.о\ЗЕМЛЯ\Аренда\АЗ-РУЗ_21-92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92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E8A2BD" wp14:editId="42B814F6">
            <wp:extent cx="6572250" cy="9382125"/>
            <wp:effectExtent l="0" t="0" r="0" b="9525"/>
            <wp:docPr id="40" name="Рисунок 40" descr="Z:\__УРЗП\04. Конкурентные процедуры\АУКЦИОНЫ\2021 год\Руза г.о\ЗЕМЛЯ\Аренда\АЗ-РУЗ_21-92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92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08F537" wp14:editId="11B3FC46">
            <wp:extent cx="6572250" cy="9382125"/>
            <wp:effectExtent l="0" t="0" r="0" b="9525"/>
            <wp:docPr id="41" name="Рисунок 41" descr="Z:\__УРЗП\04. Конкурентные процедуры\АУКЦИОНЫ\2021 год\Руза г.о\ЗЕМЛЯ\Аренда\АЗ-РУЗ_21-92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92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E1D33C" wp14:editId="32717B6A">
            <wp:extent cx="6562725" cy="9353550"/>
            <wp:effectExtent l="0" t="0" r="9525" b="0"/>
            <wp:docPr id="42" name="Рисунок 42" descr="Z:\__УРЗП\04. Конкурентные процедуры\АУКЦИОНЫ\2021 год\Руза г.о\ЗЕМЛЯ\Аренда\АЗ-РУЗ_21-92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92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986A73" wp14:editId="6038888E">
            <wp:extent cx="6572250" cy="9391650"/>
            <wp:effectExtent l="0" t="0" r="0" b="0"/>
            <wp:docPr id="43" name="Рисунок 43" descr="Z:\__УРЗП\04. Конкурентные процедуры\АУКЦИОНЫ\2021 год\Руза г.о\ЗЕМЛЯ\Аренда\АЗ-РУЗ_21-92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92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652D1" w14:textId="77777777" w:rsidR="006C4993" w:rsidRDefault="006C4993" w:rsidP="006C4993">
      <w:pPr>
        <w:rPr>
          <w:noProof/>
          <w:lang w:eastAsia="ru-RU"/>
        </w:rPr>
      </w:pPr>
    </w:p>
    <w:p w14:paraId="7043C476" w14:textId="77777777" w:rsidR="006C4993" w:rsidRDefault="006C4993" w:rsidP="006C4993">
      <w:pPr>
        <w:rPr>
          <w:b/>
          <w:noProof/>
          <w:lang w:eastAsia="ru-RU"/>
        </w:rPr>
      </w:pPr>
    </w:p>
    <w:p w14:paraId="72D4C6F9" w14:textId="77777777" w:rsidR="006C4993" w:rsidRDefault="006C4993" w:rsidP="006C49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DB9410" wp14:editId="49CC19E8">
            <wp:extent cx="6572250" cy="9382125"/>
            <wp:effectExtent l="0" t="0" r="0" b="9525"/>
            <wp:docPr id="45" name="Рисунок 45" descr="Z:\__УРЗП\04. Конкурентные процедуры\АУКЦИОНЫ\2021 год\Руза г.о\ЗЕМЛЯ\Аренда\АЗ-РУЗ_21-92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-РУЗ_21-92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222C9" w14:textId="77777777" w:rsidR="006C4993" w:rsidRDefault="006C4993" w:rsidP="006C4993">
      <w:pPr>
        <w:rPr>
          <w:noProof/>
          <w:lang w:eastAsia="ru-RU"/>
        </w:rPr>
      </w:pPr>
    </w:p>
    <w:p w14:paraId="3C20C2FE" w14:textId="695D5B40" w:rsidR="006C4993" w:rsidRDefault="006C4993" w:rsidP="006C499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0AA8EE" wp14:editId="51FF8F85">
            <wp:extent cx="6572250" cy="9344025"/>
            <wp:effectExtent l="0" t="0" r="0" b="9525"/>
            <wp:docPr id="46" name="Рисунок 46" descr="Z:\__УРЗП\04. Конкурентные процедуры\АУКЦИОНЫ\2021 год\Руза г.о\ЗЕМЛЯ\Аренда\АЗ-РУЗ_21-92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-РУЗ_21-92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31D215" wp14:editId="165557A2">
            <wp:extent cx="6562725" cy="9315450"/>
            <wp:effectExtent l="0" t="0" r="9525" b="0"/>
            <wp:docPr id="47" name="Рисунок 47" descr="Z:\__УРЗП\04. Конкурентные процедуры\АУКЦИОНЫ\2021 год\Руза г.о\ЗЕМЛЯ\Аренда\АЗ-РУЗ_21-92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92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0F99D2" wp14:editId="688D016D">
            <wp:extent cx="6562725" cy="9277350"/>
            <wp:effectExtent l="0" t="0" r="9525" b="0"/>
            <wp:docPr id="48" name="Рисунок 48" descr="Z:\__УРЗП\04. Конкурентные процедуры\АУКЦИОНЫ\2021 год\Руза г.о\ЗЕМЛЯ\Аренда\АЗ-РУЗ_21-92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92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7CA145" wp14:editId="3C439268">
            <wp:extent cx="6562725" cy="9286875"/>
            <wp:effectExtent l="0" t="0" r="9525" b="9525"/>
            <wp:docPr id="49" name="Рисунок 49" descr="Z:\__УРЗП\04. Конкурентные процедуры\АУКЦИОНЫ\2021 год\Руза г.о\ЗЕМЛЯ\Аренда\АЗ-РУЗ_21-92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92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093708C3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4A257C6B" w:rsidR="00D80144" w:rsidRDefault="006C4993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B22F621" wp14:editId="274920FD">
            <wp:extent cx="6562725" cy="9334500"/>
            <wp:effectExtent l="0" t="0" r="9525" b="0"/>
            <wp:docPr id="57" name="Рисунок 57" descr="Z:\__УРЗП\04. Конкурентные процедуры\АУКЦИОНЫ\2021 год\Руза г.о\ЗЕМЛЯ\Аренда\АЗ-РУЗ_21-92\Докум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92\Докум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5038CF41" w:rsidR="00D80144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</w:p>
    <w:p w14:paraId="0A13E91D" w14:textId="6D4D8CF4" w:rsidR="006C4993" w:rsidRDefault="006C4993" w:rsidP="006C4993">
      <w:pPr>
        <w:rPr>
          <w:b/>
        </w:rPr>
      </w:pPr>
      <w:r>
        <w:rPr>
          <w:b/>
        </w:rPr>
        <w:t xml:space="preserve">                 </w:t>
      </w:r>
    </w:p>
    <w:p w14:paraId="38E2C0E5" w14:textId="77777777" w:rsidR="006C4993" w:rsidRDefault="006C4993" w:rsidP="006C4993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737DAD6" wp14:editId="34D3327D">
            <wp:extent cx="6562725" cy="9344025"/>
            <wp:effectExtent l="0" t="0" r="9525" b="9525"/>
            <wp:docPr id="58" name="Рисунок 58" descr="Z:\__УРЗП\04. Конкурентные процедуры\АУКЦИОНЫ\2021 год\Руза г.о\ЗЕМЛЯ\Аренда\АЗ-РУЗ_21-92\Документы\Итог1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-РУЗ_21-92\Документы\Итог1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EF658" w14:textId="77777777" w:rsidR="006C4993" w:rsidRDefault="006C4993" w:rsidP="006C4993">
      <w:pPr>
        <w:rPr>
          <w:b/>
        </w:rPr>
      </w:pPr>
    </w:p>
    <w:p w14:paraId="4F0D700D" w14:textId="77777777" w:rsidR="006C4993" w:rsidRDefault="006C4993" w:rsidP="006C499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44AADF" wp14:editId="565BEF19">
            <wp:extent cx="6572250" cy="9382125"/>
            <wp:effectExtent l="0" t="0" r="0" b="9525"/>
            <wp:docPr id="59" name="Рисунок 59" descr="Z:\__УРЗП\04. Конкурентные процедуры\АУКЦИОНЫ\2021 год\Руза г.о\ЗЕМЛЯ\Аренда\АЗ-РУЗ_21-92\Докум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-РУЗ_21-92\Докум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F073DE" wp14:editId="6699C0B2">
            <wp:extent cx="6562725" cy="9344025"/>
            <wp:effectExtent l="0" t="0" r="9525" b="9525"/>
            <wp:docPr id="60" name="Рисунок 60" descr="Z:\__УРЗП\04. Конкурентные процедуры\АУКЦИОНЫ\2021 год\Руза г.о\ЗЕМЛЯ\Аренда\АЗ-РУЗ_21-92\Документы\Итог1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-РУЗ_21-92\Документы\Итог1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1C2130AE" w:rsidR="00D80144" w:rsidRDefault="006C499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FCB7A3" wp14:editId="321605FC">
            <wp:extent cx="6572250" cy="9296400"/>
            <wp:effectExtent l="0" t="0" r="0" b="0"/>
            <wp:docPr id="61" name="Рисунок 61" descr="Z:\__УРЗП\04. Конкурентные процедуры\АУКЦИОНЫ\2021 год\Руза г.о\ЗЕМЛЯ\Аренда\АЗ-РУЗ_21-92\Документы\Итог1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АЗ-РУЗ_21-92\Документы\Итог1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3ED0C0" wp14:editId="30F1BB47">
            <wp:extent cx="6572250" cy="9363075"/>
            <wp:effectExtent l="0" t="0" r="0" b="9525"/>
            <wp:docPr id="62" name="Рисунок 62" descr="Z:\__УРЗП\04. Конкурентные процедуры\АУКЦИОНЫ\2021 год\Руза г.о\ЗЕМЛЯ\Аренда\АЗ-РУЗ_21-92\Документы\Итог1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АЗ-РУЗ_21-92\Документы\Итог1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232A06" wp14:editId="3B86813A">
            <wp:extent cx="6562725" cy="9334500"/>
            <wp:effectExtent l="0" t="0" r="9525" b="0"/>
            <wp:docPr id="63" name="Рисунок 63" descr="Z:\__УРЗП\04. Конкурентные процедуры\АУКЦИОНЫ\2021 год\Руза г.о\ЗЕМЛЯ\Аренда\АЗ-РУЗ_21-92\Документы\Итог1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-РУЗ_21-92\Документы\Итог1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295C3A" wp14:editId="237C4DB0">
            <wp:extent cx="6562725" cy="9315450"/>
            <wp:effectExtent l="0" t="0" r="9525" b="0"/>
            <wp:docPr id="64" name="Рисунок 64" descr="Z:\__УРЗП\04. Конкурентные процедуры\АУКЦИОНЫ\2021 год\Руза г.о\ЗЕМЛЯ\Аренда\АЗ-РУЗ_21-92\Документы\Итог1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АЗ-РУЗ_21-92\Документы\Итог1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E77104" wp14:editId="32BE5BA5">
            <wp:extent cx="6562725" cy="9334500"/>
            <wp:effectExtent l="0" t="0" r="9525" b="0"/>
            <wp:docPr id="65" name="Рисунок 65" descr="Z:\__УРЗП\04. Конкурентные процедуры\АУКЦИОНЫ\2021 год\Руза г.о\ЗЕМЛЯ\Аренда\АЗ-РУЗ_21-92\Документы\Итог1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АЗ-РУЗ_21-92\Документы\Итог1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4AB5F3" wp14:editId="3CA38D55">
            <wp:extent cx="6562725" cy="9363075"/>
            <wp:effectExtent l="0" t="0" r="9525" b="9525"/>
            <wp:docPr id="66" name="Рисунок 66" descr="Z:\__УРЗП\04. Конкурентные процедуры\АУКЦИОНЫ\2021 год\Руза г.о\ЗЕМЛЯ\Аренда\АЗ-РУЗ_21-92\Документы\Итог1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АЗ-РУЗ_21-92\Документы\Итог1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FFB30C" wp14:editId="4AD606C8">
            <wp:extent cx="6562725" cy="9353550"/>
            <wp:effectExtent l="0" t="0" r="9525" b="0"/>
            <wp:docPr id="67" name="Рисунок 67" descr="Z:\__УРЗП\04. Конкурентные процедуры\АУКЦИОНЫ\2021 год\Руза г.о\ЗЕМЛЯ\Аренда\АЗ-РУЗ_21-92\Документы\Итог1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АЗ-РУЗ_21-92\Документы\Итог1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FC9C48" wp14:editId="7D4327DF">
            <wp:extent cx="6562725" cy="9334500"/>
            <wp:effectExtent l="0" t="0" r="9525" b="0"/>
            <wp:docPr id="68" name="Рисунок 68" descr="Z:\__УРЗП\04. Конкурентные процедуры\АУКЦИОНЫ\2021 год\Руза г.о\ЗЕМЛЯ\Аренда\АЗ-РУЗ_21-92\Документы\Итог1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АЗ-РУЗ_21-92\Документы\Итог1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C3E19F" wp14:editId="623F3F69">
            <wp:extent cx="6562725" cy="9334500"/>
            <wp:effectExtent l="0" t="0" r="9525" b="0"/>
            <wp:docPr id="69" name="Рисунок 69" descr="Z:\__УРЗП\04. Конкурентные процедуры\АУКЦИОНЫ\2021 год\Руза г.о\ЗЕМЛЯ\Аренда\АЗ-РУЗ_21-92\Документы\Итог1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АЗ-РУЗ_21-92\Документы\Итог1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C9D32E" wp14:editId="785434E6">
            <wp:extent cx="6572250" cy="9372600"/>
            <wp:effectExtent l="0" t="0" r="0" b="0"/>
            <wp:docPr id="70" name="Рисунок 70" descr="Z:\__УРЗП\04. Конкурентные процедуры\АУКЦИОНЫ\2021 год\Руза г.о\ЗЕМЛЯ\Аренда\АЗ-РУЗ_21-92\Документы\Итог1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АЗ-РУЗ_21-92\Документы\Итог1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4A359A1" wp14:editId="0DC13135">
            <wp:extent cx="6562725" cy="9353550"/>
            <wp:effectExtent l="0" t="0" r="9525" b="0"/>
            <wp:docPr id="71" name="Рисунок 71" descr="Z:\__УРЗП\04. Конкурентные процедуры\АУКЦИОНЫ\2021 год\Руза г.о\ЗЕМЛЯ\Аренда\АЗ-РУЗ_21-92\Документы\Итог1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Руза г.о\ЗЕМЛЯ\Аренда\АЗ-РУЗ_21-92\Документы\Итог1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DE1C01" wp14:editId="6595EF3B">
            <wp:extent cx="6562725" cy="9363075"/>
            <wp:effectExtent l="0" t="0" r="9525" b="9525"/>
            <wp:docPr id="72" name="Рисунок 72" descr="Z:\__УРЗП\04. Конкурентные процедуры\АУКЦИОНЫ\2021 год\Руза г.о\ЗЕМЛЯ\Аренда\АЗ-РУЗ_21-92\Документы\Итог1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Руза г.о\ЗЕМЛЯ\Аренда\АЗ-РУЗ_21-92\Документы\Итог1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40D5C4" wp14:editId="1362A13B">
            <wp:extent cx="6562725" cy="9334500"/>
            <wp:effectExtent l="0" t="0" r="9525" b="0"/>
            <wp:docPr id="73" name="Рисунок 73" descr="Z:\__УРЗП\04. Конкурентные процедуры\АУКЦИОНЫ\2021 год\Руза г.о\ЗЕМЛЯ\Аренда\АЗ-РУЗ_21-92\Документы\Итог1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Руза г.о\ЗЕМЛЯ\Аренда\АЗ-РУЗ_21-92\Документы\Итог1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E6F8AA" wp14:editId="66224FE4">
            <wp:extent cx="6562725" cy="9344025"/>
            <wp:effectExtent l="0" t="0" r="9525" b="9525"/>
            <wp:docPr id="74" name="Рисунок 74" descr="Z:\__УРЗП\04. Конкурентные процедуры\АУКЦИОНЫ\2021 год\Руза г.о\ЗЕМЛЯ\Аренда\АЗ-РУЗ_21-92\Документы\Итог1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Руза г.о\ЗЕМЛЯ\Аренда\АЗ-РУЗ_21-92\Документы\Итог1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C84B86" wp14:editId="54A8E6C5">
            <wp:extent cx="6562725" cy="9334500"/>
            <wp:effectExtent l="0" t="0" r="9525" b="0"/>
            <wp:docPr id="75" name="Рисунок 75" descr="Z:\__УРЗП\04. Конкурентные процедуры\АУКЦИОНЫ\2021 год\Руза г.о\ЗЕМЛЯ\Аренда\АЗ-РУЗ_21-92\Документы\Итог1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Руза г.о\ЗЕМЛЯ\Аренда\АЗ-РУЗ_21-92\Документы\Итог1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7EE44F" wp14:editId="4CAEFB36">
            <wp:extent cx="6572250" cy="9382125"/>
            <wp:effectExtent l="0" t="0" r="0" b="9525"/>
            <wp:docPr id="76" name="Рисунок 76" descr="Z:\__УРЗП\04. Конкурентные процедуры\АУКЦИОНЫ\2021 год\Руза г.о\ЗЕМЛЯ\Аренда\АЗ-РУЗ_21-92\Документы\Итог1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1 год\Руза г.о\ЗЕМЛЯ\Аренда\АЗ-РУЗ_21-92\Документы\Итог1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4EAE82" wp14:editId="7332CAFE">
            <wp:extent cx="6572250" cy="9382125"/>
            <wp:effectExtent l="0" t="0" r="0" b="9525"/>
            <wp:docPr id="77" name="Рисунок 77" descr="Z:\__УРЗП\04. Конкурентные процедуры\АУКЦИОНЫ\2021 год\Руза г.о\ЗЕМЛЯ\Аренда\АЗ-РУЗ_21-92\Документы\Итог1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Руза г.о\ЗЕМЛЯ\Аренда\АЗ-РУЗ_21-92\Документы\Итог1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422116" wp14:editId="689E4DF2">
            <wp:extent cx="6572250" cy="9391650"/>
            <wp:effectExtent l="0" t="0" r="0" b="0"/>
            <wp:docPr id="78" name="Рисунок 78" descr="Z:\__УРЗП\04. Конкурентные процедуры\АУКЦИОНЫ\2021 год\Руза г.о\ЗЕМЛЯ\Аренда\АЗ-РУЗ_21-92\Документы\Итог1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1 год\Руза г.о\ЗЕМЛЯ\Аренда\АЗ-РУЗ_21-92\Документы\Итог1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63CCA002" w:rsidR="00967347" w:rsidRPr="00AF62E4" w:rsidRDefault="00104466" w:rsidP="00967347">
      <w:pPr>
        <w:rPr>
          <w:b/>
        </w:rPr>
      </w:pPr>
      <w:r>
        <w:rPr>
          <w:b/>
        </w:rPr>
        <w:t xml:space="preserve">  </w:t>
      </w:r>
      <w:r w:rsidR="0010684C">
        <w:rPr>
          <w:b/>
        </w:rPr>
        <w:t xml:space="preserve">        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41C399CF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07F06714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2CAF2BAE" w14:textId="77777777" w:rsidR="008D0D14" w:rsidRPr="00007627" w:rsidRDefault="008D0D14" w:rsidP="008D0D14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572B7BA4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3A331CB8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55E18606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7DF8373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64C2A280" w14:textId="77777777" w:rsidR="008D0D14" w:rsidRPr="00007627" w:rsidRDefault="008D0D14" w:rsidP="008D0D14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19E0EC88" w14:textId="77777777" w:rsidR="008D0D14" w:rsidRPr="00007627" w:rsidRDefault="008D0D14" w:rsidP="008D0D14">
      <w:pPr>
        <w:keepNext/>
        <w:keepLines/>
        <w:spacing w:after="24" w:line="230" w:lineRule="exact"/>
        <w:ind w:left="3380"/>
      </w:pPr>
      <w:bookmarkStart w:id="123" w:name="bookmark3"/>
    </w:p>
    <w:p w14:paraId="64DEE3B0" w14:textId="77777777" w:rsidR="008D0D14" w:rsidRDefault="008D0D14" w:rsidP="008D0D14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55D1BF50" w14:textId="77777777" w:rsidR="008D0D14" w:rsidRPr="00007627" w:rsidRDefault="008D0D14" w:rsidP="008D0D14">
      <w:pPr>
        <w:keepNext/>
        <w:keepLines/>
        <w:spacing w:after="24" w:line="230" w:lineRule="exact"/>
        <w:jc w:val="center"/>
      </w:pPr>
    </w:p>
    <w:p w14:paraId="6AA53AE0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FD082E8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D3AEED2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38E8E7C0" w14:textId="77777777" w:rsidR="008D0D14" w:rsidRDefault="008D0D14" w:rsidP="008D0D14">
      <w:pPr>
        <w:tabs>
          <w:tab w:val="left" w:pos="1024"/>
        </w:tabs>
        <w:ind w:firstLine="709"/>
        <w:jc w:val="both"/>
      </w:pPr>
      <w:r w:rsidRPr="00007627">
        <w:t>1.4. Сведения об ограничениях (обременениях) прав:</w:t>
      </w:r>
    </w:p>
    <w:p w14:paraId="5A0F7515" w14:textId="77777777" w:rsidR="008D0D14" w:rsidRPr="00007627" w:rsidRDefault="008D0D14" w:rsidP="008D0D14">
      <w:pPr>
        <w:tabs>
          <w:tab w:val="left" w:pos="1024"/>
        </w:tabs>
        <w:ind w:firstLine="709"/>
        <w:jc w:val="both"/>
      </w:pPr>
      <w:r>
        <w:t xml:space="preserve">- </w:t>
      </w:r>
      <w:r w:rsidRPr="00D40A73">
        <w:t xml:space="preserve">Земельный участок полностью расположен в </w:t>
      </w:r>
      <w:proofErr w:type="spellStart"/>
      <w:r w:rsidRPr="00D40A73">
        <w:t>приаэродромной</w:t>
      </w:r>
      <w:proofErr w:type="spellEnd"/>
      <w:r w:rsidRPr="00D40A73">
        <w:t xml:space="preserve"> территории аэродрома Кубинка.</w:t>
      </w:r>
    </w:p>
    <w:p w14:paraId="1E0B99A5" w14:textId="77777777" w:rsidR="008D0D14" w:rsidRPr="00DE65F5" w:rsidRDefault="008D0D14" w:rsidP="008D0D14">
      <w:pPr>
        <w:tabs>
          <w:tab w:val="left" w:pos="1024"/>
        </w:tabs>
        <w:ind w:firstLine="709"/>
        <w:jc w:val="both"/>
      </w:pPr>
      <w:r w:rsidRPr="00DE65F5">
        <w:t>- Земельный участок расположен в зоне с особыми условиями использов</w:t>
      </w:r>
      <w:r>
        <w:t xml:space="preserve">ания территории в соответствии </w:t>
      </w:r>
      <w:r w:rsidRPr="00DE65F5">
        <w:t xml:space="preserve">с </w:t>
      </w:r>
      <w:proofErr w:type="spellStart"/>
      <w:r w:rsidRPr="00DE65F5">
        <w:t>Решеним</w:t>
      </w:r>
      <w:proofErr w:type="spellEnd"/>
      <w:r w:rsidRPr="00DE65F5">
        <w:t xml:space="preserve"> Исполкома Моссовета и Мособлисполкома от 17.04.1980 № 500-143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E1221D0" w14:textId="77777777" w:rsidR="008D0D14" w:rsidRPr="00DE65F5" w:rsidRDefault="008D0D14" w:rsidP="008D0D14">
      <w:pPr>
        <w:tabs>
          <w:tab w:val="left" w:pos="1024"/>
        </w:tabs>
        <w:ind w:firstLine="709"/>
        <w:jc w:val="both"/>
      </w:pPr>
      <w:r w:rsidRPr="00DE65F5"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8A7FE5B" w14:textId="77777777" w:rsidR="008D0D14" w:rsidRPr="00007627" w:rsidRDefault="008D0D14" w:rsidP="008D0D14">
      <w:pPr>
        <w:tabs>
          <w:tab w:val="left" w:pos="1024"/>
        </w:tabs>
        <w:ind w:firstLine="709"/>
        <w:jc w:val="both"/>
      </w:pPr>
      <w:r w:rsidRPr="00007627"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007627">
        <w:br/>
        <w:t xml:space="preserve">в первый или второй пояс зоны санитарной охраны источников питьевого </w:t>
      </w:r>
      <w:r w:rsidRPr="00007627"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FD5C213" w14:textId="77777777" w:rsidR="008D0D14" w:rsidRPr="00007627" w:rsidRDefault="008D0D14" w:rsidP="008D0D14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068324A7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/>
        </w:rPr>
      </w:pPr>
    </w:p>
    <w:p w14:paraId="7021D4A9" w14:textId="77777777" w:rsidR="008D0D14" w:rsidRPr="00007627" w:rsidRDefault="008D0D14" w:rsidP="008D0D14">
      <w:pPr>
        <w:keepNext/>
        <w:keepLines/>
        <w:spacing w:after="31" w:line="230" w:lineRule="exact"/>
        <w:jc w:val="center"/>
      </w:pPr>
      <w:bookmarkStart w:id="125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5"/>
    </w:p>
    <w:p w14:paraId="5CE847DC" w14:textId="77777777" w:rsidR="008D0D14" w:rsidRDefault="008D0D14" w:rsidP="008D0D14">
      <w:pPr>
        <w:autoSpaceDE w:val="0"/>
        <w:ind w:firstLine="709"/>
        <w:jc w:val="both"/>
        <w:rPr>
          <w:lang w:bidi="ru-RU"/>
        </w:rPr>
      </w:pPr>
      <w:bookmarkStart w:id="126" w:name="bookmark6"/>
    </w:p>
    <w:p w14:paraId="5619B57C" w14:textId="77777777" w:rsidR="008D0D14" w:rsidRPr="00007627" w:rsidRDefault="008D0D14" w:rsidP="008D0D1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33544BD6" w14:textId="77777777" w:rsidR="008D0D14" w:rsidRPr="00007627" w:rsidRDefault="008D0D14" w:rsidP="008D0D1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3EE18E6" w14:textId="77777777" w:rsidR="008D0D14" w:rsidRPr="00007627" w:rsidRDefault="008D0D14" w:rsidP="008D0D1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3E0653" w14:textId="77777777" w:rsidR="008D0D14" w:rsidRPr="00007627" w:rsidRDefault="008D0D14" w:rsidP="008D0D14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6855EAB" w14:textId="77777777" w:rsidR="008D0D14" w:rsidRPr="00007627" w:rsidRDefault="008D0D14" w:rsidP="008D0D14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458D88A8" w14:textId="77777777" w:rsidR="008D0D14" w:rsidRDefault="008D0D14" w:rsidP="008D0D14">
      <w:pPr>
        <w:ind w:firstLine="709"/>
        <w:jc w:val="both"/>
      </w:pPr>
    </w:p>
    <w:p w14:paraId="61C07A42" w14:textId="77777777" w:rsidR="008D0D14" w:rsidRPr="00007627" w:rsidRDefault="008D0D14" w:rsidP="008D0D14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301F1F07" w14:textId="77777777" w:rsidR="008D0D14" w:rsidRPr="00007627" w:rsidRDefault="008D0D14" w:rsidP="008D0D14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34F61C58" w14:textId="77777777" w:rsidR="008D0D14" w:rsidRPr="00007627" w:rsidRDefault="008D0D14" w:rsidP="008D0D14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0AA3CC6" w14:textId="77777777" w:rsidR="008D0D14" w:rsidRPr="00007627" w:rsidRDefault="008D0D14" w:rsidP="008D0D14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7DEA6BD7" w14:textId="77777777" w:rsidR="008D0D14" w:rsidRPr="00007627" w:rsidRDefault="008D0D14" w:rsidP="008D0D14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2538173C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3E023A6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8C482C0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25D8EBE0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0DDDA80D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84ACA1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DF4EE9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0E34A37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A2E656" w14:textId="77777777" w:rsidR="008D0D14" w:rsidRPr="00007627" w:rsidRDefault="008D0D14" w:rsidP="008D0D14">
      <w:pPr>
        <w:keepNext/>
        <w:keepLines/>
        <w:ind w:firstLine="709"/>
        <w:jc w:val="center"/>
      </w:pPr>
    </w:p>
    <w:p w14:paraId="066B6097" w14:textId="77777777" w:rsidR="008D0D14" w:rsidRPr="00007627" w:rsidRDefault="008D0D14" w:rsidP="008D0D14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6"/>
    </w:p>
    <w:p w14:paraId="6065312F" w14:textId="77777777" w:rsidR="008D0D14" w:rsidRDefault="008D0D14" w:rsidP="008D0D14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251CB7FC" w14:textId="77777777" w:rsidR="008D0D14" w:rsidRPr="00007627" w:rsidRDefault="008D0D14" w:rsidP="008D0D1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7"/>
    </w:p>
    <w:p w14:paraId="59CB0534" w14:textId="77777777" w:rsidR="008D0D14" w:rsidRPr="00007627" w:rsidRDefault="008D0D14" w:rsidP="008D0D14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C9380BE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21BEE599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337AD9A0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0AFBAE10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7451549B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6F27B25F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0F2CE49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5DE0B663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10C1D513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7717FCF6" w14:textId="77777777" w:rsidR="008D0D14" w:rsidRPr="00007627" w:rsidRDefault="008D0D14" w:rsidP="008D0D14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E505902" w14:textId="77777777" w:rsidR="008D0D14" w:rsidRPr="00007627" w:rsidRDefault="008D0D14" w:rsidP="008D0D14">
      <w:pPr>
        <w:tabs>
          <w:tab w:val="left" w:pos="1149"/>
        </w:tabs>
        <w:ind w:firstLine="709"/>
        <w:jc w:val="both"/>
      </w:pPr>
      <w:r w:rsidRPr="00007627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1B739472" w14:textId="77777777" w:rsidR="008D0D14" w:rsidRPr="00007627" w:rsidRDefault="008D0D14" w:rsidP="008D0D14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3C12907D" w14:textId="77777777" w:rsidR="008D0D14" w:rsidRPr="00007627" w:rsidRDefault="008D0D14" w:rsidP="008D0D14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2F3DD24B" w14:textId="77777777" w:rsidR="008D0D14" w:rsidRPr="00007627" w:rsidRDefault="008D0D14" w:rsidP="008D0D14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8" w:name="bookmark8"/>
    </w:p>
    <w:p w14:paraId="71B95AA3" w14:textId="77777777" w:rsidR="008D0D14" w:rsidRPr="00007627" w:rsidRDefault="008D0D14" w:rsidP="008D0D14">
      <w:pPr>
        <w:ind w:firstLine="709"/>
        <w:jc w:val="both"/>
      </w:pPr>
      <w:r w:rsidRPr="00007627">
        <w:t>4.2. Арендодатель обязан:</w:t>
      </w:r>
      <w:bookmarkEnd w:id="128"/>
    </w:p>
    <w:p w14:paraId="6ED725C9" w14:textId="77777777" w:rsidR="008D0D14" w:rsidRPr="00007627" w:rsidRDefault="008D0D14" w:rsidP="008D0D14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4ED1728D" w14:textId="77777777" w:rsidR="008D0D14" w:rsidRPr="00007627" w:rsidRDefault="008D0D14" w:rsidP="008D0D14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54245FAA" w14:textId="77777777" w:rsidR="008D0D14" w:rsidRPr="00007627" w:rsidRDefault="008D0D14" w:rsidP="008D0D14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1276F1CD" w14:textId="77777777" w:rsidR="008D0D14" w:rsidRPr="00007627" w:rsidRDefault="008D0D14" w:rsidP="008D0D1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826EE4E" w14:textId="77777777" w:rsidR="008D0D14" w:rsidRPr="00007627" w:rsidRDefault="008D0D14" w:rsidP="008D0D1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29"/>
    </w:p>
    <w:p w14:paraId="08912651" w14:textId="77777777" w:rsidR="008D0D14" w:rsidRPr="00007627" w:rsidRDefault="008D0D14" w:rsidP="008D0D14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377AE31" w14:textId="77777777" w:rsidR="008D0D14" w:rsidRPr="00007627" w:rsidRDefault="008D0D14" w:rsidP="008D0D14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162738D" w14:textId="77777777" w:rsidR="008D0D14" w:rsidRPr="00007627" w:rsidRDefault="008D0D14" w:rsidP="008D0D1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007627">
        <w:t>4.4. Арендатор обязан:</w:t>
      </w:r>
      <w:bookmarkEnd w:id="130"/>
    </w:p>
    <w:p w14:paraId="18F7DBB1" w14:textId="77777777" w:rsidR="008D0D14" w:rsidRPr="00007627" w:rsidRDefault="008D0D14" w:rsidP="008D0D14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77B3C540" w14:textId="77777777" w:rsidR="008D0D14" w:rsidRPr="00007627" w:rsidRDefault="008D0D14" w:rsidP="008D0D14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A3320B" w14:textId="77777777" w:rsidR="008D0D14" w:rsidRPr="00007627" w:rsidRDefault="008D0D14" w:rsidP="008D0D14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C3AB55" w14:textId="77777777" w:rsidR="008D0D14" w:rsidRPr="00007627" w:rsidRDefault="008D0D14" w:rsidP="008D0D14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690C5D4" w14:textId="77777777" w:rsidR="008D0D14" w:rsidRPr="00007627" w:rsidRDefault="008D0D14" w:rsidP="008D0D14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0B0229DD" w14:textId="77777777" w:rsidR="008D0D14" w:rsidRPr="00007627" w:rsidRDefault="008D0D14" w:rsidP="008D0D14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6D0CC093" w14:textId="77777777" w:rsidR="008D0D14" w:rsidRPr="00007627" w:rsidRDefault="008D0D14" w:rsidP="008D0D14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D44B793" w14:textId="77777777" w:rsidR="008D0D14" w:rsidRPr="00007627" w:rsidRDefault="008D0D14" w:rsidP="008D0D14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704332BA" w14:textId="77777777" w:rsidR="008D0D14" w:rsidRPr="00007627" w:rsidRDefault="008D0D14" w:rsidP="008D0D14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CFE0FD7" w14:textId="77777777" w:rsidR="008D0D14" w:rsidRPr="00007627" w:rsidRDefault="008D0D14" w:rsidP="008D0D14">
      <w:pPr>
        <w:tabs>
          <w:tab w:val="left" w:pos="1188"/>
        </w:tabs>
        <w:ind w:firstLine="709"/>
        <w:jc w:val="both"/>
      </w:pPr>
      <w:r w:rsidRPr="00007627">
        <w:lastRenderedPageBreak/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9B29821" w14:textId="77777777" w:rsidR="008D0D14" w:rsidRPr="00007627" w:rsidRDefault="008D0D14" w:rsidP="008D0D14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382E87A" w14:textId="77777777" w:rsidR="008D0D14" w:rsidRPr="00007627" w:rsidRDefault="008D0D14" w:rsidP="008D0D14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01D7CE5" w14:textId="77777777" w:rsidR="008D0D14" w:rsidRDefault="008D0D14" w:rsidP="008D0D14">
      <w:pPr>
        <w:tabs>
          <w:tab w:val="left" w:pos="1332"/>
        </w:tabs>
        <w:ind w:firstLine="709"/>
        <w:jc w:val="both"/>
      </w:pPr>
      <w:r w:rsidRPr="00007627">
        <w:t>4.4.13.</w:t>
      </w:r>
      <w:r>
        <w:t> </w:t>
      </w:r>
      <w:r w:rsidRPr="00007627">
        <w:t>Использовать Земельный участок в соответствии с требованиями</w:t>
      </w:r>
      <w:r>
        <w:t>:</w:t>
      </w:r>
    </w:p>
    <w:p w14:paraId="064D1850" w14:textId="77777777" w:rsidR="008D0D14" w:rsidRDefault="008D0D14" w:rsidP="008D0D14">
      <w:pPr>
        <w:tabs>
          <w:tab w:val="left" w:pos="1332"/>
        </w:tabs>
        <w:ind w:firstLine="709"/>
        <w:jc w:val="both"/>
      </w:pPr>
      <w:r>
        <w:t xml:space="preserve">- </w:t>
      </w:r>
      <w:r w:rsidRPr="00D40A73">
        <w:t>Воздушно</w:t>
      </w:r>
      <w:r>
        <w:t>го кодекса Российской Федерации;</w:t>
      </w:r>
    </w:p>
    <w:p w14:paraId="56AA749A" w14:textId="77777777" w:rsidR="008D0D14" w:rsidRDefault="008D0D14" w:rsidP="008D0D14">
      <w:pPr>
        <w:tabs>
          <w:tab w:val="left" w:pos="1332"/>
        </w:tabs>
        <w:ind w:firstLine="709"/>
        <w:jc w:val="both"/>
      </w:pPr>
      <w:r>
        <w:t>- </w:t>
      </w:r>
      <w:r w:rsidRPr="00D40A73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40A73">
        <w:t>приаэродромной</w:t>
      </w:r>
      <w:proofErr w:type="spellEnd"/>
      <w:r w:rsidRPr="00D40A73">
        <w:t xml:space="preserve"> террит</w:t>
      </w:r>
      <w:r>
        <w:t>ории и санитарно-защитной зоны»;</w:t>
      </w:r>
    </w:p>
    <w:p w14:paraId="6448215A" w14:textId="77777777" w:rsidR="008D0D14" w:rsidRDefault="008D0D14" w:rsidP="008D0D14">
      <w:pPr>
        <w:tabs>
          <w:tab w:val="left" w:pos="1332"/>
        </w:tabs>
        <w:ind w:firstLine="709"/>
        <w:jc w:val="both"/>
      </w:pPr>
      <w:r>
        <w:t>- </w:t>
      </w:r>
      <w:r w:rsidRPr="00DE65F5">
        <w:t>Водного коде</w:t>
      </w:r>
      <w:r>
        <w:t>кса Российской Федерации;</w:t>
      </w:r>
    </w:p>
    <w:p w14:paraId="3E3478D9" w14:textId="77777777" w:rsidR="008D0D14" w:rsidRDefault="008D0D14" w:rsidP="008D0D14">
      <w:pPr>
        <w:tabs>
          <w:tab w:val="left" w:pos="1332"/>
        </w:tabs>
        <w:ind w:firstLine="709"/>
        <w:jc w:val="both"/>
      </w:pPr>
      <w:r>
        <w:t>- </w:t>
      </w:r>
      <w:r w:rsidRPr="00DE65F5"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;</w:t>
      </w:r>
    </w:p>
    <w:p w14:paraId="7E0D0009" w14:textId="77777777" w:rsidR="008D0D14" w:rsidRDefault="008D0D14" w:rsidP="008D0D14">
      <w:pPr>
        <w:tabs>
          <w:tab w:val="left" w:pos="1332"/>
        </w:tabs>
        <w:ind w:firstLine="709"/>
        <w:jc w:val="both"/>
      </w:pPr>
      <w:r>
        <w:t>- </w:t>
      </w:r>
      <w:r w:rsidRPr="00DE65F5">
        <w:t>санитарно-эпидемиологических правил СП 2.1.4.2625-10 «Зоны санитарной охраны источников питьевого водоснабжения г.</w:t>
      </w:r>
      <w:r>
        <w:t> </w:t>
      </w:r>
      <w:r w:rsidRPr="00DE65F5">
        <w:t>Москвы», утвержденных постановлением Главного государственного санитарного врача Российской Федерации от 30.04.2010 № 45.</w:t>
      </w:r>
    </w:p>
    <w:p w14:paraId="53C745FD" w14:textId="77777777" w:rsidR="008D0D14" w:rsidRPr="00D40A73" w:rsidRDefault="008D0D14" w:rsidP="008D0D14">
      <w:pPr>
        <w:ind w:firstLine="709"/>
        <w:jc w:val="both"/>
      </w:pPr>
      <w:r>
        <w:t xml:space="preserve">4.4.14. </w:t>
      </w:r>
      <w:r w:rsidRPr="00D40A73">
        <w:t>Согласовать размещение объекта капитального строительства в соответст</w:t>
      </w:r>
      <w:r>
        <w:t xml:space="preserve">вии </w:t>
      </w:r>
      <w:r>
        <w:br/>
        <w:t xml:space="preserve">с  </w:t>
      </w:r>
      <w:r w:rsidRPr="00D40A73">
        <w:t>требованиями действующего законодательства.</w:t>
      </w:r>
    </w:p>
    <w:p w14:paraId="1ED4EA55" w14:textId="77777777" w:rsidR="008D0D14" w:rsidRDefault="008D0D14" w:rsidP="008D0D14">
      <w:pPr>
        <w:tabs>
          <w:tab w:val="left" w:pos="1332"/>
        </w:tabs>
      </w:pPr>
      <w:bookmarkStart w:id="131" w:name="bookmark11"/>
    </w:p>
    <w:p w14:paraId="692E762C" w14:textId="77777777" w:rsidR="008D0D14" w:rsidRPr="00007627" w:rsidRDefault="008D0D14" w:rsidP="008D0D14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31"/>
    </w:p>
    <w:p w14:paraId="36787823" w14:textId="77777777" w:rsidR="008D0D14" w:rsidRDefault="008D0D14" w:rsidP="008D0D14">
      <w:pPr>
        <w:tabs>
          <w:tab w:val="left" w:pos="1044"/>
        </w:tabs>
        <w:ind w:firstLine="709"/>
        <w:jc w:val="both"/>
      </w:pPr>
    </w:p>
    <w:p w14:paraId="46A59DBF" w14:textId="77777777" w:rsidR="008D0D14" w:rsidRPr="00007627" w:rsidRDefault="008D0D14" w:rsidP="008D0D14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AA189B8" w14:textId="77777777" w:rsidR="008D0D14" w:rsidRPr="00007627" w:rsidRDefault="008D0D14" w:rsidP="008D0D14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2D2FD0" w14:textId="77777777" w:rsidR="008D0D14" w:rsidRPr="00007627" w:rsidRDefault="008D0D14" w:rsidP="008D0D14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8FFB7B" w14:textId="77777777" w:rsidR="008D0D14" w:rsidRPr="00007627" w:rsidRDefault="008D0D14" w:rsidP="008D0D14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20AF6B04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A92DF5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6954B7A4" w14:textId="77777777" w:rsidR="008D0D14" w:rsidRDefault="008D0D14" w:rsidP="008D0D14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7215EBC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4E037CB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D4A50A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</w:p>
    <w:p w14:paraId="56CC56AF" w14:textId="77777777" w:rsidR="008D0D14" w:rsidRPr="00007627" w:rsidRDefault="008D0D14" w:rsidP="008D0D14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782660B2" w14:textId="77777777" w:rsidR="008D0D14" w:rsidRDefault="008D0D14" w:rsidP="008D0D14">
      <w:pPr>
        <w:tabs>
          <w:tab w:val="left" w:pos="1102"/>
        </w:tabs>
        <w:ind w:firstLine="709"/>
        <w:jc w:val="both"/>
      </w:pPr>
    </w:p>
    <w:p w14:paraId="735886CB" w14:textId="77777777" w:rsidR="008D0D14" w:rsidRPr="00007627" w:rsidRDefault="008D0D14" w:rsidP="008D0D14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6381CF3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51BB4BDA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1959BF2B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2307875A" w14:textId="77777777" w:rsidR="008D0D14" w:rsidRPr="00007627" w:rsidRDefault="008D0D14" w:rsidP="008D0D14">
      <w:pPr>
        <w:tabs>
          <w:tab w:val="left" w:pos="1055"/>
        </w:tabs>
        <w:ind w:firstLine="709"/>
        <w:rPr>
          <w:i/>
        </w:rPr>
      </w:pPr>
    </w:p>
    <w:p w14:paraId="13DAB92D" w14:textId="77777777" w:rsidR="008D0D14" w:rsidRDefault="008D0D14" w:rsidP="008D0D14">
      <w:pPr>
        <w:keepNext/>
        <w:keepLines/>
        <w:ind w:firstLine="709"/>
        <w:jc w:val="center"/>
      </w:pPr>
      <w:bookmarkStart w:id="134" w:name="bookmark14"/>
    </w:p>
    <w:p w14:paraId="78049A11" w14:textId="77777777" w:rsidR="008D0D14" w:rsidRDefault="008D0D14" w:rsidP="008D0D14">
      <w:pPr>
        <w:keepNext/>
        <w:keepLines/>
        <w:ind w:firstLine="709"/>
        <w:jc w:val="center"/>
      </w:pPr>
    </w:p>
    <w:p w14:paraId="72E03A0B" w14:textId="25C7AB55" w:rsidR="008D0D14" w:rsidRPr="00007627" w:rsidRDefault="008D0D14" w:rsidP="008D0D14">
      <w:pPr>
        <w:keepNext/>
        <w:keepLines/>
        <w:ind w:firstLine="709"/>
        <w:jc w:val="center"/>
      </w:pPr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1F1FBA99" w14:textId="77777777" w:rsidR="008D0D14" w:rsidRDefault="008D0D14" w:rsidP="008D0D14">
      <w:pPr>
        <w:tabs>
          <w:tab w:val="left" w:pos="992"/>
        </w:tabs>
        <w:ind w:firstLine="709"/>
        <w:jc w:val="both"/>
      </w:pPr>
    </w:p>
    <w:p w14:paraId="1F464A23" w14:textId="77777777" w:rsidR="008D0D14" w:rsidRPr="00007627" w:rsidRDefault="008D0D14" w:rsidP="008D0D14">
      <w:pPr>
        <w:tabs>
          <w:tab w:val="left" w:pos="992"/>
        </w:tabs>
        <w:ind w:firstLine="709"/>
        <w:jc w:val="both"/>
      </w:pPr>
      <w:r w:rsidRPr="0000762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96F049" w14:textId="77777777" w:rsidR="008D0D14" w:rsidRPr="00007627" w:rsidRDefault="008D0D14" w:rsidP="008D0D14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78D1CFA" w14:textId="77777777" w:rsidR="008D0D14" w:rsidRPr="00007627" w:rsidRDefault="008D0D14" w:rsidP="008D0D14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B9D7159" w14:textId="77777777" w:rsidR="008D0D14" w:rsidRPr="00007627" w:rsidRDefault="008D0D14" w:rsidP="008D0D14">
      <w:pPr>
        <w:ind w:firstLine="709"/>
        <w:jc w:val="both"/>
        <w:rPr>
          <w:i/>
        </w:rPr>
      </w:pPr>
      <w:r w:rsidRPr="00007627">
        <w:t xml:space="preserve"> </w:t>
      </w:r>
    </w:p>
    <w:p w14:paraId="32122499" w14:textId="77777777" w:rsidR="008D0D14" w:rsidRPr="00D40A73" w:rsidRDefault="008D0D14" w:rsidP="008D0D14">
      <w:pPr>
        <w:jc w:val="center"/>
        <w:rPr>
          <w:bCs/>
          <w:sz w:val="23"/>
          <w:szCs w:val="23"/>
        </w:rPr>
      </w:pPr>
    </w:p>
    <w:p w14:paraId="7D12BD12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52EC6448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</w:p>
    <w:p w14:paraId="51D00B07" w14:textId="77777777" w:rsidR="008D0D14" w:rsidRPr="00007627" w:rsidRDefault="008D0D14" w:rsidP="008D0D14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3543E27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08539752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09E0DF1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2DB0E9C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CC3250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4CB31761" w14:textId="77777777" w:rsidR="008D0D14" w:rsidRPr="00007627" w:rsidRDefault="008D0D14" w:rsidP="008D0D1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5FBC44BC" w14:textId="77777777" w:rsidTr="00592342">
        <w:tc>
          <w:tcPr>
            <w:tcW w:w="4503" w:type="dxa"/>
          </w:tcPr>
          <w:p w14:paraId="0D94C8DF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1FEAC451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0C7A1ED6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43FDAF30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7636AE29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___________;</w:t>
            </w:r>
          </w:p>
          <w:p w14:paraId="2AC4400D" w14:textId="77777777" w:rsidR="008D0D14" w:rsidRPr="00007627" w:rsidRDefault="008D0D14" w:rsidP="0059234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45D9EE97" w14:textId="77777777" w:rsidR="008D0D14" w:rsidRPr="00007627" w:rsidRDefault="008D0D14" w:rsidP="0059234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4A2F5B7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0AB945AD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B2A94F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115FCA9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238ACBBE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1EB70FFE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6FED4030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______________;</w:t>
            </w:r>
          </w:p>
          <w:p w14:paraId="7BC46520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386867D9" w14:textId="77777777" w:rsidR="008D0D14" w:rsidRPr="00007627" w:rsidRDefault="008D0D14" w:rsidP="00592342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1864C6FA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6D3221CF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3747FCDC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54A5BEB5" w14:textId="77777777" w:rsidR="008D0D14" w:rsidRPr="00007627" w:rsidRDefault="008D0D14" w:rsidP="008D0D14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7591FA7F" w14:textId="77777777" w:rsidR="008D0D14" w:rsidRPr="00007627" w:rsidRDefault="008D0D14" w:rsidP="008D0D14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C43C4AE" w14:textId="77777777" w:rsidR="008D0D14" w:rsidRPr="00007627" w:rsidRDefault="008D0D14" w:rsidP="008D0D14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4EDD52CD" w14:textId="77777777" w:rsidR="008D0D14" w:rsidRPr="00007627" w:rsidRDefault="008D0D14" w:rsidP="008D0D14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1BBE6B9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332A05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83E7961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D0D14" w:rsidRPr="00007627" w14:paraId="317563DB" w14:textId="77777777" w:rsidTr="00592342">
        <w:tc>
          <w:tcPr>
            <w:tcW w:w="594" w:type="dxa"/>
          </w:tcPr>
          <w:p w14:paraId="0FC3729B" w14:textId="77777777" w:rsidR="008D0D14" w:rsidRPr="00007627" w:rsidRDefault="008D0D14" w:rsidP="00592342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58105B3B" w14:textId="77777777" w:rsidR="008D0D14" w:rsidRPr="00007627" w:rsidRDefault="008D0D14" w:rsidP="00592342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0688C5BF" w14:textId="77777777" w:rsidR="008D0D14" w:rsidRPr="00007627" w:rsidRDefault="008D0D14" w:rsidP="00592342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4816E5A9" w14:textId="77777777" w:rsidR="008D0D14" w:rsidRPr="00007627" w:rsidRDefault="008D0D14" w:rsidP="00592342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8D0D14" w:rsidRPr="00007627" w14:paraId="56F5DCAF" w14:textId="77777777" w:rsidTr="00592342">
        <w:tc>
          <w:tcPr>
            <w:tcW w:w="594" w:type="dxa"/>
          </w:tcPr>
          <w:p w14:paraId="7F848BC4" w14:textId="77777777" w:rsidR="008D0D14" w:rsidRPr="00007627" w:rsidRDefault="008D0D14" w:rsidP="00592342">
            <w:pPr>
              <w:spacing w:after="66"/>
            </w:pPr>
          </w:p>
        </w:tc>
        <w:tc>
          <w:tcPr>
            <w:tcW w:w="977" w:type="dxa"/>
          </w:tcPr>
          <w:p w14:paraId="1AF2DBC9" w14:textId="77777777" w:rsidR="008D0D14" w:rsidRPr="00007627" w:rsidRDefault="008D0D14" w:rsidP="00592342">
            <w:pPr>
              <w:spacing w:after="66"/>
            </w:pPr>
          </w:p>
        </w:tc>
        <w:tc>
          <w:tcPr>
            <w:tcW w:w="3365" w:type="dxa"/>
          </w:tcPr>
          <w:p w14:paraId="71E671FA" w14:textId="77777777" w:rsidR="008D0D14" w:rsidRPr="00007627" w:rsidRDefault="008D0D14" w:rsidP="00592342">
            <w:pPr>
              <w:spacing w:after="66"/>
            </w:pPr>
          </w:p>
        </w:tc>
        <w:tc>
          <w:tcPr>
            <w:tcW w:w="1421" w:type="dxa"/>
          </w:tcPr>
          <w:p w14:paraId="30AF7A5C" w14:textId="77777777" w:rsidR="008D0D14" w:rsidRPr="00007627" w:rsidRDefault="008D0D14" w:rsidP="00592342">
            <w:pPr>
              <w:spacing w:after="66"/>
            </w:pPr>
          </w:p>
        </w:tc>
      </w:tr>
    </w:tbl>
    <w:p w14:paraId="3120076F" w14:textId="77777777" w:rsidR="008D0D14" w:rsidRPr="00007627" w:rsidRDefault="008D0D14" w:rsidP="008D0D14">
      <w:pPr>
        <w:spacing w:after="66"/>
        <w:ind w:left="220"/>
      </w:pPr>
    </w:p>
    <w:p w14:paraId="34C9E958" w14:textId="77777777" w:rsidR="008D0D14" w:rsidRPr="00007627" w:rsidRDefault="008D0D14" w:rsidP="008D0D14">
      <w:pPr>
        <w:spacing w:after="66"/>
        <w:ind w:left="220"/>
      </w:pPr>
    </w:p>
    <w:p w14:paraId="41099B67" w14:textId="77777777" w:rsidR="008D0D14" w:rsidRPr="00007627" w:rsidRDefault="008D0D14" w:rsidP="008D0D14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289B8E5E" w14:textId="77777777" w:rsidR="008D0D14" w:rsidRPr="00007627" w:rsidRDefault="008D0D14" w:rsidP="008D0D14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D0D14" w:rsidRPr="00007627" w14:paraId="13376A34" w14:textId="77777777" w:rsidTr="00592342">
        <w:tc>
          <w:tcPr>
            <w:tcW w:w="2552" w:type="dxa"/>
          </w:tcPr>
          <w:p w14:paraId="72B17EB7" w14:textId="77777777" w:rsidR="008D0D14" w:rsidRPr="00007627" w:rsidRDefault="008D0D14" w:rsidP="00592342">
            <w:pPr>
              <w:spacing w:after="66"/>
            </w:pPr>
          </w:p>
        </w:tc>
        <w:tc>
          <w:tcPr>
            <w:tcW w:w="2551" w:type="dxa"/>
          </w:tcPr>
          <w:p w14:paraId="1E573921" w14:textId="77777777" w:rsidR="008D0D14" w:rsidRPr="00007627" w:rsidRDefault="008D0D14" w:rsidP="00592342">
            <w:pPr>
              <w:spacing w:after="66"/>
            </w:pPr>
            <w:r w:rsidRPr="00007627">
              <w:t>Арендная плата (руб.)</w:t>
            </w:r>
          </w:p>
        </w:tc>
      </w:tr>
      <w:tr w:rsidR="008D0D14" w:rsidRPr="00007627" w14:paraId="4D9DC281" w14:textId="77777777" w:rsidTr="00592342">
        <w:tc>
          <w:tcPr>
            <w:tcW w:w="2552" w:type="dxa"/>
          </w:tcPr>
          <w:p w14:paraId="4FF1FDBE" w14:textId="77777777" w:rsidR="008D0D14" w:rsidRPr="00007627" w:rsidRDefault="008D0D14" w:rsidP="00592342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11A04C5A" w14:textId="77777777" w:rsidR="008D0D14" w:rsidRPr="00007627" w:rsidRDefault="008D0D14" w:rsidP="00592342">
            <w:pPr>
              <w:spacing w:after="66"/>
            </w:pPr>
          </w:p>
        </w:tc>
      </w:tr>
      <w:tr w:rsidR="008D0D14" w:rsidRPr="00007627" w14:paraId="50942E4D" w14:textId="77777777" w:rsidTr="00592342">
        <w:tc>
          <w:tcPr>
            <w:tcW w:w="2552" w:type="dxa"/>
          </w:tcPr>
          <w:p w14:paraId="383BB657" w14:textId="77777777" w:rsidR="008D0D14" w:rsidRPr="00007627" w:rsidRDefault="008D0D14" w:rsidP="00592342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5CEFB86" w14:textId="77777777" w:rsidR="008D0D14" w:rsidRPr="00007627" w:rsidRDefault="008D0D14" w:rsidP="00592342">
            <w:pPr>
              <w:spacing w:after="66"/>
            </w:pPr>
          </w:p>
        </w:tc>
      </w:tr>
    </w:tbl>
    <w:p w14:paraId="5FC12C05" w14:textId="77777777" w:rsidR="008D0D14" w:rsidRPr="00007627" w:rsidRDefault="008D0D14" w:rsidP="008D0D1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0C292D0" w14:textId="77777777" w:rsidR="008D0D14" w:rsidRPr="00007627" w:rsidRDefault="008D0D14" w:rsidP="008D0D14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386E49F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FD5DF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09802D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871CD5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69F32A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A27FA7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080B0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9AD6F7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2E35A503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6C355615" w14:textId="77777777" w:rsidTr="00592342">
        <w:tc>
          <w:tcPr>
            <w:tcW w:w="4503" w:type="dxa"/>
          </w:tcPr>
          <w:p w14:paraId="5B08317D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645F7A99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</w:p>
          <w:p w14:paraId="3DEF38E4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</w:p>
          <w:p w14:paraId="1D665F97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7B6DF8BF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4ECAFDF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23DAD9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458F92B2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</w:p>
          <w:p w14:paraId="2FFB84AA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</w:p>
          <w:p w14:paraId="5F1D4AF8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01D1E470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3442B7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50F04437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2C75D4BD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3F6F1992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2434D7BF" w14:textId="77777777" w:rsidR="008D0D14" w:rsidRPr="00007627" w:rsidRDefault="008D0D14" w:rsidP="008D0D1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A458ED5" w14:textId="77777777" w:rsidR="008D0D14" w:rsidRPr="00007627" w:rsidRDefault="008D0D14" w:rsidP="008D0D14">
      <w:pPr>
        <w:spacing w:line="274" w:lineRule="exact"/>
        <w:ind w:right="100"/>
      </w:pPr>
    </w:p>
    <w:p w14:paraId="7985500D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0A5CF84A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BADE236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8CBF55A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3905F53" w14:textId="77777777" w:rsidR="008D0D14" w:rsidRPr="00007627" w:rsidRDefault="008D0D14" w:rsidP="008D0D14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64A5E6FD" w14:textId="77777777" w:rsidR="008D0D14" w:rsidRPr="00007627" w:rsidRDefault="008D0D14" w:rsidP="008D0D14">
      <w:pPr>
        <w:keepNext/>
        <w:keepLines/>
        <w:spacing w:line="230" w:lineRule="exact"/>
        <w:rPr>
          <w:sz w:val="16"/>
          <w:szCs w:val="16"/>
        </w:rPr>
      </w:pPr>
    </w:p>
    <w:p w14:paraId="4B9B7112" w14:textId="77777777" w:rsidR="008D0D14" w:rsidRPr="00007627" w:rsidRDefault="008D0D14" w:rsidP="008D0D14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254D8E5E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2B5B62EC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BEEC91B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2A5F4B0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A8E2B8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310EA46E" w14:textId="77777777" w:rsidR="008D0D14" w:rsidRPr="00007627" w:rsidRDefault="008D0D14" w:rsidP="008D0D14">
      <w:pPr>
        <w:spacing w:line="299" w:lineRule="exact"/>
        <w:ind w:left="100" w:firstLine="300"/>
      </w:pPr>
    </w:p>
    <w:p w14:paraId="19C6E5E8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E6EB5DE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43F583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622EAA22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t>Подписи Сторон</w:t>
      </w:r>
    </w:p>
    <w:p w14:paraId="3341CAD2" w14:textId="77777777" w:rsidR="008D0D14" w:rsidRPr="00007627" w:rsidRDefault="008D0D14" w:rsidP="008D0D1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0536EAB2" w14:textId="77777777" w:rsidTr="00592342">
        <w:tc>
          <w:tcPr>
            <w:tcW w:w="4503" w:type="dxa"/>
          </w:tcPr>
          <w:p w14:paraId="7E0EA66A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13131F54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</w:p>
          <w:p w14:paraId="5FA5A5DE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</w:p>
          <w:p w14:paraId="70D91302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52BB1A01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6EE16FF4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90CA71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2B332FC" w14:textId="77777777" w:rsidR="008D0D14" w:rsidRPr="00007627" w:rsidRDefault="008D0D14" w:rsidP="00592342">
            <w:pPr>
              <w:autoSpaceDE w:val="0"/>
              <w:autoSpaceDN w:val="0"/>
              <w:adjustRightInd w:val="0"/>
            </w:pPr>
          </w:p>
          <w:p w14:paraId="4FB7B088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</w:p>
          <w:p w14:paraId="54FC3A15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B4D07F3" w14:textId="77777777" w:rsidR="008D0D14" w:rsidRPr="00007627" w:rsidRDefault="008D0D14" w:rsidP="0059234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D6540E" w14:textId="77777777" w:rsidR="008D0D14" w:rsidRDefault="008D0D14" w:rsidP="008D0D14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9464B6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>№</w:t>
      </w:r>
      <w:r w:rsidR="008D0D14">
        <w:rPr>
          <w:b/>
          <w:bCs/>
          <w:color w:val="0000FF"/>
          <w:sz w:val="28"/>
          <w:szCs w:val="28"/>
          <w:lang w:eastAsia="ru-RU"/>
        </w:rPr>
        <w:t xml:space="preserve"> АЗ-РУЗ/21-92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7378BC" w:rsidRDefault="007378BC">
      <w:r>
        <w:separator/>
      </w:r>
    </w:p>
  </w:endnote>
  <w:endnote w:type="continuationSeparator" w:id="0">
    <w:p w14:paraId="422B5A57" w14:textId="77777777" w:rsidR="007378BC" w:rsidRDefault="007378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41CC75B" w:rsidR="007378BC" w:rsidRDefault="007378B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0AF6" w:rsidRPr="007E0AF6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7378BC" w:rsidRPr="00EF6519" w:rsidRDefault="007378B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7378BC" w:rsidRDefault="007378BC">
      <w:r>
        <w:separator/>
      </w:r>
    </w:p>
  </w:footnote>
  <w:footnote w:type="continuationSeparator" w:id="0">
    <w:p w14:paraId="3A160776" w14:textId="77777777" w:rsidR="007378BC" w:rsidRDefault="007378BC">
      <w:r>
        <w:continuationSeparator/>
      </w:r>
    </w:p>
  </w:footnote>
  <w:footnote w:id="1">
    <w:p w14:paraId="3FE4BEB6" w14:textId="1C041885" w:rsidR="007378BC" w:rsidRDefault="007378B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378BC" w:rsidRDefault="007378BC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4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139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4993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8BC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0AF6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233"/>
    <w:rsid w:val="008C5035"/>
    <w:rsid w:val="008C6000"/>
    <w:rsid w:val="008D0A13"/>
    <w:rsid w:val="008D0D14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947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3F9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2DD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4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A93FAA-396B-4F1A-943B-A47DD957EC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76</Pages>
  <Words>9300</Words>
  <Characters>53015</Characters>
  <Application>Microsoft Office Word</Application>
  <DocSecurity>8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62191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2021-02-15T10:35:00Z</cp:lastPrinted>
  <dcterms:created xsi:type="dcterms:W3CDTF">2021-02-15T12:01:00Z</dcterms:created>
  <dcterms:modified xsi:type="dcterms:W3CDTF">2021-02-15T12:01:00Z</dcterms:modified>
  <cp:contentStatus/>
</cp:coreProperties>
</file>