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65420C72" w14:textId="77777777" w:rsidR="00A37DD3" w:rsidRPr="00A37DD3" w:rsidRDefault="00A37DD3" w:rsidP="00A37DD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A37DD3">
              <w:rPr>
                <w:color w:val="0000FF"/>
                <w:lang w:eastAsia="ru-RU"/>
              </w:rPr>
              <w:t>Администрация Рузского городского</w:t>
            </w:r>
          </w:p>
          <w:p w14:paraId="2650CA34" w14:textId="31E45D76" w:rsidR="00513D43" w:rsidRPr="00526AE0" w:rsidRDefault="00A37DD3" w:rsidP="00A37DD3">
            <w:pPr>
              <w:autoSpaceDE w:val="0"/>
              <w:autoSpaceDN w:val="0"/>
              <w:adjustRightInd w:val="0"/>
              <w:rPr>
                <w:bCs/>
              </w:rPr>
            </w:pPr>
            <w:r w:rsidRPr="00A37DD3">
              <w:rPr>
                <w:color w:val="0000FF"/>
                <w:lang w:eastAsia="ru-RU"/>
              </w:rPr>
              <w:t>округа Московской области</w:t>
            </w: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3CA47DE8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D7EFA3C" w14:textId="77777777" w:rsidR="00A37DD3" w:rsidRPr="00526AE0" w:rsidRDefault="00A37DD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3E02B50B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A37DD3">
        <w:rPr>
          <w:b/>
          <w:bCs/>
          <w:color w:val="0000FF"/>
          <w:sz w:val="28"/>
          <w:szCs w:val="28"/>
          <w:lang w:eastAsia="ru-RU"/>
        </w:rPr>
        <w:t>РУЗ/19-</w:t>
      </w:r>
      <w:r w:rsidR="009245BF">
        <w:rPr>
          <w:b/>
          <w:bCs/>
          <w:color w:val="0000FF"/>
          <w:sz w:val="28"/>
          <w:szCs w:val="28"/>
          <w:lang w:eastAsia="ru-RU"/>
        </w:rPr>
        <w:t>1235</w:t>
      </w:r>
      <w:permEnd w:id="1699494554"/>
    </w:p>
    <w:p w14:paraId="1CF3827F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37DD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4E1F9F5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r w:rsidRPr="00A37DD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C3F1235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r w:rsidRPr="00A37DD3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53DBF954" w:rsidR="00C36575" w:rsidRPr="00526AE0" w:rsidRDefault="009245BF" w:rsidP="00A37DD3">
      <w:pPr>
        <w:autoSpaceDE w:val="0"/>
        <w:jc w:val="center"/>
        <w:rPr>
          <w:b/>
          <w:bCs/>
          <w:sz w:val="28"/>
          <w:szCs w:val="28"/>
        </w:rPr>
      </w:pPr>
      <w:r>
        <w:rPr>
          <w:noProof/>
          <w:color w:val="0000FF"/>
          <w:sz w:val="28"/>
          <w:szCs w:val="28"/>
        </w:rPr>
        <w:t>магазины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D35547F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AD576E" w:rsidRPr="00AD576E">
        <w:rPr>
          <w:b/>
          <w:noProof/>
          <w:color w:val="0000FF"/>
          <w:sz w:val="28"/>
          <w:szCs w:val="28"/>
        </w:rPr>
        <w:t>290819/6987935/03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6764B7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FB5E2B" w:rsidRPr="00FB5E2B">
        <w:rPr>
          <w:b/>
          <w:noProof/>
          <w:color w:val="0000FF"/>
          <w:sz w:val="28"/>
          <w:szCs w:val="28"/>
        </w:rPr>
        <w:t>00300070100023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F9FF66B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9245BF">
        <w:rPr>
          <w:b/>
          <w:noProof/>
          <w:color w:val="0000FF"/>
          <w:sz w:val="28"/>
          <w:szCs w:val="28"/>
        </w:rPr>
        <w:t>30.08</w:t>
      </w:r>
      <w:r w:rsidR="0035685F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B16118D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AC3331">
        <w:rPr>
          <w:b/>
          <w:noProof/>
          <w:color w:val="0000FF"/>
          <w:sz w:val="28"/>
          <w:szCs w:val="28"/>
        </w:rPr>
        <w:t>08.10</w:t>
      </w:r>
      <w:r w:rsidR="00EB3FA4" w:rsidRPr="00EB3FA4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F38499A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AC3331">
        <w:rPr>
          <w:b/>
          <w:noProof/>
          <w:color w:val="0000FF"/>
          <w:sz w:val="28"/>
          <w:szCs w:val="28"/>
        </w:rPr>
        <w:t>11.10</w:t>
      </w:r>
      <w:r w:rsidR="00EB3FA4" w:rsidRPr="00EB3FA4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277C36A" w14:textId="46051142" w:rsidR="00A37DD3" w:rsidRPr="00A37DD3" w:rsidRDefault="003C008B" w:rsidP="00A37D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A37DD3" w:rsidRPr="00A37DD3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</w:t>
      </w:r>
      <w:r w:rsidR="00E970DA">
        <w:rPr>
          <w:color w:val="0000FF"/>
          <w:sz w:val="22"/>
          <w:szCs w:val="22"/>
        </w:rPr>
        <w:t xml:space="preserve"> </w:t>
      </w:r>
      <w:r w:rsidR="009245BF">
        <w:rPr>
          <w:color w:val="0000FF"/>
          <w:sz w:val="22"/>
          <w:szCs w:val="22"/>
        </w:rPr>
        <w:t>29.07</w:t>
      </w:r>
      <w:r w:rsidR="00A37DD3">
        <w:rPr>
          <w:color w:val="0000FF"/>
          <w:sz w:val="22"/>
          <w:szCs w:val="22"/>
        </w:rPr>
        <w:t>.2019 №</w:t>
      </w:r>
      <w:r w:rsidR="009245BF">
        <w:rPr>
          <w:color w:val="0000FF"/>
          <w:sz w:val="22"/>
          <w:szCs w:val="22"/>
        </w:rPr>
        <w:t>108</w:t>
      </w:r>
      <w:r w:rsidR="00A37DD3">
        <w:rPr>
          <w:color w:val="0000FF"/>
          <w:sz w:val="22"/>
          <w:szCs w:val="22"/>
        </w:rPr>
        <w:t>-З п.</w:t>
      </w:r>
      <w:r w:rsidR="009245BF">
        <w:rPr>
          <w:color w:val="0000FF"/>
          <w:sz w:val="22"/>
          <w:szCs w:val="22"/>
        </w:rPr>
        <w:t>138</w:t>
      </w:r>
      <w:r w:rsidR="00A37DD3" w:rsidRPr="00A37DD3">
        <w:rPr>
          <w:color w:val="0000FF"/>
          <w:sz w:val="22"/>
          <w:szCs w:val="22"/>
        </w:rPr>
        <w:t>;</w:t>
      </w:r>
    </w:p>
    <w:p w14:paraId="4C979EFB" w14:textId="1051DC02" w:rsidR="004F5A3B" w:rsidRPr="003C008B" w:rsidRDefault="00A37DD3" w:rsidP="00A37D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37DD3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9245BF">
        <w:rPr>
          <w:color w:val="0000FF"/>
          <w:sz w:val="22"/>
          <w:szCs w:val="22"/>
        </w:rPr>
        <w:t>13.08</w:t>
      </w:r>
      <w:r>
        <w:rPr>
          <w:color w:val="0000FF"/>
          <w:sz w:val="22"/>
          <w:szCs w:val="22"/>
        </w:rPr>
        <w:t xml:space="preserve">.2019 № </w:t>
      </w:r>
      <w:r w:rsidR="00E970DA">
        <w:rPr>
          <w:color w:val="0000FF"/>
          <w:sz w:val="22"/>
          <w:szCs w:val="22"/>
        </w:rPr>
        <w:t>3</w:t>
      </w:r>
      <w:r w:rsidR="009245BF">
        <w:rPr>
          <w:color w:val="0000FF"/>
          <w:sz w:val="22"/>
          <w:szCs w:val="22"/>
        </w:rPr>
        <w:t>996</w:t>
      </w:r>
      <w:r>
        <w:rPr>
          <w:color w:val="0000FF"/>
          <w:sz w:val="22"/>
          <w:szCs w:val="22"/>
        </w:rPr>
        <w:br/>
      </w:r>
      <w:r w:rsidRPr="00A37DD3">
        <w:rPr>
          <w:color w:val="0000FF"/>
          <w:sz w:val="22"/>
          <w:szCs w:val="22"/>
        </w:rPr>
        <w:t xml:space="preserve">«О проведении аукциона </w:t>
      </w:r>
      <w:r>
        <w:rPr>
          <w:color w:val="0000FF"/>
          <w:sz w:val="22"/>
          <w:szCs w:val="22"/>
        </w:rPr>
        <w:t xml:space="preserve">в электронной форме </w:t>
      </w:r>
      <w:r w:rsidRPr="00A37DD3">
        <w:rPr>
          <w:color w:val="0000FF"/>
          <w:sz w:val="22"/>
          <w:szCs w:val="22"/>
        </w:rPr>
        <w:t>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</w:t>
      </w:r>
      <w:r w:rsidR="00201D45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с кадастровым номером </w:t>
      </w:r>
      <w:r w:rsidR="009245BF" w:rsidRPr="009245BF">
        <w:rPr>
          <w:color w:val="0000FF"/>
          <w:sz w:val="22"/>
          <w:szCs w:val="22"/>
        </w:rPr>
        <w:t>50:19:0040305:95</w:t>
      </w:r>
      <w:r w:rsidRPr="00A37DD3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201D45">
        <w:rPr>
          <w:color w:val="0000FF"/>
          <w:sz w:val="22"/>
          <w:szCs w:val="22"/>
        </w:rPr>
        <w:t xml:space="preserve"> (Приложение 1)</w:t>
      </w:r>
      <w:r w:rsidR="001C6A75" w:rsidRPr="003C008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4D69C02F" w14:textId="77777777" w:rsidR="00A37DD3" w:rsidRPr="00A37DD3" w:rsidRDefault="00DC1D6B" w:rsidP="00A37DD3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A37DD3" w:rsidRPr="00A37DD3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CFEB03A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11.</w:t>
      </w:r>
    </w:p>
    <w:p w14:paraId="01BB8328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11A3402B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D073C3B" w14:textId="07D73E3C" w:rsidR="003413EC" w:rsidRPr="00A37DD3" w:rsidRDefault="00A37DD3" w:rsidP="00A37DD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Телефон факс: + 7 (496) 272-42-30</w:t>
      </w:r>
      <w:r w:rsidR="003413EC" w:rsidRPr="00A37DD3">
        <w:rPr>
          <w:color w:val="0000FF"/>
          <w:sz w:val="22"/>
          <w:szCs w:val="22"/>
          <w:lang w:eastAsia="ru-RU"/>
        </w:rPr>
        <w:t>.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 xml:space="preserve">операторов электронных площадок, утвержденный </w:t>
      </w:r>
      <w:r w:rsidR="005C0E45" w:rsidRPr="005C0E45">
        <w:rPr>
          <w:noProof/>
          <w:sz w:val="22"/>
          <w:szCs w:val="22"/>
          <w:lang w:eastAsia="en-US"/>
        </w:rPr>
        <w:lastRenderedPageBreak/>
        <w:t>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D6C068E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A37DD3" w:rsidRPr="00A37DD3">
        <w:rPr>
          <w:color w:val="0000FF"/>
          <w:sz w:val="22"/>
          <w:szCs w:val="22"/>
        </w:rPr>
        <w:t>Рузского городского округа</w:t>
      </w:r>
      <w:r w:rsidR="00A37DD3">
        <w:rPr>
          <w:color w:val="0000FF"/>
          <w:sz w:val="22"/>
          <w:szCs w:val="22"/>
        </w:rPr>
        <w:t xml:space="preserve">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530C3B6A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9245BF" w:rsidRPr="009245BF">
        <w:rPr>
          <w:color w:val="0000FF"/>
          <w:sz w:val="22"/>
          <w:szCs w:val="22"/>
        </w:rPr>
        <w:t xml:space="preserve">Московская область, Рузский муниципальный район, с/п Старорузское, </w:t>
      </w:r>
      <w:r w:rsidR="009245BF">
        <w:rPr>
          <w:color w:val="0000FF"/>
          <w:sz w:val="22"/>
          <w:szCs w:val="22"/>
        </w:rPr>
        <w:br/>
      </w:r>
      <w:r w:rsidR="009245BF" w:rsidRPr="009245BF">
        <w:rPr>
          <w:color w:val="0000FF"/>
          <w:sz w:val="22"/>
          <w:szCs w:val="22"/>
        </w:rPr>
        <w:t>д. Нестерово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26B8F46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9245BF">
        <w:rPr>
          <w:b/>
          <w:sz w:val="22"/>
          <w:szCs w:val="22"/>
        </w:rPr>
        <w:t xml:space="preserve"> 200</w:t>
      </w:r>
      <w:r w:rsidR="00E42F92">
        <w:rPr>
          <w:b/>
          <w:sz w:val="22"/>
          <w:szCs w:val="22"/>
        </w:rPr>
        <w:t xml:space="preserve">.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A25C09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9245BF" w:rsidRPr="009245BF">
        <w:rPr>
          <w:color w:val="0000FF"/>
          <w:sz w:val="22"/>
          <w:szCs w:val="22"/>
        </w:rPr>
        <w:t>50:19:0040305:95</w:t>
      </w:r>
      <w:r w:rsidR="00790813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9245BF">
        <w:rPr>
          <w:color w:val="0000FF"/>
          <w:sz w:val="22"/>
          <w:szCs w:val="22"/>
        </w:rPr>
        <w:t>21.03</w:t>
      </w:r>
      <w:r w:rsidR="00EA3CFE" w:rsidRPr="00D82940">
        <w:rPr>
          <w:color w:val="0000FF"/>
          <w:sz w:val="22"/>
          <w:szCs w:val="22"/>
        </w:rPr>
        <w:t>.2019 № 99/2019/</w:t>
      </w:r>
      <w:r w:rsidR="00EA3CFE">
        <w:rPr>
          <w:color w:val="0000FF"/>
          <w:sz w:val="22"/>
          <w:szCs w:val="22"/>
        </w:rPr>
        <w:t>2</w:t>
      </w:r>
      <w:r w:rsidR="009245BF">
        <w:rPr>
          <w:color w:val="0000FF"/>
          <w:sz w:val="22"/>
          <w:szCs w:val="22"/>
        </w:rPr>
        <w:t>51937832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2104A52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9245BF">
        <w:rPr>
          <w:color w:val="0000FF"/>
          <w:sz w:val="22"/>
          <w:szCs w:val="22"/>
        </w:rPr>
        <w:t>магазины</w:t>
      </w:r>
      <w:r w:rsidR="00D82940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8C05E86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(выписка </w:t>
      </w:r>
      <w:r w:rsidR="00D82940">
        <w:rPr>
          <w:color w:val="0000FF"/>
          <w:sz w:val="22"/>
          <w:szCs w:val="22"/>
        </w:rPr>
        <w:br/>
      </w:r>
      <w:r w:rsidR="00D82940" w:rsidRPr="00D82940">
        <w:rPr>
          <w:color w:val="0000FF"/>
          <w:sz w:val="22"/>
          <w:szCs w:val="22"/>
        </w:rPr>
        <w:t>из Единого государ</w:t>
      </w:r>
      <w:r w:rsidR="00D82940">
        <w:rPr>
          <w:color w:val="0000FF"/>
          <w:sz w:val="22"/>
          <w:szCs w:val="22"/>
        </w:rPr>
        <w:t xml:space="preserve">ственного реестра недвижимости </w:t>
      </w:r>
      <w:r w:rsidR="00D82940" w:rsidRPr="00D82940">
        <w:rPr>
          <w:color w:val="0000FF"/>
          <w:sz w:val="22"/>
          <w:szCs w:val="22"/>
        </w:rPr>
        <w:t xml:space="preserve">об объекте недвижимости от </w:t>
      </w:r>
      <w:r w:rsidR="009245BF">
        <w:rPr>
          <w:color w:val="0000FF"/>
          <w:sz w:val="22"/>
          <w:szCs w:val="22"/>
        </w:rPr>
        <w:t>21.03</w:t>
      </w:r>
      <w:r w:rsidR="009245BF" w:rsidRPr="00D82940">
        <w:rPr>
          <w:color w:val="0000FF"/>
          <w:sz w:val="22"/>
          <w:szCs w:val="22"/>
        </w:rPr>
        <w:t xml:space="preserve">.2019 </w:t>
      </w:r>
      <w:r w:rsidR="009245BF">
        <w:rPr>
          <w:color w:val="0000FF"/>
          <w:sz w:val="22"/>
          <w:szCs w:val="22"/>
        </w:rPr>
        <w:br/>
      </w:r>
      <w:r w:rsidR="009245BF" w:rsidRPr="00D82940">
        <w:rPr>
          <w:color w:val="0000FF"/>
          <w:sz w:val="22"/>
          <w:szCs w:val="22"/>
        </w:rPr>
        <w:t>№ 99/2019/</w:t>
      </w:r>
      <w:r w:rsidR="009245BF">
        <w:rPr>
          <w:color w:val="0000FF"/>
          <w:sz w:val="22"/>
          <w:szCs w:val="22"/>
        </w:rPr>
        <w:t>251937832</w:t>
      </w:r>
      <w:r w:rsidR="009245BF" w:rsidRPr="00242F27">
        <w:rPr>
          <w:color w:val="0000FF"/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 – Приложение 2)</w:t>
      </w:r>
      <w:r w:rsidR="00D8294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7C62D9CB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01D45" w:rsidRPr="00201D45">
        <w:rPr>
          <w:color w:val="0000FF"/>
          <w:sz w:val="22"/>
          <w:szCs w:val="22"/>
        </w:rPr>
        <w:t xml:space="preserve">указаны в заключении территориального управления Волоколамского муниципального района и Рузского городского округа Главного управления архитектуры и градостроительства Московской области от </w:t>
      </w:r>
      <w:r w:rsidR="009245BF">
        <w:rPr>
          <w:color w:val="0000FF"/>
          <w:sz w:val="22"/>
          <w:szCs w:val="22"/>
        </w:rPr>
        <w:t>28.03</w:t>
      </w:r>
      <w:r w:rsidR="00EA3CFE">
        <w:rPr>
          <w:color w:val="0000FF"/>
          <w:sz w:val="22"/>
          <w:szCs w:val="22"/>
        </w:rPr>
        <w:t>.2019</w:t>
      </w:r>
      <w:r w:rsidR="00201D45" w:rsidRPr="00201D45">
        <w:rPr>
          <w:color w:val="0000FF"/>
          <w:sz w:val="22"/>
          <w:szCs w:val="22"/>
        </w:rPr>
        <w:t xml:space="preserve"> № </w:t>
      </w:r>
      <w:r w:rsidR="00EA3CFE">
        <w:rPr>
          <w:color w:val="0000FF"/>
          <w:sz w:val="22"/>
          <w:szCs w:val="22"/>
        </w:rPr>
        <w:t>28</w:t>
      </w:r>
      <w:r w:rsidR="00201D45" w:rsidRPr="00201D45">
        <w:rPr>
          <w:color w:val="0000FF"/>
          <w:sz w:val="22"/>
          <w:szCs w:val="22"/>
        </w:rPr>
        <w:t>Исх-</w:t>
      </w:r>
      <w:r w:rsidR="009245BF">
        <w:rPr>
          <w:color w:val="0000FF"/>
          <w:sz w:val="22"/>
          <w:szCs w:val="22"/>
        </w:rPr>
        <w:t>7763</w:t>
      </w:r>
      <w:r w:rsidR="00201D45" w:rsidRPr="00201D45">
        <w:rPr>
          <w:color w:val="0000FF"/>
          <w:sz w:val="22"/>
          <w:szCs w:val="22"/>
        </w:rPr>
        <w:t xml:space="preserve">/Т-20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="006915E9">
        <w:rPr>
          <w:color w:val="0000FF"/>
          <w:sz w:val="22"/>
          <w:szCs w:val="22"/>
        </w:rPr>
        <w:t>постановлении</w:t>
      </w:r>
      <w:r w:rsidR="00201D45" w:rsidRPr="00201D45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201D45">
        <w:rPr>
          <w:color w:val="0000FF"/>
          <w:sz w:val="22"/>
          <w:szCs w:val="22"/>
        </w:rPr>
        <w:t xml:space="preserve">й области от </w:t>
      </w:r>
      <w:r w:rsidR="009245BF">
        <w:rPr>
          <w:color w:val="0000FF"/>
          <w:sz w:val="22"/>
          <w:szCs w:val="22"/>
        </w:rPr>
        <w:t>13.08.2019 № 3996</w:t>
      </w:r>
      <w:r w:rsidR="009245BF">
        <w:rPr>
          <w:color w:val="0000FF"/>
          <w:sz w:val="22"/>
          <w:szCs w:val="22"/>
        </w:rPr>
        <w:br/>
      </w:r>
      <w:r w:rsidR="009245BF" w:rsidRPr="00A37DD3">
        <w:rPr>
          <w:color w:val="0000FF"/>
          <w:sz w:val="22"/>
          <w:szCs w:val="22"/>
        </w:rPr>
        <w:t xml:space="preserve">«О проведении аукциона </w:t>
      </w:r>
      <w:r w:rsidR="009245BF">
        <w:rPr>
          <w:color w:val="0000FF"/>
          <w:sz w:val="22"/>
          <w:szCs w:val="22"/>
        </w:rPr>
        <w:t xml:space="preserve">в электронной форме </w:t>
      </w:r>
      <w:r w:rsidR="009245BF" w:rsidRPr="00A37DD3">
        <w:rPr>
          <w:color w:val="0000FF"/>
          <w:sz w:val="22"/>
          <w:szCs w:val="22"/>
        </w:rPr>
        <w:t>на право заключения договора аренды земельног</w:t>
      </w:r>
      <w:r w:rsidR="009245BF">
        <w:rPr>
          <w:color w:val="0000FF"/>
          <w:sz w:val="22"/>
          <w:szCs w:val="22"/>
        </w:rPr>
        <w:t xml:space="preserve">о участка </w:t>
      </w:r>
      <w:r w:rsidR="009245BF">
        <w:rPr>
          <w:color w:val="0000FF"/>
          <w:sz w:val="22"/>
          <w:szCs w:val="22"/>
        </w:rPr>
        <w:br/>
        <w:t xml:space="preserve">с кадастровым номером </w:t>
      </w:r>
      <w:r w:rsidR="009245BF" w:rsidRPr="009245BF">
        <w:rPr>
          <w:color w:val="0000FF"/>
          <w:sz w:val="22"/>
          <w:szCs w:val="22"/>
        </w:rPr>
        <w:t>50:19:0040305:95</w:t>
      </w:r>
      <w:r w:rsidR="009245BF" w:rsidRPr="00A37DD3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9245BF">
        <w:rPr>
          <w:color w:val="0000FF"/>
          <w:sz w:val="22"/>
          <w:szCs w:val="22"/>
        </w:rPr>
        <w:t xml:space="preserve"> </w:t>
      </w:r>
      <w:r w:rsidR="00201D45" w:rsidRPr="00201D45">
        <w:rPr>
          <w:color w:val="0000FF"/>
          <w:sz w:val="22"/>
          <w:szCs w:val="22"/>
        </w:rPr>
        <w:t>(Приложение 1)</w:t>
      </w:r>
      <w:r w:rsidR="004B6090">
        <w:rPr>
          <w:color w:val="0000FF"/>
          <w:sz w:val="22"/>
          <w:szCs w:val="22"/>
        </w:rPr>
        <w:t xml:space="preserve">, </w:t>
      </w:r>
      <w:r w:rsidR="00E970DA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в том числе</w:t>
      </w:r>
      <w:r w:rsidR="003603C9">
        <w:rPr>
          <w:color w:val="0000FF"/>
          <w:sz w:val="22"/>
          <w:szCs w:val="22"/>
        </w:rPr>
        <w:t xml:space="preserve"> З</w:t>
      </w:r>
      <w:r w:rsidR="00201D45">
        <w:rPr>
          <w:color w:val="0000FF"/>
          <w:sz w:val="22"/>
          <w:szCs w:val="22"/>
        </w:rPr>
        <w:t>емельный участок</w:t>
      </w:r>
      <w:r w:rsidR="004B6090">
        <w:rPr>
          <w:color w:val="0000FF"/>
          <w:sz w:val="22"/>
          <w:szCs w:val="22"/>
        </w:rPr>
        <w:t>:</w:t>
      </w:r>
    </w:p>
    <w:p w14:paraId="6C0B291F" w14:textId="468504A0" w:rsidR="00201D45" w:rsidRDefault="00B629A5" w:rsidP="00201D4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201D45">
        <w:rPr>
          <w:color w:val="0000FF"/>
          <w:sz w:val="22"/>
          <w:szCs w:val="22"/>
        </w:rPr>
        <w:t xml:space="preserve"> полностью расположен в границах приаэродромной территории аэродрома Кубинка.</w:t>
      </w:r>
    </w:p>
    <w:p w14:paraId="03357590" w14:textId="12AB0360" w:rsidR="004B6090" w:rsidRDefault="00CE108E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</w:t>
      </w:r>
      <w:r w:rsidR="002F315B">
        <w:rPr>
          <w:color w:val="0000FF"/>
          <w:sz w:val="22"/>
          <w:szCs w:val="22"/>
        </w:rPr>
        <w:t>ать</w:t>
      </w:r>
      <w:r>
        <w:rPr>
          <w:color w:val="0000FF"/>
          <w:sz w:val="22"/>
          <w:szCs w:val="22"/>
        </w:rPr>
        <w:t xml:space="preserve"> З</w:t>
      </w:r>
      <w:r w:rsidR="002F315B">
        <w:rPr>
          <w:color w:val="0000FF"/>
          <w:sz w:val="22"/>
          <w:szCs w:val="22"/>
        </w:rPr>
        <w:t>емельный</w:t>
      </w:r>
      <w:r w:rsidR="00201D45">
        <w:rPr>
          <w:color w:val="0000FF"/>
          <w:sz w:val="22"/>
          <w:szCs w:val="22"/>
        </w:rPr>
        <w:t xml:space="preserve"> участ</w:t>
      </w:r>
      <w:r w:rsidR="002F315B">
        <w:rPr>
          <w:color w:val="0000FF"/>
          <w:sz w:val="22"/>
          <w:szCs w:val="22"/>
        </w:rPr>
        <w:t>ок</w:t>
      </w:r>
      <w:r w:rsidR="00201D45">
        <w:rPr>
          <w:color w:val="0000FF"/>
          <w:sz w:val="22"/>
          <w:szCs w:val="22"/>
        </w:rPr>
        <w:t xml:space="preserve"> в соответствии с требованиями Воздушно</w:t>
      </w:r>
      <w:r w:rsidR="009245BF">
        <w:rPr>
          <w:color w:val="0000FF"/>
          <w:sz w:val="22"/>
          <w:szCs w:val="22"/>
        </w:rPr>
        <w:t xml:space="preserve">го кодекса Российской Федерации, </w:t>
      </w:r>
      <w:r w:rsidR="009245BF" w:rsidRPr="009245BF">
        <w:rPr>
          <w:color w:val="0000FF"/>
          <w:sz w:val="22"/>
          <w:szCs w:val="22"/>
        </w:rPr>
        <w:t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45AD29FB" w14:textId="77777777" w:rsidR="002F315B" w:rsidRDefault="002F315B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6E0EDECB" w:rsidR="00242F27" w:rsidRPr="00201D45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01D45" w:rsidRPr="00201D45">
        <w:rPr>
          <w:color w:val="0000FF"/>
          <w:sz w:val="22"/>
          <w:szCs w:val="22"/>
        </w:rPr>
        <w:t xml:space="preserve">указаны в </w:t>
      </w:r>
      <w:r w:rsidR="009245BF" w:rsidRPr="00201D45">
        <w:rPr>
          <w:color w:val="0000FF"/>
          <w:sz w:val="22"/>
          <w:szCs w:val="22"/>
        </w:rPr>
        <w:t xml:space="preserve">заключении территориального управления Волоколамского муниципального района и Рузского городского округа Главного управления архитектуры и градостроительства Московской области от </w:t>
      </w:r>
      <w:r w:rsidR="009245BF">
        <w:rPr>
          <w:color w:val="0000FF"/>
          <w:sz w:val="22"/>
          <w:szCs w:val="22"/>
        </w:rPr>
        <w:t>28.03.2019</w:t>
      </w:r>
      <w:r w:rsidR="009245BF" w:rsidRPr="00201D45">
        <w:rPr>
          <w:color w:val="0000FF"/>
          <w:sz w:val="22"/>
          <w:szCs w:val="22"/>
        </w:rPr>
        <w:t xml:space="preserve"> № </w:t>
      </w:r>
      <w:r w:rsidR="009245BF">
        <w:rPr>
          <w:color w:val="0000FF"/>
          <w:sz w:val="22"/>
          <w:szCs w:val="22"/>
        </w:rPr>
        <w:t>28</w:t>
      </w:r>
      <w:r w:rsidR="009245BF" w:rsidRPr="00201D45">
        <w:rPr>
          <w:color w:val="0000FF"/>
          <w:sz w:val="22"/>
          <w:szCs w:val="22"/>
        </w:rPr>
        <w:t>Исх-</w:t>
      </w:r>
      <w:r w:rsidR="009245BF">
        <w:rPr>
          <w:color w:val="0000FF"/>
          <w:sz w:val="22"/>
          <w:szCs w:val="22"/>
        </w:rPr>
        <w:t>7763</w:t>
      </w:r>
      <w:r w:rsidR="009245BF" w:rsidRPr="00201D45">
        <w:rPr>
          <w:color w:val="0000FF"/>
          <w:sz w:val="22"/>
          <w:szCs w:val="22"/>
        </w:rPr>
        <w:t>/Т-20</w:t>
      </w:r>
      <w:r w:rsidR="009245BF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4806649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указаны в письме АО «ЖИЛСЕРВИС» от </w:t>
      </w:r>
      <w:r w:rsidR="009245BF">
        <w:rPr>
          <w:color w:val="0000FF"/>
          <w:sz w:val="22"/>
          <w:szCs w:val="22"/>
        </w:rPr>
        <w:t>26.05</w:t>
      </w:r>
      <w:r w:rsidR="00D82940" w:rsidRPr="00D82940">
        <w:rPr>
          <w:color w:val="0000FF"/>
          <w:sz w:val="22"/>
          <w:szCs w:val="22"/>
        </w:rPr>
        <w:t>.2019</w:t>
      </w:r>
      <w:r w:rsidR="00D82940">
        <w:rPr>
          <w:color w:val="0000FF"/>
          <w:sz w:val="22"/>
          <w:szCs w:val="22"/>
        </w:rPr>
        <w:t xml:space="preserve"> </w:t>
      </w:r>
      <w:r w:rsidR="00201D45">
        <w:rPr>
          <w:color w:val="0000FF"/>
          <w:sz w:val="22"/>
          <w:szCs w:val="22"/>
        </w:rPr>
        <w:t xml:space="preserve">№ </w:t>
      </w:r>
      <w:r w:rsidR="00EA3CFE">
        <w:rPr>
          <w:color w:val="0000FF"/>
          <w:sz w:val="22"/>
          <w:szCs w:val="22"/>
        </w:rPr>
        <w:t>2</w:t>
      </w:r>
      <w:r w:rsidR="009245BF">
        <w:rPr>
          <w:color w:val="0000FF"/>
          <w:sz w:val="22"/>
          <w:szCs w:val="22"/>
        </w:rPr>
        <w:t>49</w:t>
      </w:r>
      <w:r w:rsidR="00201D45">
        <w:rPr>
          <w:color w:val="0000FF"/>
          <w:sz w:val="22"/>
          <w:szCs w:val="22"/>
        </w:rPr>
        <w:t xml:space="preserve">, № </w:t>
      </w:r>
      <w:r w:rsidR="009245BF">
        <w:rPr>
          <w:color w:val="0000FF"/>
          <w:sz w:val="22"/>
          <w:szCs w:val="22"/>
        </w:rPr>
        <w:t>248</w:t>
      </w:r>
      <w:r w:rsidR="00D82940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0F7E3F0D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указаны в письме АО «ЖИЛСЕРВИС» от </w:t>
      </w:r>
      <w:r w:rsidR="009245BF">
        <w:rPr>
          <w:color w:val="0000FF"/>
          <w:sz w:val="22"/>
          <w:szCs w:val="22"/>
        </w:rPr>
        <w:t>26.05</w:t>
      </w:r>
      <w:r w:rsidR="00D82940" w:rsidRPr="00D82940">
        <w:rPr>
          <w:color w:val="0000FF"/>
          <w:sz w:val="22"/>
          <w:szCs w:val="22"/>
        </w:rPr>
        <w:t>.2019</w:t>
      </w:r>
      <w:r w:rsidR="00D82940">
        <w:rPr>
          <w:color w:val="0000FF"/>
          <w:sz w:val="22"/>
          <w:szCs w:val="22"/>
        </w:rPr>
        <w:t xml:space="preserve"> № </w:t>
      </w:r>
      <w:r w:rsidR="00EA3CFE">
        <w:rPr>
          <w:color w:val="0000FF"/>
          <w:sz w:val="22"/>
          <w:szCs w:val="22"/>
        </w:rPr>
        <w:t>2</w:t>
      </w:r>
      <w:r w:rsidR="009245BF">
        <w:rPr>
          <w:color w:val="0000FF"/>
          <w:sz w:val="22"/>
          <w:szCs w:val="22"/>
        </w:rPr>
        <w:t>47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49CE9EA6" w:rsidR="00F62CE9" w:rsidRDefault="00F62CE9" w:rsidP="00D8294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письме филиала АО «МОСОБЛГАЗ» «О</w:t>
      </w:r>
      <w:r w:rsidR="00D82940">
        <w:rPr>
          <w:color w:val="0000FF"/>
          <w:sz w:val="22"/>
          <w:szCs w:val="22"/>
        </w:rPr>
        <w:t xml:space="preserve">динцовомежрайгаз» от </w:t>
      </w:r>
      <w:r w:rsidR="009245BF">
        <w:rPr>
          <w:color w:val="0000FF"/>
          <w:sz w:val="22"/>
          <w:szCs w:val="22"/>
        </w:rPr>
        <w:t>02</w:t>
      </w:r>
      <w:r w:rsidR="00EA3CFE">
        <w:rPr>
          <w:color w:val="0000FF"/>
          <w:sz w:val="22"/>
          <w:szCs w:val="22"/>
        </w:rPr>
        <w:t>.04</w:t>
      </w:r>
      <w:r w:rsidR="00D82940">
        <w:rPr>
          <w:color w:val="0000FF"/>
          <w:sz w:val="22"/>
          <w:szCs w:val="22"/>
        </w:rPr>
        <w:t xml:space="preserve">.2019 </w:t>
      </w:r>
      <w:r w:rsidR="00D82940">
        <w:rPr>
          <w:color w:val="0000FF"/>
          <w:sz w:val="22"/>
          <w:szCs w:val="22"/>
        </w:rPr>
        <w:br/>
        <w:t xml:space="preserve">№ </w:t>
      </w:r>
      <w:r w:rsidR="009245BF">
        <w:rPr>
          <w:color w:val="0000FF"/>
          <w:sz w:val="22"/>
          <w:szCs w:val="22"/>
        </w:rPr>
        <w:t>692/0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E8712D" w14:textId="70866F56" w:rsidR="00D82940" w:rsidRPr="00D82940" w:rsidRDefault="00F62CE9" w:rsidP="00D8294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9245BF">
        <w:rPr>
          <w:color w:val="0000FF"/>
          <w:sz w:val="22"/>
          <w:szCs w:val="22"/>
        </w:rPr>
        <w:t xml:space="preserve">письме филиала ПАО «МОЭСК» «Россети Московский регион» </w:t>
      </w:r>
      <w:r w:rsidR="00201D45">
        <w:rPr>
          <w:color w:val="0000FF"/>
          <w:sz w:val="22"/>
          <w:szCs w:val="22"/>
        </w:rPr>
        <w:t xml:space="preserve">от </w:t>
      </w:r>
      <w:r w:rsidR="009245BF">
        <w:rPr>
          <w:color w:val="0000FF"/>
          <w:sz w:val="22"/>
          <w:szCs w:val="22"/>
        </w:rPr>
        <w:t>30</w:t>
      </w:r>
      <w:r w:rsidR="00EA3CFE">
        <w:rPr>
          <w:color w:val="0000FF"/>
          <w:sz w:val="22"/>
          <w:szCs w:val="22"/>
        </w:rPr>
        <w:t>.07</w:t>
      </w:r>
      <w:r w:rsidR="00D82940" w:rsidRPr="00D82940">
        <w:rPr>
          <w:color w:val="0000FF"/>
          <w:sz w:val="22"/>
          <w:szCs w:val="22"/>
        </w:rPr>
        <w:t>.2019</w:t>
      </w:r>
    </w:p>
    <w:p w14:paraId="6F89DC60" w14:textId="35BB9939" w:rsidR="007E32EE" w:rsidRDefault="00201D4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№ МЖ-19-114-</w:t>
      </w:r>
      <w:r w:rsidR="009245BF">
        <w:rPr>
          <w:color w:val="0000FF"/>
          <w:sz w:val="22"/>
          <w:szCs w:val="22"/>
        </w:rPr>
        <w:t>6477</w:t>
      </w:r>
      <w:r>
        <w:rPr>
          <w:color w:val="0000FF"/>
          <w:sz w:val="22"/>
          <w:szCs w:val="22"/>
        </w:rPr>
        <w:t>(</w:t>
      </w:r>
      <w:r w:rsidR="009245BF">
        <w:rPr>
          <w:color w:val="0000FF"/>
          <w:sz w:val="22"/>
          <w:szCs w:val="22"/>
        </w:rPr>
        <w:t>998926/102/38</w:t>
      </w:r>
      <w:r w:rsidR="00D82940" w:rsidRPr="00D82940">
        <w:rPr>
          <w:color w:val="0000FF"/>
          <w:sz w:val="22"/>
          <w:szCs w:val="22"/>
        </w:rPr>
        <w:t>)</w:t>
      </w:r>
      <w:r w:rsidR="00F62CE9"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79D3FFB0" w:rsidR="00D826BB" w:rsidRPr="00526AE0" w:rsidRDefault="002E190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10 555,60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2E1900">
        <w:rPr>
          <w:color w:val="0000FF"/>
          <w:sz w:val="22"/>
          <w:szCs w:val="22"/>
        </w:rPr>
        <w:t>Десять тысяч пятьсот пятьдесят пять</w:t>
      </w:r>
      <w:r w:rsidR="00EB3FA4">
        <w:rPr>
          <w:color w:val="0000FF"/>
          <w:sz w:val="22"/>
          <w:szCs w:val="22"/>
        </w:rPr>
        <w:t xml:space="preserve"> </w:t>
      </w:r>
      <w:r w:rsidR="00E0000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60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638622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2E1900">
        <w:rPr>
          <w:b/>
          <w:color w:val="0000FF"/>
          <w:sz w:val="22"/>
          <w:szCs w:val="22"/>
        </w:rPr>
        <w:t>316,66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2E1900" w:rsidRPr="002E1900">
        <w:rPr>
          <w:color w:val="0000FF"/>
          <w:sz w:val="22"/>
          <w:szCs w:val="22"/>
        </w:rPr>
        <w:t>Триста шестнадцать</w:t>
      </w:r>
      <w:r w:rsidR="00EB3FA4">
        <w:rPr>
          <w:color w:val="0000FF"/>
          <w:sz w:val="22"/>
          <w:szCs w:val="22"/>
        </w:rPr>
        <w:t xml:space="preserve"> руб. </w:t>
      </w:r>
      <w:r w:rsidR="002E1900">
        <w:rPr>
          <w:color w:val="0000FF"/>
          <w:sz w:val="22"/>
          <w:szCs w:val="22"/>
        </w:rPr>
        <w:t>66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28B286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2E1900">
        <w:rPr>
          <w:b/>
          <w:color w:val="0000FF"/>
          <w:sz w:val="22"/>
          <w:szCs w:val="22"/>
        </w:rPr>
        <w:t xml:space="preserve"> 10 555,60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2E1900" w:rsidRPr="002E1900">
        <w:rPr>
          <w:color w:val="0000FF"/>
          <w:sz w:val="22"/>
          <w:szCs w:val="22"/>
        </w:rPr>
        <w:t>Десять тысяч пятьсот пятьдесят пять</w:t>
      </w:r>
      <w:r w:rsidR="00E00009">
        <w:rPr>
          <w:color w:val="0000FF"/>
          <w:sz w:val="22"/>
          <w:szCs w:val="22"/>
        </w:rPr>
        <w:t xml:space="preserve"> руб. </w:t>
      </w:r>
      <w:r w:rsidR="002E1900">
        <w:rPr>
          <w:color w:val="0000FF"/>
          <w:sz w:val="22"/>
          <w:szCs w:val="22"/>
        </w:rPr>
        <w:t>60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1FE35452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201D45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056DF51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2E1900">
        <w:rPr>
          <w:b/>
          <w:color w:val="0000FF"/>
          <w:sz w:val="22"/>
          <w:szCs w:val="22"/>
        </w:rPr>
        <w:t>30.08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6F1619A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AC3331">
        <w:rPr>
          <w:b/>
          <w:color w:val="0000FF"/>
          <w:sz w:val="22"/>
          <w:szCs w:val="22"/>
        </w:rPr>
        <w:t>08.10</w:t>
      </w:r>
      <w:r w:rsidR="00A54C3E">
        <w:rPr>
          <w:b/>
          <w:color w:val="0000FF"/>
          <w:sz w:val="22"/>
          <w:szCs w:val="22"/>
        </w:rPr>
        <w:t>.</w:t>
      </w:r>
      <w:r w:rsidR="00FA27BE" w:rsidRPr="00500E1B">
        <w:rPr>
          <w:b/>
          <w:color w:val="0000FF"/>
          <w:sz w:val="22"/>
          <w:szCs w:val="22"/>
        </w:rPr>
        <w:t>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1EE8631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AC3331">
        <w:rPr>
          <w:b/>
          <w:color w:val="0000FF"/>
          <w:sz w:val="22"/>
          <w:szCs w:val="22"/>
        </w:rPr>
        <w:t>11.10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55ED94A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AC3331">
        <w:rPr>
          <w:b/>
          <w:color w:val="0000FF"/>
          <w:sz w:val="22"/>
          <w:szCs w:val="22"/>
        </w:rPr>
        <w:t>11.10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14BDC991" w14:textId="32734288" w:rsidR="00EB3FA4" w:rsidRPr="00EB3FA4" w:rsidRDefault="00EB3FA4" w:rsidP="00EB3FA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EB3FA4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EB3FA4">
        <w:rPr>
          <w:color w:val="0000FF"/>
          <w:sz w:val="22"/>
          <w:szCs w:val="22"/>
        </w:rPr>
        <w:t>www.ruzaregion.ru;</w:t>
      </w:r>
    </w:p>
    <w:p w14:paraId="19970F7C" w14:textId="70EDE106" w:rsidR="00C3427C" w:rsidRPr="00526AE0" w:rsidRDefault="00EB3FA4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EB3FA4">
        <w:rPr>
          <w:color w:val="0000FF"/>
          <w:sz w:val="22"/>
          <w:szCs w:val="22"/>
        </w:rPr>
        <w:t>- в периодическом печатном изд</w:t>
      </w:r>
      <w:r>
        <w:rPr>
          <w:color w:val="0000FF"/>
          <w:sz w:val="22"/>
          <w:szCs w:val="22"/>
        </w:rPr>
        <w:t>ании – в газете «Красное Знамя»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lastRenderedPageBreak/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3212F324" w:rsidR="00544F11" w:rsidRDefault="002E1900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357FEC3" wp14:editId="359862CC">
            <wp:extent cx="6562725" cy="9286875"/>
            <wp:effectExtent l="0" t="0" r="9525" b="9525"/>
            <wp:docPr id="1" name="Рисунок 1" descr="Z:\__УРЗП\04. Конкурентные процедуры\АУКЦИОНЫ\2019 год\Рузский г.о\Земля\АЗЭ-РУЗ_19-1235\Документы\20.08.2019_вх-9998_2019_Шевяков_В.А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Э-РУЗ_19-1235\Документы\20.08.2019_вх-9998_2019_Шевяков_В.А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4D9C2240" w:rsidR="0090590E" w:rsidRDefault="002E1900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45BA4E89" wp14:editId="6DDCE077">
            <wp:extent cx="6562725" cy="9286875"/>
            <wp:effectExtent l="0" t="0" r="9525" b="9525"/>
            <wp:docPr id="2" name="Рисунок 2" descr="Z:\__УРЗП\04. Конкурентные процедуры\АУКЦИОНЫ\2019 год\Рузский г.о\Земля\АЗЭ-РУЗ_19-1235\Документы\20.08.2019_вх-9998_2019_Шевяков_В.А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Э-РУЗ_19-1235\Документы\20.08.2019_вх-9998_2019_Шевяков_В.А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4E81EF20" w14:textId="0E77E661" w:rsidR="008F260C" w:rsidRDefault="002E1900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4E456DBB" wp14:editId="5F060E2E">
            <wp:extent cx="6562725" cy="9286875"/>
            <wp:effectExtent l="0" t="0" r="9525" b="9525"/>
            <wp:docPr id="3" name="Рисунок 3" descr="Z:\__УРЗП\04. Конкурентные процедуры\АУКЦИОНЫ\2019 год\Рузский г.о\Земля\АЗЭ-РУЗ_19-1235\Документы\20.08.2019_вх-9998_2019_Шевяков_В.А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Э-РУЗ_19-1235\Документы\20.08.2019_вх-9998_2019_Шевяков_В.А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DCC97" w14:textId="35FB438E" w:rsidR="002E1900" w:rsidRDefault="002E1900" w:rsidP="00BE5B57">
      <w:r>
        <w:rPr>
          <w:noProof/>
          <w:lang w:eastAsia="ru-RU"/>
        </w:rPr>
        <w:drawing>
          <wp:inline distT="0" distB="0" distL="0" distR="0" wp14:anchorId="10E4A026" wp14:editId="5B69F536">
            <wp:extent cx="6562725" cy="9286875"/>
            <wp:effectExtent l="0" t="0" r="9525" b="9525"/>
            <wp:docPr id="4" name="Рисунок 4" descr="Z:\__УРЗП\04. Конкурентные процедуры\АУКЦИОНЫ\2019 год\Рузский г.о\Земля\АЗЭ-РУЗ_19-1235\Документы\20.08.2019_вх-9998_2019_Шевяков_В.А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Э-РУЗ_19-1235\Документы\20.08.2019_вх-9998_2019_Шевяков_В.А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EAE32D8" wp14:editId="71C693A9">
            <wp:extent cx="6562725" cy="9286875"/>
            <wp:effectExtent l="0" t="0" r="9525" b="9525"/>
            <wp:docPr id="5" name="Рисунок 5" descr="Z:\__УРЗП\04. Конкурентные процедуры\АУКЦИОНЫ\2019 год\Рузский г.о\Земля\АЗЭ-РУЗ_19-1235\Документы\20.08.2019_вх-9998_2019_Шевяков_В.А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Э-РУЗ_19-1235\Документы\20.08.2019_вх-9998_2019_Шевяков_В.А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7F65B1" wp14:editId="506DA2BF">
            <wp:extent cx="6562725" cy="9286875"/>
            <wp:effectExtent l="0" t="0" r="9525" b="9525"/>
            <wp:docPr id="9" name="Рисунок 9" descr="Z:\__УРЗП\04. Конкурентные процедуры\АУКЦИОНЫ\2019 год\Рузский г.о\Земля\АЗЭ-РУЗ_19-1235\Документы\20.08.2019_вх-9998_2019_Шевяков_В.А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Э-РУЗ_19-1235\Документы\20.08.2019_вх-9998_2019_Шевяков_В.А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39F808" wp14:editId="1C85D2D4">
            <wp:extent cx="6562725" cy="9286875"/>
            <wp:effectExtent l="0" t="0" r="9525" b="9525"/>
            <wp:docPr id="10" name="Рисунок 10" descr="Z:\__УРЗП\04. Конкурентные процедуры\АУКЦИОНЫ\2019 год\Рузский г.о\Земля\АЗЭ-РУЗ_19-1235\Документы\20.08.2019_вх-9998_2019_Шевяков_В.А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Э-РУЗ_19-1235\Документы\20.08.2019_вх-9998_2019_Шевяков_В.А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8BEDD" w14:textId="1774BA16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54313262" w14:textId="110147E9" w:rsidR="00EB0950" w:rsidRDefault="002E1900" w:rsidP="002E1900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14E19BB8" wp14:editId="4EE5745E">
            <wp:extent cx="5843521" cy="4333875"/>
            <wp:effectExtent l="0" t="0" r="5080" b="0"/>
            <wp:docPr id="12" name="Рисунок 12" descr="Z:\__УРЗП\04. Конкурентные процедуры\АУКЦИОНЫ\2019 год\Рузский г.о\Земля\АЗЭ-РУЗ_19-1235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Э-РУЗ_19-1235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170" cy="433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E98FB" w14:textId="1A1015B1" w:rsidR="002E1900" w:rsidRDefault="002E1900" w:rsidP="002E1900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894F723" wp14:editId="4B15663E">
            <wp:extent cx="5953125" cy="4467004"/>
            <wp:effectExtent l="0" t="0" r="0" b="0"/>
            <wp:docPr id="13" name="Рисунок 13" descr="Z:\__УРЗП\04. Конкурентные процедуры\АУКЦИОНЫ\2019 год\Рузский г.о\Земля\АЗЭ-РУЗ_19-1235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Э-РУЗ_19-1235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187" cy="446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2BA3E2A2" w14:textId="5E9CB221" w:rsidR="00EB0950" w:rsidRDefault="002E1900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42243F27" wp14:editId="53F782F6">
            <wp:extent cx="6562725" cy="9286875"/>
            <wp:effectExtent l="0" t="0" r="9525" b="9525"/>
            <wp:docPr id="14" name="Рисунок 14" descr="Z:\__УРЗП\04. Конкурентные процедуры\АУКЦИОНЫ\2019 год\Рузский г.о\Земля\АЗЭ-РУЗ_19-1235\Документы\20.08.2019_вх-9998_2019_Шевяков_В.А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Э-РУЗ_19-1235\Документы\20.08.2019_вх-9998_2019_Шевяков_В.А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A820B" w14:textId="2D427D34" w:rsidR="002E1900" w:rsidRDefault="002E1900" w:rsidP="00BE5B57">
      <w:pPr>
        <w:suppressAutoHyphens w:val="0"/>
      </w:pPr>
    </w:p>
    <w:p w14:paraId="6ACA0350" w14:textId="471FDC2E" w:rsidR="002E1900" w:rsidRDefault="002E1900" w:rsidP="00BE5B57">
      <w:pPr>
        <w:suppressAutoHyphens w:val="0"/>
      </w:pPr>
    </w:p>
    <w:p w14:paraId="2C4EAA1A" w14:textId="3A672D44" w:rsidR="002E1900" w:rsidRDefault="002E1900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252F5375" wp14:editId="2F3068EE">
            <wp:extent cx="6562725" cy="9286875"/>
            <wp:effectExtent l="0" t="0" r="9525" b="9525"/>
            <wp:docPr id="15" name="Рисунок 15" descr="Z:\__УРЗП\04. Конкурентные процедуры\АУКЦИОНЫ\2019 год\Рузский г.о\Земля\АЗЭ-РУЗ_19-1235\Документы\20.08.2019_вх-9998_2019_Шевяков_В.А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Э-РУЗ_19-1235\Документы\20.08.2019_вх-9998_2019_Шевяков_В.А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06664" w14:textId="64A1BB82" w:rsidR="002E1900" w:rsidRDefault="002E1900" w:rsidP="00BE5B57">
      <w:pPr>
        <w:suppressAutoHyphens w:val="0"/>
      </w:pPr>
    </w:p>
    <w:p w14:paraId="2BA35500" w14:textId="493140ED" w:rsidR="002E1900" w:rsidRDefault="002E1900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4DD8A70A" wp14:editId="67231D8B">
            <wp:extent cx="6562725" cy="9286875"/>
            <wp:effectExtent l="0" t="0" r="9525" b="9525"/>
            <wp:docPr id="16" name="Рисунок 16" descr="Z:\__УРЗП\04. Конкурентные процедуры\АУКЦИОНЫ\2019 год\Рузский г.о\Земля\АЗЭ-РУЗ_19-1235\Документы\20.08.2019_вх-9998_2019_Шевяков_В.А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Э-РУЗ_19-1235\Документы\20.08.2019_вх-9998_2019_Шевяков_В.А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7305C773" w:rsidR="000952B1" w:rsidRDefault="002E1900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77646FA" wp14:editId="7AC4C0AF">
            <wp:extent cx="6562725" cy="9286875"/>
            <wp:effectExtent l="0" t="0" r="9525" b="9525"/>
            <wp:docPr id="18" name="Рисунок 18" descr="Z:\__УРЗП\04. Конкурентные процедуры\АУКЦИОНЫ\2019 год\Рузский г.о\Земля\АЗЭ-РУЗ_19-1235\Документы\20.08.2019_вх-9998_2019_Шевяков_В.А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Э-РУЗ_19-1235\Документы\20.08.2019_вх-9998_2019_Шевяков_В.А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F190F2B" wp14:editId="6C1E3B0E">
            <wp:extent cx="6562725" cy="9286875"/>
            <wp:effectExtent l="0" t="0" r="9525" b="9525"/>
            <wp:docPr id="19" name="Рисунок 19" descr="Z:\__УРЗП\04. Конкурентные процедуры\АУКЦИОНЫ\2019 год\Рузский г.о\Земля\АЗЭ-РУЗ_19-1235\Документы\20.08.2019_вх-9998_2019_Шевяков_В.А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Э-РУЗ_19-1235\Документы\20.08.2019_вх-9998_2019_Шевяков_В.А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16CC1" w14:textId="00635EF0" w:rsidR="002E1900" w:rsidRDefault="002E1900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0DDE443E" wp14:editId="7AF26937">
            <wp:extent cx="6562725" cy="9286875"/>
            <wp:effectExtent l="0" t="0" r="9525" b="9525"/>
            <wp:docPr id="20" name="Рисунок 20" descr="Z:\__УРЗП\04. Конкурентные процедуры\АУКЦИОНЫ\2019 год\Рузский г.о\Земля\АЗЭ-РУЗ_19-1235\Документы\20.08.2019_вх-9998_2019_Шевяков_В.А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Э-РУЗ_19-1235\Документы\20.08.2019_вх-9998_2019_Шевяков_В.А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DBE4D" w14:textId="42FA0881" w:rsidR="002E1900" w:rsidRDefault="002E1900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C872980" wp14:editId="26438168">
            <wp:extent cx="6562725" cy="9286875"/>
            <wp:effectExtent l="0" t="0" r="9525" b="9525"/>
            <wp:docPr id="21" name="Рисунок 21" descr="Z:\__УРЗП\04. Конкурентные процедуры\АУКЦИОНЫ\2019 год\Рузский г.о\Земля\АЗЭ-РУЗ_19-1235\Документы\20.08.2019_вх-9998_2019_Шевяков_В.А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Э-РУЗ_19-1235\Документы\20.08.2019_вх-9998_2019_Шевяков_В.А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520E5" w14:textId="0D9CD09B" w:rsidR="002E1900" w:rsidRDefault="002E1900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27B1C2FA" wp14:editId="0DD4B5A9">
            <wp:extent cx="6562725" cy="9286875"/>
            <wp:effectExtent l="0" t="0" r="9525" b="9525"/>
            <wp:docPr id="22" name="Рисунок 22" descr="Z:\__УРЗП\04. Конкурентные процедуры\АУКЦИОНЫ\2019 год\Рузский г.о\Земля\АЗЭ-РУЗ_19-1235\Документы\20.08.2019_вх-9998_2019_Шевяков_В.А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Э-РУЗ_19-1235\Документы\20.08.2019_вх-9998_2019_Шевяков_В.А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B820E" w14:textId="5D707464" w:rsidR="002E1900" w:rsidRDefault="002E1900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34EF6E63" wp14:editId="234B0BDA">
            <wp:extent cx="6562725" cy="9286875"/>
            <wp:effectExtent l="0" t="0" r="9525" b="9525"/>
            <wp:docPr id="23" name="Рисунок 23" descr="Z:\__УРЗП\04. Конкурентные процедуры\АУКЦИОНЫ\2019 год\Рузский г.о\Земля\АЗЭ-РУЗ_19-1235\Документы\20.08.2019_вх-9998_2019_Шевяков_В.А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Э-РУЗ_19-1235\Документы\20.08.2019_вх-9998_2019_Шевяков_В.А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82B910" wp14:editId="5DB0CC59">
            <wp:extent cx="6562725" cy="9286875"/>
            <wp:effectExtent l="0" t="0" r="9525" b="9525"/>
            <wp:docPr id="24" name="Рисунок 24" descr="Z:\__УРЗП\04. Конкурентные процедуры\АУКЦИОНЫ\2019 год\Рузский г.о\Земля\АЗЭ-РУЗ_19-1235\Документы\20.08.2019_вх-9998_2019_Шевяков_В.А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Э-РУЗ_19-1235\Документы\20.08.2019_вх-9998_2019_Шевяков_В.А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31777E8" wp14:editId="424DE8AE">
            <wp:extent cx="6562725" cy="9286875"/>
            <wp:effectExtent l="0" t="0" r="9525" b="9525"/>
            <wp:docPr id="25" name="Рисунок 25" descr="Z:\__УРЗП\04. Конкурентные процедуры\АУКЦИОНЫ\2019 год\Рузский г.о\Земля\АЗЭ-РУЗ_19-1235\Документы\20.08.2019_вх-9998_2019_Шевяков_В.А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Э-РУЗ_19-1235\Документы\20.08.2019_вх-9998_2019_Шевяков_В.А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4884CF1" wp14:editId="7D270825">
            <wp:extent cx="6562725" cy="9286875"/>
            <wp:effectExtent l="0" t="0" r="9525" b="9525"/>
            <wp:docPr id="26" name="Рисунок 26" descr="Z:\__УРЗП\04. Конкурентные процедуры\АУКЦИОНЫ\2019 год\Рузский г.о\Земля\АЗЭ-РУЗ_19-1235\Документы\20.08.2019_вх-9998_2019_Шевяков_В.А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Э-РУЗ_19-1235\Документы\20.08.2019_вх-9998_2019_Шевяков_В.А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0"/>
    </w:p>
    <w:p w14:paraId="0D320BB6" w14:textId="365406FC" w:rsidR="003B3264" w:rsidRDefault="002E1900" w:rsidP="00EB3FA4">
      <w:pPr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15C07C48" wp14:editId="1AB1E968">
            <wp:extent cx="6562725" cy="9286875"/>
            <wp:effectExtent l="0" t="0" r="9525" b="9525"/>
            <wp:docPr id="27" name="Рисунок 27" descr="Z:\__УРЗП\04. Конкурентные процедуры\АУКЦИОНЫ\2019 год\Рузский г.о\Земля\АЗЭ-РУЗ_19-1235\Документы\20.08.2019_вх-9998_2019_Шевяков_В.А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Э-РУЗ_19-1235\Документы\20.08.2019_вх-9998_2019_Шевяков_В.А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8909F" w14:textId="6058CD0B" w:rsidR="001B0357" w:rsidRDefault="001B0357" w:rsidP="00EB3FA4">
      <w:pPr>
        <w:rPr>
          <w:sz w:val="32"/>
          <w:szCs w:val="32"/>
        </w:rPr>
      </w:pPr>
    </w:p>
    <w:p w14:paraId="49BF0C9E" w14:textId="59955F7B" w:rsidR="000E3882" w:rsidRDefault="002E1900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052E752" wp14:editId="27F76974">
            <wp:extent cx="6562725" cy="9286875"/>
            <wp:effectExtent l="0" t="0" r="9525" b="9525"/>
            <wp:docPr id="28" name="Рисунок 28" descr="Z:\__УРЗП\04. Конкурентные процедуры\АУКЦИОНЫ\2019 год\Рузский г.о\Земля\АЗЭ-РУЗ_19-1235\Документы\20.08.2019_вх-9998_2019_Шевяков_В.А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Э-РУЗ_19-1235\Документы\20.08.2019_вх-9998_2019_Шевяков_В.А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B782" w14:textId="4AB4E513" w:rsidR="000E3882" w:rsidRDefault="000E3882" w:rsidP="00EB3FA4">
      <w:pPr>
        <w:rPr>
          <w:sz w:val="32"/>
          <w:szCs w:val="32"/>
        </w:rPr>
      </w:pPr>
    </w:p>
    <w:p w14:paraId="236D014D" w14:textId="0E4E7420" w:rsidR="000E3882" w:rsidRDefault="000E3882" w:rsidP="00EB3FA4">
      <w:pPr>
        <w:rPr>
          <w:sz w:val="32"/>
          <w:szCs w:val="32"/>
        </w:rPr>
      </w:pPr>
    </w:p>
    <w:p w14:paraId="14E2AE0E" w14:textId="5ED9D1FD" w:rsidR="001B0357" w:rsidRDefault="002E1900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2DF3DC3" wp14:editId="5C5909CD">
            <wp:extent cx="6562725" cy="9286875"/>
            <wp:effectExtent l="0" t="0" r="9525" b="9525"/>
            <wp:docPr id="29" name="Рисунок 29" descr="Z:\__УРЗП\04. Конкурентные процедуры\АУКЦИОНЫ\2019 год\Рузский г.о\Земля\АЗЭ-РУЗ_19-1235\Документы\20.08.2019_вх-9998_2019_Шевяков_В.А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Э-РУЗ_19-1235\Документы\20.08.2019_вх-9998_2019_Шевяков_В.А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0D782" w14:textId="5E48ADE5" w:rsidR="000E3882" w:rsidRDefault="000E3882" w:rsidP="00EB3FA4">
      <w:pPr>
        <w:rPr>
          <w:sz w:val="32"/>
          <w:szCs w:val="32"/>
        </w:rPr>
      </w:pPr>
    </w:p>
    <w:p w14:paraId="2544254D" w14:textId="6E2B6428" w:rsidR="000E3882" w:rsidRDefault="000E3882" w:rsidP="00EB3FA4">
      <w:pPr>
        <w:rPr>
          <w:sz w:val="32"/>
          <w:szCs w:val="32"/>
        </w:rPr>
      </w:pPr>
    </w:p>
    <w:p w14:paraId="0A4AC632" w14:textId="34ABF542" w:rsidR="000E3882" w:rsidRDefault="002E1900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16B17D4" wp14:editId="25D34287">
            <wp:extent cx="6562725" cy="9286875"/>
            <wp:effectExtent l="0" t="0" r="9525" b="9525"/>
            <wp:docPr id="30" name="Рисунок 30" descr="Z:\__УРЗП\04. Конкурентные процедуры\АУКЦИОНЫ\2019 год\Рузский г.о\Земля\АЗЭ-РУЗ_19-1235\Документы\20.08.2019_вх-9998_2019_Шевяков_В.А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Э-РУЗ_19-1235\Документы\20.08.2019_вх-9998_2019_Шевяков_В.А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A046F" w14:textId="161C7D48" w:rsidR="000E3882" w:rsidRDefault="000E3882" w:rsidP="00EB3FA4">
      <w:pPr>
        <w:rPr>
          <w:sz w:val="32"/>
          <w:szCs w:val="32"/>
        </w:rPr>
      </w:pPr>
    </w:p>
    <w:p w14:paraId="5DFEFD55" w14:textId="0EC2F69C" w:rsidR="000E3882" w:rsidRDefault="000E3882" w:rsidP="00EB3FA4">
      <w:pPr>
        <w:rPr>
          <w:sz w:val="32"/>
          <w:szCs w:val="32"/>
        </w:rPr>
      </w:pPr>
    </w:p>
    <w:p w14:paraId="195CE006" w14:textId="597CDEE3" w:rsidR="000E3882" w:rsidRDefault="002E1900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FD8CCED" wp14:editId="04234E3B">
            <wp:extent cx="6562725" cy="9286875"/>
            <wp:effectExtent l="0" t="0" r="9525" b="9525"/>
            <wp:docPr id="31" name="Рисунок 31" descr="Z:\__УРЗП\04. Конкурентные процедуры\АУКЦИОНЫ\2019 год\Рузский г.о\Земля\АЗЭ-РУЗ_19-1235\Документы\20.08.2019_вх-9998_2019_Шевяков_В.А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Э-РУЗ_19-1235\Документы\20.08.2019_вх-9998_2019_Шевяков_В.А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D4FDA" w14:textId="6E0B4D40" w:rsidR="000E3882" w:rsidRDefault="000E3882" w:rsidP="00EB3FA4">
      <w:pPr>
        <w:rPr>
          <w:sz w:val="32"/>
          <w:szCs w:val="32"/>
        </w:rPr>
      </w:pPr>
    </w:p>
    <w:p w14:paraId="759FCCB2" w14:textId="4D7DFE87" w:rsidR="000E3882" w:rsidRDefault="002E1900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8DD6E77" wp14:editId="3E3D5F24">
            <wp:extent cx="6562725" cy="9286875"/>
            <wp:effectExtent l="0" t="0" r="9525" b="9525"/>
            <wp:docPr id="32" name="Рисунок 32" descr="Z:\__УРЗП\04. Конкурентные процедуры\АУКЦИОНЫ\2019 год\Рузский г.о\Земля\АЗЭ-РУЗ_19-1235\Документы\20.08.2019_вх-9998_2019_Шевяков_В.А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Э-РУЗ_19-1235\Документы\20.08.2019_вх-9998_2019_Шевяков_В.А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A6AB0" w14:textId="23A980FB" w:rsidR="002E1900" w:rsidRDefault="002E1900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0239FE5" wp14:editId="67B9D4F3">
            <wp:extent cx="6562725" cy="9286875"/>
            <wp:effectExtent l="0" t="0" r="9525" b="9525"/>
            <wp:docPr id="33" name="Рисунок 33" descr="Z:\__УРЗП\04. Конкурентные процедуры\АУКЦИОНЫ\2019 год\Рузский г.о\Земля\АЗЭ-РУЗ_19-1235\Документы\20.08.2019_вх-9998_2019_Шевяков_В.А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Э-РУЗ_19-1235\Документы\20.08.2019_вх-9998_2019_Шевяков_В.А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3F736B8F" wp14:editId="18C2A73E">
            <wp:extent cx="6562725" cy="9286875"/>
            <wp:effectExtent l="0" t="0" r="9525" b="9525"/>
            <wp:docPr id="34" name="Рисунок 34" descr="Z:\__УРЗП\04. Конкурентные процедуры\АУКЦИОНЫ\2019 год\Рузский г.о\Земля\АЗЭ-РУЗ_19-1235\Документы\20.08.2019_вх-9998_2019_Шевяков_В.А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Э-РУЗ_19-1235\Документы\20.08.2019_вх-9998_2019_Шевяков_В.А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0DEA179F" wp14:editId="2385C698">
            <wp:extent cx="6562725" cy="9286875"/>
            <wp:effectExtent l="0" t="0" r="9525" b="9525"/>
            <wp:docPr id="35" name="Рисунок 35" descr="Z:\__УРЗП\04. Конкурентные процедуры\АУКЦИОНЫ\2019 год\Рузский г.о\Земля\АЗЭ-РУЗ_19-1235\Документы\20.08.2019_вх-9998_2019_Шевяков_В.А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Э-РУЗ_19-1235\Документы\20.08.2019_вх-9998_2019_Шевяков_В.А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05C4D1B9" wp14:editId="497683DE">
            <wp:extent cx="6562725" cy="9286875"/>
            <wp:effectExtent l="0" t="0" r="9525" b="9525"/>
            <wp:docPr id="36" name="Рисунок 36" descr="Z:\__УРЗП\04. Конкурентные процедуры\АУКЦИОНЫ\2019 год\Рузский г.о\Земля\АЗЭ-РУЗ_19-1235\Документы\20.08.2019_вх-9998_2019_Шевяков_В.А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Э-РУЗ_19-1235\Документы\20.08.2019_вх-9998_2019_Шевяков_В.А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50D0B638" wp14:editId="6EC03D00">
            <wp:extent cx="6562725" cy="9286875"/>
            <wp:effectExtent l="0" t="0" r="9525" b="9525"/>
            <wp:docPr id="37" name="Рисунок 37" descr="Z:\__УРЗП\04. Конкурентные процедуры\АУКЦИОНЫ\2019 год\Рузский г.о\Земля\АЗЭ-РУЗ_19-1235\Документы\20.08.2019_вх-9998_2019_Шевяков_В.А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Э-РУЗ_19-1235\Документы\20.08.2019_вх-9998_2019_Шевяков_В.А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28D3BE9E" wp14:editId="1522495C">
            <wp:extent cx="6562725" cy="9286875"/>
            <wp:effectExtent l="0" t="0" r="9525" b="9525"/>
            <wp:docPr id="38" name="Рисунок 38" descr="Z:\__УРЗП\04. Конкурентные процедуры\АУКЦИОНЫ\2019 год\Рузский г.о\Земля\АЗЭ-РУЗ_19-1235\Документы\20.08.2019_вх-9998_2019_Шевяков_В.А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Э-РУЗ_19-1235\Документы\20.08.2019_вх-9998_2019_Шевяков_В.А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0349FC9E" wp14:editId="5C662DC5">
            <wp:extent cx="6562725" cy="9286875"/>
            <wp:effectExtent l="0" t="0" r="9525" b="9525"/>
            <wp:docPr id="39" name="Рисунок 39" descr="Z:\__УРЗП\04. Конкурентные процедуры\АУКЦИОНЫ\2019 год\Рузский г.о\Земля\АЗЭ-РУЗ_19-1235\Документы\20.08.2019_вх-9998_2019_Шевяков_В.А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Э-РУЗ_19-1235\Документы\20.08.2019_вх-9998_2019_Шевяков_В.А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1C63CE0D" wp14:editId="16B472EC">
            <wp:extent cx="6562725" cy="9286875"/>
            <wp:effectExtent l="0" t="0" r="9525" b="9525"/>
            <wp:docPr id="48" name="Рисунок 48" descr="Z:\__УРЗП\04. Конкурентные процедуры\АУКЦИОНЫ\2019 год\Рузский г.о\Земля\АЗЭ-РУЗ_19-1235\Документы\20.08.2019_вх-9998_2019_Шевяков_В.А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Э-РУЗ_19-1235\Документы\20.08.2019_вх-9998_2019_Шевяков_В.А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578D8CC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821B57F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6823020A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3CA1366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A56FDAF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48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20035DEF" w14:textId="77777777" w:rsidR="00AE0595" w:rsidRDefault="00AE0595" w:rsidP="00AE0595">
      <w:pPr>
        <w:ind w:left="80"/>
        <w:jc w:val="right"/>
        <w:rPr>
          <w:b/>
          <w:bCs/>
          <w:sz w:val="28"/>
          <w:szCs w:val="28"/>
        </w:rPr>
      </w:pPr>
      <w:bookmarkStart w:id="107" w:name="_Toc407038415"/>
      <w:permStart w:id="1874551333" w:edGrp="everyone"/>
      <w:r>
        <w:rPr>
          <w:b/>
          <w:bCs/>
          <w:sz w:val="28"/>
          <w:szCs w:val="28"/>
        </w:rPr>
        <w:t>Проект</w:t>
      </w:r>
    </w:p>
    <w:p w14:paraId="2E1131F4" w14:textId="174A7F53" w:rsidR="00AE0595" w:rsidRPr="0059460F" w:rsidRDefault="00AE0595" w:rsidP="00AE059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64B61BE7" w14:textId="77777777" w:rsidR="00AE0595" w:rsidRPr="0059460F" w:rsidRDefault="00AE0595" w:rsidP="00AE059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39596AF3" w14:textId="77777777" w:rsidR="00AE0595" w:rsidRPr="0059460F" w:rsidRDefault="00AE0595" w:rsidP="00AE0595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AE0595" w:rsidRPr="00375089" w14:paraId="57147F53" w14:textId="77777777" w:rsidTr="00E970DA">
        <w:trPr>
          <w:trHeight w:val="321"/>
        </w:trPr>
        <w:tc>
          <w:tcPr>
            <w:tcW w:w="4871" w:type="dxa"/>
          </w:tcPr>
          <w:p w14:paraId="3668B3AF" w14:textId="77777777" w:rsidR="00AE0595" w:rsidRPr="00375089" w:rsidRDefault="00AE0595" w:rsidP="00E970DA">
            <w:pPr>
              <w:snapToGrid w:val="0"/>
              <w:jc w:val="both"/>
            </w:pPr>
            <w:r w:rsidRPr="00375089">
              <w:t xml:space="preserve"> г. Руза Московской области</w:t>
            </w:r>
          </w:p>
        </w:tc>
        <w:tc>
          <w:tcPr>
            <w:tcW w:w="5691" w:type="dxa"/>
          </w:tcPr>
          <w:p w14:paraId="69C21E62" w14:textId="77777777" w:rsidR="00AE0595" w:rsidRPr="00375089" w:rsidRDefault="00AE0595" w:rsidP="00E970DA">
            <w:pPr>
              <w:snapToGrid w:val="0"/>
              <w:jc w:val="both"/>
            </w:pPr>
            <w:r w:rsidRPr="00375089">
              <w:t xml:space="preserve">                                          ____________2018 г.</w:t>
            </w:r>
          </w:p>
        </w:tc>
      </w:tr>
      <w:tr w:rsidR="00AE0595" w:rsidRPr="00375089" w14:paraId="61F91BCB" w14:textId="77777777" w:rsidTr="00E970DA">
        <w:trPr>
          <w:trHeight w:val="321"/>
        </w:trPr>
        <w:tc>
          <w:tcPr>
            <w:tcW w:w="4871" w:type="dxa"/>
          </w:tcPr>
          <w:p w14:paraId="4865784E" w14:textId="77777777" w:rsidR="00AE0595" w:rsidRPr="00375089" w:rsidRDefault="00AE0595" w:rsidP="00E970DA">
            <w:pPr>
              <w:snapToGrid w:val="0"/>
              <w:jc w:val="both"/>
            </w:pPr>
          </w:p>
        </w:tc>
        <w:tc>
          <w:tcPr>
            <w:tcW w:w="5691" w:type="dxa"/>
          </w:tcPr>
          <w:p w14:paraId="77C52A6A" w14:textId="77777777" w:rsidR="00AE0595" w:rsidRPr="00375089" w:rsidRDefault="00AE0595" w:rsidP="00E970DA">
            <w:pPr>
              <w:snapToGrid w:val="0"/>
              <w:jc w:val="both"/>
            </w:pPr>
          </w:p>
        </w:tc>
      </w:tr>
    </w:tbl>
    <w:p w14:paraId="2CAC1B2E" w14:textId="77777777" w:rsidR="00AE0595" w:rsidRPr="00375089" w:rsidRDefault="00AE0595" w:rsidP="00AE0595">
      <w:pPr>
        <w:ind w:firstLine="567"/>
        <w:jc w:val="both"/>
      </w:pPr>
      <w:r w:rsidRPr="00375089">
        <w:t xml:space="preserve">В соответствии с протоколом о результатах аукциона № ___________(Лот №1) от ___________2019г.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375089">
        <w:rPr>
          <w:noProof/>
        </w:rPr>
        <w:t>Рузского городского округа Московской области</w:t>
      </w:r>
      <w:r w:rsidRPr="00375089">
        <w:rPr>
          <w:spacing w:val="-3"/>
        </w:rPr>
        <w:t>,</w:t>
      </w:r>
      <w:r w:rsidRPr="00375089">
        <w:t xml:space="preserve"> ИНН 5075003287, </w:t>
      </w:r>
      <w:r w:rsidRPr="00375089">
        <w:rPr>
          <w:snapToGrid w:val="0"/>
        </w:rPr>
        <w:t>КПП 507501001</w:t>
      </w:r>
      <w:r w:rsidRPr="00375089">
        <w:t>, ОГРН 1025007589199,</w:t>
      </w:r>
      <w:r w:rsidRPr="00375089">
        <w:rPr>
          <w:spacing w:val="-3"/>
        </w:rPr>
        <w:t xml:space="preserve"> именуемая в дальнейшем Арендодатель, </w:t>
      </w:r>
      <w:r w:rsidRPr="00375089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619B84C8" w14:textId="77777777" w:rsidR="00AE0595" w:rsidRPr="00375089" w:rsidRDefault="00AE0595" w:rsidP="00AE0595">
      <w:pPr>
        <w:ind w:firstLine="567"/>
        <w:jc w:val="both"/>
      </w:pPr>
      <w:r w:rsidRPr="00375089">
        <w:t xml:space="preserve">__________________ </w:t>
      </w:r>
      <w:r w:rsidRPr="00375089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641DB07" w14:textId="77777777" w:rsidR="00AE0595" w:rsidRPr="00375089" w:rsidRDefault="00AE0595" w:rsidP="00AE0595">
      <w:pPr>
        <w:autoSpaceDE w:val="0"/>
        <w:jc w:val="both"/>
        <w:rPr>
          <w:lang w:eastAsia="ru-RU"/>
        </w:rPr>
      </w:pPr>
    </w:p>
    <w:p w14:paraId="477C6460" w14:textId="77777777" w:rsidR="00AE0595" w:rsidRPr="00375089" w:rsidRDefault="00AE0595" w:rsidP="00AE0595">
      <w:pPr>
        <w:numPr>
          <w:ilvl w:val="0"/>
          <w:numId w:val="38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Предмет Договора</w:t>
      </w:r>
    </w:p>
    <w:p w14:paraId="0A237FA2" w14:textId="77777777" w:rsidR="00AE0595" w:rsidRPr="00375089" w:rsidRDefault="00AE0595" w:rsidP="00AE0595">
      <w:pPr>
        <w:tabs>
          <w:tab w:val="left" w:pos="10063"/>
        </w:tabs>
        <w:suppressAutoHyphens w:val="0"/>
        <w:ind w:firstLine="709"/>
        <w:jc w:val="both"/>
        <w:rPr>
          <w:b/>
          <w:bCs/>
        </w:rPr>
      </w:pPr>
    </w:p>
    <w:p w14:paraId="0EE42BA4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1.1. Арендодатель обязуется предоставить Арендатору за плату во временное владение </w:t>
      </w:r>
    </w:p>
    <w:p w14:paraId="626AF87C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и пользование земельный участок площадью ____________ кв. м., категория земель – земли населенных пунктов, с кадастровым номером __________________, вид разрешенного использования: ________________________, расположенный по адресу: ____________________________________________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3CCB98F2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69B744F8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 1.3. Участок предоставляется для ____________________(при необходимости).</w:t>
      </w:r>
    </w:p>
    <w:p w14:paraId="36DDBBC1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                                                                 (вид деятельности) </w:t>
      </w:r>
    </w:p>
    <w:p w14:paraId="7378B6E6" w14:textId="77777777" w:rsidR="00AE0595" w:rsidRPr="00375089" w:rsidRDefault="00AE0595" w:rsidP="00AE0595">
      <w:pPr>
        <w:ind w:firstLine="709"/>
        <w:jc w:val="both"/>
      </w:pPr>
      <w:r w:rsidRPr="00375089">
        <w:t xml:space="preserve">1.4. </w:t>
      </w:r>
      <w:r>
        <w:t>Сведения об ограничениях (обременениях) прав на З</w:t>
      </w:r>
      <w:r w:rsidRPr="00375089">
        <w:t>емельный участок:</w:t>
      </w:r>
    </w:p>
    <w:p w14:paraId="790D82F2" w14:textId="7B05A840" w:rsidR="00AE0595" w:rsidRDefault="00AE0595" w:rsidP="002E1900">
      <w:pPr>
        <w:ind w:firstLine="709"/>
        <w:jc w:val="both"/>
      </w:pPr>
      <w:r>
        <w:t>- полностью расположен в границах приаэродромной территории аэродрома Кубинка.</w:t>
      </w:r>
    </w:p>
    <w:p w14:paraId="45951A6B" w14:textId="49F17AF2" w:rsidR="00AE0595" w:rsidRPr="00375089" w:rsidRDefault="00AE0595" w:rsidP="00AE0595">
      <w:pPr>
        <w:ind w:firstLine="709"/>
        <w:jc w:val="both"/>
      </w:pPr>
      <w:r w:rsidRPr="003A2273">
        <w:t>1.5. На Земельном участке отсутствуют объекты недвижимого имущества.</w:t>
      </w:r>
    </w:p>
    <w:p w14:paraId="1665859D" w14:textId="77777777" w:rsidR="00AE0595" w:rsidRPr="00375089" w:rsidRDefault="00AE0595" w:rsidP="00AE0595">
      <w:pPr>
        <w:jc w:val="both"/>
      </w:pPr>
    </w:p>
    <w:p w14:paraId="4FC389B6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Срок Договора</w:t>
      </w:r>
    </w:p>
    <w:p w14:paraId="1B86F55E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2.1. Настоящий договор заключается на срок 9 лет с «__» _________ 20__ года по «__» ___________ 20__ года.</w:t>
      </w:r>
    </w:p>
    <w:p w14:paraId="237FE05B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CEC84A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Договор считается заключенным с момента пе</w:t>
      </w:r>
      <w:r>
        <w:t xml:space="preserve">редачи Земельного участка. Акт </w:t>
      </w:r>
      <w:r w:rsidRPr="00375089">
        <w:t>приема-передачи Земельного участка подписывается одновременно с подписанием настоящего договора.</w:t>
      </w:r>
    </w:p>
    <w:p w14:paraId="46E6B8CB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1C4C0B9B" w14:textId="77777777" w:rsidR="00AE0595" w:rsidRPr="00375089" w:rsidRDefault="00AE0595" w:rsidP="00AE0595">
      <w:pPr>
        <w:tabs>
          <w:tab w:val="left" w:pos="1260"/>
        </w:tabs>
        <w:ind w:firstLine="567"/>
        <w:jc w:val="both"/>
        <w:rPr>
          <w:color w:val="0000FF"/>
        </w:rPr>
      </w:pPr>
    </w:p>
    <w:p w14:paraId="2C65F434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Размер и условия внесения арендной платы</w:t>
      </w:r>
    </w:p>
    <w:p w14:paraId="5E563FE3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2DDDCEDE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3155E79A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3.2. Размер годовой арендной платы устанавливается в соответствии с Протоколом.</w:t>
      </w:r>
    </w:p>
    <w:p w14:paraId="47A2C753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C5A6D3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B9DC72B" w14:textId="77777777" w:rsidR="00AE0595" w:rsidRPr="00375089" w:rsidRDefault="00AE0595" w:rsidP="00AE0595">
      <w:pPr>
        <w:ind w:firstLine="709"/>
        <w:jc w:val="both"/>
      </w:pPr>
      <w:r w:rsidRPr="00375089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EEE8049" w14:textId="77777777" w:rsidR="00AE0595" w:rsidRPr="00375089" w:rsidRDefault="00AE0595" w:rsidP="00AE0595">
      <w:pPr>
        <w:ind w:firstLine="709"/>
        <w:jc w:val="both"/>
        <w:rPr>
          <w:bCs/>
          <w:snapToGrid w:val="0"/>
        </w:rPr>
      </w:pPr>
      <w:r w:rsidRPr="00375089">
        <w:rPr>
          <w:snapToGrid w:val="0"/>
        </w:rPr>
        <w:t xml:space="preserve">на расчетный счет </w:t>
      </w:r>
      <w:r w:rsidRPr="00375089">
        <w:t xml:space="preserve">40101810845250010102 </w:t>
      </w:r>
      <w:r w:rsidRPr="00375089">
        <w:rPr>
          <w:snapToGrid w:val="0"/>
        </w:rPr>
        <w:t xml:space="preserve">в </w:t>
      </w:r>
      <w:r w:rsidRPr="00375089">
        <w:t>ГУ Банка России по ЦФО</w:t>
      </w:r>
      <w:r w:rsidRPr="00375089">
        <w:rPr>
          <w:snapToGrid w:val="0"/>
        </w:rPr>
        <w:t xml:space="preserve">, БИК </w:t>
      </w:r>
      <w:r w:rsidRPr="00375089">
        <w:t>044525000</w:t>
      </w:r>
      <w:r w:rsidRPr="00375089">
        <w:rPr>
          <w:snapToGrid w:val="0"/>
        </w:rPr>
        <w:t xml:space="preserve">, ИНН </w:t>
      </w:r>
      <w:r w:rsidRPr="00375089">
        <w:t>5075003287</w:t>
      </w:r>
      <w:r w:rsidRPr="00375089">
        <w:rPr>
          <w:snapToGrid w:val="0"/>
        </w:rPr>
        <w:t xml:space="preserve">, КПП </w:t>
      </w:r>
      <w:r w:rsidRPr="00375089">
        <w:t>50701001</w:t>
      </w:r>
      <w:r w:rsidRPr="00375089">
        <w:rPr>
          <w:snapToGrid w:val="0"/>
        </w:rPr>
        <w:t xml:space="preserve">, ОКТМО </w:t>
      </w:r>
      <w:r w:rsidRPr="00375089">
        <w:t>46766000</w:t>
      </w:r>
      <w:r w:rsidRPr="00375089">
        <w:rPr>
          <w:snapToGrid w:val="0"/>
        </w:rPr>
        <w:t xml:space="preserve">, КБК </w:t>
      </w:r>
      <w:r w:rsidRPr="00375089">
        <w:rPr>
          <w:bCs/>
        </w:rPr>
        <w:t>018 1 11 05012 04 0000 120</w:t>
      </w:r>
      <w:r w:rsidRPr="00375089">
        <w:t xml:space="preserve"> (Реквизиты могут изменяться).</w:t>
      </w:r>
    </w:p>
    <w:p w14:paraId="6EBC24D1" w14:textId="77777777" w:rsidR="00AE0595" w:rsidRPr="00375089" w:rsidRDefault="00AE0595" w:rsidP="00AE0595">
      <w:pPr>
        <w:ind w:firstLine="567"/>
        <w:jc w:val="both"/>
      </w:pPr>
      <w:r w:rsidRPr="00375089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2DD5DE3" w14:textId="77777777" w:rsidR="00AE0595" w:rsidRPr="00375089" w:rsidRDefault="00AE0595" w:rsidP="00AE0595">
      <w:pPr>
        <w:ind w:firstLine="567"/>
        <w:jc w:val="both"/>
      </w:pPr>
      <w:r w:rsidRPr="0037508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1679FF6" w14:textId="77777777" w:rsidR="00AE0595" w:rsidRPr="00375089" w:rsidRDefault="00AE0595" w:rsidP="00AE0595">
      <w:pPr>
        <w:ind w:firstLine="567"/>
        <w:jc w:val="both"/>
      </w:pPr>
      <w:r w:rsidRPr="00375089">
        <w:t xml:space="preserve"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 </w:t>
      </w:r>
    </w:p>
    <w:p w14:paraId="3F7079AF" w14:textId="77777777" w:rsidR="00AE0595" w:rsidRPr="00375089" w:rsidRDefault="00AE0595" w:rsidP="00AE0595">
      <w:pPr>
        <w:ind w:firstLine="567"/>
        <w:jc w:val="both"/>
      </w:pPr>
      <w:r w:rsidRPr="0037508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8F8F5D4" w14:textId="77777777" w:rsidR="00AE0595" w:rsidRPr="00926D31" w:rsidRDefault="00AE0595" w:rsidP="00AE0595">
      <w:pPr>
        <w:ind w:firstLine="567"/>
        <w:jc w:val="both"/>
        <w:rPr>
          <w:sz w:val="26"/>
          <w:szCs w:val="26"/>
        </w:rPr>
      </w:pPr>
    </w:p>
    <w:p w14:paraId="61FBBC40" w14:textId="77777777" w:rsidR="00AE0595" w:rsidRPr="00926D31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1171D538" w14:textId="77777777" w:rsidR="00AE0595" w:rsidRPr="00926D31" w:rsidRDefault="00AE0595" w:rsidP="00AE0595">
      <w:pPr>
        <w:suppressAutoHyphens w:val="0"/>
        <w:jc w:val="center"/>
        <w:rPr>
          <w:b/>
          <w:bCs/>
          <w:sz w:val="26"/>
          <w:szCs w:val="26"/>
        </w:rPr>
      </w:pPr>
    </w:p>
    <w:p w14:paraId="570D8362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08" w:name="bookmark7"/>
      <w:r w:rsidRPr="003A2273">
        <w:rPr>
          <w:bCs/>
          <w:color w:val="000000"/>
          <w:lang w:eastAsia="ru-RU"/>
        </w:rPr>
        <w:t>4.1. Арендодатель имеет право:</w:t>
      </w:r>
      <w:bookmarkEnd w:id="108"/>
    </w:p>
    <w:p w14:paraId="3C762FBA" w14:textId="77777777" w:rsidR="00AE0595" w:rsidRPr="003A2273" w:rsidRDefault="00AE0595" w:rsidP="00AE0595">
      <w:pPr>
        <w:tabs>
          <w:tab w:val="left" w:pos="1174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D11C658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4DF2D44B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77C70F2B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2A9DE13A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05D64A9C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08F902AA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3E7EBE1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нарушения п. 4.5;</w:t>
      </w:r>
    </w:p>
    <w:p w14:paraId="0350F274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3720C34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594B0C58" w14:textId="77777777" w:rsidR="00AE0595" w:rsidRPr="003A2273" w:rsidRDefault="00AE0595" w:rsidP="00AE0595">
      <w:pPr>
        <w:tabs>
          <w:tab w:val="left" w:pos="114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F257A90" w14:textId="77777777" w:rsidR="00AE0595" w:rsidRPr="003A2273" w:rsidRDefault="00AE0595" w:rsidP="00AE0595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A2273">
        <w:rPr>
          <w:bCs/>
          <w:lang w:eastAsia="ru-RU"/>
        </w:rPr>
        <w:t>Российской Федерации, законодательство Московской области</w:t>
      </w:r>
      <w:r w:rsidRPr="003A2273">
        <w:rPr>
          <w:color w:val="000000"/>
          <w:lang w:eastAsia="ru-RU"/>
        </w:rPr>
        <w:t>.</w:t>
      </w:r>
    </w:p>
    <w:p w14:paraId="4BDBC40C" w14:textId="77777777" w:rsidR="00AE0595" w:rsidRPr="003A2273" w:rsidRDefault="00AE0595" w:rsidP="00AE0595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A2273">
        <w:rPr>
          <w:bCs/>
          <w:lang w:eastAsia="ru-RU"/>
        </w:rPr>
        <w:t>законодательством</w:t>
      </w:r>
      <w:r w:rsidRPr="003A2273">
        <w:rPr>
          <w:color w:val="000000"/>
          <w:lang w:eastAsia="ru-RU"/>
        </w:rPr>
        <w:t xml:space="preserve"> Московской области.</w:t>
      </w:r>
    </w:p>
    <w:p w14:paraId="48FCE31D" w14:textId="77777777" w:rsidR="00AE0595" w:rsidRPr="003A2273" w:rsidRDefault="00AE0595" w:rsidP="00AE0595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28A1B8D0" w14:textId="77777777" w:rsidR="00AE0595" w:rsidRPr="003A2273" w:rsidRDefault="00AE0595" w:rsidP="00AE0595">
      <w:pPr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A2273">
        <w:rPr>
          <w:i/>
          <w:color w:val="000000"/>
          <w:lang w:eastAsia="ru-RU"/>
        </w:rPr>
        <w:t xml:space="preserve"> </w:t>
      </w:r>
    </w:p>
    <w:p w14:paraId="5F3BBEE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09" w:name="bookmark8"/>
    </w:p>
    <w:p w14:paraId="12179EBB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 Арендодатель обязан:</w:t>
      </w:r>
      <w:bookmarkEnd w:id="109"/>
    </w:p>
    <w:p w14:paraId="2F31143F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8E2841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74F2199B" w14:textId="77777777" w:rsidR="00AE0595" w:rsidRPr="003A2273" w:rsidRDefault="00AE0595" w:rsidP="00AE0595">
      <w:pPr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3A2273">
        <w:rPr>
          <w:bCs/>
          <w:lang w:eastAsia="ru-RU"/>
        </w:rPr>
        <w:t>Российской Федерации, законодательства Московской области</w:t>
      </w:r>
      <w:r w:rsidRPr="003A2273">
        <w:rPr>
          <w:color w:val="000000"/>
          <w:lang w:eastAsia="ru-RU"/>
        </w:rPr>
        <w:t>, регулирующего правоотношения по настоящему договору.</w:t>
      </w:r>
    </w:p>
    <w:p w14:paraId="06CD3271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color w:val="000000"/>
          <w:lang w:eastAsia="ru-RU"/>
        </w:rPr>
      </w:pPr>
      <w:bookmarkStart w:id="110" w:name="bookmark9"/>
      <w:r w:rsidRPr="003A2273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914D885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</w:p>
    <w:p w14:paraId="7FC31405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4.3. Арендатор имеет право:</w:t>
      </w:r>
      <w:bookmarkEnd w:id="110"/>
    </w:p>
    <w:p w14:paraId="79E3FC5F" w14:textId="77777777" w:rsidR="00AE0595" w:rsidRPr="003A2273" w:rsidRDefault="00AE0595" w:rsidP="00AE0595">
      <w:pPr>
        <w:tabs>
          <w:tab w:val="left" w:pos="127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55D2C1" w14:textId="77777777" w:rsidR="00AE0595" w:rsidRPr="003A2273" w:rsidRDefault="00AE0595" w:rsidP="00AE0595">
      <w:pPr>
        <w:tabs>
          <w:tab w:val="left" w:pos="127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98314E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11" w:name="bookmark10"/>
      <w:r w:rsidRPr="003A2273">
        <w:rPr>
          <w:bCs/>
          <w:color w:val="000000"/>
          <w:lang w:eastAsia="ru-RU"/>
        </w:rPr>
        <w:t>4.4. Арендатор обязан:</w:t>
      </w:r>
      <w:bookmarkEnd w:id="111"/>
    </w:p>
    <w:p w14:paraId="04C58CC8" w14:textId="77777777" w:rsidR="00AE0595" w:rsidRPr="003A2273" w:rsidRDefault="00AE0595" w:rsidP="00AE0595">
      <w:pPr>
        <w:tabs>
          <w:tab w:val="left" w:pos="111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29B6843D" w14:textId="77777777" w:rsidR="00AE0595" w:rsidRPr="003A2273" w:rsidRDefault="00AE0595" w:rsidP="00AE0595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9FBD8BF" w14:textId="77777777" w:rsidR="00AE0595" w:rsidRPr="003A2273" w:rsidRDefault="00AE0595" w:rsidP="00AE0595">
      <w:pPr>
        <w:tabs>
          <w:tab w:val="left" w:pos="123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DB70742" w14:textId="77777777" w:rsidR="00AE0595" w:rsidRPr="003A2273" w:rsidRDefault="00AE0595" w:rsidP="00AE0595">
      <w:pPr>
        <w:tabs>
          <w:tab w:val="left" w:pos="113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9E29B8" w14:textId="77777777" w:rsidR="00AE0595" w:rsidRPr="003A2273" w:rsidRDefault="00AE0595" w:rsidP="00AE0595">
      <w:pPr>
        <w:tabs>
          <w:tab w:val="left" w:pos="1160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A2273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BB36145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3A2273">
        <w:rPr>
          <w:i/>
          <w:color w:val="000000"/>
          <w:lang w:eastAsia="ru-RU"/>
        </w:rPr>
        <w:t xml:space="preserve">(для юридических лиц), </w:t>
      </w:r>
      <w:r w:rsidRPr="003A2273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7BA75D58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EB4EB88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5DBCB644" w14:textId="77777777" w:rsidR="00AE0595" w:rsidRPr="003A2273" w:rsidRDefault="00AE0595" w:rsidP="00AE0595">
      <w:pPr>
        <w:tabs>
          <w:tab w:val="left" w:pos="1160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4.4.9. </w:t>
      </w:r>
      <w:r w:rsidRPr="003A2273">
        <w:t xml:space="preserve">Обеспечить допуск представителей собственника или представителей организаций, осуществляющих эксплуатацию объектов электросетевого хозяйства, к данным объектам в целях обеспечения их безопасности </w:t>
      </w:r>
      <w:r w:rsidRPr="003A2273">
        <w:rPr>
          <w:i/>
          <w:color w:val="000000"/>
          <w:lang w:eastAsia="ru-RU"/>
        </w:rPr>
        <w:t>(в случае если такие расположены на земельном участке)</w:t>
      </w:r>
      <w:r w:rsidRPr="003A2273">
        <w:t>.</w:t>
      </w:r>
      <w:r w:rsidRPr="003A2273">
        <w:rPr>
          <w:color w:val="000000"/>
          <w:lang w:eastAsia="ru-RU"/>
        </w:rPr>
        <w:t xml:space="preserve"> </w:t>
      </w:r>
    </w:p>
    <w:p w14:paraId="2BA94431" w14:textId="77777777" w:rsidR="00AE0595" w:rsidRPr="003A2273" w:rsidRDefault="00AE0595" w:rsidP="00AE0595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7A9DE73" w14:textId="77777777" w:rsidR="00AE0595" w:rsidRPr="003A2273" w:rsidRDefault="00AE0595" w:rsidP="00AE0595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AC7A2AA" w14:textId="77777777" w:rsidR="00AE0595" w:rsidRDefault="00AE0595" w:rsidP="00AE0595">
      <w:pPr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</w:t>
      </w:r>
      <w:r>
        <w:rPr>
          <w:color w:val="000000"/>
          <w:lang w:eastAsia="ru-RU"/>
        </w:rPr>
        <w:t>ия настоящего договора.</w:t>
      </w:r>
    </w:p>
    <w:p w14:paraId="23DE2FE9" w14:textId="77777777" w:rsidR="003F2A08" w:rsidRDefault="00AE0595" w:rsidP="00ED0856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4.4.13.</w:t>
      </w:r>
      <w:r w:rsidRPr="00AE0595">
        <w:t xml:space="preserve"> </w:t>
      </w:r>
      <w:r w:rsidR="00ED0856">
        <w:rPr>
          <w:lang w:eastAsia="ru-RU"/>
        </w:rPr>
        <w:t>Использовать земельный участок в соответствии с требованиями</w:t>
      </w:r>
      <w:r w:rsidR="003F2A08">
        <w:rPr>
          <w:lang w:eastAsia="ru-RU"/>
        </w:rPr>
        <w:t>:</w:t>
      </w:r>
    </w:p>
    <w:p w14:paraId="16320817" w14:textId="752E1517" w:rsidR="003F2A08" w:rsidRDefault="003F2A08" w:rsidP="00ED0856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</w:t>
      </w:r>
      <w:r w:rsidR="00ED0856">
        <w:rPr>
          <w:lang w:eastAsia="ru-RU"/>
        </w:rPr>
        <w:t xml:space="preserve"> Воздушно</w:t>
      </w:r>
      <w:r>
        <w:rPr>
          <w:lang w:eastAsia="ru-RU"/>
        </w:rPr>
        <w:t>го кодекса Российской Федерации;</w:t>
      </w:r>
    </w:p>
    <w:p w14:paraId="1D7EAE8B" w14:textId="30AF4080" w:rsidR="00AE0595" w:rsidRDefault="003F2A08" w:rsidP="00ED0856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ED0856">
        <w:rPr>
          <w:lang w:eastAsia="ru-RU"/>
        </w:rPr>
        <w:t xml:space="preserve"> Федерального закона Российской Федерации от 01.07.2017 № 135-ФЗ </w:t>
      </w:r>
      <w:r w:rsidR="00ED0856">
        <w:rPr>
          <w:lang w:eastAsia="ru-RU"/>
        </w:rPr>
        <w:br/>
        <w:t>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1A34FCF5" w14:textId="1460D5F7" w:rsidR="003F2A08" w:rsidRDefault="003F2A08" w:rsidP="00AE0595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F2A08">
        <w:rPr>
          <w:lang w:eastAsia="ru-RU"/>
        </w:rP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174C46A" w14:textId="77777777" w:rsidR="00AE0595" w:rsidRPr="00D10AF9" w:rsidRDefault="00AE0595" w:rsidP="00AE0595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3A2273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79FE209" w14:textId="77777777" w:rsidR="00AE0595" w:rsidRPr="00926D31" w:rsidRDefault="00AE0595" w:rsidP="00AE0595">
      <w:pPr>
        <w:jc w:val="both"/>
        <w:rPr>
          <w:sz w:val="26"/>
          <w:szCs w:val="26"/>
        </w:rPr>
      </w:pPr>
    </w:p>
    <w:p w14:paraId="0BAF50B5" w14:textId="77777777" w:rsidR="00AE0595" w:rsidRPr="00926D31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Ответственность Сторон</w:t>
      </w:r>
    </w:p>
    <w:p w14:paraId="5FB7F6A2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2F7D9E9D" w14:textId="77777777" w:rsidR="00AE0595" w:rsidRPr="00375089" w:rsidRDefault="00AE0595" w:rsidP="00AE0595">
      <w:pPr>
        <w:ind w:firstLine="709"/>
        <w:jc w:val="both"/>
      </w:pPr>
      <w:r w:rsidRPr="0037508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13AA6E2" w14:textId="77777777" w:rsidR="00AE0595" w:rsidRPr="00375089" w:rsidRDefault="00AE0595" w:rsidP="00AE0595">
      <w:pPr>
        <w:ind w:firstLine="709"/>
        <w:jc w:val="both"/>
      </w:pPr>
      <w:r w:rsidRPr="0037508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220E845" w14:textId="77777777" w:rsidR="00AE0595" w:rsidRPr="00375089" w:rsidRDefault="00AE0595" w:rsidP="00AE0595">
      <w:pPr>
        <w:ind w:firstLine="709"/>
        <w:jc w:val="both"/>
      </w:pPr>
      <w:r w:rsidRPr="0037508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37B7371" w14:textId="77777777" w:rsidR="00AE0595" w:rsidRPr="00375089" w:rsidRDefault="00AE0595" w:rsidP="00AE0595">
      <w:pPr>
        <w:ind w:firstLine="709"/>
        <w:jc w:val="both"/>
      </w:pPr>
      <w:r w:rsidRPr="0037508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320862DC" w14:textId="77777777" w:rsidR="00AE0595" w:rsidRPr="00375089" w:rsidRDefault="00AE0595" w:rsidP="00AE0595">
      <w:pPr>
        <w:jc w:val="both"/>
      </w:pPr>
    </w:p>
    <w:p w14:paraId="06C55D3B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Изменение, расторжение и прекращение Договора</w:t>
      </w:r>
    </w:p>
    <w:p w14:paraId="5C964299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0B85E132" w14:textId="77777777" w:rsidR="00AE0595" w:rsidRPr="00375089" w:rsidRDefault="00AE0595" w:rsidP="00AE0595">
      <w:pPr>
        <w:ind w:firstLine="709"/>
        <w:jc w:val="both"/>
      </w:pPr>
      <w:r w:rsidRPr="00375089">
        <w:t>6.1.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(для договоров, заключенных на срок более 1 года).</w:t>
      </w:r>
    </w:p>
    <w:p w14:paraId="2A1CE713" w14:textId="77777777" w:rsidR="00AE0595" w:rsidRPr="00375089" w:rsidRDefault="00AE0595" w:rsidP="00AE0595">
      <w:pPr>
        <w:ind w:firstLine="709"/>
        <w:jc w:val="both"/>
      </w:pPr>
      <w:r w:rsidRPr="00375089">
        <w:t>6.2. Изменение вида разрешенного использования Земельного участка не допускается.</w:t>
      </w:r>
    </w:p>
    <w:p w14:paraId="31D98850" w14:textId="77777777" w:rsidR="00AE0595" w:rsidRPr="00375089" w:rsidRDefault="00AE0595" w:rsidP="00AE0595">
      <w:pPr>
        <w:jc w:val="both"/>
      </w:pPr>
    </w:p>
    <w:p w14:paraId="014F38B0" w14:textId="77777777" w:rsidR="00AE0595" w:rsidRPr="00375089" w:rsidRDefault="00AE0595" w:rsidP="00AE0595">
      <w:pPr>
        <w:jc w:val="both"/>
      </w:pPr>
    </w:p>
    <w:p w14:paraId="573E6053" w14:textId="77777777" w:rsidR="00AE0595" w:rsidRPr="00375089" w:rsidRDefault="00AE0595" w:rsidP="00AE0595">
      <w:pPr>
        <w:jc w:val="center"/>
        <w:rPr>
          <w:b/>
          <w:bCs/>
        </w:rPr>
      </w:pPr>
      <w:r w:rsidRPr="00375089">
        <w:rPr>
          <w:b/>
          <w:bCs/>
        </w:rPr>
        <w:t>7. Рассмотрение споров</w:t>
      </w:r>
    </w:p>
    <w:p w14:paraId="0F022653" w14:textId="77777777" w:rsidR="00AE0595" w:rsidRPr="00375089" w:rsidRDefault="00AE0595" w:rsidP="00AE0595">
      <w:pPr>
        <w:jc w:val="center"/>
        <w:rPr>
          <w:b/>
          <w:bCs/>
        </w:rPr>
      </w:pPr>
    </w:p>
    <w:p w14:paraId="6084F8BF" w14:textId="77777777" w:rsidR="00AE0595" w:rsidRPr="00375089" w:rsidRDefault="00AE0595" w:rsidP="00AE0595">
      <w:pPr>
        <w:ind w:firstLine="709"/>
        <w:jc w:val="both"/>
      </w:pPr>
      <w:r>
        <w:t>7</w:t>
      </w:r>
      <w:r w:rsidRPr="00375089">
        <w:t>.1. Все споры и разногласия, которые могут возникнуть между Сторонами, разрешаются путем переговоров.</w:t>
      </w:r>
    </w:p>
    <w:p w14:paraId="684792DF" w14:textId="77777777" w:rsidR="00AE0595" w:rsidRPr="00375089" w:rsidRDefault="00AE0595" w:rsidP="00AE0595">
      <w:pPr>
        <w:ind w:firstLine="709"/>
        <w:jc w:val="both"/>
      </w:pPr>
      <w:r>
        <w:t>7</w:t>
      </w:r>
      <w:r w:rsidRPr="00375089">
        <w:t>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CDA6CE6" w14:textId="77777777" w:rsidR="00AE0595" w:rsidRPr="00375089" w:rsidRDefault="00AE0595" w:rsidP="00AE0595">
      <w:pPr>
        <w:jc w:val="both"/>
      </w:pPr>
    </w:p>
    <w:p w14:paraId="02907F03" w14:textId="77777777" w:rsidR="00AE0595" w:rsidRPr="00375089" w:rsidRDefault="00AE0595" w:rsidP="00AE0595">
      <w:pPr>
        <w:numPr>
          <w:ilvl w:val="0"/>
          <w:numId w:val="41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Дополнительные и особые условия Договора</w:t>
      </w:r>
    </w:p>
    <w:p w14:paraId="7C654631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5442B72B" w14:textId="77777777" w:rsidR="00AE0595" w:rsidRPr="00375089" w:rsidRDefault="00AE0595" w:rsidP="00AE0595">
      <w:pPr>
        <w:ind w:firstLine="709"/>
        <w:jc w:val="both"/>
      </w:pPr>
      <w:r w:rsidRPr="00375089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E79D6A6" w14:textId="77777777" w:rsidR="00AE0595" w:rsidRPr="00375089" w:rsidRDefault="00AE0595" w:rsidP="00AE0595">
      <w:pPr>
        <w:ind w:firstLine="709"/>
        <w:jc w:val="both"/>
      </w:pPr>
      <w:r w:rsidRPr="0037508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32C529B" w14:textId="77777777" w:rsidR="00AE0595" w:rsidRPr="00375089" w:rsidRDefault="00AE0595" w:rsidP="00AE0595">
      <w:pPr>
        <w:ind w:firstLine="709"/>
        <w:jc w:val="both"/>
      </w:pPr>
      <w:r w:rsidRPr="00375089"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(для договоров, заключенных на срок более 1 года).</w:t>
      </w:r>
    </w:p>
    <w:p w14:paraId="1669D5E9" w14:textId="77777777" w:rsidR="00AE0595" w:rsidRPr="00375089" w:rsidRDefault="00AE0595" w:rsidP="00AE0595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753FF7B3" w14:textId="77777777" w:rsidR="00AE0595" w:rsidRPr="00375089" w:rsidRDefault="00AE0595" w:rsidP="00AE0595">
      <w:pPr>
        <w:numPr>
          <w:ilvl w:val="0"/>
          <w:numId w:val="38"/>
        </w:numPr>
        <w:ind w:right="284"/>
        <w:jc w:val="center"/>
        <w:rPr>
          <w:b/>
        </w:rPr>
      </w:pPr>
      <w:r w:rsidRPr="00375089">
        <w:rPr>
          <w:b/>
        </w:rPr>
        <w:t>Приложения к договору</w:t>
      </w:r>
    </w:p>
    <w:p w14:paraId="320E86BD" w14:textId="77777777" w:rsidR="00AE0595" w:rsidRPr="00375089" w:rsidRDefault="00AE0595" w:rsidP="00AE0595">
      <w:pPr>
        <w:ind w:left="720" w:right="284"/>
        <w:jc w:val="center"/>
        <w:rPr>
          <w:b/>
        </w:rPr>
      </w:pPr>
    </w:p>
    <w:p w14:paraId="7253CC1C" w14:textId="77777777" w:rsidR="00AE0595" w:rsidRPr="00375089" w:rsidRDefault="00AE0595" w:rsidP="00AE0595">
      <w:pPr>
        <w:ind w:left="360" w:right="284"/>
      </w:pPr>
      <w:r w:rsidRPr="00375089">
        <w:t>К договору прилагаются и являются его неотъемлемой частью:</w:t>
      </w:r>
    </w:p>
    <w:p w14:paraId="13CA4B01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rPr>
          <w:noProof/>
        </w:rPr>
        <w:t>Выписка из единого государственного реестра недвижимости (Приложение 1);</w:t>
      </w:r>
    </w:p>
    <w:p w14:paraId="52AC3084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Расчет арендной платы (Приложение 2);</w:t>
      </w:r>
    </w:p>
    <w:p w14:paraId="32CE18E9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Протокол проведения торгов (Приложение 3);</w:t>
      </w:r>
    </w:p>
    <w:p w14:paraId="279E7E22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Акт приема-передачи земельного участка (Приложение 4).</w:t>
      </w:r>
    </w:p>
    <w:p w14:paraId="0659AFE1" w14:textId="77777777" w:rsidR="00AE0595" w:rsidRPr="00375089" w:rsidRDefault="00AE0595" w:rsidP="00AE0595">
      <w:pPr>
        <w:ind w:right="93"/>
      </w:pPr>
    </w:p>
    <w:p w14:paraId="39BCEFD4" w14:textId="77777777" w:rsidR="00AE0595" w:rsidRPr="00375089" w:rsidRDefault="00AE0595" w:rsidP="00AE0595">
      <w:pPr>
        <w:numPr>
          <w:ilvl w:val="0"/>
          <w:numId w:val="38"/>
        </w:numPr>
        <w:ind w:right="284"/>
        <w:jc w:val="center"/>
        <w:rPr>
          <w:b/>
        </w:rPr>
      </w:pPr>
      <w:r w:rsidRPr="00375089">
        <w:rPr>
          <w:b/>
        </w:rPr>
        <w:t xml:space="preserve"> Юридические адреса и реквизиты сторон</w:t>
      </w:r>
    </w:p>
    <w:p w14:paraId="20496E7C" w14:textId="77777777" w:rsidR="00AE0595" w:rsidRPr="00375089" w:rsidRDefault="00AE0595" w:rsidP="00AE0595">
      <w:pPr>
        <w:ind w:left="360" w:right="284"/>
        <w:rPr>
          <w:b/>
        </w:rPr>
      </w:pPr>
    </w:p>
    <w:p w14:paraId="3C20560D" w14:textId="77777777" w:rsidR="00AE0595" w:rsidRPr="00375089" w:rsidRDefault="00AE0595" w:rsidP="00AE0595">
      <w:pPr>
        <w:ind w:left="360" w:right="284"/>
        <w:rPr>
          <w:b/>
        </w:rPr>
      </w:pPr>
      <w:r w:rsidRPr="00375089">
        <w:rPr>
          <w:b/>
        </w:rPr>
        <w:tab/>
        <w:t>Арендодатель:</w:t>
      </w:r>
    </w:p>
    <w:p w14:paraId="3F9203BE" w14:textId="77777777" w:rsidR="00AE0595" w:rsidRPr="00375089" w:rsidRDefault="00AE0595" w:rsidP="00AE0595">
      <w:pPr>
        <w:ind w:left="360" w:right="284"/>
      </w:pPr>
      <w:r w:rsidRPr="00375089">
        <w:t>Администрация Рузского</w:t>
      </w:r>
    </w:p>
    <w:p w14:paraId="5FA673C0" w14:textId="77777777" w:rsidR="00AE0595" w:rsidRPr="00375089" w:rsidRDefault="00AE0595" w:rsidP="00AE0595">
      <w:pPr>
        <w:ind w:left="360" w:right="284"/>
      </w:pPr>
      <w:r w:rsidRPr="00375089">
        <w:t>городского округа Московской области</w:t>
      </w:r>
    </w:p>
    <w:p w14:paraId="0FB383E4" w14:textId="77777777" w:rsidR="00AE0595" w:rsidRPr="00375089" w:rsidRDefault="00AE0595" w:rsidP="00AE0595">
      <w:pPr>
        <w:ind w:right="284"/>
      </w:pPr>
      <w:r w:rsidRPr="00375089">
        <w:t xml:space="preserve">     143103, Московская область, </w:t>
      </w:r>
    </w:p>
    <w:p w14:paraId="74D76DF5" w14:textId="77777777" w:rsidR="00AE0595" w:rsidRPr="00375089" w:rsidRDefault="00AE0595" w:rsidP="00AE0595">
      <w:pPr>
        <w:ind w:right="284"/>
      </w:pPr>
      <w:r w:rsidRPr="00375089">
        <w:t xml:space="preserve">     г. Руза, ул. Солнцева, д. 11</w:t>
      </w:r>
    </w:p>
    <w:p w14:paraId="07A24FAF" w14:textId="77777777" w:rsidR="00AE0595" w:rsidRPr="00375089" w:rsidRDefault="00AE0595" w:rsidP="00AE0595">
      <w:pPr>
        <w:ind w:left="360" w:right="284"/>
      </w:pPr>
      <w:r w:rsidRPr="00375089">
        <w:t>ИНН 5075003287</w:t>
      </w:r>
    </w:p>
    <w:p w14:paraId="78D7B3D4" w14:textId="77777777" w:rsidR="00AE0595" w:rsidRPr="00375089" w:rsidRDefault="00AE0595" w:rsidP="00AE0595">
      <w:pPr>
        <w:ind w:left="360" w:right="284"/>
      </w:pPr>
      <w:r w:rsidRPr="00375089">
        <w:rPr>
          <w:snapToGrid w:val="0"/>
        </w:rPr>
        <w:t>КПП 507501001</w:t>
      </w:r>
    </w:p>
    <w:p w14:paraId="061AC242" w14:textId="77777777" w:rsidR="00AE0595" w:rsidRPr="00375089" w:rsidRDefault="00AE0595" w:rsidP="00AE0595">
      <w:pPr>
        <w:ind w:left="360" w:right="284"/>
      </w:pPr>
      <w:r w:rsidRPr="00375089">
        <w:t>ОГРН 1025007589199</w:t>
      </w:r>
    </w:p>
    <w:p w14:paraId="4B9B035E" w14:textId="77777777" w:rsidR="00AE0595" w:rsidRPr="00375089" w:rsidRDefault="00AE0595" w:rsidP="00AE0595">
      <w:pPr>
        <w:ind w:left="360" w:right="284"/>
        <w:rPr>
          <w:b/>
        </w:rPr>
      </w:pPr>
      <w:r w:rsidRPr="00375089">
        <w:rPr>
          <w:b/>
        </w:rPr>
        <w:tab/>
        <w:t>Арендатор:</w:t>
      </w:r>
    </w:p>
    <w:p w14:paraId="14DCF921" w14:textId="77777777" w:rsidR="00AE0595" w:rsidRPr="00375089" w:rsidRDefault="00AE0595" w:rsidP="00AE0595">
      <w:pPr>
        <w:ind w:right="284"/>
        <w:rPr>
          <w:b/>
        </w:rPr>
      </w:pPr>
    </w:p>
    <w:bookmarkEnd w:id="107"/>
    <w:p w14:paraId="7C4E2181" w14:textId="77777777" w:rsidR="00AE0595" w:rsidRPr="00375089" w:rsidRDefault="00AE0595" w:rsidP="00AE0595">
      <w:pPr>
        <w:ind w:right="-142"/>
      </w:pPr>
      <w:r w:rsidRPr="00375089">
        <w:t>Заместитель Главы</w:t>
      </w:r>
      <w:r w:rsidRPr="00375089">
        <w:tab/>
      </w:r>
      <w:r w:rsidRPr="00375089">
        <w:tab/>
      </w:r>
      <w:r w:rsidRPr="00375089">
        <w:tab/>
      </w:r>
      <w:r w:rsidRPr="00375089">
        <w:tab/>
      </w:r>
    </w:p>
    <w:p w14:paraId="5C684CBF" w14:textId="77777777" w:rsidR="00AE0595" w:rsidRPr="00375089" w:rsidRDefault="00AE0595" w:rsidP="00AE0595">
      <w:pPr>
        <w:ind w:right="-142"/>
      </w:pPr>
      <w:r w:rsidRPr="00375089">
        <w:t>администрации- начальник</w:t>
      </w:r>
    </w:p>
    <w:p w14:paraId="28551108" w14:textId="77777777" w:rsidR="00AE0595" w:rsidRPr="00375089" w:rsidRDefault="00AE0595" w:rsidP="00AE0595">
      <w:pPr>
        <w:ind w:right="-142"/>
      </w:pPr>
      <w:r w:rsidRPr="00375089">
        <w:t>управления земельно-имущественных отношений</w:t>
      </w:r>
    </w:p>
    <w:p w14:paraId="627B2AFC" w14:textId="77777777" w:rsidR="00AE0595" w:rsidRPr="00375089" w:rsidRDefault="00AE0595" w:rsidP="00AE0595">
      <w:pPr>
        <w:ind w:right="-142"/>
      </w:pPr>
      <w:r w:rsidRPr="00375089">
        <w:t>Рузского городского округа</w:t>
      </w:r>
    </w:p>
    <w:p w14:paraId="2A2CDF8A" w14:textId="77777777" w:rsidR="00AE0595" w:rsidRPr="00375089" w:rsidRDefault="00AE0595" w:rsidP="00AE0595">
      <w:r w:rsidRPr="00375089">
        <w:t>Московской области</w:t>
      </w:r>
    </w:p>
    <w:p w14:paraId="16886A62" w14:textId="77777777" w:rsidR="00AE0595" w:rsidRPr="00375089" w:rsidRDefault="00AE0595" w:rsidP="00AE0595"/>
    <w:p w14:paraId="0A65DC64" w14:textId="77777777" w:rsidR="00AE0595" w:rsidRPr="00375089" w:rsidRDefault="00AE0595" w:rsidP="00AE0595"/>
    <w:p w14:paraId="00C490F2" w14:textId="77777777" w:rsidR="00AE0595" w:rsidRPr="00375089" w:rsidRDefault="00AE0595" w:rsidP="00AE0595">
      <w:r w:rsidRPr="00375089">
        <w:t>______________ / В.В.Назарова /</w:t>
      </w:r>
      <w:r w:rsidRPr="00375089">
        <w:tab/>
      </w:r>
      <w:r w:rsidRPr="00375089">
        <w:tab/>
      </w:r>
      <w:r w:rsidRPr="00375089">
        <w:tab/>
      </w:r>
      <w:r w:rsidRPr="00375089">
        <w:tab/>
        <w:t>_____________ / _________ /</w:t>
      </w:r>
      <w:r w:rsidRPr="00375089">
        <w:tab/>
      </w:r>
    </w:p>
    <w:p w14:paraId="0FF93243" w14:textId="77777777" w:rsidR="00AE0595" w:rsidRPr="00375089" w:rsidRDefault="00AE0595" w:rsidP="00AE0595">
      <w:r w:rsidRPr="00375089">
        <w:t>(подпись)</w:t>
      </w:r>
      <w:r w:rsidRPr="00375089">
        <w:tab/>
      </w:r>
      <w:r w:rsidRPr="00375089">
        <w:tab/>
      </w:r>
      <w:r w:rsidRPr="00375089">
        <w:tab/>
        <w:t>м.п.</w:t>
      </w:r>
      <w:r w:rsidRPr="00375089">
        <w:tab/>
      </w:r>
      <w:r w:rsidRPr="00375089">
        <w:tab/>
      </w:r>
      <w:r w:rsidRPr="00375089">
        <w:tab/>
      </w:r>
      <w:r w:rsidRPr="00375089">
        <w:tab/>
      </w:r>
      <w:r w:rsidRPr="00375089">
        <w:tab/>
        <w:t>(подпись)</w:t>
      </w:r>
      <w:r w:rsidRPr="00375089">
        <w:tab/>
      </w:r>
      <w:r w:rsidRPr="00375089">
        <w:tab/>
      </w:r>
      <w:r w:rsidRPr="00375089">
        <w:tab/>
        <w:t>м.п.</w:t>
      </w:r>
    </w:p>
    <w:p w14:paraId="6609FD78" w14:textId="77777777" w:rsidR="00AE0595" w:rsidRPr="00375089" w:rsidRDefault="00AE0595" w:rsidP="00AE0595">
      <w:pPr>
        <w:ind w:firstLine="7513"/>
      </w:pPr>
    </w:p>
    <w:p w14:paraId="284DD4BA" w14:textId="77777777" w:rsidR="00AE0595" w:rsidRDefault="00AE0595" w:rsidP="00AE0595">
      <w:pPr>
        <w:ind w:firstLine="7513"/>
        <w:rPr>
          <w:sz w:val="26"/>
          <w:szCs w:val="26"/>
        </w:rPr>
      </w:pPr>
    </w:p>
    <w:p w14:paraId="4CE6A38F" w14:textId="77777777" w:rsidR="00AE0595" w:rsidRDefault="00AE0595" w:rsidP="00AE0595">
      <w:pPr>
        <w:ind w:firstLine="7513"/>
        <w:rPr>
          <w:sz w:val="26"/>
          <w:szCs w:val="26"/>
        </w:rPr>
      </w:pPr>
    </w:p>
    <w:p w14:paraId="471D836F" w14:textId="77777777" w:rsidR="00AE0595" w:rsidRDefault="00AE0595" w:rsidP="00AE0595">
      <w:pPr>
        <w:ind w:firstLine="7513"/>
        <w:rPr>
          <w:sz w:val="26"/>
          <w:szCs w:val="26"/>
        </w:rPr>
      </w:pPr>
    </w:p>
    <w:p w14:paraId="52481509" w14:textId="77777777" w:rsidR="00AE0595" w:rsidRDefault="00AE0595" w:rsidP="00AE0595">
      <w:pPr>
        <w:ind w:firstLine="7513"/>
        <w:rPr>
          <w:sz w:val="26"/>
          <w:szCs w:val="26"/>
        </w:rPr>
      </w:pPr>
    </w:p>
    <w:p w14:paraId="325BE0B3" w14:textId="77777777" w:rsidR="00AE0595" w:rsidRDefault="00AE0595" w:rsidP="00AE0595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>
        <w:rPr>
          <w:sz w:val="26"/>
          <w:szCs w:val="26"/>
        </w:rPr>
        <w:br w:type="page"/>
      </w:r>
    </w:p>
    <w:p w14:paraId="09C7F21F" w14:textId="77777777" w:rsidR="00AE0595" w:rsidRPr="00926D31" w:rsidRDefault="00AE0595" w:rsidP="003F2A08">
      <w:pPr>
        <w:jc w:val="right"/>
        <w:rPr>
          <w:bCs/>
          <w:sz w:val="26"/>
          <w:szCs w:val="26"/>
        </w:rPr>
      </w:pPr>
      <w:r w:rsidRPr="00926D31">
        <w:rPr>
          <w:sz w:val="26"/>
          <w:szCs w:val="26"/>
        </w:rPr>
        <w:t xml:space="preserve">Приложение 2 к договору           </w:t>
      </w:r>
    </w:p>
    <w:p w14:paraId="56A0407D" w14:textId="77777777" w:rsidR="00AE0595" w:rsidRPr="00926D31" w:rsidRDefault="00AE0595" w:rsidP="00AE0595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5CD6E236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AB1138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647CB36" w14:textId="77777777" w:rsidR="00AE0595" w:rsidRDefault="00AE0595" w:rsidP="00AE0595">
      <w:pPr>
        <w:rPr>
          <w:bCs/>
          <w:sz w:val="26"/>
          <w:szCs w:val="26"/>
        </w:rPr>
      </w:pPr>
    </w:p>
    <w:p w14:paraId="7B4B98E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1E36B2C9" w14:textId="77777777" w:rsidR="00AE0595" w:rsidRPr="00926D31" w:rsidRDefault="00AE0595" w:rsidP="00AE0595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33759812" w14:textId="77777777" w:rsidR="00AE0595" w:rsidRPr="00926D31" w:rsidRDefault="00AE0595" w:rsidP="00AE0595">
      <w:pPr>
        <w:jc w:val="center"/>
        <w:rPr>
          <w:sz w:val="26"/>
          <w:szCs w:val="26"/>
        </w:rPr>
      </w:pPr>
    </w:p>
    <w:p w14:paraId="4157B638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5CF6475A" w14:textId="77777777" w:rsidR="00AE0595" w:rsidRPr="00926D31" w:rsidRDefault="00AE0595" w:rsidP="00AE0595">
      <w:pPr>
        <w:rPr>
          <w:sz w:val="26"/>
          <w:szCs w:val="26"/>
        </w:rPr>
      </w:pPr>
    </w:p>
    <w:p w14:paraId="6F1C2CB2" w14:textId="77777777" w:rsidR="00AE0595" w:rsidRPr="00926D31" w:rsidRDefault="00AE0595" w:rsidP="00AE0595">
      <w:pPr>
        <w:rPr>
          <w:sz w:val="26"/>
          <w:szCs w:val="26"/>
        </w:rPr>
      </w:pPr>
    </w:p>
    <w:p w14:paraId="26EBA32C" w14:textId="77777777" w:rsidR="00AE0595" w:rsidRPr="00926D31" w:rsidRDefault="00AE0595" w:rsidP="00AE0595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E0595" w:rsidRPr="00926D31" w14:paraId="22B62CE1" w14:textId="77777777" w:rsidTr="00E970DA">
        <w:tc>
          <w:tcPr>
            <w:tcW w:w="594" w:type="dxa"/>
            <w:shd w:val="clear" w:color="auto" w:fill="auto"/>
          </w:tcPr>
          <w:p w14:paraId="38DFA83A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7745795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3F4D926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1DF6DE2D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AE0595" w:rsidRPr="00926D31" w14:paraId="761B47FF" w14:textId="77777777" w:rsidTr="00E970DA">
        <w:tc>
          <w:tcPr>
            <w:tcW w:w="594" w:type="dxa"/>
            <w:shd w:val="clear" w:color="auto" w:fill="auto"/>
          </w:tcPr>
          <w:p w14:paraId="41E486FC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771B43D1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6C0593B2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2D000DB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FA60105" w14:textId="77777777" w:rsidR="00AE0595" w:rsidRPr="00926D31" w:rsidRDefault="00AE0595" w:rsidP="00AE0595">
      <w:pPr>
        <w:ind w:firstLine="709"/>
        <w:rPr>
          <w:sz w:val="26"/>
          <w:szCs w:val="26"/>
        </w:rPr>
      </w:pPr>
    </w:p>
    <w:p w14:paraId="6E81C833" w14:textId="77777777" w:rsidR="00AE0595" w:rsidRPr="00926D31" w:rsidRDefault="00AE0595" w:rsidP="00AE0595">
      <w:pPr>
        <w:rPr>
          <w:sz w:val="26"/>
          <w:szCs w:val="26"/>
        </w:rPr>
      </w:pPr>
    </w:p>
    <w:p w14:paraId="03EA2CE4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C8CAB8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AE0595" w:rsidRPr="00926D31" w14:paraId="19EF44F3" w14:textId="77777777" w:rsidTr="00E970DA">
        <w:tc>
          <w:tcPr>
            <w:tcW w:w="2552" w:type="dxa"/>
            <w:shd w:val="clear" w:color="auto" w:fill="auto"/>
          </w:tcPr>
          <w:p w14:paraId="3715CEE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5AAF80D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AE0595" w:rsidRPr="00926D31" w14:paraId="237999BD" w14:textId="77777777" w:rsidTr="00E970DA">
        <w:tc>
          <w:tcPr>
            <w:tcW w:w="2552" w:type="dxa"/>
            <w:shd w:val="clear" w:color="auto" w:fill="auto"/>
          </w:tcPr>
          <w:p w14:paraId="0B34EDA1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088CFAAE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B0BA7C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59312988" w14:textId="77777777" w:rsidR="00AE0595" w:rsidRPr="00926D31" w:rsidRDefault="00AE0595" w:rsidP="00AE0595">
      <w:pPr>
        <w:rPr>
          <w:sz w:val="26"/>
          <w:szCs w:val="26"/>
        </w:rPr>
      </w:pPr>
    </w:p>
    <w:p w14:paraId="4E1319E0" w14:textId="77777777" w:rsidR="00AE0595" w:rsidRPr="00926D31" w:rsidRDefault="00AE0595" w:rsidP="00AE0595">
      <w:pPr>
        <w:rPr>
          <w:sz w:val="26"/>
          <w:szCs w:val="26"/>
        </w:rPr>
      </w:pPr>
    </w:p>
    <w:p w14:paraId="4DD48D8D" w14:textId="77777777" w:rsidR="00AE0595" w:rsidRPr="00926D31" w:rsidRDefault="00AE0595" w:rsidP="00AE0595">
      <w:pPr>
        <w:rPr>
          <w:sz w:val="26"/>
          <w:szCs w:val="26"/>
        </w:rPr>
      </w:pPr>
    </w:p>
    <w:p w14:paraId="6E4738A1" w14:textId="77777777" w:rsidR="00AE0595" w:rsidRPr="00926D31" w:rsidRDefault="00AE0595" w:rsidP="00AE0595">
      <w:pPr>
        <w:rPr>
          <w:sz w:val="26"/>
          <w:szCs w:val="26"/>
        </w:rPr>
      </w:pPr>
    </w:p>
    <w:p w14:paraId="3D547399" w14:textId="77777777" w:rsidR="00AE0595" w:rsidRPr="00926D31" w:rsidRDefault="00AE0595" w:rsidP="00AE0595">
      <w:pPr>
        <w:rPr>
          <w:sz w:val="26"/>
          <w:szCs w:val="26"/>
        </w:rPr>
      </w:pPr>
    </w:p>
    <w:p w14:paraId="6BE378D7" w14:textId="77777777" w:rsidR="00AE0595" w:rsidRPr="00926D31" w:rsidRDefault="00AE0595" w:rsidP="00AE0595">
      <w:pPr>
        <w:rPr>
          <w:sz w:val="26"/>
          <w:szCs w:val="26"/>
        </w:rPr>
      </w:pPr>
    </w:p>
    <w:p w14:paraId="109FBC28" w14:textId="77777777" w:rsidR="00AE0595" w:rsidRPr="00926D31" w:rsidRDefault="00AE0595" w:rsidP="00AE0595">
      <w:pPr>
        <w:rPr>
          <w:sz w:val="26"/>
          <w:szCs w:val="26"/>
        </w:rPr>
      </w:pPr>
    </w:p>
    <w:p w14:paraId="5B01FB4F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7612E90D" w14:textId="77777777" w:rsidR="00AE0595" w:rsidRPr="00926D31" w:rsidRDefault="00AE0595" w:rsidP="00AE0595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E0595" w:rsidRPr="00926D31" w14:paraId="700F143C" w14:textId="77777777" w:rsidTr="00E970DA">
        <w:tc>
          <w:tcPr>
            <w:tcW w:w="4503" w:type="dxa"/>
          </w:tcPr>
          <w:p w14:paraId="4E839261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28937A6B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3CCC12EB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7BFE961D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0D1C115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39E927DC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40AAE5AF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773A3E57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107692A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2FE50508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FFEE11D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D8847FF" w14:textId="77777777" w:rsidR="00AE0595" w:rsidRDefault="00AE0595" w:rsidP="00AE0595">
      <w:pPr>
        <w:rPr>
          <w:sz w:val="26"/>
          <w:szCs w:val="26"/>
        </w:rPr>
      </w:pPr>
    </w:p>
    <w:p w14:paraId="403EC167" w14:textId="77777777" w:rsidR="00AE0595" w:rsidRDefault="00AE0595" w:rsidP="00AE0595">
      <w:pPr>
        <w:rPr>
          <w:sz w:val="26"/>
          <w:szCs w:val="26"/>
        </w:rPr>
      </w:pPr>
    </w:p>
    <w:p w14:paraId="428E55FF" w14:textId="77777777" w:rsidR="00AE0595" w:rsidRPr="00926D31" w:rsidRDefault="00AE0595" w:rsidP="00AE0595">
      <w:pPr>
        <w:rPr>
          <w:sz w:val="26"/>
          <w:szCs w:val="26"/>
        </w:rPr>
      </w:pPr>
    </w:p>
    <w:p w14:paraId="6985FFB6" w14:textId="77777777" w:rsidR="00AE0595" w:rsidRPr="00926D31" w:rsidRDefault="00AE0595" w:rsidP="00AE0595">
      <w:pPr>
        <w:rPr>
          <w:sz w:val="26"/>
          <w:szCs w:val="26"/>
        </w:rPr>
      </w:pPr>
    </w:p>
    <w:p w14:paraId="54AFCE6B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778ECEE3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CA3C982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7276618E" w14:textId="77777777" w:rsidR="00AE0595" w:rsidRDefault="00AE0595" w:rsidP="00AE0595">
      <w:pPr>
        <w:pStyle w:val="3c"/>
        <w:keepNext/>
        <w:keepLines/>
        <w:shd w:val="clear" w:color="auto" w:fill="auto"/>
        <w:spacing w:line="260" w:lineRule="exact"/>
        <w:ind w:left="6663"/>
      </w:pPr>
      <w:r>
        <w:br w:type="page"/>
      </w:r>
    </w:p>
    <w:p w14:paraId="428982EA" w14:textId="77777777" w:rsidR="00AE0595" w:rsidRPr="00926D31" w:rsidRDefault="00AE0595" w:rsidP="00AE0595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rFonts w:eastAsiaTheme="minorHAnsi"/>
        </w:rPr>
        <w:t>№ _____ от __.__.____</w:t>
      </w:r>
    </w:p>
    <w:p w14:paraId="30702E70" w14:textId="77777777" w:rsidR="00AE0595" w:rsidRDefault="00AE0595" w:rsidP="00AE0595">
      <w:pPr>
        <w:pStyle w:val="af"/>
        <w:ind w:right="284"/>
        <w:jc w:val="right"/>
        <w:rPr>
          <w:sz w:val="26"/>
          <w:szCs w:val="26"/>
        </w:rPr>
      </w:pPr>
    </w:p>
    <w:p w14:paraId="5AB259F3" w14:textId="77777777" w:rsidR="00AE0595" w:rsidRPr="00DE7ACB" w:rsidRDefault="00AE0595" w:rsidP="00AE0595">
      <w:pPr>
        <w:pStyle w:val="af0"/>
        <w:rPr>
          <w:lang w:val="ru-RU"/>
        </w:rPr>
      </w:pPr>
    </w:p>
    <w:p w14:paraId="0731A243" w14:textId="77777777" w:rsidR="00AE0595" w:rsidRPr="00926D31" w:rsidRDefault="00AE0595" w:rsidP="00AE0595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162A95CC" w14:textId="77777777" w:rsidR="00AE0595" w:rsidRPr="00926D31" w:rsidRDefault="00AE0595" w:rsidP="00AE0595">
      <w:pPr>
        <w:pStyle w:val="af"/>
        <w:ind w:right="284"/>
        <w:rPr>
          <w:sz w:val="26"/>
          <w:szCs w:val="26"/>
        </w:rPr>
      </w:pPr>
    </w:p>
    <w:p w14:paraId="7AC16216" w14:textId="77777777" w:rsidR="00AE0595" w:rsidRPr="00926D31" w:rsidRDefault="00AE0595" w:rsidP="00AE0595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67DCE1EC" w14:textId="77777777" w:rsidR="00AE0595" w:rsidRPr="00926D31" w:rsidRDefault="00AE0595" w:rsidP="00AE0595">
      <w:pPr>
        <w:ind w:right="284"/>
        <w:jc w:val="center"/>
        <w:rPr>
          <w:sz w:val="26"/>
          <w:szCs w:val="26"/>
        </w:rPr>
      </w:pPr>
    </w:p>
    <w:p w14:paraId="1FD4055C" w14:textId="77777777" w:rsidR="00AE0595" w:rsidRPr="00375089" w:rsidRDefault="00AE0595" w:rsidP="00AE0595">
      <w:pPr>
        <w:ind w:right="-1" w:firstLine="80"/>
        <w:jc w:val="both"/>
      </w:pPr>
      <w:r w:rsidRPr="00926D31">
        <w:rPr>
          <w:sz w:val="26"/>
          <w:szCs w:val="26"/>
        </w:rPr>
        <w:t xml:space="preserve">      </w:t>
      </w:r>
      <w:r w:rsidRPr="00375089">
        <w:t>Администрация Рузского городского округа Московской области</w:t>
      </w:r>
      <w:r w:rsidRPr="00375089">
        <w:rPr>
          <w:color w:val="0000FF"/>
        </w:rPr>
        <w:t>,</w:t>
      </w:r>
      <w:r w:rsidRPr="00375089">
        <w:rPr>
          <w:spacing w:val="-8"/>
        </w:rPr>
        <w:t xml:space="preserve"> ИНН 5075003287, КПП 507501001, </w:t>
      </w:r>
      <w:r w:rsidRPr="00375089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375089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3DE601B" w14:textId="10D2A195" w:rsidR="00AE0595" w:rsidRPr="00375089" w:rsidRDefault="00AE0595" w:rsidP="00AE0595">
      <w:pPr>
        <w:ind w:right="-1" w:firstLine="80"/>
        <w:jc w:val="both"/>
      </w:pPr>
      <w:r w:rsidRPr="00375089">
        <w:t>_______________________________именуемое в дальнейшем Арендатор, с другой стороны,  в соответствии Договором аренды земе</w:t>
      </w:r>
      <w:r w:rsidR="00DA0AFB">
        <w:t>льного участка от __________20__</w:t>
      </w:r>
      <w:r w:rsidRPr="00375089">
        <w:t>г. №___ подписали настоящий акт приема-передачи о нижеследующем:</w:t>
      </w:r>
    </w:p>
    <w:p w14:paraId="2519C2CD" w14:textId="61597DF8" w:rsidR="00AE0595" w:rsidRPr="00375089" w:rsidRDefault="00AE0595" w:rsidP="00AE0595">
      <w:pPr>
        <w:tabs>
          <w:tab w:val="left" w:pos="9180"/>
        </w:tabs>
        <w:ind w:right="-1" w:firstLine="360"/>
        <w:jc w:val="both"/>
      </w:pPr>
      <w:r w:rsidRPr="00375089">
        <w:t>1. Арендодатель передал, а Арендатор принял во</w:t>
      </w:r>
      <w:bookmarkStart w:id="112" w:name="bookmark21"/>
      <w:r w:rsidRPr="00375089">
        <w:t xml:space="preserve"> временное владение и пользование за плату </w:t>
      </w:r>
      <w:r w:rsidRPr="00375089">
        <w:rPr>
          <w:bCs/>
        </w:rPr>
        <w:t xml:space="preserve">Земельный участок </w:t>
      </w:r>
      <w:bookmarkEnd w:id="112"/>
      <w:r w:rsidRPr="00375089">
        <w:rPr>
          <w:bCs/>
        </w:rPr>
        <w:t>площадью</w:t>
      </w:r>
      <w:r w:rsidRPr="00375089">
        <w:t xml:space="preserve"> ___ кв. м., категория земель – земли населенных пунктов, с кадастровым номером ____________________, вид разрешенного использования: </w:t>
      </w:r>
      <w:r w:rsidR="00DA0AFB">
        <w:br/>
        <w:t>строительная промышленность</w:t>
      </w:r>
      <w:r w:rsidRPr="00375089">
        <w:t>, местоположение: _______________________________________________________</w:t>
      </w:r>
      <w:r w:rsidR="00DA0AFB">
        <w:t xml:space="preserve">____________________________, а </w:t>
      </w:r>
      <w:r w:rsidRPr="00375089">
        <w:t>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85307E4" w14:textId="77777777" w:rsidR="00AE0595" w:rsidRPr="00375089" w:rsidRDefault="00AE0595" w:rsidP="00AE0595">
      <w:pPr>
        <w:pStyle w:val="af0"/>
        <w:numPr>
          <w:ilvl w:val="0"/>
          <w:numId w:val="39"/>
        </w:numPr>
        <w:suppressAutoHyphens w:val="0"/>
        <w:spacing w:after="0"/>
        <w:ind w:left="0" w:right="-1" w:firstLine="360"/>
        <w:jc w:val="both"/>
      </w:pPr>
      <w:r w:rsidRPr="00375089">
        <w:t>Претензий у Арендатора к Арендодателю по передаваемому земельному участку не имеется.</w:t>
      </w:r>
    </w:p>
    <w:p w14:paraId="5462925D" w14:textId="77777777" w:rsidR="00AE0595" w:rsidRPr="00375089" w:rsidRDefault="00AE0595" w:rsidP="00AE0595">
      <w:pPr>
        <w:pStyle w:val="aff1"/>
        <w:numPr>
          <w:ilvl w:val="0"/>
          <w:numId w:val="39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75089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495E023" w14:textId="77777777" w:rsidR="00AE0595" w:rsidRPr="00926D31" w:rsidRDefault="00AE0595" w:rsidP="00AE0595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64C47D33" w14:textId="77777777" w:rsidR="00AE0595" w:rsidRPr="00375089" w:rsidRDefault="00AE0595" w:rsidP="00AE0595">
      <w:pPr>
        <w:ind w:right="284"/>
        <w:jc w:val="center"/>
        <w:rPr>
          <w:b/>
        </w:rPr>
      </w:pPr>
      <w:r w:rsidRPr="00375089">
        <w:rPr>
          <w:b/>
        </w:rPr>
        <w:t>ПОДПИСИ СТОРОН:</w:t>
      </w:r>
    </w:p>
    <w:p w14:paraId="6103E93D" w14:textId="77777777" w:rsidR="00AE0595" w:rsidRPr="00375089" w:rsidRDefault="00AE0595" w:rsidP="00AE0595">
      <w:pPr>
        <w:ind w:right="284"/>
        <w:jc w:val="center"/>
        <w:rPr>
          <w:b/>
        </w:rPr>
      </w:pPr>
    </w:p>
    <w:p w14:paraId="6E17AF96" w14:textId="77777777" w:rsidR="00AE0595" w:rsidRPr="00375089" w:rsidRDefault="00AE0595" w:rsidP="00AE0595">
      <w:pPr>
        <w:ind w:right="284"/>
        <w:jc w:val="center"/>
        <w:rPr>
          <w:b/>
        </w:rPr>
      </w:pPr>
    </w:p>
    <w:p w14:paraId="1DB7F2F3" w14:textId="77777777" w:rsidR="00AE0595" w:rsidRPr="00375089" w:rsidRDefault="00AE0595" w:rsidP="00AE0595">
      <w:pPr>
        <w:ind w:right="-142"/>
      </w:pPr>
      <w:r w:rsidRPr="00375089">
        <w:t>Заместитель Главы</w:t>
      </w:r>
      <w:r w:rsidRPr="00375089">
        <w:tab/>
      </w:r>
      <w:r w:rsidRPr="00375089">
        <w:tab/>
      </w:r>
      <w:r w:rsidRPr="00375089">
        <w:tab/>
      </w:r>
      <w:r w:rsidRPr="00375089">
        <w:tab/>
      </w:r>
    </w:p>
    <w:p w14:paraId="34F005A8" w14:textId="77777777" w:rsidR="00AE0595" w:rsidRPr="00375089" w:rsidRDefault="00AE0595" w:rsidP="00AE0595">
      <w:pPr>
        <w:ind w:right="-142"/>
      </w:pPr>
      <w:r w:rsidRPr="00375089">
        <w:t>администрации- начальник</w:t>
      </w:r>
    </w:p>
    <w:p w14:paraId="7715CC67" w14:textId="77777777" w:rsidR="00AE0595" w:rsidRPr="00375089" w:rsidRDefault="00AE0595" w:rsidP="00AE0595">
      <w:pPr>
        <w:ind w:right="-142"/>
      </w:pPr>
      <w:r w:rsidRPr="00375089">
        <w:t>управления земельно-имущественных отношений</w:t>
      </w:r>
    </w:p>
    <w:p w14:paraId="1A4F8B79" w14:textId="77777777" w:rsidR="00AE0595" w:rsidRPr="00375089" w:rsidRDefault="00AE0595" w:rsidP="00AE0595">
      <w:pPr>
        <w:ind w:right="-142"/>
      </w:pPr>
      <w:r w:rsidRPr="00375089">
        <w:t>Рузского городского округа</w:t>
      </w:r>
    </w:p>
    <w:p w14:paraId="78A664C4" w14:textId="77777777" w:rsidR="00AE0595" w:rsidRPr="00375089" w:rsidRDefault="00AE0595" w:rsidP="00AE0595">
      <w:r w:rsidRPr="00375089">
        <w:t>Московской области</w:t>
      </w:r>
    </w:p>
    <w:p w14:paraId="22749BCE" w14:textId="77777777" w:rsidR="00AE0595" w:rsidRPr="00375089" w:rsidRDefault="00AE0595" w:rsidP="00AE0595">
      <w:pPr>
        <w:ind w:right="284"/>
        <w:jc w:val="both"/>
      </w:pPr>
    </w:p>
    <w:p w14:paraId="6E89F730" w14:textId="77777777" w:rsidR="00AE0595" w:rsidRPr="00375089" w:rsidRDefault="00AE0595" w:rsidP="00AE0595">
      <w:pPr>
        <w:ind w:right="284"/>
        <w:jc w:val="both"/>
      </w:pPr>
    </w:p>
    <w:p w14:paraId="3DDCE5F9" w14:textId="77777777" w:rsidR="00AE0595" w:rsidRPr="00375089" w:rsidRDefault="00AE0595" w:rsidP="00AE0595">
      <w:pPr>
        <w:ind w:right="284"/>
        <w:jc w:val="both"/>
      </w:pPr>
    </w:p>
    <w:p w14:paraId="5E6F4CE9" w14:textId="77777777" w:rsidR="00AE0595" w:rsidRPr="00375089" w:rsidRDefault="00AE0595" w:rsidP="00AE0595">
      <w:pPr>
        <w:ind w:right="284"/>
        <w:jc w:val="both"/>
      </w:pPr>
    </w:p>
    <w:p w14:paraId="6EE65D1C" w14:textId="77777777" w:rsidR="00AE0595" w:rsidRPr="00375089" w:rsidRDefault="00AE0595" w:rsidP="00AE0595">
      <w:pPr>
        <w:ind w:right="284"/>
        <w:jc w:val="both"/>
      </w:pPr>
      <w:r w:rsidRPr="00375089">
        <w:t>______________ / В.В.Назарова /</w:t>
      </w:r>
      <w:r w:rsidRPr="00375089">
        <w:tab/>
      </w:r>
      <w:r w:rsidRPr="00375089">
        <w:tab/>
      </w:r>
      <w:r w:rsidRPr="00375089">
        <w:tab/>
      </w:r>
      <w:r w:rsidRPr="00375089">
        <w:tab/>
        <w:t>_____________ / __________ /</w:t>
      </w:r>
      <w:r w:rsidRPr="00375089">
        <w:tab/>
      </w:r>
    </w:p>
    <w:p w14:paraId="168EEC8B" w14:textId="77777777" w:rsidR="00AE0595" w:rsidRPr="00375089" w:rsidRDefault="00AE0595" w:rsidP="00AE0595">
      <w:pPr>
        <w:ind w:right="284"/>
        <w:jc w:val="both"/>
      </w:pPr>
      <w:r w:rsidRPr="00375089">
        <w:t>(подпись)</w:t>
      </w:r>
      <w:r w:rsidRPr="00375089">
        <w:tab/>
      </w:r>
      <w:r w:rsidRPr="00375089">
        <w:tab/>
      </w:r>
      <w:r w:rsidRPr="00375089">
        <w:tab/>
        <w:t>м.п.</w:t>
      </w:r>
      <w:r w:rsidRPr="00375089">
        <w:tab/>
      </w:r>
      <w:r w:rsidRPr="00375089">
        <w:tab/>
      </w:r>
      <w:r w:rsidRPr="00375089">
        <w:tab/>
      </w:r>
      <w:r w:rsidRPr="00375089">
        <w:tab/>
        <w:t>(подпись)</w:t>
      </w:r>
      <w:r w:rsidRPr="00375089">
        <w:tab/>
      </w:r>
      <w:r w:rsidRPr="00375089">
        <w:tab/>
      </w:r>
      <w:r w:rsidRPr="00375089">
        <w:tab/>
        <w:t>м.п.</w:t>
      </w:r>
    </w:p>
    <w:p w14:paraId="04153D3B" w14:textId="77777777" w:rsidR="00AE0595" w:rsidRPr="002B1734" w:rsidRDefault="00AE0595" w:rsidP="00AE0595">
      <w:pPr>
        <w:jc w:val="both"/>
        <w:rPr>
          <w:b/>
        </w:rPr>
      </w:pPr>
    </w:p>
    <w:p w14:paraId="4039E353" w14:textId="77777777" w:rsidR="00324254" w:rsidRPr="00526AE0" w:rsidRDefault="00324254" w:rsidP="00BE5B57">
      <w:pPr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59252714" w14:textId="71827C68" w:rsidR="00E1607E" w:rsidRPr="00526AE0" w:rsidRDefault="003F0C8F" w:rsidP="00E970DA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  <w:r w:rsidRPr="00526AE0">
        <w:rPr>
          <w:sz w:val="16"/>
          <w:szCs w:val="16"/>
        </w:rPr>
        <w:br w:type="page"/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54285858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597A60">
        <w:rPr>
          <w:b/>
        </w:rPr>
        <w:t>РУЗ/19-</w:t>
      </w:r>
      <w:r w:rsidR="00D421B5">
        <w:rPr>
          <w:b/>
        </w:rPr>
        <w:t>1235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13" w:name="_Toc369197433"/>
      <w:bookmarkStart w:id="114" w:name="_Toc378353554"/>
      <w:bookmarkStart w:id="115" w:name="_Toc378591466"/>
      <w:bookmarkStart w:id="116" w:name="_Toc378790992"/>
      <w:bookmarkStart w:id="117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13"/>
    <w:bookmarkEnd w:id="114"/>
    <w:bookmarkEnd w:id="115"/>
    <w:bookmarkEnd w:id="116"/>
    <w:bookmarkEnd w:id="117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49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9C56FA8" w14:textId="77777777" w:rsidR="00D41A6B" w:rsidRDefault="00D41A6B">
      <w:r>
        <w:separator/>
      </w:r>
    </w:p>
  </w:endnote>
  <w:endnote w:type="continuationSeparator" w:id="0">
    <w:p w14:paraId="564DBD14" w14:textId="77777777" w:rsidR="00D41A6B" w:rsidRDefault="00D41A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1A119D2" w:rsidR="009245BF" w:rsidRDefault="009245B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B5E2B" w:rsidRPr="00FB5E2B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9245BF" w:rsidRPr="001A6C06" w:rsidRDefault="009245B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22A3FC8" w14:textId="77777777" w:rsidR="00D41A6B" w:rsidRDefault="00D41A6B">
      <w:r>
        <w:separator/>
      </w:r>
    </w:p>
  </w:footnote>
  <w:footnote w:type="continuationSeparator" w:id="0">
    <w:p w14:paraId="57CB0EDA" w14:textId="77777777" w:rsidR="00D41A6B" w:rsidRDefault="00D41A6B">
      <w:r>
        <w:continuationSeparator/>
      </w:r>
    </w:p>
  </w:footnote>
  <w:footnote w:id="1">
    <w:p w14:paraId="3FE4BEB6" w14:textId="77777777" w:rsidR="009245BF" w:rsidRPr="00352E32" w:rsidRDefault="009245B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9245BF" w:rsidRPr="00352E32" w:rsidRDefault="009245BF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9245BF" w:rsidRPr="00FB5B98" w:rsidRDefault="009245BF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9245BF" w:rsidRPr="00A07B0F" w:rsidRDefault="009245BF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9245BF" w:rsidRPr="00A07B0F" w:rsidRDefault="009245BF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9245BF" w:rsidRPr="000F1D3E" w:rsidRDefault="009245BF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5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28"/>
  </w:num>
  <w:num w:numId="7">
    <w:abstractNumId w:val="17"/>
  </w:num>
  <w:num w:numId="8">
    <w:abstractNumId w:val="31"/>
  </w:num>
  <w:num w:numId="9">
    <w:abstractNumId w:val="23"/>
  </w:num>
  <w:num w:numId="10">
    <w:abstractNumId w:val="16"/>
  </w:num>
  <w:num w:numId="11">
    <w:abstractNumId w:val="38"/>
  </w:num>
  <w:num w:numId="12">
    <w:abstractNumId w:val="33"/>
  </w:num>
  <w:num w:numId="13">
    <w:abstractNumId w:val="10"/>
  </w:num>
  <w:num w:numId="14">
    <w:abstractNumId w:val="41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3"/>
  </w:num>
  <w:num w:numId="35">
    <w:abstractNumId w:val="19"/>
  </w:num>
  <w:num w:numId="36">
    <w:abstractNumId w:val="18"/>
  </w:num>
  <w:num w:numId="37">
    <w:abstractNumId w:val="22"/>
  </w:num>
  <w:num w:numId="38">
    <w:abstractNumId w:val="34"/>
  </w:num>
  <w:num w:numId="39">
    <w:abstractNumId w:val="35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9"/>
  </w:num>
  <w:num w:numId="41">
    <w:abstractNumId w:val="15"/>
  </w:num>
  <w:num w:numId="42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3pIsp5Vyy59tN7uVs1PNJe1yqCSSwbaci/nxOSGkW+9VCn8aBgtHL1U3SIeOQF5mEduLJ79XlIRg3RaBaiKYg==" w:salt="guh28U/XrggzfPRX8u6Rq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0FC0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1D45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1900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6EF"/>
    <w:rsid w:val="002F0880"/>
    <w:rsid w:val="002F315B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5685F"/>
    <w:rsid w:val="003603C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1CDA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2A08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024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A60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6D9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AB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5E9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5BF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37DD3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4C3E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3331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76E"/>
    <w:rsid w:val="00AD7135"/>
    <w:rsid w:val="00AD78C4"/>
    <w:rsid w:val="00AD7F72"/>
    <w:rsid w:val="00AE0595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0F03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2A39"/>
    <w:rsid w:val="00B84C90"/>
    <w:rsid w:val="00B8619E"/>
    <w:rsid w:val="00B864B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2F60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08E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1A6B"/>
    <w:rsid w:val="00D421B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5D45"/>
    <w:rsid w:val="00D763EC"/>
    <w:rsid w:val="00D764AC"/>
    <w:rsid w:val="00D76C39"/>
    <w:rsid w:val="00D772E9"/>
    <w:rsid w:val="00D8026A"/>
    <w:rsid w:val="00D81AD8"/>
    <w:rsid w:val="00D81C49"/>
    <w:rsid w:val="00D826BB"/>
    <w:rsid w:val="00D82940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0AFB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D728F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970DA"/>
    <w:rsid w:val="00EA000D"/>
    <w:rsid w:val="00EA2DE4"/>
    <w:rsid w:val="00EA2F42"/>
    <w:rsid w:val="00EA3BB6"/>
    <w:rsid w:val="00EA3CFE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3FA4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0856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B0495"/>
    <w:rsid w:val="00FB1518"/>
    <w:rsid w:val="00FB1617"/>
    <w:rsid w:val="00FB3793"/>
    <w:rsid w:val="00FB5889"/>
    <w:rsid w:val="00FB5AF8"/>
    <w:rsid w:val="00FB5B98"/>
    <w:rsid w:val="00FB5D61"/>
    <w:rsid w:val="00FB5E2B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3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AE059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AE059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AE059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93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4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hyperlink" Target="http://www.torgi.gov.ru" TargetMode="External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345B24-B46C-48A2-AF9A-5DAAA7E471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9012</Words>
  <Characters>51375</Characters>
  <Application>Microsoft Office Word</Application>
  <DocSecurity>8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60267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ARGO-56</cp:lastModifiedBy>
  <cp:revision>2</cp:revision>
  <cp:lastPrinted>2019-08-29T13:09:00Z</cp:lastPrinted>
  <dcterms:created xsi:type="dcterms:W3CDTF">2019-08-30T07:32:00Z</dcterms:created>
  <dcterms:modified xsi:type="dcterms:W3CDTF">2019-08-30T07:32:00Z</dcterms:modified>
</cp:coreProperties>
</file>