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65420C72" w14:textId="77777777" w:rsidR="00A37DD3" w:rsidRPr="00A37DD3" w:rsidRDefault="00A37DD3" w:rsidP="00A37DD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31E45D76" w:rsidR="00513D43" w:rsidRPr="00526AE0" w:rsidRDefault="00A37DD3" w:rsidP="00A37DD3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3CA47DE8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7EFA3C" w14:textId="77777777" w:rsidR="00A37DD3" w:rsidRPr="00526AE0" w:rsidRDefault="00A37DD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38C3876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7DD3">
        <w:rPr>
          <w:b/>
          <w:bCs/>
          <w:color w:val="0000FF"/>
          <w:sz w:val="28"/>
          <w:szCs w:val="28"/>
          <w:lang w:eastAsia="ru-RU"/>
        </w:rPr>
        <w:t>РУЗ/19-</w:t>
      </w:r>
      <w:r w:rsidR="009245BF">
        <w:rPr>
          <w:b/>
          <w:bCs/>
          <w:color w:val="0000FF"/>
          <w:sz w:val="28"/>
          <w:szCs w:val="28"/>
          <w:lang w:eastAsia="ru-RU"/>
        </w:rPr>
        <w:t>1</w:t>
      </w:r>
      <w:r w:rsidR="00845566">
        <w:rPr>
          <w:b/>
          <w:bCs/>
          <w:color w:val="0000FF"/>
          <w:sz w:val="28"/>
          <w:szCs w:val="28"/>
          <w:lang w:eastAsia="ru-RU"/>
        </w:rPr>
        <w:t>379</w:t>
      </w:r>
      <w:permEnd w:id="1699494554"/>
    </w:p>
    <w:p w14:paraId="1CF3827F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E1F9F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3F123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778D8D76" w:rsidR="00C36575" w:rsidRPr="00526AE0" w:rsidRDefault="00845566" w:rsidP="00A37DD3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B4A2262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563501" w:rsidRPr="00563501">
        <w:rPr>
          <w:b/>
          <w:noProof/>
          <w:color w:val="0000FF"/>
          <w:sz w:val="28"/>
          <w:szCs w:val="28"/>
        </w:rPr>
        <w:t>180919/6987935/08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FABC2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2C162E" w:rsidRPr="002C162E">
        <w:rPr>
          <w:b/>
          <w:noProof/>
          <w:color w:val="0000FF"/>
          <w:sz w:val="28"/>
          <w:szCs w:val="28"/>
        </w:rPr>
        <w:t>00300060104150</w:t>
      </w:r>
      <w:r w:rsidR="00845566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6822A4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845566">
        <w:rPr>
          <w:b/>
          <w:noProof/>
          <w:color w:val="0000FF"/>
          <w:sz w:val="28"/>
          <w:szCs w:val="28"/>
        </w:rPr>
        <w:t>19</w:t>
      </w:r>
      <w:r w:rsidR="00311009">
        <w:rPr>
          <w:b/>
          <w:noProof/>
          <w:color w:val="0000FF"/>
          <w:sz w:val="28"/>
          <w:szCs w:val="28"/>
        </w:rPr>
        <w:t>.09</w:t>
      </w:r>
      <w:r w:rsidR="0035685F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974177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C340DE">
        <w:rPr>
          <w:b/>
          <w:noProof/>
          <w:color w:val="0000FF"/>
          <w:sz w:val="28"/>
          <w:szCs w:val="28"/>
        </w:rPr>
        <w:t>05.11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D9C914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C340DE">
        <w:rPr>
          <w:b/>
          <w:noProof/>
          <w:color w:val="0000FF"/>
          <w:sz w:val="28"/>
          <w:szCs w:val="28"/>
        </w:rPr>
        <w:t>07.11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277C36A" w14:textId="4BCDDE7B" w:rsidR="00A37DD3" w:rsidRPr="00A37DD3" w:rsidRDefault="003C008B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37DD3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E970DA">
        <w:rPr>
          <w:color w:val="0000FF"/>
          <w:sz w:val="22"/>
          <w:szCs w:val="22"/>
        </w:rPr>
        <w:t xml:space="preserve"> </w:t>
      </w:r>
      <w:r w:rsidR="009245BF">
        <w:rPr>
          <w:color w:val="0000FF"/>
          <w:sz w:val="22"/>
          <w:szCs w:val="22"/>
        </w:rPr>
        <w:t>0</w:t>
      </w:r>
      <w:r w:rsidR="00845566">
        <w:rPr>
          <w:color w:val="0000FF"/>
          <w:sz w:val="22"/>
          <w:szCs w:val="22"/>
        </w:rPr>
        <w:t>9</w:t>
      </w:r>
      <w:r w:rsidR="00311009">
        <w:rPr>
          <w:color w:val="0000FF"/>
          <w:sz w:val="22"/>
          <w:szCs w:val="22"/>
        </w:rPr>
        <w:t>.08</w:t>
      </w:r>
      <w:r w:rsidR="00A37DD3">
        <w:rPr>
          <w:color w:val="0000FF"/>
          <w:sz w:val="22"/>
          <w:szCs w:val="22"/>
        </w:rPr>
        <w:t>.2019 №</w:t>
      </w:r>
      <w:r w:rsidR="009245BF">
        <w:rPr>
          <w:color w:val="0000FF"/>
          <w:sz w:val="22"/>
          <w:szCs w:val="22"/>
        </w:rPr>
        <w:t>1</w:t>
      </w:r>
      <w:r w:rsidR="00311009">
        <w:rPr>
          <w:color w:val="0000FF"/>
          <w:sz w:val="22"/>
          <w:szCs w:val="22"/>
        </w:rPr>
        <w:t>1</w:t>
      </w:r>
      <w:r w:rsidR="00845566">
        <w:rPr>
          <w:color w:val="0000FF"/>
          <w:sz w:val="22"/>
          <w:szCs w:val="22"/>
        </w:rPr>
        <w:t>6</w:t>
      </w:r>
      <w:r w:rsidR="00A37DD3">
        <w:rPr>
          <w:color w:val="0000FF"/>
          <w:sz w:val="22"/>
          <w:szCs w:val="22"/>
        </w:rPr>
        <w:t>-З п.</w:t>
      </w:r>
      <w:r w:rsidR="00845566">
        <w:rPr>
          <w:color w:val="0000FF"/>
          <w:sz w:val="22"/>
          <w:szCs w:val="22"/>
        </w:rPr>
        <w:t>250</w:t>
      </w:r>
      <w:r w:rsidR="00A37DD3" w:rsidRPr="00A37DD3">
        <w:rPr>
          <w:color w:val="0000FF"/>
          <w:sz w:val="22"/>
          <w:szCs w:val="22"/>
        </w:rPr>
        <w:t>;</w:t>
      </w:r>
    </w:p>
    <w:p w14:paraId="4C979EFB" w14:textId="2BC46A1B" w:rsidR="004F5A3B" w:rsidRPr="003C008B" w:rsidRDefault="00A37DD3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845566">
        <w:rPr>
          <w:color w:val="0000FF"/>
          <w:sz w:val="22"/>
          <w:szCs w:val="22"/>
        </w:rPr>
        <w:t>22</w:t>
      </w:r>
      <w:r w:rsidR="009245BF">
        <w:rPr>
          <w:color w:val="0000FF"/>
          <w:sz w:val="22"/>
          <w:szCs w:val="22"/>
        </w:rPr>
        <w:t>.08</w:t>
      </w:r>
      <w:r>
        <w:rPr>
          <w:color w:val="0000FF"/>
          <w:sz w:val="22"/>
          <w:szCs w:val="22"/>
        </w:rPr>
        <w:t xml:space="preserve">.2019 № </w:t>
      </w:r>
      <w:r w:rsidR="00311009">
        <w:rPr>
          <w:color w:val="0000FF"/>
          <w:sz w:val="22"/>
          <w:szCs w:val="22"/>
        </w:rPr>
        <w:t>4</w:t>
      </w:r>
      <w:r w:rsidR="00845566">
        <w:rPr>
          <w:color w:val="0000FF"/>
          <w:sz w:val="22"/>
          <w:szCs w:val="22"/>
        </w:rPr>
        <w:t>124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 w:rsidR="00201D4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кадастровым номером </w:t>
      </w:r>
      <w:r w:rsidR="00311009" w:rsidRPr="00311009">
        <w:rPr>
          <w:color w:val="0000FF"/>
          <w:sz w:val="22"/>
          <w:szCs w:val="22"/>
        </w:rPr>
        <w:t>50:19:</w:t>
      </w:r>
      <w:r w:rsidR="00845566">
        <w:rPr>
          <w:color w:val="0000FF"/>
          <w:sz w:val="22"/>
          <w:szCs w:val="22"/>
        </w:rPr>
        <w:t>0050212</w:t>
      </w:r>
      <w:r w:rsidR="00311009" w:rsidRPr="00311009">
        <w:rPr>
          <w:color w:val="0000FF"/>
          <w:sz w:val="22"/>
          <w:szCs w:val="22"/>
        </w:rPr>
        <w:t>:</w:t>
      </w:r>
      <w:r w:rsidR="00845566">
        <w:rPr>
          <w:color w:val="0000FF"/>
          <w:sz w:val="22"/>
          <w:szCs w:val="22"/>
        </w:rPr>
        <w:t>124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01D45">
        <w:rPr>
          <w:color w:val="0000FF"/>
          <w:sz w:val="22"/>
          <w:szCs w:val="22"/>
        </w:rPr>
        <w:t xml:space="preserve">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D69C02F" w14:textId="77777777" w:rsidR="00A37DD3" w:rsidRPr="00A37DD3" w:rsidRDefault="00DC1D6B" w:rsidP="00A37DD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7DD3"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EB03A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1BB8328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1A3402B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07D73E3C" w:rsidR="003413EC" w:rsidRPr="00A37DD3" w:rsidRDefault="00A37DD3" w:rsidP="00A37DD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A37DD3">
        <w:rPr>
          <w:color w:val="0000FF"/>
          <w:sz w:val="22"/>
          <w:szCs w:val="22"/>
          <w:lang w:eastAsia="ru-RU"/>
        </w:rPr>
        <w:t>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6C06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37DD3" w:rsidRPr="00A37DD3">
        <w:rPr>
          <w:color w:val="0000FF"/>
          <w:sz w:val="22"/>
          <w:szCs w:val="22"/>
        </w:rPr>
        <w:t>Рузского городского округа</w:t>
      </w:r>
      <w:r w:rsidR="00A37DD3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6FD9BF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845566" w:rsidRPr="00845566">
        <w:rPr>
          <w:color w:val="0000FF"/>
          <w:sz w:val="22"/>
          <w:szCs w:val="22"/>
        </w:rPr>
        <w:t>Московская область, Рузский муниципальный район, с/п Волковское, д. Таблово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B51989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9245BF">
        <w:rPr>
          <w:b/>
          <w:sz w:val="22"/>
          <w:szCs w:val="22"/>
        </w:rPr>
        <w:t xml:space="preserve"> </w:t>
      </w:r>
      <w:r w:rsidR="00845566">
        <w:rPr>
          <w:b/>
          <w:sz w:val="22"/>
          <w:szCs w:val="22"/>
        </w:rPr>
        <w:t>1 620.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3356A2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845566" w:rsidRPr="00845566">
        <w:rPr>
          <w:color w:val="0000FF"/>
          <w:sz w:val="22"/>
          <w:szCs w:val="22"/>
        </w:rPr>
        <w:t>50:19:0050212:124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845566">
        <w:rPr>
          <w:color w:val="0000FF"/>
          <w:sz w:val="22"/>
          <w:szCs w:val="22"/>
        </w:rPr>
        <w:t>01.03.</w:t>
      </w:r>
      <w:r w:rsidR="00EA3CFE" w:rsidRPr="00D82940">
        <w:rPr>
          <w:color w:val="0000FF"/>
          <w:sz w:val="22"/>
          <w:szCs w:val="22"/>
        </w:rPr>
        <w:t>2019 № 99/2019/</w:t>
      </w:r>
      <w:r w:rsidR="00845566">
        <w:rPr>
          <w:color w:val="0000FF"/>
          <w:sz w:val="22"/>
          <w:szCs w:val="22"/>
        </w:rPr>
        <w:t>248310215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770095F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845566">
        <w:rPr>
          <w:color w:val="0000FF"/>
          <w:sz w:val="22"/>
          <w:szCs w:val="22"/>
        </w:rPr>
        <w:t>магазины</w:t>
      </w:r>
      <w:r w:rsidR="00D82940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99477B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(</w:t>
      </w:r>
      <w:r w:rsidR="0084556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845566">
        <w:rPr>
          <w:color w:val="0000FF"/>
          <w:sz w:val="22"/>
          <w:szCs w:val="22"/>
        </w:rPr>
        <w:t>е</w:t>
      </w:r>
      <w:r w:rsidR="00845566" w:rsidRPr="00242F27">
        <w:rPr>
          <w:color w:val="0000FF"/>
          <w:sz w:val="22"/>
          <w:szCs w:val="22"/>
        </w:rPr>
        <w:t xml:space="preserve"> недвиж</w:t>
      </w:r>
      <w:r w:rsidR="00845566">
        <w:rPr>
          <w:color w:val="0000FF"/>
          <w:sz w:val="22"/>
          <w:szCs w:val="22"/>
        </w:rPr>
        <w:t>имости от 01.03.</w:t>
      </w:r>
      <w:r w:rsidR="00845566" w:rsidRPr="00D82940">
        <w:rPr>
          <w:color w:val="0000FF"/>
          <w:sz w:val="22"/>
          <w:szCs w:val="22"/>
        </w:rPr>
        <w:t xml:space="preserve">2019 </w:t>
      </w:r>
      <w:r w:rsidR="00845566">
        <w:rPr>
          <w:color w:val="0000FF"/>
          <w:sz w:val="22"/>
          <w:szCs w:val="22"/>
        </w:rPr>
        <w:br/>
      </w:r>
      <w:r w:rsidR="00845566" w:rsidRPr="00D82940">
        <w:rPr>
          <w:color w:val="0000FF"/>
          <w:sz w:val="22"/>
          <w:szCs w:val="22"/>
        </w:rPr>
        <w:t>№ 99/2019/</w:t>
      </w:r>
      <w:r w:rsidR="00845566">
        <w:rPr>
          <w:color w:val="0000FF"/>
          <w:sz w:val="22"/>
          <w:szCs w:val="22"/>
        </w:rPr>
        <w:t>248310215</w:t>
      </w:r>
      <w:r w:rsidR="00845566"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– Приложение 2)</w:t>
      </w:r>
      <w:r w:rsidR="00D8294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2784E9" w14:textId="6CF36108" w:rsidR="00993503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указаны в </w:t>
      </w:r>
      <w:r w:rsidR="00311009">
        <w:rPr>
          <w:color w:val="0000FF"/>
          <w:sz w:val="22"/>
          <w:szCs w:val="22"/>
        </w:rPr>
        <w:t xml:space="preserve">выписке </w:t>
      </w:r>
      <w:r w:rsidR="00311009" w:rsidRPr="00D82940">
        <w:rPr>
          <w:color w:val="0000FF"/>
          <w:sz w:val="22"/>
          <w:szCs w:val="22"/>
        </w:rPr>
        <w:t>из Единого государ</w:t>
      </w:r>
      <w:r w:rsidR="00311009">
        <w:rPr>
          <w:color w:val="0000FF"/>
          <w:sz w:val="22"/>
          <w:szCs w:val="22"/>
        </w:rPr>
        <w:t xml:space="preserve">ственного реестра недвижимости </w:t>
      </w:r>
      <w:r w:rsidR="00311009" w:rsidRPr="00D82940">
        <w:rPr>
          <w:color w:val="0000FF"/>
          <w:sz w:val="22"/>
          <w:szCs w:val="22"/>
        </w:rPr>
        <w:t xml:space="preserve">об объекте недвижимости от </w:t>
      </w:r>
      <w:r w:rsidR="00845566">
        <w:rPr>
          <w:color w:val="0000FF"/>
          <w:sz w:val="22"/>
          <w:szCs w:val="22"/>
        </w:rPr>
        <w:t>01.03.</w:t>
      </w:r>
      <w:r w:rsidR="00845566" w:rsidRPr="00D82940">
        <w:rPr>
          <w:color w:val="0000FF"/>
          <w:sz w:val="22"/>
          <w:szCs w:val="22"/>
        </w:rPr>
        <w:t>2019 № 99/2019/</w:t>
      </w:r>
      <w:r w:rsidR="00845566">
        <w:rPr>
          <w:color w:val="0000FF"/>
          <w:sz w:val="22"/>
          <w:szCs w:val="22"/>
        </w:rPr>
        <w:t>248310215</w:t>
      </w:r>
      <w:r w:rsidR="00311009" w:rsidRPr="00242F27">
        <w:rPr>
          <w:color w:val="0000FF"/>
          <w:sz w:val="22"/>
          <w:szCs w:val="22"/>
        </w:rPr>
        <w:t xml:space="preserve"> </w:t>
      </w:r>
      <w:r w:rsidR="00311009">
        <w:rPr>
          <w:color w:val="0000FF"/>
          <w:sz w:val="22"/>
          <w:szCs w:val="22"/>
        </w:rPr>
        <w:t>(</w:t>
      </w:r>
      <w:r w:rsidR="00311009" w:rsidRPr="00D82940">
        <w:rPr>
          <w:color w:val="0000FF"/>
          <w:sz w:val="22"/>
          <w:szCs w:val="22"/>
        </w:rPr>
        <w:t>Приложение 2</w:t>
      </w:r>
      <w:r w:rsidR="00311009">
        <w:rPr>
          <w:color w:val="0000FF"/>
          <w:sz w:val="22"/>
          <w:szCs w:val="22"/>
        </w:rPr>
        <w:t xml:space="preserve">), </w:t>
      </w:r>
      <w:r w:rsidR="00993503">
        <w:rPr>
          <w:color w:val="0000FF"/>
          <w:sz w:val="22"/>
          <w:szCs w:val="22"/>
        </w:rPr>
        <w:t>письме межмуниципального отдела по Можайскому и Рузс</w:t>
      </w:r>
      <w:r w:rsidR="00BC1F60">
        <w:rPr>
          <w:color w:val="0000FF"/>
          <w:sz w:val="22"/>
          <w:szCs w:val="22"/>
        </w:rPr>
        <w:t>к</w:t>
      </w:r>
      <w:r w:rsidR="00993503">
        <w:rPr>
          <w:color w:val="0000FF"/>
          <w:sz w:val="22"/>
          <w:szCs w:val="22"/>
        </w:rPr>
        <w:t>ому района</w:t>
      </w:r>
      <w:r w:rsidR="00BC1F60">
        <w:rPr>
          <w:color w:val="0000FF"/>
          <w:sz w:val="22"/>
          <w:szCs w:val="22"/>
        </w:rPr>
        <w:t>м</w:t>
      </w:r>
      <w:r w:rsidR="00993503">
        <w:rPr>
          <w:color w:val="0000FF"/>
          <w:sz w:val="22"/>
          <w:szCs w:val="22"/>
        </w:rPr>
        <w:t xml:space="preserve"> Управления Федеральной службы государственной регистрации, кадастра и картографии по Московской области от </w:t>
      </w:r>
      <w:r w:rsidR="00DF09B5">
        <w:rPr>
          <w:color w:val="0000FF"/>
          <w:sz w:val="22"/>
          <w:szCs w:val="22"/>
        </w:rPr>
        <w:t>17.06</w:t>
      </w:r>
      <w:r w:rsidR="00993503">
        <w:rPr>
          <w:color w:val="0000FF"/>
          <w:sz w:val="22"/>
          <w:szCs w:val="22"/>
        </w:rPr>
        <w:t xml:space="preserve">.2019 </w:t>
      </w:r>
      <w:r w:rsidR="00993503">
        <w:rPr>
          <w:color w:val="0000FF"/>
          <w:sz w:val="22"/>
          <w:szCs w:val="22"/>
        </w:rPr>
        <w:br/>
        <w:t>№ 50-19-10-00</w:t>
      </w:r>
      <w:r w:rsidR="00DF09B5">
        <w:rPr>
          <w:color w:val="0000FF"/>
          <w:sz w:val="22"/>
          <w:szCs w:val="22"/>
        </w:rPr>
        <w:t>1143/</w:t>
      </w:r>
      <w:r w:rsidR="00993503">
        <w:rPr>
          <w:color w:val="0000FF"/>
          <w:sz w:val="22"/>
          <w:szCs w:val="22"/>
        </w:rPr>
        <w:t xml:space="preserve">19 (Приложение 2), </w:t>
      </w:r>
      <w:r w:rsidR="00201D45" w:rsidRPr="00201D45">
        <w:rPr>
          <w:color w:val="0000FF"/>
          <w:sz w:val="22"/>
          <w:szCs w:val="22"/>
        </w:rPr>
        <w:t xml:space="preserve">заключении территориального управления Волоколамского муниципального района и Рузского городского округа </w:t>
      </w:r>
      <w:r w:rsidR="00DF09B5">
        <w:rPr>
          <w:color w:val="0000FF"/>
          <w:sz w:val="22"/>
          <w:szCs w:val="22"/>
        </w:rPr>
        <w:t>Комитета по</w:t>
      </w:r>
      <w:r w:rsidR="00201D45" w:rsidRPr="00201D45">
        <w:rPr>
          <w:color w:val="0000FF"/>
          <w:sz w:val="22"/>
          <w:szCs w:val="22"/>
        </w:rPr>
        <w:t xml:space="preserve"> архитектур</w:t>
      </w:r>
      <w:r w:rsidR="00DF09B5">
        <w:rPr>
          <w:color w:val="0000FF"/>
          <w:sz w:val="22"/>
          <w:szCs w:val="22"/>
        </w:rPr>
        <w:t>е</w:t>
      </w:r>
      <w:r w:rsidR="00201D45" w:rsidRPr="00201D45">
        <w:rPr>
          <w:color w:val="0000FF"/>
          <w:sz w:val="22"/>
          <w:szCs w:val="22"/>
        </w:rPr>
        <w:t xml:space="preserve"> и градостроительств</w:t>
      </w:r>
      <w:r w:rsidR="00DF09B5">
        <w:rPr>
          <w:color w:val="0000FF"/>
          <w:sz w:val="22"/>
          <w:szCs w:val="22"/>
        </w:rPr>
        <w:t>у</w:t>
      </w:r>
      <w:r w:rsidR="00201D45" w:rsidRPr="00201D45">
        <w:rPr>
          <w:color w:val="0000FF"/>
          <w:sz w:val="22"/>
          <w:szCs w:val="22"/>
        </w:rPr>
        <w:t xml:space="preserve"> Московской области от </w:t>
      </w:r>
      <w:r w:rsidR="00DF09B5">
        <w:rPr>
          <w:color w:val="0000FF"/>
          <w:sz w:val="22"/>
          <w:szCs w:val="22"/>
        </w:rPr>
        <w:t>18.09</w:t>
      </w:r>
      <w:r w:rsidR="00EA3CFE">
        <w:rPr>
          <w:color w:val="0000FF"/>
          <w:sz w:val="22"/>
          <w:szCs w:val="22"/>
        </w:rPr>
        <w:t>.2019</w:t>
      </w:r>
      <w:r w:rsidR="00993503">
        <w:rPr>
          <w:color w:val="0000FF"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№ </w:t>
      </w:r>
      <w:r w:rsidR="00EA3CFE">
        <w:rPr>
          <w:color w:val="0000FF"/>
          <w:sz w:val="22"/>
          <w:szCs w:val="22"/>
        </w:rPr>
        <w:t>28</w:t>
      </w:r>
      <w:r w:rsidR="00201D45" w:rsidRPr="00201D45">
        <w:rPr>
          <w:color w:val="0000FF"/>
          <w:sz w:val="22"/>
          <w:szCs w:val="22"/>
        </w:rPr>
        <w:t>Исх-</w:t>
      </w:r>
      <w:r w:rsidR="00DF09B5">
        <w:rPr>
          <w:color w:val="0000FF"/>
          <w:sz w:val="22"/>
          <w:szCs w:val="22"/>
        </w:rPr>
        <w:t>26197</w:t>
      </w:r>
      <w:r w:rsidR="00201D45" w:rsidRPr="00201D45">
        <w:rPr>
          <w:color w:val="0000FF"/>
          <w:sz w:val="22"/>
          <w:szCs w:val="22"/>
        </w:rPr>
        <w:t xml:space="preserve">/Т-20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DF09B5" w:rsidRPr="00A37DD3">
        <w:rPr>
          <w:color w:val="0000FF"/>
          <w:sz w:val="22"/>
          <w:szCs w:val="22"/>
        </w:rPr>
        <w:t>постановлени</w:t>
      </w:r>
      <w:r w:rsidR="00DF09B5">
        <w:rPr>
          <w:color w:val="0000FF"/>
          <w:sz w:val="22"/>
          <w:szCs w:val="22"/>
        </w:rPr>
        <w:t>и</w:t>
      </w:r>
      <w:r w:rsidR="00DF09B5" w:rsidRPr="00A37DD3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F09B5">
        <w:rPr>
          <w:color w:val="0000FF"/>
          <w:sz w:val="22"/>
          <w:szCs w:val="22"/>
        </w:rPr>
        <w:t xml:space="preserve">ой области от 22.08.2019 № 4124 </w:t>
      </w:r>
      <w:r w:rsidR="00DF09B5" w:rsidRPr="00A37DD3">
        <w:rPr>
          <w:color w:val="0000FF"/>
          <w:sz w:val="22"/>
          <w:szCs w:val="22"/>
        </w:rPr>
        <w:t xml:space="preserve">«О проведении аукциона </w:t>
      </w:r>
      <w:r w:rsidR="00DF09B5">
        <w:rPr>
          <w:color w:val="0000FF"/>
          <w:sz w:val="22"/>
          <w:szCs w:val="22"/>
        </w:rPr>
        <w:t xml:space="preserve">в электронной форме </w:t>
      </w:r>
      <w:r w:rsidR="00DF09B5"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 w:rsidR="00DF09B5">
        <w:rPr>
          <w:color w:val="0000FF"/>
          <w:sz w:val="22"/>
          <w:szCs w:val="22"/>
        </w:rPr>
        <w:t xml:space="preserve">о участка с кадастровым номером </w:t>
      </w:r>
      <w:r w:rsidR="00DF09B5" w:rsidRPr="00311009">
        <w:rPr>
          <w:color w:val="0000FF"/>
          <w:sz w:val="22"/>
          <w:szCs w:val="22"/>
        </w:rPr>
        <w:t>50:19:</w:t>
      </w:r>
      <w:r w:rsidR="00DF09B5">
        <w:rPr>
          <w:color w:val="0000FF"/>
          <w:sz w:val="22"/>
          <w:szCs w:val="22"/>
        </w:rPr>
        <w:t>0050212</w:t>
      </w:r>
      <w:r w:rsidR="00DF09B5" w:rsidRPr="00311009">
        <w:rPr>
          <w:color w:val="0000FF"/>
          <w:sz w:val="22"/>
          <w:szCs w:val="22"/>
        </w:rPr>
        <w:t>:</w:t>
      </w:r>
      <w:r w:rsidR="00DF09B5">
        <w:rPr>
          <w:color w:val="0000FF"/>
          <w:sz w:val="22"/>
          <w:szCs w:val="22"/>
        </w:rPr>
        <w:t>124</w:t>
      </w:r>
      <w:r w:rsidR="00DF09B5"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F09B5">
        <w:rPr>
          <w:color w:val="0000FF"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>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E970DA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</w:t>
      </w:r>
      <w:r w:rsidR="00993503">
        <w:rPr>
          <w:color w:val="0000FF"/>
          <w:sz w:val="22"/>
          <w:szCs w:val="22"/>
        </w:rPr>
        <w:t>:</w:t>
      </w:r>
    </w:p>
    <w:p w14:paraId="08F5DF80" w14:textId="77777777" w:rsidR="00DF09B5" w:rsidRDefault="00DF09B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E22E72C" w14:textId="2E5834FF" w:rsidR="004B6090" w:rsidRDefault="00993503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r w:rsidR="003603C9">
        <w:rPr>
          <w:color w:val="0000FF"/>
          <w:sz w:val="22"/>
          <w:szCs w:val="22"/>
        </w:rPr>
        <w:t xml:space="preserve"> З</w:t>
      </w:r>
      <w:r w:rsidR="00201D45">
        <w:rPr>
          <w:color w:val="0000FF"/>
          <w:sz w:val="22"/>
          <w:szCs w:val="22"/>
        </w:rPr>
        <w:t>емельный участок</w:t>
      </w:r>
      <w:r w:rsidRPr="0099350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расположен</w:t>
      </w:r>
      <w:r w:rsidR="004B6090">
        <w:rPr>
          <w:color w:val="0000FF"/>
          <w:sz w:val="22"/>
          <w:szCs w:val="22"/>
        </w:rPr>
        <w:t>:</w:t>
      </w:r>
    </w:p>
    <w:p w14:paraId="461ABD3A" w14:textId="7C05EE5E" w:rsidR="00DF09B5" w:rsidRDefault="00DF09B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F09B5">
        <w:rPr>
          <w:color w:val="0000FF"/>
          <w:sz w:val="22"/>
          <w:szCs w:val="22"/>
        </w:rPr>
        <w:t>- 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(**).</w:t>
      </w:r>
    </w:p>
    <w:p w14:paraId="3ABAB1BC" w14:textId="02CECD98" w:rsidR="00DF09B5" w:rsidRDefault="00DF09B5" w:rsidP="00DF09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F09B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 w:rsidR="00A01E51">
        <w:rPr>
          <w:color w:val="0000FF"/>
          <w:sz w:val="22"/>
          <w:szCs w:val="22"/>
        </w:rPr>
        <w:br/>
      </w:r>
      <w:r w:rsidRPr="00DF09B5">
        <w:rPr>
          <w:color w:val="0000FF"/>
          <w:sz w:val="22"/>
          <w:szCs w:val="22"/>
        </w:rPr>
        <w:t>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</w:t>
      </w:r>
      <w:r w:rsidRPr="00DF09B5"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05EBB1EC" w14:textId="4AD888C5" w:rsidR="00311009" w:rsidRDefault="00B629A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="00201D45">
        <w:rPr>
          <w:color w:val="0000FF"/>
          <w:sz w:val="22"/>
          <w:szCs w:val="22"/>
        </w:rPr>
        <w:t xml:space="preserve"> </w:t>
      </w:r>
      <w:r w:rsidR="00DF09B5">
        <w:rPr>
          <w:color w:val="0000FF"/>
          <w:sz w:val="22"/>
          <w:szCs w:val="22"/>
        </w:rPr>
        <w:t xml:space="preserve">частично </w:t>
      </w:r>
      <w:r w:rsidR="00201D45">
        <w:rPr>
          <w:color w:val="0000FF"/>
          <w:sz w:val="22"/>
          <w:szCs w:val="22"/>
        </w:rPr>
        <w:t>в границах приаэродромн</w:t>
      </w:r>
      <w:r w:rsidR="00311009">
        <w:rPr>
          <w:color w:val="0000FF"/>
          <w:sz w:val="22"/>
          <w:szCs w:val="22"/>
        </w:rPr>
        <w:t>ой территории аэродрома Кубинка;</w:t>
      </w:r>
    </w:p>
    <w:p w14:paraId="03357590" w14:textId="5F5731E9" w:rsidR="004B6090" w:rsidRDefault="00CE108E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</w:t>
      </w:r>
      <w:r w:rsidR="002F315B">
        <w:rPr>
          <w:color w:val="0000FF"/>
          <w:sz w:val="22"/>
          <w:szCs w:val="22"/>
        </w:rPr>
        <w:t>ать</w:t>
      </w:r>
      <w:r>
        <w:rPr>
          <w:color w:val="0000FF"/>
          <w:sz w:val="22"/>
          <w:szCs w:val="22"/>
        </w:rPr>
        <w:t xml:space="preserve"> З</w:t>
      </w:r>
      <w:r w:rsidR="002F315B">
        <w:rPr>
          <w:color w:val="0000FF"/>
          <w:sz w:val="22"/>
          <w:szCs w:val="22"/>
        </w:rPr>
        <w:t>емельный</w:t>
      </w:r>
      <w:r w:rsidR="00201D45">
        <w:rPr>
          <w:color w:val="0000FF"/>
          <w:sz w:val="22"/>
          <w:szCs w:val="22"/>
        </w:rPr>
        <w:t xml:space="preserve"> участ</w:t>
      </w:r>
      <w:r w:rsidR="002F315B">
        <w:rPr>
          <w:color w:val="0000FF"/>
          <w:sz w:val="22"/>
          <w:szCs w:val="22"/>
        </w:rPr>
        <w:t>ок</w:t>
      </w:r>
      <w:r w:rsidR="00201D45">
        <w:rPr>
          <w:color w:val="0000FF"/>
          <w:sz w:val="22"/>
          <w:szCs w:val="22"/>
        </w:rPr>
        <w:t xml:space="preserve"> в соответствии с требованиями Воздушно</w:t>
      </w:r>
      <w:r w:rsidR="009245BF">
        <w:rPr>
          <w:color w:val="0000FF"/>
          <w:sz w:val="22"/>
          <w:szCs w:val="22"/>
        </w:rPr>
        <w:t xml:space="preserve">го кодекса Российской Федерации, </w:t>
      </w:r>
      <w:r w:rsidR="009245BF" w:rsidRPr="009245BF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9F91178" w14:textId="0F1FF65F" w:rsidR="00DF09B5" w:rsidRDefault="00DF09B5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83B5B8C" w14:textId="39863F5A" w:rsidR="00DF09B5" w:rsidRDefault="00DF09B5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санитарном разрыве от автодороги А-108 «Московское большое кольцо.</w:t>
      </w:r>
    </w:p>
    <w:p w14:paraId="260342FB" w14:textId="4E0698F0" w:rsidR="00DF09B5" w:rsidRDefault="003B3E2F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3E2F">
        <w:rPr>
          <w:color w:val="0000FF"/>
          <w:sz w:val="22"/>
          <w:szCs w:val="22"/>
        </w:rPr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6E26050E" w14:textId="77777777" w:rsidR="003B3E2F" w:rsidRDefault="003B3E2F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A90ED6C" w14:textId="76893D14" w:rsidR="00311009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="00311009">
        <w:rPr>
          <w:color w:val="0000FF"/>
          <w:sz w:val="22"/>
          <w:szCs w:val="22"/>
        </w:rPr>
        <w:t>Ограничен</w:t>
      </w:r>
      <w:r>
        <w:rPr>
          <w:color w:val="0000FF"/>
          <w:sz w:val="22"/>
          <w:szCs w:val="22"/>
        </w:rPr>
        <w:t>ия</w:t>
      </w:r>
      <w:r w:rsidR="00311009">
        <w:rPr>
          <w:color w:val="0000FF"/>
          <w:sz w:val="22"/>
          <w:szCs w:val="22"/>
        </w:rPr>
        <w:t xml:space="preserve"> прав на часть</w:t>
      </w:r>
      <w:r w:rsidR="00845566">
        <w:rPr>
          <w:color w:val="0000FF"/>
          <w:sz w:val="22"/>
          <w:szCs w:val="22"/>
        </w:rPr>
        <w:t xml:space="preserve"> (57 кв.м)</w:t>
      </w:r>
      <w:r w:rsidR="00311009">
        <w:rPr>
          <w:color w:val="0000FF"/>
          <w:sz w:val="22"/>
          <w:szCs w:val="22"/>
        </w:rPr>
        <w:t xml:space="preserve"> земельного участка, предусмотренные статьями 56, 56.1 Земельного кодекса, 50.19.2.</w:t>
      </w:r>
      <w:r w:rsidR="00845566">
        <w:rPr>
          <w:color w:val="0000FF"/>
          <w:sz w:val="22"/>
          <w:szCs w:val="22"/>
        </w:rPr>
        <w:t>31</w:t>
      </w:r>
      <w:r w:rsidR="00311009">
        <w:rPr>
          <w:color w:val="0000FF"/>
          <w:sz w:val="22"/>
          <w:szCs w:val="22"/>
        </w:rPr>
        <w:t xml:space="preserve">, </w:t>
      </w:r>
      <w:r w:rsidR="00845566" w:rsidRPr="00845566">
        <w:rPr>
          <w:color w:val="0000FF"/>
          <w:sz w:val="22"/>
          <w:szCs w:val="22"/>
        </w:rPr>
        <w:t>Охранная зона ЛЭП 35 кВ «Руза-Карповка»</w:t>
      </w:r>
      <w:r>
        <w:rPr>
          <w:color w:val="0000FF"/>
          <w:sz w:val="22"/>
          <w:szCs w:val="22"/>
        </w:rPr>
        <w:t>.</w:t>
      </w:r>
    </w:p>
    <w:p w14:paraId="45AD29FB" w14:textId="6FD736AA" w:rsidR="002F315B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93503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E590993" w14:textId="2CF9CB9B" w:rsidR="00993503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93503">
        <w:rPr>
          <w:color w:val="0000FF"/>
          <w:sz w:val="22"/>
          <w:szCs w:val="22"/>
        </w:rPr>
        <w:t>Обеспеч</w:t>
      </w:r>
      <w:r>
        <w:rPr>
          <w:color w:val="0000FF"/>
          <w:sz w:val="22"/>
          <w:szCs w:val="22"/>
        </w:rPr>
        <w:t>ить допуск</w:t>
      </w:r>
      <w:r w:rsidRPr="00993503">
        <w:rPr>
          <w:color w:val="0000FF"/>
          <w:sz w:val="22"/>
          <w:szCs w:val="22"/>
        </w:rPr>
        <w:t xml:space="preserve"> представителей собственника или представителей организации, осуществляющей эксплуатацию </w:t>
      </w:r>
      <w:r>
        <w:rPr>
          <w:color w:val="0000FF"/>
          <w:sz w:val="22"/>
          <w:szCs w:val="22"/>
        </w:rPr>
        <w:t>линейных объектов</w:t>
      </w:r>
      <w:r w:rsidRPr="00993503">
        <w:rPr>
          <w:color w:val="0000FF"/>
          <w:sz w:val="22"/>
          <w:szCs w:val="22"/>
        </w:rPr>
        <w:t xml:space="preserve"> к </w:t>
      </w:r>
      <w:r w:rsidR="00A01E51" w:rsidRPr="00845566">
        <w:rPr>
          <w:color w:val="0000FF"/>
          <w:sz w:val="22"/>
          <w:szCs w:val="22"/>
        </w:rPr>
        <w:t>ЛЭП 35 кВ «Руза-Карповка»</w:t>
      </w:r>
      <w:r w:rsidR="00A01E51">
        <w:rPr>
          <w:color w:val="0000FF"/>
          <w:sz w:val="22"/>
          <w:szCs w:val="22"/>
        </w:rPr>
        <w:t>.</w:t>
      </w:r>
      <w:r w:rsidRPr="00993503">
        <w:rPr>
          <w:color w:val="0000FF"/>
          <w:sz w:val="22"/>
          <w:szCs w:val="22"/>
        </w:rPr>
        <w:t>, в целях обеспечения безопасности данных инженерных коммуникаций.</w:t>
      </w:r>
    </w:p>
    <w:p w14:paraId="604E72D6" w14:textId="77777777" w:rsidR="00DF09B5" w:rsidRPr="00D46D37" w:rsidRDefault="00DF09B5" w:rsidP="00DF09B5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lang w:eastAsia="ru-RU"/>
        </w:rPr>
      </w:pPr>
      <w:r>
        <w:rPr>
          <w:b/>
          <w:color w:val="0000FF"/>
          <w:lang w:eastAsia="ru-RU"/>
        </w:rPr>
        <w:t>Внимание!</w:t>
      </w:r>
    </w:p>
    <w:p w14:paraId="3C98585B" w14:textId="77777777" w:rsidR="00DF09B5" w:rsidRPr="00D46D37" w:rsidRDefault="00DF09B5" w:rsidP="00DF09B5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B826204" w14:textId="77777777" w:rsidR="00DF09B5" w:rsidRPr="00D46D37" w:rsidRDefault="00DF09B5" w:rsidP="00DF09B5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47F9414" w:rsidR="00242F27" w:rsidRPr="00201D45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01D45" w:rsidRPr="00201D45">
        <w:rPr>
          <w:color w:val="0000FF"/>
          <w:sz w:val="22"/>
          <w:szCs w:val="22"/>
        </w:rPr>
        <w:t xml:space="preserve">указаны </w:t>
      </w:r>
      <w:r w:rsidR="003B3E2F" w:rsidRPr="00201D45">
        <w:rPr>
          <w:color w:val="0000FF"/>
          <w:sz w:val="22"/>
          <w:szCs w:val="22"/>
        </w:rPr>
        <w:t xml:space="preserve">заключении территориального управления Волоколамского муниципального района и Рузского городского округа </w:t>
      </w:r>
      <w:r w:rsidR="003B3E2F">
        <w:rPr>
          <w:color w:val="0000FF"/>
          <w:sz w:val="22"/>
          <w:szCs w:val="22"/>
        </w:rPr>
        <w:t>Комитета по</w:t>
      </w:r>
      <w:r w:rsidR="003B3E2F" w:rsidRPr="00201D45">
        <w:rPr>
          <w:color w:val="0000FF"/>
          <w:sz w:val="22"/>
          <w:szCs w:val="22"/>
        </w:rPr>
        <w:t xml:space="preserve"> архитектур</w:t>
      </w:r>
      <w:r w:rsidR="003B3E2F">
        <w:rPr>
          <w:color w:val="0000FF"/>
          <w:sz w:val="22"/>
          <w:szCs w:val="22"/>
        </w:rPr>
        <w:t>е</w:t>
      </w:r>
      <w:r w:rsidR="003B3E2F" w:rsidRPr="00201D45">
        <w:rPr>
          <w:color w:val="0000FF"/>
          <w:sz w:val="22"/>
          <w:szCs w:val="22"/>
        </w:rPr>
        <w:t xml:space="preserve"> и градостроительств</w:t>
      </w:r>
      <w:r w:rsidR="003B3E2F">
        <w:rPr>
          <w:color w:val="0000FF"/>
          <w:sz w:val="22"/>
          <w:szCs w:val="22"/>
        </w:rPr>
        <w:t>у</w:t>
      </w:r>
      <w:r w:rsidR="003B3E2F" w:rsidRPr="00201D45">
        <w:rPr>
          <w:color w:val="0000FF"/>
          <w:sz w:val="22"/>
          <w:szCs w:val="22"/>
        </w:rPr>
        <w:t xml:space="preserve"> Московской области от </w:t>
      </w:r>
      <w:r w:rsidR="003B3E2F">
        <w:rPr>
          <w:color w:val="0000FF"/>
          <w:sz w:val="22"/>
          <w:szCs w:val="22"/>
        </w:rPr>
        <w:t xml:space="preserve">18.09.2019 </w:t>
      </w:r>
      <w:r w:rsidR="003B3E2F" w:rsidRPr="00201D45">
        <w:rPr>
          <w:color w:val="0000FF"/>
          <w:sz w:val="22"/>
          <w:szCs w:val="22"/>
        </w:rPr>
        <w:t xml:space="preserve">№ </w:t>
      </w:r>
      <w:r w:rsidR="003B3E2F">
        <w:rPr>
          <w:color w:val="0000FF"/>
          <w:sz w:val="22"/>
          <w:szCs w:val="22"/>
        </w:rPr>
        <w:t>28</w:t>
      </w:r>
      <w:r w:rsidR="003B3E2F" w:rsidRPr="00201D45">
        <w:rPr>
          <w:color w:val="0000FF"/>
          <w:sz w:val="22"/>
          <w:szCs w:val="22"/>
        </w:rPr>
        <w:t>Исх-</w:t>
      </w:r>
      <w:r w:rsidR="003B3E2F">
        <w:rPr>
          <w:color w:val="0000FF"/>
          <w:sz w:val="22"/>
          <w:szCs w:val="22"/>
        </w:rPr>
        <w:t>26197</w:t>
      </w:r>
      <w:r w:rsidR="003B3E2F" w:rsidRPr="00201D45">
        <w:rPr>
          <w:color w:val="0000FF"/>
          <w:sz w:val="22"/>
          <w:szCs w:val="22"/>
        </w:rPr>
        <w:t>/Т-20</w:t>
      </w:r>
      <w:r w:rsidR="009245BF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271C1655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CC6BC2">
        <w:rPr>
          <w:color w:val="0000FF"/>
          <w:sz w:val="22"/>
          <w:szCs w:val="22"/>
        </w:rPr>
        <w:t>12.07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 xml:space="preserve">№ </w:t>
      </w:r>
      <w:r w:rsidR="00CC6BC2">
        <w:rPr>
          <w:color w:val="0000FF"/>
          <w:sz w:val="22"/>
          <w:szCs w:val="22"/>
        </w:rPr>
        <w:t>312</w:t>
      </w:r>
      <w:r w:rsidR="00201D45">
        <w:rPr>
          <w:color w:val="0000FF"/>
          <w:sz w:val="22"/>
          <w:szCs w:val="22"/>
        </w:rPr>
        <w:t xml:space="preserve">, № </w:t>
      </w:r>
      <w:r w:rsidR="00CC6BC2">
        <w:rPr>
          <w:color w:val="0000FF"/>
          <w:sz w:val="22"/>
          <w:szCs w:val="22"/>
        </w:rPr>
        <w:t>311</w:t>
      </w:r>
      <w:r w:rsidR="00D8294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314FC055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CC6BC2">
        <w:rPr>
          <w:color w:val="0000FF"/>
          <w:sz w:val="22"/>
          <w:szCs w:val="22"/>
        </w:rPr>
        <w:t>12.07</w:t>
      </w:r>
      <w:r w:rsidR="00993503">
        <w:rPr>
          <w:color w:val="0000FF"/>
          <w:sz w:val="22"/>
          <w:szCs w:val="22"/>
        </w:rPr>
        <w:t>.</w:t>
      </w:r>
      <w:r w:rsidR="00D82940" w:rsidRPr="00D82940">
        <w:rPr>
          <w:color w:val="0000FF"/>
          <w:sz w:val="22"/>
          <w:szCs w:val="22"/>
        </w:rPr>
        <w:t>2019</w:t>
      </w:r>
      <w:r w:rsidR="00D82940">
        <w:rPr>
          <w:color w:val="0000FF"/>
          <w:sz w:val="22"/>
          <w:szCs w:val="22"/>
        </w:rPr>
        <w:t xml:space="preserve"> № </w:t>
      </w:r>
      <w:r w:rsidR="00CC6BC2">
        <w:rPr>
          <w:color w:val="0000FF"/>
          <w:sz w:val="22"/>
          <w:szCs w:val="22"/>
        </w:rPr>
        <w:t>310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03D8E6CC" w:rsidR="00F62CE9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АО «МОСОБЛГАЗ» «О</w:t>
      </w:r>
      <w:r w:rsidR="00D82940">
        <w:rPr>
          <w:color w:val="0000FF"/>
          <w:sz w:val="22"/>
          <w:szCs w:val="22"/>
        </w:rPr>
        <w:t xml:space="preserve">динцовомежрайгаз» от </w:t>
      </w:r>
      <w:r w:rsidR="00CC6BC2">
        <w:rPr>
          <w:color w:val="0000FF"/>
          <w:sz w:val="22"/>
          <w:szCs w:val="22"/>
        </w:rPr>
        <w:t>29.01</w:t>
      </w:r>
      <w:r w:rsidR="00D82940">
        <w:rPr>
          <w:color w:val="0000FF"/>
          <w:sz w:val="22"/>
          <w:szCs w:val="22"/>
        </w:rPr>
        <w:t xml:space="preserve">.2019 </w:t>
      </w:r>
      <w:r w:rsidR="00D82940">
        <w:rPr>
          <w:color w:val="0000FF"/>
          <w:sz w:val="22"/>
          <w:szCs w:val="22"/>
        </w:rPr>
        <w:br/>
        <w:t xml:space="preserve">№ </w:t>
      </w:r>
      <w:r w:rsidR="00CC6BC2">
        <w:rPr>
          <w:color w:val="0000FF"/>
          <w:sz w:val="22"/>
          <w:szCs w:val="22"/>
        </w:rPr>
        <w:t>168</w:t>
      </w:r>
      <w:r w:rsidR="009245BF">
        <w:rPr>
          <w:color w:val="0000FF"/>
          <w:sz w:val="22"/>
          <w:szCs w:val="22"/>
        </w:rPr>
        <w:t>/0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E8712D" w14:textId="3B3BEAE2" w:rsidR="00D82940" w:rsidRPr="00D82940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245BF">
        <w:rPr>
          <w:color w:val="0000FF"/>
          <w:sz w:val="22"/>
          <w:szCs w:val="22"/>
        </w:rPr>
        <w:t xml:space="preserve">письме филиала ПАО «МОЭСК» «Россети Московский регион» </w:t>
      </w:r>
      <w:r w:rsidR="00201D45">
        <w:rPr>
          <w:color w:val="0000FF"/>
          <w:sz w:val="22"/>
          <w:szCs w:val="22"/>
        </w:rPr>
        <w:t xml:space="preserve">от </w:t>
      </w:r>
      <w:r w:rsidR="00993503">
        <w:rPr>
          <w:color w:val="0000FF"/>
          <w:sz w:val="22"/>
          <w:szCs w:val="22"/>
        </w:rPr>
        <w:t>23</w:t>
      </w:r>
      <w:r w:rsidR="00EA3CFE">
        <w:rPr>
          <w:color w:val="0000FF"/>
          <w:sz w:val="22"/>
          <w:szCs w:val="22"/>
        </w:rPr>
        <w:t>.07</w:t>
      </w:r>
      <w:r w:rsidR="00D82940" w:rsidRPr="00D82940">
        <w:rPr>
          <w:color w:val="0000FF"/>
          <w:sz w:val="22"/>
          <w:szCs w:val="22"/>
        </w:rPr>
        <w:t>.2019</w:t>
      </w:r>
    </w:p>
    <w:p w14:paraId="6F89DC60" w14:textId="47F76AA2" w:rsidR="007E32EE" w:rsidRDefault="00201D4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№ МЖ-19-114-</w:t>
      </w:r>
      <w:r w:rsidR="00993503">
        <w:rPr>
          <w:color w:val="0000FF"/>
          <w:sz w:val="22"/>
          <w:szCs w:val="22"/>
        </w:rPr>
        <w:t>6246</w:t>
      </w:r>
      <w:r>
        <w:rPr>
          <w:color w:val="0000FF"/>
          <w:sz w:val="22"/>
          <w:szCs w:val="22"/>
        </w:rPr>
        <w:t>(</w:t>
      </w:r>
      <w:r w:rsidR="009245BF">
        <w:rPr>
          <w:color w:val="0000FF"/>
          <w:sz w:val="22"/>
          <w:szCs w:val="22"/>
        </w:rPr>
        <w:t>99</w:t>
      </w:r>
      <w:r w:rsidR="00993503">
        <w:rPr>
          <w:color w:val="0000FF"/>
          <w:sz w:val="22"/>
          <w:szCs w:val="22"/>
        </w:rPr>
        <w:t>5580</w:t>
      </w:r>
      <w:r w:rsidR="009245BF">
        <w:rPr>
          <w:color w:val="0000FF"/>
          <w:sz w:val="22"/>
          <w:szCs w:val="22"/>
        </w:rPr>
        <w:t>/102/38</w:t>
      </w:r>
      <w:r w:rsidR="00D82940" w:rsidRPr="00D82940">
        <w:rPr>
          <w:color w:val="0000FF"/>
          <w:sz w:val="22"/>
          <w:szCs w:val="22"/>
        </w:rPr>
        <w:t>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79C3F03F" w:rsidR="00D826BB" w:rsidRPr="00526AE0" w:rsidRDefault="00CC6BC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75 515,49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C6BC2">
        <w:rPr>
          <w:color w:val="0000FF"/>
          <w:sz w:val="22"/>
          <w:szCs w:val="22"/>
        </w:rPr>
        <w:t>Семьдесят пять тысяч пятьсот пятнадцать</w:t>
      </w:r>
      <w:r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49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B986CB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CC6BC2">
        <w:rPr>
          <w:b/>
          <w:color w:val="0000FF"/>
          <w:sz w:val="22"/>
          <w:szCs w:val="22"/>
        </w:rPr>
        <w:t>2 265,46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CC6BC2" w:rsidRPr="00CC6BC2">
        <w:rPr>
          <w:color w:val="0000FF"/>
          <w:sz w:val="22"/>
          <w:szCs w:val="22"/>
        </w:rPr>
        <w:t>Две тысячи двести шестьдесят пять</w:t>
      </w:r>
      <w:r w:rsidR="00EB3FA4">
        <w:rPr>
          <w:color w:val="0000FF"/>
          <w:sz w:val="22"/>
          <w:szCs w:val="22"/>
        </w:rPr>
        <w:t xml:space="preserve"> руб. </w:t>
      </w:r>
      <w:r w:rsidR="00CC6BC2">
        <w:rPr>
          <w:color w:val="0000FF"/>
          <w:sz w:val="22"/>
          <w:szCs w:val="22"/>
        </w:rPr>
        <w:t>46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574C09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2E1900">
        <w:rPr>
          <w:b/>
          <w:color w:val="0000FF"/>
          <w:sz w:val="22"/>
          <w:szCs w:val="22"/>
        </w:rPr>
        <w:t xml:space="preserve"> </w:t>
      </w:r>
      <w:r w:rsidR="00CC6BC2">
        <w:rPr>
          <w:b/>
          <w:color w:val="0000FF"/>
          <w:sz w:val="22"/>
          <w:szCs w:val="22"/>
        </w:rPr>
        <w:t>75 515,49</w:t>
      </w:r>
      <w:r w:rsidR="00993503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CC6BC2" w:rsidRPr="00CC6BC2">
        <w:rPr>
          <w:color w:val="0000FF"/>
          <w:sz w:val="22"/>
          <w:szCs w:val="22"/>
        </w:rPr>
        <w:t>Семьдесят пять тысяч пятьсот пятнадцать</w:t>
      </w:r>
      <w:r w:rsidR="00E00009">
        <w:rPr>
          <w:color w:val="0000FF"/>
          <w:sz w:val="22"/>
          <w:szCs w:val="22"/>
        </w:rPr>
        <w:t xml:space="preserve"> руб. </w:t>
      </w:r>
      <w:r w:rsidR="00CC6BC2">
        <w:rPr>
          <w:color w:val="0000FF"/>
          <w:sz w:val="22"/>
          <w:szCs w:val="22"/>
        </w:rPr>
        <w:t>49</w:t>
      </w:r>
      <w:r w:rsidR="00993503">
        <w:rPr>
          <w:color w:val="0000FF"/>
          <w:sz w:val="22"/>
          <w:szCs w:val="22"/>
        </w:rPr>
        <w:t xml:space="preserve"> </w:t>
      </w:r>
      <w:r w:rsidR="00E00009" w:rsidRPr="00242F27">
        <w:rPr>
          <w:color w:val="0000FF"/>
          <w:sz w:val="22"/>
          <w:szCs w:val="22"/>
        </w:rPr>
        <w:t>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E3545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01D4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A34456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C6BC2">
        <w:rPr>
          <w:b/>
          <w:color w:val="0000FF"/>
          <w:sz w:val="22"/>
          <w:szCs w:val="22"/>
        </w:rPr>
        <w:t>19</w:t>
      </w:r>
      <w:r w:rsidR="00993503">
        <w:rPr>
          <w:b/>
          <w:color w:val="0000FF"/>
          <w:sz w:val="22"/>
          <w:szCs w:val="22"/>
        </w:rPr>
        <w:t>.09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B82F1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C6BC2">
        <w:rPr>
          <w:b/>
          <w:color w:val="0000FF"/>
          <w:sz w:val="22"/>
          <w:szCs w:val="22"/>
        </w:rPr>
        <w:t>05.11</w:t>
      </w:r>
      <w:r w:rsidR="00A54C3E">
        <w:rPr>
          <w:b/>
          <w:color w:val="0000FF"/>
          <w:sz w:val="22"/>
          <w:szCs w:val="22"/>
        </w:rPr>
        <w:t>.</w:t>
      </w:r>
      <w:r w:rsidR="00FA27BE" w:rsidRPr="00500E1B">
        <w:rPr>
          <w:b/>
          <w:color w:val="0000FF"/>
          <w:sz w:val="22"/>
          <w:szCs w:val="22"/>
        </w:rPr>
        <w:t>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326DF2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C6BC2">
        <w:rPr>
          <w:b/>
          <w:color w:val="0000FF"/>
          <w:sz w:val="22"/>
          <w:szCs w:val="22"/>
        </w:rPr>
        <w:t>07.11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095C133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CC6BC2">
        <w:rPr>
          <w:b/>
          <w:color w:val="0000FF"/>
          <w:sz w:val="22"/>
          <w:szCs w:val="22"/>
        </w:rPr>
        <w:t>07.11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4BDC991" w14:textId="32734288" w:rsidR="00EB3FA4" w:rsidRPr="00EB3FA4" w:rsidRDefault="00EB3FA4" w:rsidP="00EB3FA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B3FA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B3FA4">
        <w:rPr>
          <w:color w:val="0000FF"/>
          <w:sz w:val="22"/>
          <w:szCs w:val="22"/>
        </w:rPr>
        <w:t>www.ruzaregion.ru;</w:t>
      </w:r>
    </w:p>
    <w:p w14:paraId="19970F7C" w14:textId="70EDE106" w:rsidR="00C3427C" w:rsidRPr="00526AE0" w:rsidRDefault="00EB3FA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</w:t>
      </w:r>
      <w:r w:rsidR="00064D6D" w:rsidRPr="00526AE0">
        <w:rPr>
          <w:sz w:val="22"/>
          <w:szCs w:val="22"/>
        </w:rPr>
        <w:lastRenderedPageBreak/>
        <w:t xml:space="preserve">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513CA8F2" w:rsidR="00544F11" w:rsidRDefault="00CC6BC2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CD63DBD" wp14:editId="6A8A2865">
            <wp:extent cx="6567170" cy="9286240"/>
            <wp:effectExtent l="0" t="0" r="5080" b="0"/>
            <wp:docPr id="1" name="Рисунок 1" descr="Z:\__УРЗП\04. Конкурентные процедуры\АУКЦИОНЫ\2019 год\Рузский г.о\Земля\АЗЭ-РУЗ_19-1379\Документы\27.08.2019_вх-10283_2019_Шевяков_В.А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1379\Документы\27.08.2019_вх-10283_2019_Шевяков_В.А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572ED1B9" w:rsidR="0090590E" w:rsidRDefault="00CC6BC2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1578A79" wp14:editId="6420BE3B">
            <wp:extent cx="6567170" cy="9286240"/>
            <wp:effectExtent l="0" t="0" r="5080" b="0"/>
            <wp:docPr id="2" name="Рисунок 2" descr="Z:\__УРЗП\04. Конкурентные процедуры\АУКЦИОНЫ\2019 год\Рузский г.о\Земля\АЗЭ-РУЗ_19-1379\Документы\27.08.2019_вх-10283_2019_Шевяков_В.А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1379\Документы\27.08.2019_вх-10283_2019_Шевяков_В.А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7357B8CB" w14:textId="30764A65" w:rsidR="00A262BE" w:rsidRDefault="00CC6BC2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418D729E" wp14:editId="08CCB632">
            <wp:extent cx="6567170" cy="9286240"/>
            <wp:effectExtent l="0" t="0" r="5080" b="0"/>
            <wp:docPr id="4" name="Рисунок 4" descr="Z:\__УРЗП\04. Конкурентные процедуры\АУКЦИОНЫ\2019 год\Рузский г.о\Земля\АЗЭ-РУЗ_19-137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1379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FB54F" w14:textId="51D2C5C2" w:rsidR="00A262BE" w:rsidRDefault="00CC6BC2" w:rsidP="00BE5B57">
      <w:r>
        <w:rPr>
          <w:noProof/>
          <w:lang w:eastAsia="ru-RU"/>
        </w:rPr>
        <w:drawing>
          <wp:inline distT="0" distB="0" distL="0" distR="0" wp14:anchorId="20DF896D" wp14:editId="26CA4B34">
            <wp:extent cx="6567170" cy="9286240"/>
            <wp:effectExtent l="0" t="0" r="5080" b="0"/>
            <wp:docPr id="5" name="Рисунок 5" descr="Z:\__УРЗП\04. Конкурентные процедуры\АУКЦИОНЫ\2019 год\Рузский г.о\Земля\АЗЭ-РУЗ_19-137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1379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44B003" wp14:editId="3BB1BD8E">
            <wp:extent cx="6567170" cy="9286240"/>
            <wp:effectExtent l="0" t="0" r="5080" b="0"/>
            <wp:docPr id="9" name="Рисунок 9" descr="Z:\__УРЗП\04. Конкурентные процедуры\АУКЦИОНЫ\2019 год\Рузский г.о\Земля\АЗЭ-РУЗ_19-1379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1379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799380" wp14:editId="432ECF4D">
            <wp:extent cx="6567170" cy="9286240"/>
            <wp:effectExtent l="0" t="0" r="5080" b="0"/>
            <wp:docPr id="10" name="Рисунок 10" descr="Z:\__УРЗП\04. Конкурентные процедуры\АУКЦИОНЫ\2019 год\Рузский г.о\Земля\АЗЭ-РУЗ_19-1379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1379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97B5F" w14:textId="397C0A0D" w:rsidR="00CC6BC2" w:rsidRDefault="00CC6BC2" w:rsidP="00BE5B57">
      <w:r>
        <w:rPr>
          <w:noProof/>
          <w:lang w:eastAsia="ru-RU"/>
        </w:rPr>
        <w:drawing>
          <wp:inline distT="0" distB="0" distL="0" distR="0" wp14:anchorId="3CB5E8E6" wp14:editId="59DB9559">
            <wp:extent cx="6567170" cy="9286240"/>
            <wp:effectExtent l="0" t="0" r="5080" b="0"/>
            <wp:docPr id="12" name="Рисунок 12" descr="Z:\__УРЗП\04. Конкурентные процедуры\АУКЦИОНЫ\2019 год\Рузский г.о\Земля\АЗЭ-РУЗ_19-1379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Э-РУЗ_19-1379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47BAE6" wp14:editId="56FEA558">
            <wp:extent cx="6567170" cy="9286240"/>
            <wp:effectExtent l="0" t="0" r="5080" b="0"/>
            <wp:docPr id="13" name="Рисунок 13" descr="Z:\__УРЗП\04. Конкурентные процедуры\АУКЦИОНЫ\2019 год\Рузский г.о\Земля\АЗЭ-РУЗ_19-1379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Э-РУЗ_19-1379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A6764F" wp14:editId="478E458F">
            <wp:extent cx="6567170" cy="9286240"/>
            <wp:effectExtent l="0" t="0" r="5080" b="0"/>
            <wp:docPr id="14" name="Рисунок 14" descr="Z:\__УРЗП\04. Конкурентные процедуры\АУКЦИОНЫ\2019 год\Рузский г.о\Земля\АЗЭ-РУЗ_19-1379\Документы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1379\Документы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93315F" wp14:editId="0D1F04FC">
            <wp:extent cx="6567170" cy="9286240"/>
            <wp:effectExtent l="0" t="0" r="5080" b="0"/>
            <wp:docPr id="15" name="Рисунок 15" descr="Z:\__УРЗП\04. Конкурентные процедуры\АУКЦИОНЫ\2019 год\Рузский г.о\Земля\АЗЭ-РУЗ_19-1379\Документы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1379\Документы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7C0111" wp14:editId="4EF38BC5">
            <wp:extent cx="6567170" cy="9286240"/>
            <wp:effectExtent l="0" t="0" r="5080" b="0"/>
            <wp:docPr id="16" name="Рисунок 16" descr="Z:\__УРЗП\04. Конкурентные процедуры\АУКЦИОНЫ\2019 год\Рузский г.о\Земля\АЗЭ-РУЗ_19-1379\Документы\егрн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1379\Документы\егрн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70021C" wp14:editId="0DC42996">
            <wp:extent cx="6567170" cy="9286240"/>
            <wp:effectExtent l="0" t="0" r="5080" b="0"/>
            <wp:docPr id="18" name="Рисунок 18" descr="Z:\__УРЗП\04. Конкурентные процедуры\АУКЦИОНЫ\2019 год\Рузский г.о\Земля\АЗЭ-РУЗ_19-1379\Документы\27.08.2019_вх-10283_2019_Шевяков_В.А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1379\Документы\27.08.2019_вх-10283_2019_Шевяков_В.А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4E89" w14:textId="54685A82" w:rsidR="00A262BE" w:rsidRDefault="00A262B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54313262" w14:textId="061FD640" w:rsidR="00EB0950" w:rsidRDefault="00CC6BC2" w:rsidP="002E1900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6D6F0CC9" wp14:editId="78DB60B9">
            <wp:extent cx="5961137" cy="4721299"/>
            <wp:effectExtent l="0" t="0" r="1905" b="3175"/>
            <wp:docPr id="34" name="Рисунок 34" descr="Z:\__УРЗП\04. Конкурентные процедуры\АУКЦИОНЫ\2019 год\Рузский г.о\Земля\АЗЭ-РУЗ_19-1379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1379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655" cy="472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E98FB" w14:textId="348C817F" w:rsidR="002E1900" w:rsidRDefault="00CC6BC2" w:rsidP="002E190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A4BC2A7" wp14:editId="6AB39547">
            <wp:extent cx="6104032" cy="4580680"/>
            <wp:effectExtent l="0" t="0" r="0" b="0"/>
            <wp:docPr id="35" name="Рисунок 35" descr="Z:\__УРЗП\04. Конкурентные процедуры\АУКЦИОНЫ\2019 год\Рузский г.о\Земля\АЗЭ-РУЗ_19-1379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1379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384" cy="45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53FB820E" w14:textId="78DA81A0" w:rsidR="002E1900" w:rsidRDefault="00CC6BC2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E3035D2" wp14:editId="0DE3D7CD">
            <wp:extent cx="6567170" cy="9286240"/>
            <wp:effectExtent l="0" t="0" r="5080" b="0"/>
            <wp:docPr id="36" name="Рисунок 36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ACFAB" w14:textId="55EFB05A" w:rsidR="00A262BE" w:rsidRDefault="00CC6BC2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73D8BDE" wp14:editId="7271BC45">
            <wp:extent cx="6567170" cy="9286240"/>
            <wp:effectExtent l="0" t="0" r="5080" b="0"/>
            <wp:docPr id="37" name="Рисунок 37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E9B420" wp14:editId="5C9A6F73">
            <wp:extent cx="6567170" cy="9286240"/>
            <wp:effectExtent l="0" t="0" r="5080" b="0"/>
            <wp:docPr id="38" name="Рисунок 38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0FF0FE" wp14:editId="50F2305B">
            <wp:extent cx="6567170" cy="9286240"/>
            <wp:effectExtent l="0" t="0" r="5080" b="0"/>
            <wp:docPr id="39" name="Рисунок 39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1E2931" wp14:editId="2AD96055">
            <wp:extent cx="6567170" cy="9286240"/>
            <wp:effectExtent l="0" t="0" r="5080" b="0"/>
            <wp:docPr id="48" name="Рисунок 48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31E3D3" wp14:editId="49336934">
            <wp:extent cx="6567170" cy="9286240"/>
            <wp:effectExtent l="0" t="0" r="5080" b="0"/>
            <wp:docPr id="78" name="Рисунок 78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2130D8" wp14:editId="2AF24F61">
            <wp:extent cx="6567170" cy="9286240"/>
            <wp:effectExtent l="0" t="0" r="5080" b="0"/>
            <wp:docPr id="79" name="Рисунок 79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8F5690" wp14:editId="07D4EE94">
            <wp:extent cx="6567170" cy="9286240"/>
            <wp:effectExtent l="0" t="0" r="5080" b="0"/>
            <wp:docPr id="80" name="Рисунок 80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FBA8A3" wp14:editId="07FD69C1">
            <wp:extent cx="6567170" cy="9286240"/>
            <wp:effectExtent l="0" t="0" r="5080" b="0"/>
            <wp:docPr id="81" name="Рисунок 81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4D4125" wp14:editId="31706AA1">
            <wp:extent cx="6567170" cy="9286240"/>
            <wp:effectExtent l="0" t="0" r="5080" b="0"/>
            <wp:docPr id="82" name="Рисунок 82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7B72F1" wp14:editId="2AF21B88">
            <wp:extent cx="6567170" cy="9286240"/>
            <wp:effectExtent l="0" t="0" r="5080" b="0"/>
            <wp:docPr id="83" name="Рисунок 83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E51">
        <w:rPr>
          <w:noProof/>
          <w:lang w:eastAsia="ru-RU"/>
        </w:rPr>
        <w:drawing>
          <wp:inline distT="0" distB="0" distL="0" distR="0" wp14:anchorId="4A34BABE" wp14:editId="6F561441">
            <wp:extent cx="6567170" cy="9286240"/>
            <wp:effectExtent l="0" t="0" r="5080" b="0"/>
            <wp:docPr id="84" name="Рисунок 84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E51">
        <w:rPr>
          <w:noProof/>
          <w:lang w:eastAsia="ru-RU"/>
        </w:rPr>
        <w:drawing>
          <wp:inline distT="0" distB="0" distL="0" distR="0" wp14:anchorId="11083A40" wp14:editId="5916ACCA">
            <wp:extent cx="6567170" cy="9286240"/>
            <wp:effectExtent l="0" t="0" r="5080" b="0"/>
            <wp:docPr id="85" name="Рисунок 85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Э-РУЗ_19-1379\Документы\18.09.2019_28Исх-26197_Т-20_Васильев_А.А._Комитет_по_конкурентной_политике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9FE38" w14:textId="77777777" w:rsidR="00A262BE" w:rsidRDefault="00A262BE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759A6AB0" w14:textId="3CC30E70" w:rsidR="002E1900" w:rsidRDefault="00A01E51" w:rsidP="00EB3FA4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2AABB617" wp14:editId="66F76AA4">
            <wp:extent cx="6567170" cy="9286240"/>
            <wp:effectExtent l="0" t="0" r="5080" b="0"/>
            <wp:docPr id="87" name="Рисунок 87" descr="Z:\__УРЗП\04. Конкурентные процедуры\АУКЦИОНЫ\2019 год\Рузский г.о\Земля\АЗЭ-РУЗ_19-1379\Документы\27.08.2019_вх-10283_2019_Шевяков_В.А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Рузский г.о\Земля\АЗЭ-РУЗ_19-1379\Документы\27.08.2019_вх-10283_2019_Шевяков_В.А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2A81A" w14:textId="08A93B91" w:rsidR="00A262BE" w:rsidRDefault="00A262BE" w:rsidP="00EB3FA4">
      <w:pPr>
        <w:rPr>
          <w:noProof/>
          <w:sz w:val="32"/>
          <w:szCs w:val="32"/>
          <w:lang w:eastAsia="ru-RU"/>
        </w:rPr>
      </w:pPr>
    </w:p>
    <w:p w14:paraId="6B0321E3" w14:textId="5669C6D2" w:rsidR="00CC6BC2" w:rsidRDefault="00A01E51" w:rsidP="00EB3FA4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6C02721" wp14:editId="1D2F1637">
            <wp:extent cx="6567170" cy="9286240"/>
            <wp:effectExtent l="0" t="0" r="5080" b="0"/>
            <wp:docPr id="88" name="Рисунок 88" descr="Z:\__УРЗП\04. Конкурентные процедуры\АУКЦИОНЫ\2019 год\Рузский г.о\Земля\АЗЭ-РУЗ_19-1379\Документы\27.08.2019_вх-10283_2019_Шевяков_В.А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9 год\Рузский г.о\Земля\АЗЭ-РУЗ_19-1379\Документы\27.08.2019_вх-10283_2019_Шевяков_В.А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45F6866" wp14:editId="387194EA">
            <wp:extent cx="6567170" cy="9286240"/>
            <wp:effectExtent l="0" t="0" r="5080" b="0"/>
            <wp:docPr id="89" name="Рисунок 89" descr="Z:\__УРЗП\04. Конкурентные процедуры\АУКЦИОНЫ\2019 год\Рузский г.о\Земля\АЗЭ-РУЗ_19-1379\Документы\27.08.2019_вх-10283_2019_Шевяков_В.А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9 год\Рузский г.о\Земля\АЗЭ-РУЗ_19-1379\Документы\27.08.2019_вх-10283_2019_Шевяков_В.А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9FBEFE5" wp14:editId="1EF4354A">
            <wp:extent cx="6567170" cy="9286240"/>
            <wp:effectExtent l="0" t="0" r="5080" b="0"/>
            <wp:docPr id="90" name="Рисунок 90" descr="Z:\__УРЗП\04. Конкурентные процедуры\АУКЦИОНЫ\2019 год\Рузский г.о\Земля\АЗЭ-РУЗ_19-1379\Документы\27.08.2019_вх-10283_2019_Шевяков_В.А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9 год\Рузский г.о\Земля\АЗЭ-РУЗ_19-1379\Документы\27.08.2019_вх-10283_2019_Шевяков_В.А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A49E462" wp14:editId="571FB569">
            <wp:extent cx="6567170" cy="9286240"/>
            <wp:effectExtent l="0" t="0" r="5080" b="0"/>
            <wp:docPr id="91" name="Рисунок 91" descr="Z:\__УРЗП\04. Конкурентные процедуры\АУКЦИОНЫ\2019 год\Рузский г.о\Земля\АЗЭ-РУЗ_19-1379\Документы\27.08.2019_вх-10283_2019_Шевяков_В.А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9 год\Рузский г.о\Земля\АЗЭ-РУЗ_19-1379\Документы\27.08.2019_вх-10283_2019_Шевяков_В.А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5F78D1D" wp14:editId="477082C2">
            <wp:extent cx="6567170" cy="9286240"/>
            <wp:effectExtent l="0" t="0" r="5080" b="0"/>
            <wp:docPr id="92" name="Рисунок 92" descr="Z:\__УРЗП\04. Конкурентные процедуры\АУКЦИОНЫ\2019 год\Рузский г.о\Земля\АЗЭ-РУЗ_19-1379\Документы\27.08.2019_вх-10283_2019_Шевяков_В.А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19 год\Рузский г.о\Земля\АЗЭ-РУЗ_19-1379\Документы\27.08.2019_вх-10283_2019_Шевяков_В.А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A2FA5CA" wp14:editId="1184C194">
            <wp:extent cx="6567170" cy="9286240"/>
            <wp:effectExtent l="0" t="0" r="5080" b="0"/>
            <wp:docPr id="93" name="Рисунок 93" descr="Z:\__УРЗП\04. Конкурентные процедуры\АУКЦИОНЫ\2019 год\Рузский г.о\Земля\АЗЭ-РУЗ_19-1379\Документы\27.08.2019_вх-10283_2019_Шевяков_В.А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19 год\Рузский г.о\Земля\АЗЭ-РУЗ_19-1379\Документы\27.08.2019_вх-10283_2019_Шевяков_В.А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C858438" wp14:editId="055DA933">
            <wp:extent cx="6567170" cy="9286240"/>
            <wp:effectExtent l="0" t="0" r="5080" b="0"/>
            <wp:docPr id="94" name="Рисунок 94" descr="Z:\__УРЗП\04. Конкурентные процедуры\АУКЦИОНЫ\2019 год\Рузский г.о\Земля\АЗЭ-РУЗ_19-1379\Документы\27.08.2019_вх-10283_2019_Шевяков_В.А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19 год\Рузский г.о\Земля\АЗЭ-РУЗ_19-1379\Документы\27.08.2019_вх-10283_2019_Шевяков_В.А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0863995" wp14:editId="2B7A1ABE">
            <wp:extent cx="6567170" cy="9286240"/>
            <wp:effectExtent l="0" t="0" r="5080" b="0"/>
            <wp:docPr id="95" name="Рисунок 95" descr="Z:\__УРЗП\04. Конкурентные процедуры\АУКЦИОНЫ\2019 год\Рузский г.о\Земля\АЗЭ-РУЗ_19-1379\Документы\27.08.2019_вх-10283_2019_Шевяков_В.А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19 год\Рузский г.о\Земля\АЗЭ-РУЗ_19-1379\Документы\27.08.2019_вх-10283_2019_Шевяков_В.А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C0C59D0" wp14:editId="01333B3D">
            <wp:extent cx="6567170" cy="9286240"/>
            <wp:effectExtent l="0" t="0" r="5080" b="0"/>
            <wp:docPr id="96" name="Рисунок 96" descr="Z:\__УРЗП\04. Конкурентные процедуры\АУКЦИОНЫ\2019 год\Рузский г.о\Земля\АЗЭ-РУЗ_19-1379\Документы\27.08.2019_вх-10283_2019_Шевяков_В.А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19 год\Рузский г.о\Земля\АЗЭ-РУЗ_19-1379\Документы\27.08.2019_вх-10283_2019_Шевяков_В.А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C0D69CB" wp14:editId="3C027D22">
            <wp:extent cx="6567170" cy="9286240"/>
            <wp:effectExtent l="0" t="0" r="5080" b="0"/>
            <wp:docPr id="97" name="Рисунок 97" descr="Z:\__УРЗП\04. Конкурентные процедуры\АУКЦИОНЫ\2019 год\Рузский г.о\Земля\АЗЭ-РУЗ_19-1379\Документы\27.08.2019_вх-10283_2019_Шевяков_В.А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19 год\Рузский г.о\Земля\АЗЭ-РУЗ_19-1379\Документы\27.08.2019_вх-10283_2019_Шевяков_В.А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DF798BE" wp14:editId="2B45303C">
            <wp:extent cx="6567170" cy="9286240"/>
            <wp:effectExtent l="0" t="0" r="5080" b="0"/>
            <wp:docPr id="98" name="Рисунок 98" descr="Z:\__УРЗП\04. Конкурентные процедуры\АУКЦИОНЫ\2019 год\Рузский г.о\Земля\АЗЭ-РУЗ_19-1379\Документы\27.08.2019_вх-10283_2019_Шевяков_В.А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19 год\Рузский г.о\Земля\АЗЭ-РУЗ_19-1379\Документы\27.08.2019_вх-10283_2019_Шевяков_В.А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A65E6E4" wp14:editId="45A4980B">
            <wp:extent cx="6567170" cy="9286240"/>
            <wp:effectExtent l="0" t="0" r="5080" b="0"/>
            <wp:docPr id="99" name="Рисунок 99" descr="Z:\__УРЗП\04. Конкурентные процедуры\АУКЦИОНЫ\2019 год\Рузский г.о\Земля\АЗЭ-РУЗ_19-1379\Документы\27.08.2019_вх-10283_2019_Шевяков_В.А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19 год\Рузский г.о\Земля\АЗЭ-РУЗ_19-1379\Документы\27.08.2019_вх-10283_2019_Шевяков_В.А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DA45" w14:textId="77777777" w:rsidR="00A262BE" w:rsidRDefault="00A262BE" w:rsidP="00EB3FA4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578D8CC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821B57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6823020A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3CA1366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A56FDA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035DEF" w14:textId="77777777" w:rsidR="00AE0595" w:rsidRDefault="00AE0595" w:rsidP="00AE0595">
      <w:pPr>
        <w:ind w:left="80"/>
        <w:jc w:val="right"/>
        <w:rPr>
          <w:b/>
          <w:bCs/>
          <w:sz w:val="28"/>
          <w:szCs w:val="28"/>
        </w:rPr>
      </w:pPr>
      <w:bookmarkStart w:id="107" w:name="_Toc407038415"/>
      <w:permStart w:id="1874551333" w:edGrp="everyone"/>
      <w:r>
        <w:rPr>
          <w:b/>
          <w:bCs/>
          <w:sz w:val="28"/>
          <w:szCs w:val="28"/>
        </w:rPr>
        <w:t>Проект</w:t>
      </w:r>
    </w:p>
    <w:p w14:paraId="2E1131F4" w14:textId="174A7F53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4B61BE7" w14:textId="77777777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9596AF3" w14:textId="77777777" w:rsidR="00AE0595" w:rsidRPr="0059460F" w:rsidRDefault="00AE0595" w:rsidP="00AE059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E0595" w:rsidRPr="00375089" w14:paraId="57147F53" w14:textId="77777777" w:rsidTr="00E970DA">
        <w:trPr>
          <w:trHeight w:val="321"/>
        </w:trPr>
        <w:tc>
          <w:tcPr>
            <w:tcW w:w="4871" w:type="dxa"/>
          </w:tcPr>
          <w:p w14:paraId="3668B3AF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69C21E62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                                         ____________2018 г.</w:t>
            </w:r>
          </w:p>
        </w:tc>
      </w:tr>
      <w:tr w:rsidR="00AE0595" w:rsidRPr="00375089" w14:paraId="61F91BCB" w14:textId="77777777" w:rsidTr="00E970DA">
        <w:trPr>
          <w:trHeight w:val="321"/>
        </w:trPr>
        <w:tc>
          <w:tcPr>
            <w:tcW w:w="4871" w:type="dxa"/>
          </w:tcPr>
          <w:p w14:paraId="4865784E" w14:textId="77777777" w:rsidR="00AE0595" w:rsidRPr="00375089" w:rsidRDefault="00AE0595" w:rsidP="00E970DA">
            <w:pPr>
              <w:snapToGrid w:val="0"/>
              <w:jc w:val="both"/>
            </w:pPr>
          </w:p>
        </w:tc>
        <w:tc>
          <w:tcPr>
            <w:tcW w:w="5691" w:type="dxa"/>
          </w:tcPr>
          <w:p w14:paraId="77C52A6A" w14:textId="77777777" w:rsidR="00AE0595" w:rsidRPr="00375089" w:rsidRDefault="00AE0595" w:rsidP="00E970DA">
            <w:pPr>
              <w:snapToGrid w:val="0"/>
              <w:jc w:val="both"/>
            </w:pPr>
          </w:p>
        </w:tc>
      </w:tr>
    </w:tbl>
    <w:p w14:paraId="2CAC1B2E" w14:textId="77777777" w:rsidR="00AE0595" w:rsidRPr="00375089" w:rsidRDefault="00AE0595" w:rsidP="00AE0595">
      <w:pPr>
        <w:ind w:firstLine="567"/>
        <w:jc w:val="both"/>
      </w:pPr>
      <w:r w:rsidRPr="00375089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19B84C8" w14:textId="77777777" w:rsidR="00AE0595" w:rsidRPr="00375089" w:rsidRDefault="00AE0595" w:rsidP="00AE0595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641DB07" w14:textId="77777777" w:rsidR="00AE0595" w:rsidRPr="00375089" w:rsidRDefault="00AE0595" w:rsidP="00AE0595">
      <w:pPr>
        <w:autoSpaceDE w:val="0"/>
        <w:jc w:val="both"/>
        <w:rPr>
          <w:lang w:eastAsia="ru-RU"/>
        </w:rPr>
      </w:pPr>
    </w:p>
    <w:p w14:paraId="477C6460" w14:textId="77777777" w:rsidR="00AE0595" w:rsidRPr="00375089" w:rsidRDefault="00AE0595" w:rsidP="00AE0595">
      <w:pPr>
        <w:numPr>
          <w:ilvl w:val="0"/>
          <w:numId w:val="3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0A237FA2" w14:textId="77777777" w:rsidR="00AE0595" w:rsidRPr="00375089" w:rsidRDefault="00AE0595" w:rsidP="00AE0595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0EE42BA4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626AF87C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CCB98F2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B744F8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____________________(при необходимости).</w:t>
      </w:r>
    </w:p>
    <w:p w14:paraId="36DDBBC1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7378B6E6" w14:textId="77777777" w:rsidR="00AE0595" w:rsidRPr="00375089" w:rsidRDefault="00AE0595" w:rsidP="00AE0595">
      <w:pPr>
        <w:ind w:firstLine="709"/>
        <w:jc w:val="both"/>
      </w:pPr>
      <w:r w:rsidRPr="00375089">
        <w:t xml:space="preserve">1.4. </w:t>
      </w:r>
      <w:r>
        <w:t>Сведения об ограничениях (обременениях) прав на З</w:t>
      </w:r>
      <w:r w:rsidRPr="00375089">
        <w:t>емельный участок:</w:t>
      </w:r>
    </w:p>
    <w:p w14:paraId="7AFC56AD" w14:textId="1C458424" w:rsidR="00A01E51" w:rsidRDefault="00A01E51" w:rsidP="00A01E51">
      <w:pPr>
        <w:ind w:firstLine="709"/>
        <w:jc w:val="both"/>
      </w:pPr>
      <w:r>
        <w:t>1.4.1. Земельный участок расположен:</w:t>
      </w:r>
    </w:p>
    <w:p w14:paraId="3D9630E5" w14:textId="5A7D3373" w:rsidR="00A01E51" w:rsidRDefault="00A01E51" w:rsidP="00A01E51">
      <w:pPr>
        <w:ind w:firstLine="709"/>
        <w:jc w:val="both"/>
      </w:pPr>
      <w:r>
        <w:t>- 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(**).</w:t>
      </w:r>
    </w:p>
    <w:p w14:paraId="45DE9962" w14:textId="77777777" w:rsidR="00A01E51" w:rsidRDefault="00A01E51" w:rsidP="00A01E51">
      <w:pPr>
        <w:ind w:firstLine="709"/>
        <w:jc w:val="both"/>
      </w:pPr>
      <w:r>
        <w:t>- частично в границах приаэродромной территории аэродрома Кубинка;</w:t>
      </w:r>
    </w:p>
    <w:p w14:paraId="62FC148F" w14:textId="77777777" w:rsidR="00A01E51" w:rsidRDefault="00A01E51" w:rsidP="00A01E51">
      <w:pPr>
        <w:ind w:firstLine="709"/>
        <w:jc w:val="both"/>
      </w:pPr>
      <w:r>
        <w:t>- полностью в санитарном разрыве от автодороги А-108 «Московское большое кольцо.</w:t>
      </w:r>
    </w:p>
    <w:p w14:paraId="5D02E884" w14:textId="6035D79F" w:rsidR="00A01E51" w:rsidRDefault="00A01E51" w:rsidP="00A01E51">
      <w:pPr>
        <w:ind w:firstLine="709"/>
        <w:jc w:val="both"/>
      </w:pPr>
      <w:r>
        <w:t>1.4.2. Ограничения прав на часть (57 кв.м) земельного участка, предусмотренные статьями 56, 56.1 Земельного кодекса, 50.19.2.31, Охранная зона ЛЭП 35 кВ «Руза-Карповка».</w:t>
      </w:r>
    </w:p>
    <w:p w14:paraId="78885607" w14:textId="77777777" w:rsidR="00A01E51" w:rsidRPr="00A01E51" w:rsidRDefault="00A01E51" w:rsidP="00A01E51">
      <w:pPr>
        <w:ind w:firstLine="709"/>
        <w:jc w:val="both"/>
        <w:rPr>
          <w:b/>
        </w:rPr>
      </w:pPr>
      <w:r w:rsidRPr="00A01E51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C9DCBD3" w14:textId="21595131" w:rsidR="00A01E51" w:rsidRPr="00A01E51" w:rsidRDefault="00A01E51" w:rsidP="00A01E51">
      <w:pPr>
        <w:ind w:firstLine="709"/>
        <w:jc w:val="both"/>
        <w:rPr>
          <w:b/>
        </w:rPr>
      </w:pPr>
      <w:r w:rsidRPr="00A01E51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45951A6B" w14:textId="691B7275" w:rsidR="00AE0595" w:rsidRPr="00375089" w:rsidRDefault="00AE0595" w:rsidP="00A01E51">
      <w:pPr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1665859D" w14:textId="77777777" w:rsidR="00AE0595" w:rsidRPr="00375089" w:rsidRDefault="00AE0595" w:rsidP="00AE0595">
      <w:pPr>
        <w:jc w:val="both"/>
      </w:pPr>
    </w:p>
    <w:p w14:paraId="4FC389B6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1B86F55E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237FE05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CEC84A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46E6B8C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C0B9B" w14:textId="77777777" w:rsidR="00AE0595" w:rsidRPr="00375089" w:rsidRDefault="00AE0595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2C65F434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5E563FE3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DDDCEDE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155E79A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3.2. Размер годовой арендной платы устанавливается в соответствии с Протоколом.</w:t>
      </w:r>
    </w:p>
    <w:p w14:paraId="47A2C75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C5A6D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B9DC72B" w14:textId="77777777" w:rsidR="00AE0595" w:rsidRPr="00375089" w:rsidRDefault="00AE0595" w:rsidP="00AE0595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EE8049" w14:textId="77777777" w:rsidR="00AE0595" w:rsidRPr="00375089" w:rsidRDefault="00AE0595" w:rsidP="00AE0595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EBC24D1" w14:textId="77777777" w:rsidR="00AE0595" w:rsidRPr="00375089" w:rsidRDefault="00AE0595" w:rsidP="00AE0595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DD5DE3" w14:textId="77777777" w:rsidR="00AE0595" w:rsidRPr="00375089" w:rsidRDefault="00AE0595" w:rsidP="00AE0595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679FF6" w14:textId="77777777" w:rsidR="00AE0595" w:rsidRPr="00375089" w:rsidRDefault="00AE0595" w:rsidP="00AE0595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3F7079AF" w14:textId="77777777" w:rsidR="00AE0595" w:rsidRPr="00375089" w:rsidRDefault="00AE0595" w:rsidP="00AE0595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F8F5D4" w14:textId="77777777" w:rsidR="00AE0595" w:rsidRPr="00926D31" w:rsidRDefault="00AE0595" w:rsidP="00AE0595">
      <w:pPr>
        <w:ind w:firstLine="567"/>
        <w:jc w:val="both"/>
        <w:rPr>
          <w:sz w:val="26"/>
          <w:szCs w:val="26"/>
        </w:rPr>
      </w:pPr>
    </w:p>
    <w:p w14:paraId="61FBBC40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171D538" w14:textId="77777777" w:rsidR="00AE0595" w:rsidRPr="00926D31" w:rsidRDefault="00AE0595" w:rsidP="00AE0595">
      <w:pPr>
        <w:suppressAutoHyphens w:val="0"/>
        <w:jc w:val="center"/>
        <w:rPr>
          <w:b/>
          <w:bCs/>
          <w:sz w:val="26"/>
          <w:szCs w:val="26"/>
        </w:rPr>
      </w:pPr>
    </w:p>
    <w:p w14:paraId="570D8362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08"/>
    </w:p>
    <w:p w14:paraId="3C762FBA" w14:textId="77777777" w:rsidR="00AE0595" w:rsidRPr="003A2273" w:rsidRDefault="00AE0595" w:rsidP="00AE0595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11C658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DF2D44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7C70F2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A9DE13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5D64A9C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8F902A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E7EBE1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350F27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720C3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4B0C58" w14:textId="77777777" w:rsidR="00AE0595" w:rsidRPr="003A2273" w:rsidRDefault="00AE0595" w:rsidP="00AE0595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57A90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4BDBC40C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48FCE31D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28A1B8D0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F3BBE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9" w:name="bookmark8"/>
    </w:p>
    <w:p w14:paraId="12179EBB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09"/>
    </w:p>
    <w:p w14:paraId="2F31143F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8E2841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4F2199B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06CD3271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14D88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7FC3140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10"/>
    </w:p>
    <w:p w14:paraId="79E3FC5F" w14:textId="77777777" w:rsidR="00AE0595" w:rsidRPr="003A2273" w:rsidRDefault="00AE0595" w:rsidP="00AE0595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55D2C1" w14:textId="77777777" w:rsidR="00AE0595" w:rsidRPr="003A2273" w:rsidRDefault="00AE0595" w:rsidP="00AE0595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314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11"/>
    </w:p>
    <w:p w14:paraId="04C58CC8" w14:textId="77777777" w:rsidR="00AE0595" w:rsidRPr="003A2273" w:rsidRDefault="00AE0595" w:rsidP="00AE0595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9B6843D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FBD8BF" w14:textId="77777777" w:rsidR="00AE0595" w:rsidRPr="003A2273" w:rsidRDefault="00AE0595" w:rsidP="00AE0595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70742" w14:textId="77777777" w:rsidR="00AE0595" w:rsidRPr="003A2273" w:rsidRDefault="00AE0595" w:rsidP="00AE0595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9E29B8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BB36145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A75D5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EB4EB8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7E651754" w14:textId="2432CE88" w:rsidR="00A262BE" w:rsidRDefault="00AE0595" w:rsidP="00A262BE">
      <w:pPr>
        <w:tabs>
          <w:tab w:val="left" w:pos="1160"/>
        </w:tabs>
        <w:suppressAutoHyphens w:val="0"/>
        <w:ind w:firstLine="709"/>
        <w:jc w:val="both"/>
      </w:pPr>
      <w:r w:rsidRPr="003A2273">
        <w:rPr>
          <w:color w:val="000000"/>
          <w:lang w:eastAsia="ru-RU"/>
        </w:rPr>
        <w:t xml:space="preserve">4.4.9. </w:t>
      </w:r>
      <w:r w:rsidR="00A262BE" w:rsidRPr="00A262BE">
        <w:t xml:space="preserve">Обеспечить допуск представителей собственника или представителей организации, осуществляющей эксплуатацию линейных объектов к </w:t>
      </w:r>
      <w:r w:rsidR="00A01E51" w:rsidRPr="00A01E51">
        <w:t>ЛЭП 35 кВ «Руза-Карповка»</w:t>
      </w:r>
      <w:r w:rsidR="00A262BE" w:rsidRPr="00A262BE">
        <w:t>, в целях обеспечения безопасности данных инженерных коммуникаций</w:t>
      </w:r>
    </w:p>
    <w:p w14:paraId="2BA94431" w14:textId="43ED3708" w:rsidR="00AE0595" w:rsidRPr="003A2273" w:rsidRDefault="00AE0595" w:rsidP="00A262BE">
      <w:pPr>
        <w:tabs>
          <w:tab w:val="left" w:pos="1160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A9DE73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AC7A2AA" w14:textId="77777777" w:rsidR="00AE0595" w:rsidRDefault="00AE0595" w:rsidP="00AE0595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23DE2FE9" w14:textId="77777777" w:rsidR="003F2A08" w:rsidRDefault="00AE0595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4.4.13.</w:t>
      </w:r>
      <w:r w:rsidRPr="00AE0595">
        <w:t xml:space="preserve"> </w:t>
      </w:r>
      <w:r w:rsidR="00ED0856">
        <w:rPr>
          <w:lang w:eastAsia="ru-RU"/>
        </w:rPr>
        <w:t>Использовать земельный участок в соответствии с требованиями</w:t>
      </w:r>
      <w:r w:rsidR="003F2A08">
        <w:rPr>
          <w:lang w:eastAsia="ru-RU"/>
        </w:rPr>
        <w:t>:</w:t>
      </w:r>
    </w:p>
    <w:p w14:paraId="16320817" w14:textId="752E1517" w:rsidR="003F2A08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D0856">
        <w:rPr>
          <w:lang w:eastAsia="ru-RU"/>
        </w:rPr>
        <w:t xml:space="preserve"> Воздушно</w:t>
      </w:r>
      <w:r>
        <w:rPr>
          <w:lang w:eastAsia="ru-RU"/>
        </w:rPr>
        <w:t>го кодекса Российской Федерации;</w:t>
      </w:r>
    </w:p>
    <w:p w14:paraId="1D7EAE8B" w14:textId="0AFB1089" w:rsidR="00AE0595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D0856">
        <w:rPr>
          <w:lang w:eastAsia="ru-RU"/>
        </w:rPr>
        <w:t xml:space="preserve"> Федерального закона Российской Федерации от 01.07.2017 № 135-ФЗ </w:t>
      </w:r>
      <w:r w:rsidR="00ED0856">
        <w:rPr>
          <w:lang w:eastAsia="ru-RU"/>
        </w:rPr>
        <w:br/>
        <w:t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</w:t>
      </w:r>
      <w:r w:rsidR="00A262BE">
        <w:rPr>
          <w:lang w:eastAsia="ru-RU"/>
        </w:rPr>
        <w:t>ории и санитарно-защитной зоны»;</w:t>
      </w:r>
    </w:p>
    <w:p w14:paraId="19B55F4E" w14:textId="0C5F0D2C" w:rsidR="00A262BE" w:rsidRDefault="00A262BE" w:rsidP="00A262B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74;</w:t>
      </w:r>
    </w:p>
    <w:p w14:paraId="5CB600FB" w14:textId="3D513183" w:rsidR="00A262BE" w:rsidRDefault="00A262BE" w:rsidP="00A262B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</w:t>
      </w:r>
      <w:r w:rsidR="00A01E51">
        <w:rPr>
          <w:lang w:eastAsia="ru-RU"/>
        </w:rPr>
        <w:t>оложенных в границах таких зон»;</w:t>
      </w:r>
    </w:p>
    <w:p w14:paraId="460D6A0D" w14:textId="77777777" w:rsidR="00A01E51" w:rsidRDefault="00A01E51" w:rsidP="00A01E51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45;</w:t>
      </w:r>
    </w:p>
    <w:p w14:paraId="4464844E" w14:textId="77777777" w:rsidR="00A01E51" w:rsidRDefault="00A01E51" w:rsidP="00A01E51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37A6FFBD" w14:textId="77777777" w:rsidR="00A01E51" w:rsidRDefault="00A01E51" w:rsidP="00A01E51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-Постановления СНК РСФСР от 04.09.1940 № 696 «О санитарной охране канала Москва - Волга как источника водоснабжения г. Москвы»;</w:t>
      </w:r>
    </w:p>
    <w:p w14:paraId="6EE54A99" w14:textId="6CFFAC97" w:rsidR="00A01E51" w:rsidRDefault="00A01E51" w:rsidP="00A01E51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Постановления СНК РСФСР от 23.05.1941 № 355 «О санитарной охране Московского водопровода и источников его водоснабжения».</w:t>
      </w:r>
    </w:p>
    <w:p w14:paraId="1A34FCF5" w14:textId="1460D5F7" w:rsidR="003F2A08" w:rsidRDefault="003F2A08" w:rsidP="00AE0595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F2A08"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174C46A" w14:textId="77777777" w:rsidR="00AE0595" w:rsidRPr="00D10AF9" w:rsidRDefault="00AE0595" w:rsidP="00AE0595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79FE209" w14:textId="77777777" w:rsidR="00AE0595" w:rsidRPr="00926D31" w:rsidRDefault="00AE0595" w:rsidP="00AE0595">
      <w:pPr>
        <w:jc w:val="both"/>
        <w:rPr>
          <w:sz w:val="26"/>
          <w:szCs w:val="26"/>
        </w:rPr>
      </w:pPr>
    </w:p>
    <w:p w14:paraId="0BAF50B5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5FB7F6A2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F7D9E9D" w14:textId="77777777" w:rsidR="00AE0595" w:rsidRPr="00375089" w:rsidRDefault="00AE0595" w:rsidP="00AE0595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3AA6E2" w14:textId="77777777" w:rsidR="00AE0595" w:rsidRPr="00375089" w:rsidRDefault="00AE0595" w:rsidP="00AE0595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20E845" w14:textId="77777777" w:rsidR="00AE0595" w:rsidRPr="00375089" w:rsidRDefault="00AE0595" w:rsidP="00AE0595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37B7371" w14:textId="77777777" w:rsidR="00AE0595" w:rsidRPr="00375089" w:rsidRDefault="00AE0595" w:rsidP="00AE0595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0862DC" w14:textId="77777777" w:rsidR="00AE0595" w:rsidRPr="00375089" w:rsidRDefault="00AE0595" w:rsidP="00AE0595">
      <w:pPr>
        <w:jc w:val="both"/>
      </w:pPr>
    </w:p>
    <w:p w14:paraId="06C55D3B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5C964299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0B85E132" w14:textId="77777777" w:rsidR="00AE0595" w:rsidRPr="00375089" w:rsidRDefault="00AE0595" w:rsidP="00AE0595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A1CE713" w14:textId="77777777" w:rsidR="00AE0595" w:rsidRPr="00375089" w:rsidRDefault="00AE0595" w:rsidP="00AE0595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31D98850" w14:textId="77777777" w:rsidR="00AE0595" w:rsidRPr="00375089" w:rsidRDefault="00AE0595" w:rsidP="00AE0595">
      <w:pPr>
        <w:jc w:val="both"/>
      </w:pPr>
    </w:p>
    <w:p w14:paraId="014F38B0" w14:textId="77777777" w:rsidR="00AE0595" w:rsidRPr="00375089" w:rsidRDefault="00AE0595" w:rsidP="00AE0595">
      <w:pPr>
        <w:jc w:val="both"/>
      </w:pPr>
    </w:p>
    <w:p w14:paraId="573E6053" w14:textId="77777777" w:rsidR="00AE0595" w:rsidRPr="00375089" w:rsidRDefault="00AE0595" w:rsidP="00AE0595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F022653" w14:textId="77777777" w:rsidR="00AE0595" w:rsidRPr="00375089" w:rsidRDefault="00AE0595" w:rsidP="00AE0595">
      <w:pPr>
        <w:jc w:val="center"/>
        <w:rPr>
          <w:b/>
          <w:bCs/>
        </w:rPr>
      </w:pPr>
    </w:p>
    <w:p w14:paraId="6084F8B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.1. Все споры и разногласия, которые могут возникнуть между Сторонами, разрешаются путем переговоров.</w:t>
      </w:r>
    </w:p>
    <w:p w14:paraId="684792D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CDA6CE6" w14:textId="77777777" w:rsidR="00AE0595" w:rsidRPr="00375089" w:rsidRDefault="00AE0595" w:rsidP="00AE0595">
      <w:pPr>
        <w:jc w:val="both"/>
      </w:pPr>
    </w:p>
    <w:p w14:paraId="02907F03" w14:textId="77777777" w:rsidR="00AE0595" w:rsidRPr="00375089" w:rsidRDefault="00AE0595" w:rsidP="00AE0595">
      <w:pPr>
        <w:numPr>
          <w:ilvl w:val="0"/>
          <w:numId w:val="41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C654631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5442B72B" w14:textId="77777777" w:rsidR="00AE0595" w:rsidRPr="00375089" w:rsidRDefault="00AE0595" w:rsidP="00AE0595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9D6A6" w14:textId="77777777" w:rsidR="00AE0595" w:rsidRPr="00375089" w:rsidRDefault="00AE0595" w:rsidP="00AE0595">
      <w:pPr>
        <w:ind w:firstLine="709"/>
        <w:jc w:val="both"/>
      </w:pPr>
      <w:r w:rsidRPr="0037508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2C529B" w14:textId="77777777" w:rsidR="00AE0595" w:rsidRPr="00375089" w:rsidRDefault="00AE0595" w:rsidP="00AE0595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669D5E9" w14:textId="77777777" w:rsidR="00AE0595" w:rsidRPr="00375089" w:rsidRDefault="00AE0595" w:rsidP="00AE059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53FF7B3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20E86BD" w14:textId="77777777" w:rsidR="00AE0595" w:rsidRPr="00375089" w:rsidRDefault="00AE0595" w:rsidP="00AE0595">
      <w:pPr>
        <w:ind w:left="720" w:right="284"/>
        <w:jc w:val="center"/>
        <w:rPr>
          <w:b/>
        </w:rPr>
      </w:pPr>
    </w:p>
    <w:p w14:paraId="7253CC1C" w14:textId="77777777" w:rsidR="00AE0595" w:rsidRPr="00375089" w:rsidRDefault="00AE0595" w:rsidP="00AE0595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13CA4B01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52AC3084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Расчет арендной платы (Приложение 2);</w:t>
      </w:r>
    </w:p>
    <w:p w14:paraId="32CE18E9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Протокол проведения торгов (Приложение 3);</w:t>
      </w:r>
    </w:p>
    <w:p w14:paraId="279E7E22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Акт приема-передачи земельного участка (Приложение 4).</w:t>
      </w:r>
    </w:p>
    <w:p w14:paraId="0659AFE1" w14:textId="77777777" w:rsidR="00AE0595" w:rsidRPr="00375089" w:rsidRDefault="00AE0595" w:rsidP="00AE0595">
      <w:pPr>
        <w:ind w:right="93"/>
      </w:pPr>
    </w:p>
    <w:p w14:paraId="39BCEFD4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20496E7C" w14:textId="77777777" w:rsidR="00AE0595" w:rsidRPr="00375089" w:rsidRDefault="00AE0595" w:rsidP="00AE0595">
      <w:pPr>
        <w:ind w:left="360" w:right="284"/>
        <w:rPr>
          <w:b/>
        </w:rPr>
      </w:pPr>
    </w:p>
    <w:p w14:paraId="3C20560D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F9203BE" w14:textId="77777777" w:rsidR="00AE0595" w:rsidRPr="00375089" w:rsidRDefault="00AE0595" w:rsidP="00AE0595">
      <w:pPr>
        <w:ind w:left="360" w:right="284"/>
      </w:pPr>
      <w:r w:rsidRPr="00375089">
        <w:t>Администрация Рузского</w:t>
      </w:r>
    </w:p>
    <w:p w14:paraId="5FA673C0" w14:textId="77777777" w:rsidR="00AE0595" w:rsidRPr="00375089" w:rsidRDefault="00AE0595" w:rsidP="00AE0595">
      <w:pPr>
        <w:ind w:left="360" w:right="284"/>
      </w:pPr>
      <w:r w:rsidRPr="00375089">
        <w:t>городского округа Московской области</w:t>
      </w:r>
    </w:p>
    <w:p w14:paraId="0FB383E4" w14:textId="77777777" w:rsidR="00AE0595" w:rsidRPr="00375089" w:rsidRDefault="00AE0595" w:rsidP="00AE0595">
      <w:pPr>
        <w:ind w:right="284"/>
      </w:pPr>
      <w:r w:rsidRPr="00375089">
        <w:t xml:space="preserve">     143103, Московская область, </w:t>
      </w:r>
    </w:p>
    <w:p w14:paraId="74D76DF5" w14:textId="77777777" w:rsidR="00AE0595" w:rsidRPr="00375089" w:rsidRDefault="00AE0595" w:rsidP="00AE0595">
      <w:pPr>
        <w:ind w:right="284"/>
      </w:pPr>
      <w:r w:rsidRPr="00375089">
        <w:t xml:space="preserve">     г. Руза, ул. Солнцева, д. 11</w:t>
      </w:r>
    </w:p>
    <w:p w14:paraId="07A24FAF" w14:textId="77777777" w:rsidR="00AE0595" w:rsidRPr="00375089" w:rsidRDefault="00AE0595" w:rsidP="00AE0595">
      <w:pPr>
        <w:ind w:left="360" w:right="284"/>
      </w:pPr>
      <w:r w:rsidRPr="00375089">
        <w:t>ИНН 5075003287</w:t>
      </w:r>
    </w:p>
    <w:p w14:paraId="78D7B3D4" w14:textId="77777777" w:rsidR="00AE0595" w:rsidRPr="00375089" w:rsidRDefault="00AE0595" w:rsidP="00AE0595">
      <w:pPr>
        <w:ind w:left="360" w:right="284"/>
      </w:pPr>
      <w:r w:rsidRPr="00375089">
        <w:rPr>
          <w:snapToGrid w:val="0"/>
        </w:rPr>
        <w:t>КПП 507501001</w:t>
      </w:r>
    </w:p>
    <w:p w14:paraId="061AC242" w14:textId="77777777" w:rsidR="00AE0595" w:rsidRPr="00375089" w:rsidRDefault="00AE0595" w:rsidP="00AE0595">
      <w:pPr>
        <w:ind w:left="360" w:right="284"/>
      </w:pPr>
      <w:r w:rsidRPr="00375089">
        <w:t>ОГРН 1025007589199</w:t>
      </w:r>
    </w:p>
    <w:p w14:paraId="4B9B035E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14DCF921" w14:textId="77777777" w:rsidR="00AE0595" w:rsidRPr="00375089" w:rsidRDefault="00AE0595" w:rsidP="00AE0595">
      <w:pPr>
        <w:ind w:right="284"/>
        <w:rPr>
          <w:b/>
        </w:rPr>
      </w:pPr>
    </w:p>
    <w:bookmarkEnd w:id="107"/>
    <w:p w14:paraId="7C4E2181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5C684CBF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28551108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627B2AFC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2A2CDF8A" w14:textId="77777777" w:rsidR="00AE0595" w:rsidRPr="00375089" w:rsidRDefault="00AE0595" w:rsidP="00AE0595">
      <w:r w:rsidRPr="00375089">
        <w:t>Московской области</w:t>
      </w:r>
    </w:p>
    <w:p w14:paraId="0A65DC64" w14:textId="77777777" w:rsidR="00AE0595" w:rsidRPr="00375089" w:rsidRDefault="00AE0595" w:rsidP="00AE0595"/>
    <w:p w14:paraId="00C490F2" w14:textId="77777777" w:rsidR="00AE0595" w:rsidRPr="00375089" w:rsidRDefault="00AE0595" w:rsidP="00AE0595"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0FF93243" w14:textId="77777777" w:rsidR="00AE0595" w:rsidRPr="00375089" w:rsidRDefault="00AE0595" w:rsidP="00AE0595"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325BE0B3" w14:textId="77777777" w:rsidR="00AE0595" w:rsidRDefault="00AE0595" w:rsidP="00AE0595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09C7F21F" w14:textId="77777777" w:rsidR="00AE0595" w:rsidRPr="00926D31" w:rsidRDefault="00AE0595" w:rsidP="003F2A08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Приложение 2 к договору           </w:t>
      </w:r>
    </w:p>
    <w:p w14:paraId="56A0407D" w14:textId="77777777" w:rsidR="00AE0595" w:rsidRPr="00926D31" w:rsidRDefault="00AE0595" w:rsidP="00AE059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5CD6E236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AB1138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647CB36" w14:textId="77777777" w:rsidR="00AE0595" w:rsidRDefault="00AE0595" w:rsidP="00AE0595">
      <w:pPr>
        <w:rPr>
          <w:bCs/>
          <w:sz w:val="26"/>
          <w:szCs w:val="26"/>
        </w:rPr>
      </w:pPr>
    </w:p>
    <w:p w14:paraId="7B4B98E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1E36B2C9" w14:textId="77777777" w:rsidR="00AE0595" w:rsidRPr="00926D31" w:rsidRDefault="00AE0595" w:rsidP="00AE059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3759812" w14:textId="77777777" w:rsidR="00AE0595" w:rsidRPr="00926D31" w:rsidRDefault="00AE0595" w:rsidP="00AE0595">
      <w:pPr>
        <w:jc w:val="center"/>
        <w:rPr>
          <w:sz w:val="26"/>
          <w:szCs w:val="26"/>
        </w:rPr>
      </w:pPr>
    </w:p>
    <w:p w14:paraId="4157B63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CF6475A" w14:textId="77777777" w:rsidR="00AE0595" w:rsidRPr="00926D31" w:rsidRDefault="00AE0595" w:rsidP="00AE0595">
      <w:pPr>
        <w:rPr>
          <w:sz w:val="26"/>
          <w:szCs w:val="26"/>
        </w:rPr>
      </w:pPr>
    </w:p>
    <w:p w14:paraId="6F1C2CB2" w14:textId="77777777" w:rsidR="00AE0595" w:rsidRPr="00926D31" w:rsidRDefault="00AE0595" w:rsidP="00AE0595">
      <w:pPr>
        <w:rPr>
          <w:sz w:val="26"/>
          <w:szCs w:val="26"/>
        </w:rPr>
      </w:pPr>
    </w:p>
    <w:p w14:paraId="26EBA32C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595" w:rsidRPr="00926D31" w14:paraId="22B62CE1" w14:textId="77777777" w:rsidTr="00E970DA">
        <w:tc>
          <w:tcPr>
            <w:tcW w:w="594" w:type="dxa"/>
            <w:shd w:val="clear" w:color="auto" w:fill="auto"/>
          </w:tcPr>
          <w:p w14:paraId="38DFA83A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745795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F4D92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DF6DE2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E0595" w:rsidRPr="00926D31" w14:paraId="761B47FF" w14:textId="77777777" w:rsidTr="00E970DA">
        <w:tc>
          <w:tcPr>
            <w:tcW w:w="594" w:type="dxa"/>
            <w:shd w:val="clear" w:color="auto" w:fill="auto"/>
          </w:tcPr>
          <w:p w14:paraId="41E486F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71B43D1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C0593B2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D000DB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FA60105" w14:textId="77777777" w:rsidR="00AE0595" w:rsidRPr="00926D31" w:rsidRDefault="00AE0595" w:rsidP="00AE0595">
      <w:pPr>
        <w:ind w:firstLine="709"/>
        <w:rPr>
          <w:sz w:val="26"/>
          <w:szCs w:val="26"/>
        </w:rPr>
      </w:pPr>
    </w:p>
    <w:p w14:paraId="6E81C833" w14:textId="77777777" w:rsidR="00AE0595" w:rsidRPr="00926D31" w:rsidRDefault="00AE0595" w:rsidP="00AE0595">
      <w:pPr>
        <w:rPr>
          <w:sz w:val="26"/>
          <w:szCs w:val="26"/>
        </w:rPr>
      </w:pPr>
    </w:p>
    <w:p w14:paraId="03EA2CE4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C8CAB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E0595" w:rsidRPr="00926D31" w14:paraId="19EF44F3" w14:textId="77777777" w:rsidTr="00E970DA">
        <w:tc>
          <w:tcPr>
            <w:tcW w:w="2552" w:type="dxa"/>
            <w:shd w:val="clear" w:color="auto" w:fill="auto"/>
          </w:tcPr>
          <w:p w14:paraId="3715CEE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AAF80D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E0595" w:rsidRPr="00926D31" w14:paraId="237999BD" w14:textId="77777777" w:rsidTr="00E970DA">
        <w:tc>
          <w:tcPr>
            <w:tcW w:w="2552" w:type="dxa"/>
            <w:shd w:val="clear" w:color="auto" w:fill="auto"/>
          </w:tcPr>
          <w:p w14:paraId="0B34EDA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88CFAAE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B0BA7C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59312988" w14:textId="77777777" w:rsidR="00AE0595" w:rsidRPr="00926D31" w:rsidRDefault="00AE0595" w:rsidP="00AE0595">
      <w:pPr>
        <w:rPr>
          <w:sz w:val="26"/>
          <w:szCs w:val="26"/>
        </w:rPr>
      </w:pPr>
    </w:p>
    <w:p w14:paraId="4E1319E0" w14:textId="77777777" w:rsidR="00AE0595" w:rsidRPr="00926D31" w:rsidRDefault="00AE0595" w:rsidP="00AE0595">
      <w:pPr>
        <w:rPr>
          <w:sz w:val="26"/>
          <w:szCs w:val="26"/>
        </w:rPr>
      </w:pPr>
    </w:p>
    <w:p w14:paraId="4DD48D8D" w14:textId="77777777" w:rsidR="00AE0595" w:rsidRPr="00926D31" w:rsidRDefault="00AE0595" w:rsidP="00AE0595">
      <w:pPr>
        <w:rPr>
          <w:sz w:val="26"/>
          <w:szCs w:val="26"/>
        </w:rPr>
      </w:pPr>
    </w:p>
    <w:p w14:paraId="6E4738A1" w14:textId="77777777" w:rsidR="00AE0595" w:rsidRPr="00926D31" w:rsidRDefault="00AE0595" w:rsidP="00AE0595">
      <w:pPr>
        <w:rPr>
          <w:sz w:val="26"/>
          <w:szCs w:val="26"/>
        </w:rPr>
      </w:pPr>
    </w:p>
    <w:p w14:paraId="3D547399" w14:textId="77777777" w:rsidR="00AE0595" w:rsidRPr="00926D31" w:rsidRDefault="00AE0595" w:rsidP="00AE0595">
      <w:pPr>
        <w:rPr>
          <w:sz w:val="26"/>
          <w:szCs w:val="26"/>
        </w:rPr>
      </w:pPr>
    </w:p>
    <w:p w14:paraId="6BE378D7" w14:textId="77777777" w:rsidR="00AE0595" w:rsidRPr="00926D31" w:rsidRDefault="00AE0595" w:rsidP="00AE0595">
      <w:pPr>
        <w:rPr>
          <w:sz w:val="26"/>
          <w:szCs w:val="26"/>
        </w:rPr>
      </w:pPr>
    </w:p>
    <w:p w14:paraId="109FBC28" w14:textId="77777777" w:rsidR="00AE0595" w:rsidRPr="00926D31" w:rsidRDefault="00AE0595" w:rsidP="00AE0595">
      <w:pPr>
        <w:rPr>
          <w:sz w:val="26"/>
          <w:szCs w:val="26"/>
        </w:rPr>
      </w:pPr>
    </w:p>
    <w:p w14:paraId="5B01FB4F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612E90D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595" w:rsidRPr="00926D31" w14:paraId="700F143C" w14:textId="77777777" w:rsidTr="00E970DA">
        <w:tc>
          <w:tcPr>
            <w:tcW w:w="4503" w:type="dxa"/>
          </w:tcPr>
          <w:p w14:paraId="4E83926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8937A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3CCC12E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7BFE96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0D1C115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9E927D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0AAE5AF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773A3E57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107692A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2FE50508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FFEE1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D8847FF" w14:textId="77777777" w:rsidR="00AE0595" w:rsidRDefault="00AE0595" w:rsidP="00AE0595">
      <w:pPr>
        <w:rPr>
          <w:sz w:val="26"/>
          <w:szCs w:val="26"/>
        </w:rPr>
      </w:pPr>
    </w:p>
    <w:p w14:paraId="403EC167" w14:textId="77777777" w:rsidR="00AE0595" w:rsidRDefault="00AE0595" w:rsidP="00AE0595">
      <w:pPr>
        <w:rPr>
          <w:sz w:val="26"/>
          <w:szCs w:val="26"/>
        </w:rPr>
      </w:pPr>
    </w:p>
    <w:p w14:paraId="428E55FF" w14:textId="77777777" w:rsidR="00AE0595" w:rsidRPr="00926D31" w:rsidRDefault="00AE0595" w:rsidP="00AE0595">
      <w:pPr>
        <w:rPr>
          <w:sz w:val="26"/>
          <w:szCs w:val="26"/>
        </w:rPr>
      </w:pPr>
    </w:p>
    <w:p w14:paraId="6985FFB6" w14:textId="77777777" w:rsidR="00AE0595" w:rsidRPr="00926D31" w:rsidRDefault="00AE0595" w:rsidP="00AE0595">
      <w:pPr>
        <w:rPr>
          <w:sz w:val="26"/>
          <w:szCs w:val="26"/>
        </w:rPr>
      </w:pPr>
    </w:p>
    <w:p w14:paraId="54AFCE6B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78ECEE3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CA3C982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276618E" w14:textId="77777777" w:rsidR="00AE0595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428982EA" w14:textId="77777777" w:rsidR="00AE0595" w:rsidRPr="00926D31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rFonts w:eastAsiaTheme="minorHAnsi"/>
        </w:rPr>
        <w:t>№ _____ от __.__.____</w:t>
      </w:r>
    </w:p>
    <w:p w14:paraId="30702E70" w14:textId="77777777" w:rsidR="00AE0595" w:rsidRDefault="00AE0595" w:rsidP="00AE0595">
      <w:pPr>
        <w:pStyle w:val="af"/>
        <w:ind w:right="284"/>
        <w:jc w:val="right"/>
        <w:rPr>
          <w:sz w:val="26"/>
          <w:szCs w:val="26"/>
        </w:rPr>
      </w:pPr>
    </w:p>
    <w:p w14:paraId="5AB259F3" w14:textId="77777777" w:rsidR="00AE0595" w:rsidRPr="00DE7ACB" w:rsidRDefault="00AE0595" w:rsidP="00AE0595">
      <w:pPr>
        <w:pStyle w:val="af0"/>
        <w:rPr>
          <w:lang w:val="ru-RU"/>
        </w:rPr>
      </w:pPr>
    </w:p>
    <w:p w14:paraId="0731A243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62A95CC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</w:p>
    <w:p w14:paraId="7AC16216" w14:textId="77777777" w:rsidR="00AE0595" w:rsidRPr="00926D31" w:rsidRDefault="00AE0595" w:rsidP="00AE059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7DCE1EC" w14:textId="77777777" w:rsidR="00AE0595" w:rsidRPr="00926D31" w:rsidRDefault="00AE0595" w:rsidP="00AE0595">
      <w:pPr>
        <w:ind w:right="284"/>
        <w:jc w:val="center"/>
        <w:rPr>
          <w:sz w:val="26"/>
          <w:szCs w:val="26"/>
        </w:rPr>
      </w:pPr>
    </w:p>
    <w:p w14:paraId="1FD4055C" w14:textId="77777777" w:rsidR="00AE0595" w:rsidRPr="00375089" w:rsidRDefault="00AE0595" w:rsidP="00AE0595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3DE601B" w14:textId="10D2A195" w:rsidR="00AE0595" w:rsidRPr="00375089" w:rsidRDefault="00AE0595" w:rsidP="00AE0595">
      <w:pPr>
        <w:ind w:right="-1" w:firstLine="80"/>
        <w:jc w:val="both"/>
      </w:pPr>
      <w:r w:rsidRPr="00375089">
        <w:t>_______________________________именуемое в дальнейшем Арендатор, с другой стороны,  в соответствии Договором аренды земе</w:t>
      </w:r>
      <w:r w:rsidR="00DA0AFB">
        <w:t>льного участка от __________20__</w:t>
      </w:r>
      <w:r w:rsidRPr="00375089">
        <w:t>г. №___ подписали настоящий акт приема-передачи о нижеследующем:</w:t>
      </w:r>
    </w:p>
    <w:p w14:paraId="2519C2CD" w14:textId="61597DF8" w:rsidR="00AE0595" w:rsidRPr="00375089" w:rsidRDefault="00AE0595" w:rsidP="00AE0595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1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1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</w:t>
      </w:r>
      <w:r w:rsidR="00DA0AFB">
        <w:br/>
        <w:t>строительная промышленность</w:t>
      </w:r>
      <w:r w:rsidRPr="00375089">
        <w:t>, местоположение: _______________________________________________________</w:t>
      </w:r>
      <w:r w:rsidR="00DA0AFB">
        <w:t xml:space="preserve">____________________________, а </w:t>
      </w:r>
      <w:r w:rsidRPr="00375089">
        <w:t>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5307E4" w14:textId="77777777" w:rsidR="00AE0595" w:rsidRPr="00375089" w:rsidRDefault="00AE0595" w:rsidP="00AE0595">
      <w:pPr>
        <w:pStyle w:val="af0"/>
        <w:numPr>
          <w:ilvl w:val="0"/>
          <w:numId w:val="39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5462925D" w14:textId="77777777" w:rsidR="00AE0595" w:rsidRPr="00375089" w:rsidRDefault="00AE0595" w:rsidP="00AE0595">
      <w:pPr>
        <w:pStyle w:val="aff1"/>
        <w:numPr>
          <w:ilvl w:val="0"/>
          <w:numId w:val="39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495E023" w14:textId="77777777" w:rsidR="00AE0595" w:rsidRPr="00926D31" w:rsidRDefault="00AE0595" w:rsidP="00AE059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4C47D33" w14:textId="77777777" w:rsidR="00AE0595" w:rsidRPr="00375089" w:rsidRDefault="00AE0595" w:rsidP="00AE0595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6103E93D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6E17AF96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1DB7F2F3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34F005A8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7715CC67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1A4F8B79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78A664C4" w14:textId="77777777" w:rsidR="00AE0595" w:rsidRPr="00375089" w:rsidRDefault="00AE0595" w:rsidP="00AE0595">
      <w:r w:rsidRPr="00375089">
        <w:t>Московской области</w:t>
      </w:r>
    </w:p>
    <w:p w14:paraId="22749BCE" w14:textId="77777777" w:rsidR="00AE0595" w:rsidRPr="00375089" w:rsidRDefault="00AE0595" w:rsidP="00AE0595">
      <w:pPr>
        <w:ind w:right="284"/>
        <w:jc w:val="both"/>
      </w:pPr>
    </w:p>
    <w:p w14:paraId="6E89F730" w14:textId="77777777" w:rsidR="00AE0595" w:rsidRPr="00375089" w:rsidRDefault="00AE0595" w:rsidP="00AE0595">
      <w:pPr>
        <w:ind w:right="284"/>
        <w:jc w:val="both"/>
      </w:pPr>
    </w:p>
    <w:p w14:paraId="3DDCE5F9" w14:textId="77777777" w:rsidR="00AE0595" w:rsidRPr="00375089" w:rsidRDefault="00AE0595" w:rsidP="00AE0595">
      <w:pPr>
        <w:ind w:right="284"/>
        <w:jc w:val="both"/>
      </w:pPr>
    </w:p>
    <w:p w14:paraId="5E6F4CE9" w14:textId="77777777" w:rsidR="00AE0595" w:rsidRPr="00375089" w:rsidRDefault="00AE0595" w:rsidP="00AE0595">
      <w:pPr>
        <w:ind w:right="284"/>
        <w:jc w:val="both"/>
      </w:pPr>
    </w:p>
    <w:p w14:paraId="6EE65D1C" w14:textId="77777777" w:rsidR="00AE0595" w:rsidRPr="00375089" w:rsidRDefault="00AE0595" w:rsidP="00AE0595">
      <w:pPr>
        <w:ind w:right="284"/>
        <w:jc w:val="both"/>
      </w:pPr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168EEC8B" w14:textId="77777777" w:rsidR="00AE0595" w:rsidRPr="00375089" w:rsidRDefault="00AE0595" w:rsidP="00AE0595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04153D3B" w14:textId="77777777" w:rsidR="00AE0595" w:rsidRPr="002B1734" w:rsidRDefault="00AE0595" w:rsidP="00AE0595">
      <w:pPr>
        <w:jc w:val="both"/>
        <w:rPr>
          <w:b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59252714" w14:textId="71827C68" w:rsidR="00E1607E" w:rsidRPr="00526AE0" w:rsidRDefault="003F0C8F" w:rsidP="00E970DA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r w:rsidRPr="00526AE0">
        <w:rPr>
          <w:sz w:val="16"/>
          <w:szCs w:val="16"/>
        </w:rPr>
        <w:br w:type="page"/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4ACE421C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597A60">
        <w:rPr>
          <w:b/>
        </w:rPr>
        <w:t>РУЗ/19-</w:t>
      </w:r>
      <w:r w:rsidR="00D421B5">
        <w:rPr>
          <w:b/>
        </w:rPr>
        <w:t>1</w:t>
      </w:r>
      <w:r w:rsidR="00A01E51">
        <w:rPr>
          <w:b/>
        </w:rPr>
        <w:t>379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392E51" w14:textId="77777777" w:rsidR="009005B4" w:rsidRDefault="009005B4">
      <w:r>
        <w:separator/>
      </w:r>
    </w:p>
  </w:endnote>
  <w:endnote w:type="continuationSeparator" w:id="0">
    <w:p w14:paraId="5740819D" w14:textId="77777777" w:rsidR="009005B4" w:rsidRDefault="009005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DBC0F3C" w:rsidR="00563501" w:rsidRDefault="0056350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4DAB" w:rsidRPr="00EB4DAB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563501" w:rsidRPr="001A6C06" w:rsidRDefault="0056350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D75FE0" w14:textId="77777777" w:rsidR="009005B4" w:rsidRDefault="009005B4">
      <w:r>
        <w:separator/>
      </w:r>
    </w:p>
  </w:footnote>
  <w:footnote w:type="continuationSeparator" w:id="0">
    <w:p w14:paraId="4DB32DC9" w14:textId="77777777" w:rsidR="009005B4" w:rsidRDefault="009005B4">
      <w:r>
        <w:continuationSeparator/>
      </w:r>
    </w:p>
  </w:footnote>
  <w:footnote w:id="1">
    <w:p w14:paraId="3FE4BEB6" w14:textId="77777777" w:rsidR="00563501" w:rsidRPr="00352E32" w:rsidRDefault="0056350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563501" w:rsidRPr="00352E32" w:rsidRDefault="00563501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563501" w:rsidRPr="00FB5B98" w:rsidRDefault="00563501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563501" w:rsidRPr="00A07B0F" w:rsidRDefault="00563501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563501" w:rsidRPr="00A07B0F" w:rsidRDefault="00563501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563501" w:rsidRPr="000F1D3E" w:rsidRDefault="00563501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28"/>
  </w:num>
  <w:num w:numId="7">
    <w:abstractNumId w:val="17"/>
  </w:num>
  <w:num w:numId="8">
    <w:abstractNumId w:val="31"/>
  </w:num>
  <w:num w:numId="9">
    <w:abstractNumId w:val="23"/>
  </w:num>
  <w:num w:numId="10">
    <w:abstractNumId w:val="16"/>
  </w:num>
  <w:num w:numId="11">
    <w:abstractNumId w:val="38"/>
  </w:num>
  <w:num w:numId="12">
    <w:abstractNumId w:val="33"/>
  </w:num>
  <w:num w:numId="13">
    <w:abstractNumId w:val="10"/>
  </w:num>
  <w:num w:numId="14">
    <w:abstractNumId w:val="41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3"/>
  </w:num>
  <w:num w:numId="35">
    <w:abstractNumId w:val="19"/>
  </w:num>
  <w:num w:numId="36">
    <w:abstractNumId w:val="18"/>
  </w:num>
  <w:num w:numId="37">
    <w:abstractNumId w:val="22"/>
  </w:num>
  <w:num w:numId="38">
    <w:abstractNumId w:val="34"/>
  </w:num>
  <w:num w:numId="39">
    <w:abstractNumId w:val="3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9"/>
  </w:num>
  <w:num w:numId="41">
    <w:abstractNumId w:val="15"/>
  </w:num>
  <w:num w:numId="42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3pIsp5Vyy59tN7uVs1PNJe1yqCSSwbaci/nxOSGkW+9VCn8aBgtHL1U3SIeOQF5mEduLJ79XlIRg3RaBaiKYg==" w:salt="guh28U/XrggzfPRX8u6R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0FC0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1D45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162E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1900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6EF"/>
    <w:rsid w:val="002F0880"/>
    <w:rsid w:val="002F315B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00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5685F"/>
    <w:rsid w:val="003603C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CDA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2F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2A08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024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501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60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6D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5E9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566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5B4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5BF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03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1E51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62BE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37DD3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4C3E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77B14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3331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76E"/>
    <w:rsid w:val="00AD7135"/>
    <w:rsid w:val="00AD78C4"/>
    <w:rsid w:val="00AD7F72"/>
    <w:rsid w:val="00AE0595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4705E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0F03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4B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1F60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0DE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2F60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C2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08E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096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1B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369C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D45"/>
    <w:rsid w:val="00D763EC"/>
    <w:rsid w:val="00D764AC"/>
    <w:rsid w:val="00D76C39"/>
    <w:rsid w:val="00D772E9"/>
    <w:rsid w:val="00D8026A"/>
    <w:rsid w:val="00D81AD8"/>
    <w:rsid w:val="00D81C49"/>
    <w:rsid w:val="00D826BB"/>
    <w:rsid w:val="00D82940"/>
    <w:rsid w:val="00D82F1C"/>
    <w:rsid w:val="00D8362A"/>
    <w:rsid w:val="00D8502D"/>
    <w:rsid w:val="00D85D51"/>
    <w:rsid w:val="00D85F76"/>
    <w:rsid w:val="00D86645"/>
    <w:rsid w:val="00D86853"/>
    <w:rsid w:val="00D87FCB"/>
    <w:rsid w:val="00D900BA"/>
    <w:rsid w:val="00D90289"/>
    <w:rsid w:val="00D90A0B"/>
    <w:rsid w:val="00D91501"/>
    <w:rsid w:val="00D91A7E"/>
    <w:rsid w:val="00D92023"/>
    <w:rsid w:val="00D920CD"/>
    <w:rsid w:val="00D92A1C"/>
    <w:rsid w:val="00D944FB"/>
    <w:rsid w:val="00D94887"/>
    <w:rsid w:val="00D957C3"/>
    <w:rsid w:val="00D95D1D"/>
    <w:rsid w:val="00D95F9C"/>
    <w:rsid w:val="00D97745"/>
    <w:rsid w:val="00DA0684"/>
    <w:rsid w:val="00DA0AFB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D728F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9B5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0DA"/>
    <w:rsid w:val="00EA000D"/>
    <w:rsid w:val="00EA2DE4"/>
    <w:rsid w:val="00EA2F42"/>
    <w:rsid w:val="00EA3BB6"/>
    <w:rsid w:val="00EA3CFE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3FA4"/>
    <w:rsid w:val="00EB4275"/>
    <w:rsid w:val="00EB4C8C"/>
    <w:rsid w:val="00EB4DAB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56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1617"/>
    <w:rsid w:val="00FB3793"/>
    <w:rsid w:val="00FB5889"/>
    <w:rsid w:val="00FB5AF8"/>
    <w:rsid w:val="00FB5B98"/>
    <w:rsid w:val="00FB5D61"/>
    <w:rsid w:val="00FB5E2B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E059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E05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E059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32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32047D-01D4-413B-9E1D-CE9A3CBB6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9748</Words>
  <Characters>55565</Characters>
  <Application>Microsoft Office Word</Application>
  <DocSecurity>8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65183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2019-09-18T14:42:00Z</cp:lastPrinted>
  <dcterms:created xsi:type="dcterms:W3CDTF">2019-09-19T08:18:00Z</dcterms:created>
  <dcterms:modified xsi:type="dcterms:W3CDTF">2019-09-19T08:18:00Z</dcterms:modified>
</cp:coreProperties>
</file>