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65420C72" w14:textId="77777777" w:rsidR="00A37DD3" w:rsidRPr="00A37DD3" w:rsidRDefault="00A37DD3" w:rsidP="00A37DD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A37DD3">
              <w:rPr>
                <w:color w:val="0000FF"/>
                <w:lang w:eastAsia="ru-RU"/>
              </w:rPr>
              <w:t>Администрация Рузского городского</w:t>
            </w:r>
          </w:p>
          <w:p w14:paraId="2650CA34" w14:textId="31E45D76" w:rsidR="00513D43" w:rsidRPr="00526AE0" w:rsidRDefault="00A37DD3" w:rsidP="00A37DD3">
            <w:pPr>
              <w:autoSpaceDE w:val="0"/>
              <w:autoSpaceDN w:val="0"/>
              <w:adjustRightInd w:val="0"/>
              <w:rPr>
                <w:bCs/>
              </w:rPr>
            </w:pPr>
            <w:r w:rsidRPr="00A37DD3">
              <w:rPr>
                <w:color w:val="0000FF"/>
                <w:lang w:eastAsia="ru-RU"/>
              </w:rPr>
              <w:t>округа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3CA47DE8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D7EFA3C" w14:textId="77777777" w:rsidR="00A37DD3" w:rsidRPr="00526AE0" w:rsidRDefault="00A37DD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B87C9F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7DD3">
        <w:rPr>
          <w:b/>
          <w:bCs/>
          <w:color w:val="0000FF"/>
          <w:sz w:val="28"/>
          <w:szCs w:val="28"/>
          <w:lang w:eastAsia="ru-RU"/>
        </w:rPr>
        <w:t>РУЗ/19-</w:t>
      </w:r>
      <w:r w:rsidR="00E970DA">
        <w:rPr>
          <w:b/>
          <w:bCs/>
          <w:color w:val="0000FF"/>
          <w:sz w:val="28"/>
          <w:szCs w:val="28"/>
          <w:lang w:eastAsia="ru-RU"/>
        </w:rPr>
        <w:t>97</w:t>
      </w:r>
      <w:r w:rsidR="00FA512D">
        <w:rPr>
          <w:b/>
          <w:bCs/>
          <w:color w:val="0000FF"/>
          <w:sz w:val="28"/>
          <w:szCs w:val="28"/>
          <w:lang w:eastAsia="ru-RU"/>
        </w:rPr>
        <w:t>6</w:t>
      </w:r>
      <w:permEnd w:id="1699494554"/>
    </w:p>
    <w:p w14:paraId="1CF3827F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37DD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4E1F9F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3F1235" w14:textId="77777777" w:rsidR="00A37DD3" w:rsidRPr="00A37DD3" w:rsidRDefault="00A37DD3" w:rsidP="00A37DD3">
      <w:pPr>
        <w:autoSpaceDE w:val="0"/>
        <w:jc w:val="center"/>
        <w:rPr>
          <w:noProof/>
          <w:color w:val="0000FF"/>
          <w:sz w:val="28"/>
          <w:szCs w:val="28"/>
        </w:rPr>
      </w:pPr>
      <w:r w:rsidRPr="00A37DD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6CE11F5E" w14:textId="76B4FDA6" w:rsidR="00C36575" w:rsidRPr="00526AE0" w:rsidRDefault="008D1DD2" w:rsidP="00A37DD3">
      <w:pPr>
        <w:autoSpaceDE w:val="0"/>
        <w:jc w:val="center"/>
        <w:rPr>
          <w:b/>
          <w:bCs/>
          <w:sz w:val="28"/>
          <w:szCs w:val="28"/>
        </w:rPr>
      </w:pPr>
      <w:r>
        <w:rPr>
          <w:noProof/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F26E670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014BEE" w:rsidRPr="00014BEE">
        <w:rPr>
          <w:b/>
          <w:noProof/>
          <w:color w:val="0000FF"/>
          <w:sz w:val="28"/>
          <w:szCs w:val="28"/>
        </w:rPr>
        <w:t>190719/6987935/02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B6E4B6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563A66" w:rsidRPr="00563A66">
        <w:rPr>
          <w:b/>
          <w:noProof/>
          <w:color w:val="0000FF"/>
          <w:sz w:val="28"/>
          <w:szCs w:val="28"/>
        </w:rPr>
        <w:t>00300070100019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97191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970DA">
        <w:rPr>
          <w:b/>
          <w:noProof/>
          <w:color w:val="0000FF"/>
          <w:sz w:val="28"/>
          <w:szCs w:val="28"/>
        </w:rPr>
        <w:t>22.07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EBAD41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8D1DD2">
        <w:rPr>
          <w:b/>
          <w:noProof/>
          <w:color w:val="0000FF"/>
          <w:sz w:val="28"/>
          <w:szCs w:val="28"/>
        </w:rPr>
        <w:t>09.09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A1227D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8D1DD2">
        <w:rPr>
          <w:b/>
          <w:noProof/>
          <w:color w:val="0000FF"/>
          <w:sz w:val="28"/>
          <w:szCs w:val="28"/>
        </w:rPr>
        <w:t>12.09</w:t>
      </w:r>
      <w:r w:rsidR="00EB3FA4" w:rsidRPr="00EB3FA4">
        <w:rPr>
          <w:b/>
          <w:noProof/>
          <w:color w:val="0000FF"/>
          <w:sz w:val="28"/>
          <w:szCs w:val="28"/>
        </w:rPr>
        <w:t>.2019</w:t>
      </w:r>
      <w:r w:rsidR="009B64E7">
        <w:rPr>
          <w:noProof/>
          <w:sz w:val="22"/>
          <w:szCs w:val="22"/>
        </w:rPr>
        <w:t xml:space="preserve">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277C36A" w14:textId="25F152F6" w:rsidR="00A37DD3" w:rsidRPr="00A37DD3" w:rsidRDefault="003C008B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A37DD3" w:rsidRPr="00A37DD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E970DA">
        <w:rPr>
          <w:color w:val="0000FF"/>
          <w:sz w:val="22"/>
          <w:szCs w:val="22"/>
        </w:rPr>
        <w:t xml:space="preserve"> 2</w:t>
      </w:r>
      <w:r w:rsidR="008D1DD2">
        <w:rPr>
          <w:color w:val="0000FF"/>
          <w:sz w:val="22"/>
          <w:szCs w:val="22"/>
        </w:rPr>
        <w:t>1</w:t>
      </w:r>
      <w:r w:rsidR="00A37DD3">
        <w:rPr>
          <w:color w:val="0000FF"/>
          <w:sz w:val="22"/>
          <w:szCs w:val="22"/>
        </w:rPr>
        <w:t>.06.2019 №</w:t>
      </w:r>
      <w:r w:rsidR="008D1DD2">
        <w:rPr>
          <w:color w:val="0000FF"/>
          <w:sz w:val="22"/>
          <w:szCs w:val="22"/>
        </w:rPr>
        <w:t>88</w:t>
      </w:r>
      <w:r w:rsidR="00A37DD3">
        <w:rPr>
          <w:color w:val="0000FF"/>
          <w:sz w:val="22"/>
          <w:szCs w:val="22"/>
        </w:rPr>
        <w:t xml:space="preserve">-З п. </w:t>
      </w:r>
      <w:r w:rsidR="008D1DD2">
        <w:rPr>
          <w:color w:val="0000FF"/>
          <w:sz w:val="22"/>
          <w:szCs w:val="22"/>
        </w:rPr>
        <w:t>128</w:t>
      </w:r>
      <w:r w:rsidR="00A37DD3" w:rsidRPr="00A37DD3">
        <w:rPr>
          <w:color w:val="0000FF"/>
          <w:sz w:val="22"/>
          <w:szCs w:val="22"/>
        </w:rPr>
        <w:t>;</w:t>
      </w:r>
    </w:p>
    <w:p w14:paraId="4C979EFB" w14:textId="43BED72F" w:rsidR="004F5A3B" w:rsidRPr="003C008B" w:rsidRDefault="00A37DD3" w:rsidP="00A37DD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A37DD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8D1DD2">
        <w:rPr>
          <w:color w:val="0000FF"/>
          <w:sz w:val="22"/>
          <w:szCs w:val="22"/>
        </w:rPr>
        <w:t>04</w:t>
      </w:r>
      <w:r w:rsidR="00E970DA">
        <w:rPr>
          <w:color w:val="0000FF"/>
          <w:sz w:val="22"/>
          <w:szCs w:val="22"/>
        </w:rPr>
        <w:t>.07</w:t>
      </w:r>
      <w:r>
        <w:rPr>
          <w:color w:val="0000FF"/>
          <w:sz w:val="22"/>
          <w:szCs w:val="22"/>
        </w:rPr>
        <w:t xml:space="preserve">.2019 № </w:t>
      </w:r>
      <w:r w:rsidR="00E970DA">
        <w:rPr>
          <w:color w:val="0000FF"/>
          <w:sz w:val="22"/>
          <w:szCs w:val="22"/>
        </w:rPr>
        <w:t>3</w:t>
      </w:r>
      <w:r w:rsidR="008D1DD2">
        <w:rPr>
          <w:color w:val="0000FF"/>
          <w:sz w:val="22"/>
          <w:szCs w:val="22"/>
        </w:rPr>
        <w:t>316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37DD3">
        <w:rPr>
          <w:color w:val="0000FF"/>
          <w:sz w:val="22"/>
          <w:szCs w:val="22"/>
        </w:rPr>
        <w:t xml:space="preserve">«О проведении аукциона </w:t>
      </w:r>
      <w:r>
        <w:rPr>
          <w:color w:val="0000FF"/>
          <w:sz w:val="22"/>
          <w:szCs w:val="22"/>
        </w:rPr>
        <w:t xml:space="preserve">в электронной форме </w:t>
      </w:r>
      <w:r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</w:t>
      </w:r>
      <w:r w:rsidR="00201D45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с кадастровым номером </w:t>
      </w:r>
      <w:r w:rsidR="008D1DD2" w:rsidRPr="008D1DD2">
        <w:rPr>
          <w:color w:val="0000FF"/>
          <w:sz w:val="22"/>
          <w:szCs w:val="22"/>
        </w:rPr>
        <w:t>50:19:0040511:635</w:t>
      </w:r>
      <w:r w:rsidRPr="00A37DD3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201D45">
        <w:rPr>
          <w:color w:val="0000FF"/>
          <w:sz w:val="22"/>
          <w:szCs w:val="22"/>
        </w:rPr>
        <w:t xml:space="preserve"> 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D69C02F" w14:textId="77777777" w:rsidR="00A37DD3" w:rsidRPr="00A37DD3" w:rsidRDefault="00DC1D6B" w:rsidP="00A37DD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7DD3" w:rsidRPr="00A37DD3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CFEB03A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1BB8328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11A3402B" w14:textId="77777777" w:rsidR="00A37DD3" w:rsidRPr="00A37DD3" w:rsidRDefault="00A37DD3" w:rsidP="00A37DD3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D073C3B" w14:textId="07D73E3C" w:rsidR="003413EC" w:rsidRPr="00A37DD3" w:rsidRDefault="00A37DD3" w:rsidP="00A37DD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37DD3">
        <w:rPr>
          <w:bCs/>
          <w:color w:val="0000FF"/>
          <w:sz w:val="22"/>
          <w:szCs w:val="22"/>
          <w:lang w:eastAsia="ru-RU"/>
        </w:rPr>
        <w:t>Телефон факс: + 7 (496) 272-42-30</w:t>
      </w:r>
      <w:r w:rsidR="003413EC" w:rsidRPr="00A37DD3">
        <w:rPr>
          <w:color w:val="0000FF"/>
          <w:sz w:val="22"/>
          <w:szCs w:val="22"/>
          <w:lang w:eastAsia="ru-RU"/>
        </w:rPr>
        <w:t>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43FCC10D" w14:textId="2090ADFE" w:rsidR="003413EC" w:rsidRDefault="003413EC" w:rsidP="003413E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6C06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A37DD3" w:rsidRPr="00A37DD3">
        <w:rPr>
          <w:color w:val="0000FF"/>
          <w:sz w:val="22"/>
          <w:szCs w:val="22"/>
        </w:rPr>
        <w:t>Рузского городского округа</w:t>
      </w:r>
      <w:r w:rsidR="00A37DD3">
        <w:rPr>
          <w:color w:val="0000FF"/>
          <w:sz w:val="22"/>
          <w:szCs w:val="22"/>
        </w:rPr>
        <w:t xml:space="preserve">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86D30F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8D1DD2" w:rsidRPr="008D1DD2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8D1DD2" w:rsidRPr="008D1DD2">
        <w:rPr>
          <w:color w:val="0000FF"/>
          <w:sz w:val="22"/>
          <w:szCs w:val="22"/>
        </w:rPr>
        <w:t>Дороховское</w:t>
      </w:r>
      <w:proofErr w:type="spellEnd"/>
      <w:r w:rsidR="008D1DD2" w:rsidRPr="008D1DD2">
        <w:rPr>
          <w:color w:val="0000FF"/>
          <w:sz w:val="22"/>
          <w:szCs w:val="22"/>
        </w:rPr>
        <w:t xml:space="preserve">, </w:t>
      </w:r>
      <w:r w:rsidR="008D1DD2">
        <w:rPr>
          <w:color w:val="0000FF"/>
          <w:sz w:val="22"/>
          <w:szCs w:val="22"/>
        </w:rPr>
        <w:br/>
      </w:r>
      <w:r w:rsidR="008D1DD2" w:rsidRPr="008D1DD2">
        <w:rPr>
          <w:color w:val="0000FF"/>
          <w:sz w:val="22"/>
          <w:szCs w:val="22"/>
        </w:rPr>
        <w:t xml:space="preserve">п. Дорохово, ул. </w:t>
      </w:r>
      <w:proofErr w:type="spellStart"/>
      <w:r w:rsidR="008D1DD2" w:rsidRPr="008D1DD2">
        <w:rPr>
          <w:color w:val="0000FF"/>
          <w:sz w:val="22"/>
          <w:szCs w:val="22"/>
        </w:rPr>
        <w:t>Невкипелого</w:t>
      </w:r>
      <w:proofErr w:type="spellEnd"/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38C411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8D1DD2">
        <w:rPr>
          <w:b/>
          <w:sz w:val="22"/>
          <w:szCs w:val="22"/>
        </w:rPr>
        <w:t>300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99A0B2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8D1DD2" w:rsidRPr="008D1DD2">
        <w:rPr>
          <w:color w:val="0000FF"/>
          <w:sz w:val="22"/>
          <w:szCs w:val="22"/>
        </w:rPr>
        <w:t>50:19:0040511:635</w:t>
      </w:r>
      <w:r w:rsidR="00790813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8D1DD2">
        <w:rPr>
          <w:color w:val="0000FF"/>
          <w:sz w:val="22"/>
          <w:szCs w:val="22"/>
        </w:rPr>
        <w:t>19.03</w:t>
      </w:r>
      <w:r w:rsidR="00EA3CFE" w:rsidRPr="00D82940">
        <w:rPr>
          <w:color w:val="0000FF"/>
          <w:sz w:val="22"/>
          <w:szCs w:val="22"/>
        </w:rPr>
        <w:t>.2019 № 99/2019/</w:t>
      </w:r>
      <w:proofErr w:type="gramStart"/>
      <w:r w:rsidR="00EA3CFE">
        <w:rPr>
          <w:color w:val="0000FF"/>
          <w:sz w:val="22"/>
          <w:szCs w:val="22"/>
        </w:rPr>
        <w:t>2</w:t>
      </w:r>
      <w:r w:rsidR="008D1DD2">
        <w:rPr>
          <w:color w:val="0000FF"/>
          <w:sz w:val="22"/>
          <w:szCs w:val="22"/>
        </w:rPr>
        <w:t>51476544</w:t>
      </w:r>
      <w:r w:rsidR="00EA3CFE" w:rsidRPr="00D82940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proofErr w:type="gramEnd"/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1A357E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8D1DD2">
        <w:rPr>
          <w:color w:val="0000FF"/>
          <w:sz w:val="22"/>
          <w:szCs w:val="22"/>
        </w:rPr>
        <w:t>магазины</w:t>
      </w:r>
      <w:r w:rsidR="00D82940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0934FF8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(выписка </w:t>
      </w:r>
      <w:r w:rsidR="00D82940">
        <w:rPr>
          <w:color w:val="0000FF"/>
          <w:sz w:val="22"/>
          <w:szCs w:val="22"/>
        </w:rPr>
        <w:br/>
      </w:r>
      <w:r w:rsidR="00D82940" w:rsidRPr="00D82940">
        <w:rPr>
          <w:color w:val="0000FF"/>
          <w:sz w:val="22"/>
          <w:szCs w:val="22"/>
        </w:rPr>
        <w:t>из Единого государ</w:t>
      </w:r>
      <w:r w:rsidR="00D82940">
        <w:rPr>
          <w:color w:val="0000FF"/>
          <w:sz w:val="22"/>
          <w:szCs w:val="22"/>
        </w:rPr>
        <w:t xml:space="preserve">ственного реестра недвижимости </w:t>
      </w:r>
      <w:r w:rsidR="00D82940" w:rsidRPr="00D82940">
        <w:rPr>
          <w:color w:val="0000FF"/>
          <w:sz w:val="22"/>
          <w:szCs w:val="22"/>
        </w:rPr>
        <w:t xml:space="preserve">об объекте недвижимости от </w:t>
      </w:r>
      <w:r w:rsidR="008D1DD2">
        <w:rPr>
          <w:color w:val="0000FF"/>
          <w:sz w:val="22"/>
          <w:szCs w:val="22"/>
        </w:rPr>
        <w:t>19.03</w:t>
      </w:r>
      <w:r w:rsidR="008D1DD2" w:rsidRPr="00D82940">
        <w:rPr>
          <w:color w:val="0000FF"/>
          <w:sz w:val="22"/>
          <w:szCs w:val="22"/>
        </w:rPr>
        <w:t xml:space="preserve">.2019 </w:t>
      </w:r>
      <w:r w:rsidR="008D1DD2">
        <w:rPr>
          <w:color w:val="0000FF"/>
          <w:sz w:val="22"/>
          <w:szCs w:val="22"/>
        </w:rPr>
        <w:br/>
      </w:r>
      <w:r w:rsidR="008D1DD2" w:rsidRPr="00D82940">
        <w:rPr>
          <w:color w:val="0000FF"/>
          <w:sz w:val="22"/>
          <w:szCs w:val="22"/>
        </w:rPr>
        <w:t>№ 99/2019/</w:t>
      </w:r>
      <w:r w:rsidR="008D1DD2">
        <w:rPr>
          <w:color w:val="0000FF"/>
          <w:sz w:val="22"/>
          <w:szCs w:val="22"/>
        </w:rPr>
        <w:t>251476544</w:t>
      </w:r>
      <w:r w:rsidR="00D82940" w:rsidRPr="00D82940">
        <w:rPr>
          <w:color w:val="0000FF"/>
          <w:sz w:val="22"/>
          <w:szCs w:val="22"/>
        </w:rPr>
        <w:t xml:space="preserve"> – Приложение 2)</w:t>
      </w:r>
      <w:r w:rsidR="00D8294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591A4B52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01D45" w:rsidRPr="00201D4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</w:t>
      </w:r>
      <w:r w:rsidR="008D1DD2">
        <w:rPr>
          <w:color w:val="0000FF"/>
          <w:sz w:val="22"/>
          <w:szCs w:val="22"/>
        </w:rPr>
        <w:t xml:space="preserve"> Комитета по архитектуре и </w:t>
      </w:r>
      <w:r w:rsidR="00201D45" w:rsidRPr="00201D45">
        <w:rPr>
          <w:color w:val="0000FF"/>
          <w:sz w:val="22"/>
          <w:szCs w:val="22"/>
        </w:rPr>
        <w:t xml:space="preserve"> градостроительств</w:t>
      </w:r>
      <w:r w:rsidR="008D1DD2">
        <w:rPr>
          <w:color w:val="0000FF"/>
          <w:sz w:val="22"/>
          <w:szCs w:val="22"/>
        </w:rPr>
        <w:t>у</w:t>
      </w:r>
      <w:r w:rsidR="00201D45" w:rsidRPr="00201D45">
        <w:rPr>
          <w:color w:val="0000FF"/>
          <w:sz w:val="22"/>
          <w:szCs w:val="22"/>
        </w:rPr>
        <w:t xml:space="preserve"> Московской области от </w:t>
      </w:r>
      <w:r w:rsidR="008D1DD2">
        <w:rPr>
          <w:color w:val="0000FF"/>
          <w:sz w:val="22"/>
          <w:szCs w:val="22"/>
        </w:rPr>
        <w:t>28.03</w:t>
      </w:r>
      <w:r w:rsidR="00EA3CFE">
        <w:rPr>
          <w:color w:val="0000FF"/>
          <w:sz w:val="22"/>
          <w:szCs w:val="22"/>
        </w:rPr>
        <w:t>.2019</w:t>
      </w:r>
      <w:r w:rsidR="00201D45" w:rsidRPr="00201D45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28</w:t>
      </w:r>
      <w:r w:rsidR="00201D45" w:rsidRPr="00201D45">
        <w:rPr>
          <w:color w:val="0000FF"/>
          <w:sz w:val="22"/>
          <w:szCs w:val="22"/>
        </w:rPr>
        <w:t>Исх-</w:t>
      </w:r>
      <w:r w:rsidR="008D1DD2">
        <w:rPr>
          <w:color w:val="0000FF"/>
          <w:sz w:val="22"/>
          <w:szCs w:val="22"/>
        </w:rPr>
        <w:t>7786</w:t>
      </w:r>
      <w:r w:rsidR="00201D45" w:rsidRPr="00201D45">
        <w:rPr>
          <w:color w:val="0000FF"/>
          <w:sz w:val="22"/>
          <w:szCs w:val="22"/>
        </w:rPr>
        <w:t xml:space="preserve">/Т-20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6915E9">
        <w:rPr>
          <w:color w:val="0000FF"/>
          <w:sz w:val="22"/>
          <w:szCs w:val="22"/>
        </w:rPr>
        <w:t>постановлении</w:t>
      </w:r>
      <w:r w:rsidR="00201D45" w:rsidRPr="00201D4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201D45">
        <w:rPr>
          <w:color w:val="0000FF"/>
          <w:sz w:val="22"/>
          <w:szCs w:val="22"/>
        </w:rPr>
        <w:t xml:space="preserve">й области от </w:t>
      </w:r>
      <w:r w:rsidR="008D1DD2">
        <w:rPr>
          <w:color w:val="0000FF"/>
          <w:sz w:val="22"/>
          <w:szCs w:val="22"/>
        </w:rPr>
        <w:t xml:space="preserve">04.07.2019 № 3316 </w:t>
      </w:r>
      <w:r w:rsidR="008D1DD2">
        <w:rPr>
          <w:color w:val="0000FF"/>
          <w:sz w:val="22"/>
          <w:szCs w:val="22"/>
        </w:rPr>
        <w:br/>
      </w:r>
      <w:r w:rsidR="008D1DD2" w:rsidRPr="00A37DD3">
        <w:rPr>
          <w:color w:val="0000FF"/>
          <w:sz w:val="22"/>
          <w:szCs w:val="22"/>
        </w:rPr>
        <w:t xml:space="preserve">«О проведении аукциона </w:t>
      </w:r>
      <w:r w:rsidR="008D1DD2">
        <w:rPr>
          <w:color w:val="0000FF"/>
          <w:sz w:val="22"/>
          <w:szCs w:val="22"/>
        </w:rPr>
        <w:t xml:space="preserve">в электронной форме </w:t>
      </w:r>
      <w:r w:rsidR="008D1DD2" w:rsidRPr="00A37DD3">
        <w:rPr>
          <w:color w:val="0000FF"/>
          <w:sz w:val="22"/>
          <w:szCs w:val="22"/>
        </w:rPr>
        <w:t>на право заключения договора аренды земельног</w:t>
      </w:r>
      <w:r w:rsidR="008D1DD2">
        <w:rPr>
          <w:color w:val="0000FF"/>
          <w:sz w:val="22"/>
          <w:szCs w:val="22"/>
        </w:rPr>
        <w:t xml:space="preserve">о участка </w:t>
      </w:r>
      <w:r w:rsidR="008D1DD2">
        <w:rPr>
          <w:color w:val="0000FF"/>
          <w:sz w:val="22"/>
          <w:szCs w:val="22"/>
        </w:rPr>
        <w:br/>
        <w:t xml:space="preserve">с кадастровым номером </w:t>
      </w:r>
      <w:r w:rsidR="008D1DD2" w:rsidRPr="008D1DD2">
        <w:rPr>
          <w:color w:val="0000FF"/>
          <w:sz w:val="22"/>
          <w:szCs w:val="22"/>
        </w:rPr>
        <w:t>50:19:0040511:635</w:t>
      </w:r>
      <w:r w:rsidR="00201D45" w:rsidRPr="00201D45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4B6090">
        <w:rPr>
          <w:color w:val="0000FF"/>
          <w:sz w:val="22"/>
          <w:szCs w:val="22"/>
        </w:rPr>
        <w:t xml:space="preserve">, </w:t>
      </w:r>
      <w:r w:rsidR="00E970DA">
        <w:rPr>
          <w:color w:val="0000FF"/>
          <w:sz w:val="22"/>
          <w:szCs w:val="22"/>
        </w:rPr>
        <w:t xml:space="preserve">письме </w:t>
      </w:r>
      <w:r w:rsidR="008D1DD2">
        <w:rPr>
          <w:color w:val="0000FF"/>
          <w:sz w:val="22"/>
          <w:szCs w:val="22"/>
        </w:rPr>
        <w:t xml:space="preserve">Министерства транспорта и дорожной инфраструктуры </w:t>
      </w:r>
      <w:r w:rsidR="00E970DA">
        <w:rPr>
          <w:color w:val="0000FF"/>
          <w:sz w:val="22"/>
          <w:szCs w:val="22"/>
        </w:rPr>
        <w:t>Московской области от 0</w:t>
      </w:r>
      <w:r w:rsidR="008D1DD2">
        <w:rPr>
          <w:color w:val="0000FF"/>
          <w:sz w:val="22"/>
          <w:szCs w:val="22"/>
        </w:rPr>
        <w:t>4</w:t>
      </w:r>
      <w:r w:rsidR="00E970DA">
        <w:rPr>
          <w:color w:val="0000FF"/>
          <w:sz w:val="22"/>
          <w:szCs w:val="22"/>
        </w:rPr>
        <w:t>.06.2019 № </w:t>
      </w:r>
      <w:r w:rsidR="008D1DD2">
        <w:rPr>
          <w:color w:val="0000FF"/>
          <w:sz w:val="22"/>
          <w:szCs w:val="22"/>
        </w:rPr>
        <w:t>23Исх-7362</w:t>
      </w:r>
      <w:r w:rsidR="00E970DA">
        <w:rPr>
          <w:color w:val="0000FF"/>
          <w:sz w:val="22"/>
          <w:szCs w:val="22"/>
        </w:rPr>
        <w:t xml:space="preserve"> (Приложение 4), </w:t>
      </w:r>
      <w:r w:rsidR="004B6090">
        <w:rPr>
          <w:color w:val="0000FF"/>
          <w:sz w:val="22"/>
          <w:szCs w:val="22"/>
        </w:rPr>
        <w:t>в том числе</w:t>
      </w:r>
      <w:r w:rsidR="003603C9">
        <w:rPr>
          <w:color w:val="0000FF"/>
          <w:sz w:val="22"/>
          <w:szCs w:val="22"/>
        </w:rPr>
        <w:t xml:space="preserve"> З</w:t>
      </w:r>
      <w:r w:rsidR="00201D45">
        <w:rPr>
          <w:color w:val="0000FF"/>
          <w:sz w:val="22"/>
          <w:szCs w:val="22"/>
        </w:rPr>
        <w:t>емельный участок</w:t>
      </w:r>
      <w:r w:rsidR="004B6090">
        <w:rPr>
          <w:color w:val="0000FF"/>
          <w:sz w:val="22"/>
          <w:szCs w:val="22"/>
        </w:rPr>
        <w:t>:</w:t>
      </w:r>
    </w:p>
    <w:p w14:paraId="6C0B291F" w14:textId="468504A0" w:rsidR="00201D45" w:rsidRDefault="00B629A5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201D45">
        <w:rPr>
          <w:color w:val="0000FF"/>
          <w:sz w:val="22"/>
          <w:szCs w:val="22"/>
        </w:rPr>
        <w:t xml:space="preserve"> полностью расположен в границах </w:t>
      </w:r>
      <w:proofErr w:type="spellStart"/>
      <w:r w:rsidR="00201D45">
        <w:rPr>
          <w:color w:val="0000FF"/>
          <w:sz w:val="22"/>
          <w:szCs w:val="22"/>
        </w:rPr>
        <w:t>приаэродромной</w:t>
      </w:r>
      <w:proofErr w:type="spellEnd"/>
      <w:r w:rsidR="00201D45">
        <w:rPr>
          <w:color w:val="0000FF"/>
          <w:sz w:val="22"/>
          <w:szCs w:val="22"/>
        </w:rPr>
        <w:t xml:space="preserve"> территории аэродрома Кубинка.</w:t>
      </w:r>
    </w:p>
    <w:p w14:paraId="2E1CC41F" w14:textId="242E1DEC" w:rsidR="00201D45" w:rsidRDefault="00CE108E" w:rsidP="00201D4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</w:t>
      </w:r>
      <w:r w:rsidR="00201D45">
        <w:rPr>
          <w:color w:val="0000FF"/>
          <w:sz w:val="22"/>
          <w:szCs w:val="22"/>
        </w:rPr>
        <w:t>емельного участка в соответствии с требованиями Воздушного кодекса Российской Федерации.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E8830E8" w:rsidR="00242F27" w:rsidRPr="00201D45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01D45" w:rsidRPr="00201D45">
        <w:rPr>
          <w:color w:val="0000FF"/>
          <w:sz w:val="22"/>
          <w:szCs w:val="22"/>
        </w:rPr>
        <w:t>указаны в заключении территориального управления Волоколамского м</w:t>
      </w:r>
      <w:r w:rsidR="00201D45">
        <w:rPr>
          <w:color w:val="0000FF"/>
          <w:sz w:val="22"/>
          <w:szCs w:val="22"/>
        </w:rPr>
        <w:t xml:space="preserve">униципального района и Рузского </w:t>
      </w:r>
      <w:r w:rsidR="00201D45" w:rsidRPr="00201D45">
        <w:rPr>
          <w:color w:val="0000FF"/>
          <w:sz w:val="22"/>
          <w:szCs w:val="22"/>
        </w:rPr>
        <w:t xml:space="preserve">городского округа </w:t>
      </w:r>
      <w:r w:rsidR="008D1DD2">
        <w:rPr>
          <w:color w:val="0000FF"/>
          <w:sz w:val="22"/>
          <w:szCs w:val="22"/>
        </w:rPr>
        <w:t xml:space="preserve">Комитета по архитектуре и </w:t>
      </w:r>
      <w:r w:rsidR="008D1DD2" w:rsidRPr="00201D45">
        <w:rPr>
          <w:color w:val="0000FF"/>
          <w:sz w:val="22"/>
          <w:szCs w:val="22"/>
        </w:rPr>
        <w:t>градостроительств</w:t>
      </w:r>
      <w:r w:rsidR="008D1DD2">
        <w:rPr>
          <w:color w:val="0000FF"/>
          <w:sz w:val="22"/>
          <w:szCs w:val="22"/>
        </w:rPr>
        <w:t>у</w:t>
      </w:r>
      <w:r w:rsidR="008D1DD2" w:rsidRPr="00201D45">
        <w:rPr>
          <w:color w:val="0000FF"/>
          <w:sz w:val="22"/>
          <w:szCs w:val="22"/>
        </w:rPr>
        <w:t xml:space="preserve"> Московской области от </w:t>
      </w:r>
      <w:r w:rsidR="008D1DD2">
        <w:rPr>
          <w:color w:val="0000FF"/>
          <w:sz w:val="22"/>
          <w:szCs w:val="22"/>
        </w:rPr>
        <w:t>28.03.2019</w:t>
      </w:r>
      <w:r w:rsidR="008D1DD2" w:rsidRPr="00201D45">
        <w:rPr>
          <w:color w:val="0000FF"/>
          <w:sz w:val="22"/>
          <w:szCs w:val="22"/>
        </w:rPr>
        <w:t xml:space="preserve"> № </w:t>
      </w:r>
      <w:r w:rsidR="008D1DD2">
        <w:rPr>
          <w:color w:val="0000FF"/>
          <w:sz w:val="22"/>
          <w:szCs w:val="22"/>
        </w:rPr>
        <w:t>28</w:t>
      </w:r>
      <w:r w:rsidR="008D1DD2" w:rsidRPr="00201D45">
        <w:rPr>
          <w:color w:val="0000FF"/>
          <w:sz w:val="22"/>
          <w:szCs w:val="22"/>
        </w:rPr>
        <w:t>Исх-</w:t>
      </w:r>
      <w:r w:rsidR="008D1DD2">
        <w:rPr>
          <w:color w:val="0000FF"/>
          <w:sz w:val="22"/>
          <w:szCs w:val="22"/>
        </w:rPr>
        <w:t>7786</w:t>
      </w:r>
      <w:r w:rsidR="008D1DD2" w:rsidRPr="00201D45">
        <w:rPr>
          <w:color w:val="0000FF"/>
          <w:sz w:val="22"/>
          <w:szCs w:val="22"/>
        </w:rPr>
        <w:t>/Т-20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0AAD3BA3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EA3CFE">
        <w:rPr>
          <w:color w:val="0000FF"/>
          <w:sz w:val="22"/>
          <w:szCs w:val="22"/>
        </w:rPr>
        <w:t>01.04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</w:t>
      </w:r>
      <w:r w:rsidR="00201D45">
        <w:rPr>
          <w:color w:val="0000FF"/>
          <w:sz w:val="22"/>
          <w:szCs w:val="22"/>
        </w:rPr>
        <w:t xml:space="preserve">№ </w:t>
      </w:r>
      <w:r w:rsidR="008D1DD2">
        <w:rPr>
          <w:color w:val="0000FF"/>
          <w:sz w:val="22"/>
          <w:szCs w:val="22"/>
        </w:rPr>
        <w:t>261</w:t>
      </w:r>
      <w:r w:rsidR="00201D45">
        <w:rPr>
          <w:color w:val="0000FF"/>
          <w:sz w:val="22"/>
          <w:szCs w:val="22"/>
        </w:rPr>
        <w:t xml:space="preserve">, № </w:t>
      </w:r>
      <w:r w:rsidR="00EA3CFE">
        <w:rPr>
          <w:color w:val="0000FF"/>
          <w:sz w:val="22"/>
          <w:szCs w:val="22"/>
        </w:rPr>
        <w:t>2</w:t>
      </w:r>
      <w:r w:rsidR="008D1DD2">
        <w:rPr>
          <w:color w:val="0000FF"/>
          <w:sz w:val="22"/>
          <w:szCs w:val="22"/>
        </w:rPr>
        <w:t>60</w:t>
      </w:r>
      <w:r w:rsidR="00D82940">
        <w:rPr>
          <w:color w:val="0000FF"/>
          <w:sz w:val="22"/>
          <w:szCs w:val="22"/>
        </w:rPr>
        <w:t>;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196CBE50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 xml:space="preserve">указаны в письме АО «ЖИЛСЕРВИС» от </w:t>
      </w:r>
      <w:r w:rsidR="00EA3CFE">
        <w:rPr>
          <w:color w:val="0000FF"/>
          <w:sz w:val="22"/>
          <w:szCs w:val="22"/>
        </w:rPr>
        <w:t>01.04</w:t>
      </w:r>
      <w:r w:rsidR="00D82940" w:rsidRPr="00D82940">
        <w:rPr>
          <w:color w:val="0000FF"/>
          <w:sz w:val="22"/>
          <w:szCs w:val="22"/>
        </w:rPr>
        <w:t>.2019</w:t>
      </w:r>
      <w:r w:rsidR="00D82940">
        <w:rPr>
          <w:color w:val="0000FF"/>
          <w:sz w:val="22"/>
          <w:szCs w:val="22"/>
        </w:rPr>
        <w:t xml:space="preserve"> № </w:t>
      </w:r>
      <w:r w:rsidR="00EA3CFE">
        <w:rPr>
          <w:color w:val="0000FF"/>
          <w:sz w:val="22"/>
          <w:szCs w:val="22"/>
        </w:rPr>
        <w:t>25</w:t>
      </w:r>
      <w:r w:rsidR="008D1DD2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4B4A0762" w:rsidR="00F62CE9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D82940" w:rsidRPr="00D82940">
        <w:rPr>
          <w:color w:val="0000FF"/>
          <w:sz w:val="22"/>
          <w:szCs w:val="22"/>
        </w:rPr>
        <w:t>О</w:t>
      </w:r>
      <w:r w:rsidR="00D82940">
        <w:rPr>
          <w:color w:val="0000FF"/>
          <w:sz w:val="22"/>
          <w:szCs w:val="22"/>
        </w:rPr>
        <w:t>динцовомежрайгаз</w:t>
      </w:r>
      <w:proofErr w:type="spellEnd"/>
      <w:r w:rsidR="00D82940">
        <w:rPr>
          <w:color w:val="0000FF"/>
          <w:sz w:val="22"/>
          <w:szCs w:val="22"/>
        </w:rPr>
        <w:t xml:space="preserve">» от </w:t>
      </w:r>
      <w:r w:rsidR="008D1DD2">
        <w:rPr>
          <w:color w:val="0000FF"/>
          <w:sz w:val="22"/>
          <w:szCs w:val="22"/>
        </w:rPr>
        <w:t>02</w:t>
      </w:r>
      <w:r w:rsidR="00EA3CFE">
        <w:rPr>
          <w:color w:val="0000FF"/>
          <w:sz w:val="22"/>
          <w:szCs w:val="22"/>
        </w:rPr>
        <w:t>.04</w:t>
      </w:r>
      <w:r w:rsidR="00D82940">
        <w:rPr>
          <w:color w:val="0000FF"/>
          <w:sz w:val="22"/>
          <w:szCs w:val="22"/>
        </w:rPr>
        <w:t xml:space="preserve">.2019 </w:t>
      </w:r>
      <w:r w:rsidR="00D82940">
        <w:rPr>
          <w:color w:val="0000FF"/>
          <w:sz w:val="22"/>
          <w:szCs w:val="22"/>
        </w:rPr>
        <w:br/>
        <w:t xml:space="preserve">№ </w:t>
      </w:r>
      <w:r w:rsidR="008D1DD2">
        <w:rPr>
          <w:color w:val="0000FF"/>
          <w:sz w:val="22"/>
          <w:szCs w:val="22"/>
        </w:rPr>
        <w:t>691</w:t>
      </w:r>
      <w:r w:rsidR="00D82940" w:rsidRPr="00D82940">
        <w:rPr>
          <w:color w:val="0000FF"/>
          <w:sz w:val="22"/>
          <w:szCs w:val="22"/>
        </w:rPr>
        <w:t>/0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E8712D" w14:textId="44A7197B" w:rsidR="00D82940" w:rsidRPr="00D82940" w:rsidRDefault="00F62CE9" w:rsidP="00D8294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D82940" w:rsidRPr="00D82940">
        <w:rPr>
          <w:color w:val="0000FF"/>
          <w:sz w:val="22"/>
          <w:szCs w:val="22"/>
        </w:rPr>
        <w:t>письме филиала ПАО «МОЭСК» - З</w:t>
      </w:r>
      <w:r w:rsidR="00201D45">
        <w:rPr>
          <w:color w:val="0000FF"/>
          <w:sz w:val="22"/>
          <w:szCs w:val="22"/>
        </w:rPr>
        <w:t xml:space="preserve">ападные электрические сети от </w:t>
      </w:r>
      <w:r w:rsidR="00EA3CFE">
        <w:rPr>
          <w:color w:val="0000FF"/>
          <w:sz w:val="22"/>
          <w:szCs w:val="22"/>
        </w:rPr>
        <w:t>15.07</w:t>
      </w:r>
      <w:r w:rsidR="00D82940" w:rsidRPr="00D82940">
        <w:rPr>
          <w:color w:val="0000FF"/>
          <w:sz w:val="22"/>
          <w:szCs w:val="22"/>
        </w:rPr>
        <w:t>.2019</w:t>
      </w:r>
    </w:p>
    <w:p w14:paraId="6F89DC60" w14:textId="78E043EB" w:rsidR="007E32EE" w:rsidRDefault="00201D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№ МЖ-19-114-</w:t>
      </w:r>
      <w:r w:rsidR="00EA3CFE">
        <w:rPr>
          <w:color w:val="0000FF"/>
          <w:sz w:val="22"/>
          <w:szCs w:val="22"/>
        </w:rPr>
        <w:t>5942</w:t>
      </w:r>
      <w:r>
        <w:rPr>
          <w:color w:val="0000FF"/>
          <w:sz w:val="22"/>
          <w:szCs w:val="22"/>
        </w:rPr>
        <w:t>(9</w:t>
      </w:r>
      <w:r w:rsidR="00EA3CFE">
        <w:rPr>
          <w:color w:val="0000FF"/>
          <w:sz w:val="22"/>
          <w:szCs w:val="22"/>
        </w:rPr>
        <w:t>90057/</w:t>
      </w:r>
      <w:r w:rsidR="00D82940" w:rsidRPr="00D82940">
        <w:rPr>
          <w:color w:val="0000FF"/>
          <w:sz w:val="22"/>
          <w:szCs w:val="22"/>
        </w:rPr>
        <w:t>102/З8)</w:t>
      </w:r>
      <w:r w:rsidR="00F62CE9"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06F3E3F1" w:rsidR="00D826BB" w:rsidRPr="00526AE0" w:rsidRDefault="008D1DD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16 008,90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73FF2" w:rsidRPr="00273FF2">
        <w:rPr>
          <w:color w:val="0000FF"/>
          <w:sz w:val="22"/>
          <w:szCs w:val="22"/>
        </w:rPr>
        <w:t>Шестнадцать тысяч восемь</w:t>
      </w:r>
      <w:r w:rsidR="00EB3FA4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90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F72305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273FF2">
        <w:rPr>
          <w:b/>
          <w:color w:val="0000FF"/>
          <w:sz w:val="22"/>
          <w:szCs w:val="22"/>
        </w:rPr>
        <w:t>480,26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73FF2">
        <w:rPr>
          <w:color w:val="0000FF"/>
          <w:sz w:val="22"/>
          <w:szCs w:val="22"/>
        </w:rPr>
        <w:t>Четыреста восемьдесят</w:t>
      </w:r>
      <w:r w:rsidR="00EB3FA4">
        <w:rPr>
          <w:color w:val="0000FF"/>
          <w:sz w:val="22"/>
          <w:szCs w:val="22"/>
        </w:rPr>
        <w:t xml:space="preserve"> руб. </w:t>
      </w:r>
      <w:r w:rsidR="00273FF2">
        <w:rPr>
          <w:color w:val="0000FF"/>
          <w:sz w:val="22"/>
          <w:szCs w:val="22"/>
        </w:rPr>
        <w:t>26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F9E6E2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273FF2">
        <w:rPr>
          <w:b/>
          <w:color w:val="0000FF"/>
          <w:sz w:val="22"/>
          <w:szCs w:val="22"/>
        </w:rPr>
        <w:t>16 008,90</w:t>
      </w:r>
      <w:r w:rsidR="00842ADF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273FF2" w:rsidRPr="00273FF2">
        <w:rPr>
          <w:color w:val="0000FF"/>
          <w:sz w:val="22"/>
          <w:szCs w:val="22"/>
        </w:rPr>
        <w:t>Шестнадцать тысяч восемь</w:t>
      </w:r>
      <w:r w:rsidR="00E00009">
        <w:rPr>
          <w:color w:val="0000FF"/>
          <w:sz w:val="22"/>
          <w:szCs w:val="22"/>
        </w:rPr>
        <w:t xml:space="preserve"> руб. </w:t>
      </w:r>
      <w:r w:rsidR="00273FF2">
        <w:rPr>
          <w:color w:val="0000FF"/>
          <w:sz w:val="22"/>
          <w:szCs w:val="22"/>
        </w:rPr>
        <w:t>90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FE35452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201D4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A609F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A3CFE">
        <w:rPr>
          <w:b/>
          <w:color w:val="0000FF"/>
          <w:sz w:val="22"/>
          <w:szCs w:val="22"/>
        </w:rPr>
        <w:t>22.07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37CA2C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73FF2">
        <w:rPr>
          <w:b/>
          <w:color w:val="0000FF"/>
          <w:sz w:val="22"/>
          <w:szCs w:val="22"/>
        </w:rPr>
        <w:t>09.09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256AD9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73FF2">
        <w:rPr>
          <w:b/>
          <w:color w:val="0000FF"/>
          <w:sz w:val="22"/>
          <w:szCs w:val="22"/>
        </w:rPr>
        <w:t>12.09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8E579E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273FF2" w:rsidRPr="00273FF2">
        <w:rPr>
          <w:b/>
          <w:color w:val="0000FF"/>
          <w:sz w:val="22"/>
          <w:szCs w:val="22"/>
        </w:rPr>
        <w:t>12.09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14BDC991" w14:textId="32734288" w:rsidR="00EB3FA4" w:rsidRPr="00EB3FA4" w:rsidRDefault="00EB3FA4" w:rsidP="00EB3FA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B3FA4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EB3FA4">
        <w:rPr>
          <w:color w:val="0000FF"/>
          <w:sz w:val="22"/>
          <w:szCs w:val="22"/>
        </w:rPr>
        <w:t>www.ruzaregion.ru;</w:t>
      </w:r>
    </w:p>
    <w:p w14:paraId="19970F7C" w14:textId="70EDE106" w:rsidR="00C3427C" w:rsidRPr="00526AE0" w:rsidRDefault="00EB3FA4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EB3FA4">
        <w:rPr>
          <w:color w:val="0000FF"/>
          <w:sz w:val="22"/>
          <w:szCs w:val="22"/>
        </w:rPr>
        <w:t>- в периодическом печатном изд</w:t>
      </w:r>
      <w:r>
        <w:rPr>
          <w:color w:val="0000FF"/>
          <w:sz w:val="22"/>
          <w:szCs w:val="22"/>
        </w:rPr>
        <w:t>ании – в газете «Красное Знамя»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 xml:space="preserve">ми средствами электронной </w:t>
      </w:r>
      <w:r w:rsidR="00AA115F" w:rsidRPr="00526AE0">
        <w:rPr>
          <w:sz w:val="22"/>
          <w:szCs w:val="22"/>
          <w:lang w:eastAsia="en-US"/>
        </w:rPr>
        <w:lastRenderedPageBreak/>
        <w:t>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</w:t>
      </w:r>
      <w:r w:rsidR="00BE4A3C" w:rsidRPr="00526AE0">
        <w:rPr>
          <w:sz w:val="22"/>
          <w:szCs w:val="22"/>
        </w:rPr>
        <w:lastRenderedPageBreak/>
        <w:t>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7811E62E" w:rsidR="00544F11" w:rsidRDefault="00273FF2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DA95D58" wp14:editId="04E8F529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Э-РУЗ_19-976\Документы\16.07.2019_вх-8324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Э-РУЗ_19-976\Документы\16.07.2019_вх-8324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15B519F7" w:rsidR="0090590E" w:rsidRDefault="00273FF2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BB3CA15" wp14:editId="20DB3CB8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Э-РУЗ_19-976\Документы\16.07.2019_вх-8324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Э-РУЗ_19-976\Документы\16.07.2019_вх-8324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1B89512E" w14:textId="14CDB4FD" w:rsidR="0090590E" w:rsidRDefault="00273FF2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630F620C" wp14:editId="17AAF6E0">
            <wp:extent cx="6562725" cy="9286875"/>
            <wp:effectExtent l="0" t="0" r="9525" b="9525"/>
            <wp:docPr id="3" name="Рисунок 3" descr="Z:\__УРЗП\04. Конкурентные процедуры\АУКЦИОНЫ\2019 год\Рузский г.о\Земля\АЗЭ-РУЗ_19-976\Документы\16.07.2019_вх-8324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Э-РУЗ_19-976\Документы\16.07.2019_вх-8324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37BB2A0D" w:rsidR="0090590E" w:rsidRDefault="00273FF2" w:rsidP="00BE5B57">
      <w:r>
        <w:rPr>
          <w:noProof/>
          <w:lang w:eastAsia="ru-RU"/>
        </w:rPr>
        <w:lastRenderedPageBreak/>
        <w:drawing>
          <wp:inline distT="0" distB="0" distL="0" distR="0" wp14:anchorId="3CEC5915" wp14:editId="333C62B8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Э-РУЗ_19-976\Документы\16.07.2019_вх-8324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Э-РУЗ_19-976\Документы\16.07.2019_вх-8324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37236B" wp14:editId="03376C67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Э-РУЗ_19-976\Документы\16.07.2019_вх-8324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Э-РУЗ_19-976\Документы\16.07.2019_вх-8324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E93B1" wp14:editId="65AA2782">
            <wp:extent cx="6562725" cy="9286875"/>
            <wp:effectExtent l="0" t="0" r="9525" b="9525"/>
            <wp:docPr id="9" name="Рисунок 9" descr="Z:\__УРЗП\04. Конкурентные процедуры\АУКЦИОНЫ\2019 год\Рузский г.о\Земля\АЗЭ-РУЗ_19-976\Документы\16.07.2019_вх-8324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Э-РУЗ_19-976\Документы\16.07.2019_вх-8324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EFCBF8" wp14:editId="0DC60AA3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Э-РУЗ_19-976\Документы\16.07.2019_вх-8324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Э-РУЗ_19-976\Документы\16.07.2019_вх-8324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8BEDD" w14:textId="1774BA16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27FA25E0" w14:textId="4E46A2DC" w:rsidR="00845D0B" w:rsidRDefault="00273FF2" w:rsidP="00BE5B57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546A8EC6" wp14:editId="4C8EE9C1">
            <wp:extent cx="5857875" cy="4378528"/>
            <wp:effectExtent l="0" t="0" r="0" b="3175"/>
            <wp:docPr id="12" name="Рисунок 12" descr="Z:\__УРЗП\04. Конкурентные процедуры\АУКЦИОНЫ\2019 год\Рузский г.о\Земля\АЗЭ-РУЗ_19-97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Э-РУЗ_19-97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471" cy="437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13262" w14:textId="710B5739" w:rsidR="00EB0950" w:rsidRDefault="00273FF2" w:rsidP="00EA3CFE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9A2798" wp14:editId="64ED91E7">
            <wp:extent cx="5848350" cy="4551542"/>
            <wp:effectExtent l="0" t="0" r="0" b="1905"/>
            <wp:docPr id="13" name="Рисунок 13" descr="Z:\__УРЗП\04. Конкурентные процедуры\АУКЦИОНЫ\2019 год\Рузский г.о\Земля\АЗЭ-РУЗ_19-976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Э-РУЗ_19-976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389" cy="455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34B56797" w14:textId="7232FCCC" w:rsidR="00EB0950" w:rsidRDefault="00273FF2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A5C8388" wp14:editId="191C6A9E">
            <wp:extent cx="6562725" cy="9286875"/>
            <wp:effectExtent l="0" t="0" r="9525" b="9525"/>
            <wp:docPr id="14" name="Рисунок 14" descr="Z:\__УРЗП\04. Конкурентные процедуры\АУКЦИОНЫ\2019 год\Рузский г.о\Земля\АЗЭ-РУЗ_19-976\Документы\16.07.2019_вх-8324_2019_Таловеров_С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Э-РУЗ_19-976\Документы\16.07.2019_вх-8324_2019_Таловеров_С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2C5499FA" w:rsidR="00EB0950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360DB52" wp14:editId="62C655F1">
            <wp:extent cx="6562725" cy="9286875"/>
            <wp:effectExtent l="0" t="0" r="9525" b="9525"/>
            <wp:docPr id="15" name="Рисунок 15" descr="Z:\__УРЗП\04. Конкурентные процедуры\АУКЦИОНЫ\2019 год\Рузский г.о\Земля\АЗЭ-РУЗ_19-976\Документы\16.07.2019_вх-8324_2019_Таловеров_С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Э-РУЗ_19-976\Документы\16.07.2019_вх-8324_2019_Таловеров_С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3DC98" w14:textId="107518B8" w:rsidR="00273FF2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5AF52C" wp14:editId="7DF756A8">
            <wp:extent cx="6562725" cy="9286875"/>
            <wp:effectExtent l="0" t="0" r="9525" b="9525"/>
            <wp:docPr id="16" name="Рисунок 16" descr="Z:\__УРЗП\04. Конкурентные процедуры\АУКЦИОНЫ\2019 год\Рузский г.о\Земля\АЗЭ-РУЗ_19-976\Документы\16.07.2019_вх-8324_2019_Таловеров_С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Э-РУЗ_19-976\Документы\16.07.2019_вх-8324_2019_Таловеров_С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1F660" w14:textId="519ACF0E" w:rsidR="00273FF2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9EAE988" wp14:editId="38B7A45B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Э-РУЗ_19-976\Документы\16.07.2019_вх-8324_2019_Таловеров_С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Э-РУЗ_19-976\Документы\16.07.2019_вх-8324_2019_Таловеров_С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62241" w14:textId="5EA3BAFB" w:rsidR="00273FF2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7AC9712" wp14:editId="0AFC1823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Э-РУЗ_19-976\Документы\16.07.2019_вх-8324_2019_Таловеров_С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Э-РУЗ_19-976\Документы\16.07.2019_вх-8324_2019_Таловеров_С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DB7CA7" wp14:editId="3AD26A78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Э-РУЗ_19-976\Документы\16.07.2019_вх-8324_2019_Таловеров_С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Э-РУЗ_19-976\Документы\16.07.2019_вх-8324_2019_Таловеров_С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909FF" w14:textId="648A2A45" w:rsidR="00273FF2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82D099" wp14:editId="6CCD6A5C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Э-РУЗ_19-976\Документы\16.07.2019_вх-8324_2019_Таловеров_С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Э-РУЗ_19-976\Документы\16.07.2019_вх-8324_2019_Таловеров_С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382889" wp14:editId="618254A8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Э-РУЗ_19-976\Документы\16.07.2019_вх-8324_2019_Таловеров_С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Э-РУЗ_19-976\Документы\16.07.2019_вх-8324_2019_Таловеров_С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7A75E" wp14:editId="5B73CE95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Э-РУЗ_19-976\Документы\16.07.2019_вх-8324_2019_Таловеров_С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Э-РУЗ_19-976\Документы\16.07.2019_вх-8324_2019_Таловеров_С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C8D36A" wp14:editId="10FF09BE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Э-РУЗ_19-976\Документы\16.07.2019_вх-8324_2019_Таловеров_С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Э-РУЗ_19-976\Документы\16.07.2019_вх-8324_2019_Таловеров_С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28589D" wp14:editId="3719A431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Э-РУЗ_19-976\Документы\16.07.2019_вх-8324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Э-РУЗ_19-976\Документы\16.07.2019_вх-8324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DBC85" wp14:editId="3FCD3C93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Э-РУЗ_19-976\Документы\16.07.2019_вх-8324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Э-РУЗ_19-976\Документы\16.07.2019_вх-8324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B206D8" wp14:editId="4886557B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Э-РУЗ_19-976\Документы\16.07.2019_вх-8324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Э-РУЗ_19-976\Документы\16.07.2019_вх-8324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6E97A8BB" w:rsidR="000952B1" w:rsidRDefault="00273FF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B8FF540" wp14:editId="18938666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Э-РУЗ_19-976\Документы\16.07.2019_вх-8324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Э-РУЗ_19-976\Документы\16.07.2019_вх-8324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0D320BB6" w14:textId="3D6BAEB7" w:rsidR="003B3264" w:rsidRDefault="00273FF2" w:rsidP="00EB3FA4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3785246B" wp14:editId="25CCD09C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Э-РУЗ_19-976\Документы\16.07.2019_вх-8324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Э-РУЗ_19-976\Документы\16.07.2019_вх-8324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EB3FA4">
      <w:pPr>
        <w:rPr>
          <w:sz w:val="32"/>
          <w:szCs w:val="32"/>
        </w:rPr>
      </w:pPr>
    </w:p>
    <w:p w14:paraId="49BF0C9E" w14:textId="40C8CCA8" w:rsidR="000E3882" w:rsidRDefault="00273FF2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CE6D79D" wp14:editId="076174C1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Э-РУЗ_19-976\Документы\16.07.2019_вх-8324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Э-РУЗ_19-976\Документы\16.07.2019_вх-8324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EB3FA4">
      <w:pPr>
        <w:rPr>
          <w:sz w:val="32"/>
          <w:szCs w:val="32"/>
        </w:rPr>
      </w:pPr>
    </w:p>
    <w:p w14:paraId="2F2D25C0" w14:textId="10FC8D98" w:rsidR="000E3882" w:rsidRDefault="000E3882" w:rsidP="00EB3FA4">
      <w:pPr>
        <w:rPr>
          <w:sz w:val="32"/>
          <w:szCs w:val="32"/>
        </w:rPr>
      </w:pPr>
    </w:p>
    <w:p w14:paraId="236D014D" w14:textId="53C6B55F" w:rsidR="000E3882" w:rsidRDefault="00273FF2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00F576" wp14:editId="0B6F9C2A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Э-РУЗ_19-976\Документы\16.07.2019_вх-8324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Э-РУЗ_19-976\Документы\16.07.2019_вх-8324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AE0E" w14:textId="54AE3A34" w:rsidR="001B0357" w:rsidRDefault="001B0357" w:rsidP="00EB3FA4">
      <w:pPr>
        <w:rPr>
          <w:sz w:val="32"/>
          <w:szCs w:val="32"/>
        </w:rPr>
      </w:pPr>
    </w:p>
    <w:p w14:paraId="3EA0D782" w14:textId="5E48ADE5" w:rsidR="000E3882" w:rsidRDefault="000E3882" w:rsidP="00EB3FA4">
      <w:pPr>
        <w:rPr>
          <w:sz w:val="32"/>
          <w:szCs w:val="32"/>
        </w:rPr>
      </w:pPr>
    </w:p>
    <w:p w14:paraId="2544254D" w14:textId="109A9507" w:rsidR="000E3882" w:rsidRDefault="00273FF2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B6EBBD" wp14:editId="71F75EBB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Э-РУЗ_19-976\Документы\16.07.2019_вх-8324_2019_Таловеров_С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Э-РУЗ_19-976\Документы\16.07.2019_вх-8324_2019_Таловеров_С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BCA1E2" wp14:editId="509C2093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Э-РУЗ_19-976\Документы\16.07.2019_вх-8324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Э-РУЗ_19-976\Документы\16.07.2019_вх-8324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0B773237" w:rsidR="000E3882" w:rsidRDefault="000E3882" w:rsidP="00EB3FA4">
      <w:pPr>
        <w:rPr>
          <w:sz w:val="32"/>
          <w:szCs w:val="32"/>
        </w:rPr>
      </w:pPr>
    </w:p>
    <w:p w14:paraId="12FA046F" w14:textId="161C7D48" w:rsidR="000E3882" w:rsidRDefault="000E3882" w:rsidP="00EB3FA4">
      <w:pPr>
        <w:rPr>
          <w:sz w:val="32"/>
          <w:szCs w:val="32"/>
        </w:rPr>
      </w:pPr>
    </w:p>
    <w:p w14:paraId="5DFEFD55" w14:textId="5D4262AC" w:rsidR="000E3882" w:rsidRDefault="00273FF2" w:rsidP="00EB3FA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56AD7E" wp14:editId="0AE70F4B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Э-РУЗ_19-976\Документы\16.07.2019_вх-8324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Э-РУЗ_19-976\Документы\16.07.2019_вх-8324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E006" w14:textId="50B5C1EC" w:rsidR="000E3882" w:rsidRDefault="000E3882" w:rsidP="00EB3FA4">
      <w:pPr>
        <w:rPr>
          <w:sz w:val="32"/>
          <w:szCs w:val="32"/>
        </w:rPr>
      </w:pPr>
    </w:p>
    <w:p w14:paraId="67DD4FDA" w14:textId="192FC974" w:rsidR="00273FF2" w:rsidRDefault="00273FF2" w:rsidP="00EB3FA4">
      <w:pPr>
        <w:rPr>
          <w:sz w:val="32"/>
          <w:szCs w:val="32"/>
        </w:rPr>
      </w:pPr>
    </w:p>
    <w:p w14:paraId="1650A4EF" w14:textId="2F249EDD" w:rsidR="00273FF2" w:rsidRPr="00273FF2" w:rsidRDefault="00273FF2" w:rsidP="00273FF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CD6452" wp14:editId="766A82A9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Э-РУЗ_19-976\Документы\16.07.2019_вх-8324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Э-РУЗ_19-976\Документы\16.07.2019_вх-8324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25F63D" wp14:editId="052F77C9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Э-РУЗ_19-976\Документы\16.07.2019_вх-8324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Э-РУЗ_19-976\Документы\16.07.2019_вх-8324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A1862AA" wp14:editId="55E3B608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Э-РУЗ_19-976\Документы\16.07.2019_вх-8324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Э-РУЗ_19-976\Документы\16.07.2019_вх-8324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118CC0" wp14:editId="6FF9B37C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Э-РУЗ_19-976\Документы\16.07.2019_вх-8324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Э-РУЗ_19-976\Документы\16.07.2019_вх-8324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B20A38" wp14:editId="06835B30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Э-РУЗ_19-976\Документы\16.07.2019_вх-8324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Э-РУЗ_19-976\Документы\16.07.2019_вх-8324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066424" wp14:editId="0CD3F69D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Э-РУЗ_19-976\Документы\16.07.2019_вх-8324_2019_Таловеров_С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Э-РУЗ_19-976\Документы\16.07.2019_вх-8324_2019_Таловеров_С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315F85" wp14:editId="19F034C1">
            <wp:extent cx="6562725" cy="9286875"/>
            <wp:effectExtent l="0" t="0" r="9525" b="9525"/>
            <wp:docPr id="48" name="Рисунок 48" descr="Z:\__УРЗП\04. Конкурентные процедуры\АУКЦИОНЫ\2019 год\Рузский г.о\Земля\АЗЭ-РУЗ_19-976\Документы\16.07.2019_вх-8324_2019_Таловеров_С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Э-РУЗ_19-976\Документы\16.07.2019_вх-8324_2019_Таловеров_С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D2681" w14:textId="76BCC594" w:rsidR="00EA3CFE" w:rsidRPr="00526AE0" w:rsidRDefault="00EA3CFE" w:rsidP="00EB3FA4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578D8CC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0821B57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6823020A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3CA1366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A56FDAF" w14:textId="77777777" w:rsidR="00E970DA" w:rsidRPr="00526AE0" w:rsidRDefault="00E970DA" w:rsidP="00E970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9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20035DEF" w14:textId="77777777" w:rsidR="00AE0595" w:rsidRDefault="00AE0595" w:rsidP="00AE0595">
      <w:pPr>
        <w:ind w:left="80"/>
        <w:jc w:val="right"/>
        <w:rPr>
          <w:b/>
          <w:bCs/>
          <w:sz w:val="28"/>
          <w:szCs w:val="28"/>
        </w:rPr>
      </w:pPr>
      <w:bookmarkStart w:id="107" w:name="_Toc407038415"/>
      <w:permStart w:id="1874551333" w:edGrp="everyone"/>
      <w:r>
        <w:rPr>
          <w:b/>
          <w:bCs/>
          <w:sz w:val="28"/>
          <w:szCs w:val="28"/>
        </w:rPr>
        <w:t>Проект</w:t>
      </w:r>
    </w:p>
    <w:p w14:paraId="2E1131F4" w14:textId="174A7F53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64B61BE7" w14:textId="77777777" w:rsidR="00AE0595" w:rsidRPr="0059460F" w:rsidRDefault="00AE0595" w:rsidP="00AE0595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39596AF3" w14:textId="77777777" w:rsidR="00AE0595" w:rsidRPr="0059460F" w:rsidRDefault="00AE0595" w:rsidP="00AE0595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E0595" w:rsidRPr="00375089" w14:paraId="57147F53" w14:textId="77777777" w:rsidTr="00E970DA">
        <w:trPr>
          <w:trHeight w:val="321"/>
        </w:trPr>
        <w:tc>
          <w:tcPr>
            <w:tcW w:w="4871" w:type="dxa"/>
          </w:tcPr>
          <w:p w14:paraId="3668B3AF" w14:textId="77777777" w:rsidR="00AE0595" w:rsidRPr="00375089" w:rsidRDefault="00AE0595" w:rsidP="00E970DA">
            <w:pPr>
              <w:snapToGrid w:val="0"/>
              <w:jc w:val="both"/>
            </w:pPr>
            <w:r w:rsidRPr="00375089">
              <w:t xml:space="preserve"> г. Руза Московской области</w:t>
            </w:r>
          </w:p>
        </w:tc>
        <w:tc>
          <w:tcPr>
            <w:tcW w:w="5691" w:type="dxa"/>
          </w:tcPr>
          <w:p w14:paraId="69C21E62" w14:textId="6E0B108F" w:rsidR="00AE0595" w:rsidRPr="00375089" w:rsidRDefault="00AE0595" w:rsidP="00563A66">
            <w:pPr>
              <w:snapToGrid w:val="0"/>
              <w:jc w:val="both"/>
            </w:pPr>
            <w:r w:rsidRPr="00375089">
              <w:t xml:space="preserve">                                          ____________201</w:t>
            </w:r>
            <w:r w:rsidR="00563A66">
              <w:t>9</w:t>
            </w:r>
            <w:r w:rsidRPr="00375089">
              <w:t xml:space="preserve"> г.</w:t>
            </w:r>
          </w:p>
        </w:tc>
      </w:tr>
      <w:tr w:rsidR="00AE0595" w:rsidRPr="00375089" w14:paraId="61F91BCB" w14:textId="77777777" w:rsidTr="00E970DA">
        <w:trPr>
          <w:trHeight w:val="321"/>
        </w:trPr>
        <w:tc>
          <w:tcPr>
            <w:tcW w:w="4871" w:type="dxa"/>
          </w:tcPr>
          <w:p w14:paraId="4865784E" w14:textId="77777777" w:rsidR="00AE0595" w:rsidRPr="00375089" w:rsidRDefault="00AE0595" w:rsidP="00E970DA">
            <w:pPr>
              <w:snapToGrid w:val="0"/>
              <w:jc w:val="both"/>
            </w:pPr>
          </w:p>
        </w:tc>
        <w:tc>
          <w:tcPr>
            <w:tcW w:w="5691" w:type="dxa"/>
          </w:tcPr>
          <w:p w14:paraId="77C52A6A" w14:textId="77777777" w:rsidR="00AE0595" w:rsidRPr="00375089" w:rsidRDefault="00AE0595" w:rsidP="00E970DA">
            <w:pPr>
              <w:snapToGrid w:val="0"/>
              <w:jc w:val="both"/>
            </w:pPr>
          </w:p>
        </w:tc>
      </w:tr>
    </w:tbl>
    <w:p w14:paraId="2CAC1B2E" w14:textId="19770036" w:rsidR="00AE0595" w:rsidRPr="00375089" w:rsidRDefault="00AE0595" w:rsidP="00AE0595">
      <w:pPr>
        <w:ind w:firstLine="567"/>
        <w:jc w:val="both"/>
      </w:pPr>
      <w:r w:rsidRPr="00375089">
        <w:t>В соответствии с протоколом о рез</w:t>
      </w:r>
      <w:r w:rsidR="00563A66">
        <w:t>ультатах аукциона № ___________</w:t>
      </w:r>
      <w:r w:rsidRPr="00375089">
        <w:t xml:space="preserve"> от ___________2019г.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375089">
        <w:rPr>
          <w:noProof/>
        </w:rPr>
        <w:t>Рузского городского округа Московской области</w:t>
      </w:r>
      <w:r w:rsidRPr="00375089">
        <w:rPr>
          <w:spacing w:val="-3"/>
        </w:rPr>
        <w:t>,</w:t>
      </w:r>
      <w:r w:rsidRPr="00375089">
        <w:t xml:space="preserve"> ИНН 5075003287, </w:t>
      </w:r>
      <w:r w:rsidRPr="00375089">
        <w:rPr>
          <w:snapToGrid w:val="0"/>
        </w:rPr>
        <w:t>КПП 507501001</w:t>
      </w:r>
      <w:r w:rsidRPr="00375089">
        <w:t>, ОГРН 1025007589199,</w:t>
      </w:r>
      <w:r w:rsidRPr="00375089">
        <w:rPr>
          <w:spacing w:val="-3"/>
        </w:rPr>
        <w:t xml:space="preserve"> именуемая в дальнейшем Арендодатель, </w:t>
      </w:r>
      <w:r w:rsidRPr="0037508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19B84C8" w14:textId="77777777" w:rsidR="00AE0595" w:rsidRPr="00375089" w:rsidRDefault="00AE0595" w:rsidP="00AE0595">
      <w:pPr>
        <w:ind w:firstLine="567"/>
        <w:jc w:val="both"/>
      </w:pPr>
      <w:r w:rsidRPr="00375089">
        <w:t xml:space="preserve">__________________ </w:t>
      </w:r>
      <w:r w:rsidRPr="0037508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641DB07" w14:textId="77777777" w:rsidR="00AE0595" w:rsidRPr="00375089" w:rsidRDefault="00AE0595" w:rsidP="00AE0595">
      <w:pPr>
        <w:autoSpaceDE w:val="0"/>
        <w:jc w:val="both"/>
        <w:rPr>
          <w:lang w:eastAsia="ru-RU"/>
        </w:rPr>
      </w:pPr>
    </w:p>
    <w:p w14:paraId="477C6460" w14:textId="77777777" w:rsidR="00AE0595" w:rsidRPr="00375089" w:rsidRDefault="00AE0595" w:rsidP="00AE0595">
      <w:pPr>
        <w:numPr>
          <w:ilvl w:val="0"/>
          <w:numId w:val="38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Предмет Договора</w:t>
      </w:r>
    </w:p>
    <w:p w14:paraId="0A237FA2" w14:textId="77777777" w:rsidR="00AE0595" w:rsidRPr="00375089" w:rsidRDefault="00AE0595" w:rsidP="00AE0595">
      <w:pPr>
        <w:tabs>
          <w:tab w:val="left" w:pos="10063"/>
        </w:tabs>
        <w:suppressAutoHyphens w:val="0"/>
        <w:ind w:firstLine="709"/>
        <w:jc w:val="both"/>
        <w:rPr>
          <w:b/>
          <w:bCs/>
        </w:rPr>
      </w:pPr>
    </w:p>
    <w:p w14:paraId="0EE42BA4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1.1. Арендодатель обязуется предоставить Арендатору за плату во временное владение </w:t>
      </w:r>
    </w:p>
    <w:p w14:paraId="626AF87C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и пользование земельный участок площадью ____________ кв. м., категория земель – земли населенных пунктов, с кадастровым номером __________________, вид разрешенного использования: ________________________, расположенный по адресу: ____________________________________________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3CCB98F2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69B744F8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1.3. Участок предоставляется для ___________________</w:t>
      </w:r>
      <w:proofErr w:type="gramStart"/>
      <w:r w:rsidRPr="00375089">
        <w:rPr>
          <w:bCs/>
        </w:rPr>
        <w:t>_(</w:t>
      </w:r>
      <w:proofErr w:type="gramEnd"/>
      <w:r w:rsidRPr="00375089">
        <w:rPr>
          <w:bCs/>
        </w:rPr>
        <w:t>при необходимости).</w:t>
      </w:r>
    </w:p>
    <w:p w14:paraId="36DDBBC1" w14:textId="77777777" w:rsidR="00AE0595" w:rsidRPr="00375089" w:rsidRDefault="00AE0595" w:rsidP="00AE0595">
      <w:pPr>
        <w:ind w:firstLine="709"/>
        <w:jc w:val="both"/>
        <w:rPr>
          <w:bCs/>
        </w:rPr>
      </w:pPr>
      <w:r w:rsidRPr="00375089">
        <w:rPr>
          <w:bCs/>
        </w:rPr>
        <w:t xml:space="preserve">                                                                 (вид деятельности) </w:t>
      </w:r>
    </w:p>
    <w:p w14:paraId="7378B6E6" w14:textId="77777777" w:rsidR="00AE0595" w:rsidRPr="00375089" w:rsidRDefault="00AE0595" w:rsidP="00AE0595">
      <w:pPr>
        <w:ind w:firstLine="709"/>
        <w:jc w:val="both"/>
      </w:pPr>
      <w:r w:rsidRPr="00375089">
        <w:t xml:space="preserve">1.4. </w:t>
      </w:r>
      <w:r>
        <w:t>Сведения об ограничениях (обременениях) прав на З</w:t>
      </w:r>
      <w:r w:rsidRPr="00375089">
        <w:t>емельный участок:</w:t>
      </w:r>
    </w:p>
    <w:p w14:paraId="59CA9B80" w14:textId="77777777" w:rsidR="00AE0595" w:rsidRDefault="00AE0595" w:rsidP="00AE0595">
      <w:pPr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45951A6B" w14:textId="49F17AF2" w:rsidR="00AE0595" w:rsidRPr="00375089" w:rsidRDefault="00AE0595" w:rsidP="00AE0595">
      <w:pPr>
        <w:ind w:firstLine="709"/>
        <w:jc w:val="both"/>
      </w:pPr>
      <w:r w:rsidRPr="003A2273">
        <w:t>1.5. На Земельном участке отсутствуют объекты недвижимого имущества.</w:t>
      </w:r>
    </w:p>
    <w:p w14:paraId="1665859D" w14:textId="77777777" w:rsidR="00AE0595" w:rsidRPr="00375089" w:rsidRDefault="00AE0595" w:rsidP="00AE0595">
      <w:pPr>
        <w:jc w:val="both"/>
      </w:pPr>
    </w:p>
    <w:p w14:paraId="4FC389B6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Срок Договора</w:t>
      </w:r>
    </w:p>
    <w:p w14:paraId="1B86F55E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2.1. Настоящий договор заключается на срок 9 лет с «__» _________ 20__ года по «__» ___________ 20__ года.</w:t>
      </w:r>
    </w:p>
    <w:p w14:paraId="237FE05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CEC84A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Договор считается заключенным с момента пе</w:t>
      </w:r>
      <w:r>
        <w:t xml:space="preserve">редачи Земельного участка. Акт </w:t>
      </w:r>
      <w:r w:rsidRPr="00375089">
        <w:t>приема-передачи Земельного участка подписывается одновременно с подписанием настоящего договора.</w:t>
      </w:r>
    </w:p>
    <w:p w14:paraId="46E6B8CB" w14:textId="77777777" w:rsidR="00AE0595" w:rsidRPr="00375089" w:rsidRDefault="00AE0595" w:rsidP="00AE0595">
      <w:pPr>
        <w:tabs>
          <w:tab w:val="left" w:pos="1260"/>
        </w:tabs>
        <w:ind w:firstLine="567"/>
        <w:jc w:val="both"/>
      </w:pPr>
      <w:r w:rsidRPr="00375089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1C4C0B9B" w14:textId="77777777" w:rsidR="00AE0595" w:rsidRPr="00375089" w:rsidRDefault="00AE0595" w:rsidP="00AE0595">
      <w:pPr>
        <w:tabs>
          <w:tab w:val="left" w:pos="1260"/>
        </w:tabs>
        <w:ind w:firstLine="567"/>
        <w:jc w:val="both"/>
        <w:rPr>
          <w:color w:val="0000FF"/>
        </w:rPr>
      </w:pPr>
    </w:p>
    <w:p w14:paraId="2C65F434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Размер и условия внесения арендной платы</w:t>
      </w:r>
    </w:p>
    <w:p w14:paraId="5E563FE3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DDDCEDE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155E79A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>3.2. Размер годовой арендной платы устанавливается в соответствии с Протоколом.</w:t>
      </w:r>
    </w:p>
    <w:p w14:paraId="47A2C75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C5A6D3" w14:textId="77777777" w:rsidR="00AE0595" w:rsidRPr="00375089" w:rsidRDefault="00AE0595" w:rsidP="00AE0595">
      <w:pPr>
        <w:ind w:firstLine="709"/>
        <w:jc w:val="both"/>
        <w:rPr>
          <w:color w:val="000000"/>
        </w:rPr>
      </w:pPr>
      <w:r w:rsidRPr="00375089">
        <w:rPr>
          <w:color w:val="000000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1B9DC72B" w14:textId="77777777" w:rsidR="00AE0595" w:rsidRPr="00375089" w:rsidRDefault="00AE0595" w:rsidP="00AE0595">
      <w:pPr>
        <w:ind w:firstLine="709"/>
        <w:jc w:val="both"/>
      </w:pPr>
      <w:r w:rsidRPr="00375089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EE8049" w14:textId="77777777" w:rsidR="00AE0595" w:rsidRPr="00375089" w:rsidRDefault="00AE0595" w:rsidP="00AE0595">
      <w:pPr>
        <w:ind w:firstLine="709"/>
        <w:jc w:val="both"/>
        <w:rPr>
          <w:bCs/>
          <w:snapToGrid w:val="0"/>
        </w:rPr>
      </w:pPr>
      <w:r w:rsidRPr="00375089">
        <w:rPr>
          <w:snapToGrid w:val="0"/>
        </w:rPr>
        <w:t xml:space="preserve">на расчетный счет </w:t>
      </w:r>
      <w:r w:rsidRPr="00375089">
        <w:t xml:space="preserve">40101810845250010102 </w:t>
      </w:r>
      <w:r w:rsidRPr="00375089">
        <w:rPr>
          <w:snapToGrid w:val="0"/>
        </w:rPr>
        <w:t xml:space="preserve">в </w:t>
      </w:r>
      <w:r w:rsidRPr="00375089">
        <w:t>ГУ Банка России по ЦФО</w:t>
      </w:r>
      <w:r w:rsidRPr="00375089">
        <w:rPr>
          <w:snapToGrid w:val="0"/>
        </w:rPr>
        <w:t xml:space="preserve">, БИК </w:t>
      </w:r>
      <w:r w:rsidRPr="00375089">
        <w:t>044525000</w:t>
      </w:r>
      <w:r w:rsidRPr="00375089">
        <w:rPr>
          <w:snapToGrid w:val="0"/>
        </w:rPr>
        <w:t xml:space="preserve">, ИНН </w:t>
      </w:r>
      <w:r w:rsidRPr="00375089">
        <w:t>5075003287</w:t>
      </w:r>
      <w:r w:rsidRPr="00375089">
        <w:rPr>
          <w:snapToGrid w:val="0"/>
        </w:rPr>
        <w:t xml:space="preserve">, КПП </w:t>
      </w:r>
      <w:r w:rsidRPr="00375089">
        <w:t>50701001</w:t>
      </w:r>
      <w:r w:rsidRPr="00375089">
        <w:rPr>
          <w:snapToGrid w:val="0"/>
        </w:rPr>
        <w:t xml:space="preserve">, ОКТМО </w:t>
      </w:r>
      <w:r w:rsidRPr="00375089">
        <w:t>46766000</w:t>
      </w:r>
      <w:r w:rsidRPr="00375089">
        <w:rPr>
          <w:snapToGrid w:val="0"/>
        </w:rPr>
        <w:t xml:space="preserve">, КБК </w:t>
      </w:r>
      <w:r w:rsidRPr="00375089">
        <w:rPr>
          <w:bCs/>
        </w:rPr>
        <w:t>018 1 11 05012 04 0000 120</w:t>
      </w:r>
      <w:r w:rsidRPr="00375089">
        <w:t xml:space="preserve"> (Реквизиты могут изменяться).</w:t>
      </w:r>
    </w:p>
    <w:p w14:paraId="6EBC24D1" w14:textId="77777777" w:rsidR="00AE0595" w:rsidRPr="00375089" w:rsidRDefault="00AE0595" w:rsidP="00AE0595">
      <w:pPr>
        <w:ind w:firstLine="567"/>
        <w:jc w:val="both"/>
      </w:pPr>
      <w:r w:rsidRPr="00375089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2DD5DE3" w14:textId="77777777" w:rsidR="00AE0595" w:rsidRPr="00375089" w:rsidRDefault="00AE0595" w:rsidP="00AE0595">
      <w:pPr>
        <w:ind w:firstLine="567"/>
        <w:jc w:val="both"/>
      </w:pPr>
      <w:r w:rsidRPr="0037508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1679FF6" w14:textId="77777777" w:rsidR="00AE0595" w:rsidRPr="00375089" w:rsidRDefault="00AE0595" w:rsidP="00AE0595">
      <w:pPr>
        <w:ind w:firstLine="567"/>
        <w:jc w:val="both"/>
      </w:pPr>
      <w:r w:rsidRPr="00375089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 </w:t>
      </w:r>
    </w:p>
    <w:p w14:paraId="3F7079AF" w14:textId="77777777" w:rsidR="00AE0595" w:rsidRPr="00375089" w:rsidRDefault="00AE0595" w:rsidP="00AE0595">
      <w:pPr>
        <w:ind w:firstLine="567"/>
        <w:jc w:val="both"/>
      </w:pPr>
      <w:r w:rsidRPr="0037508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8F8F5D4" w14:textId="77777777" w:rsidR="00AE0595" w:rsidRPr="00926D31" w:rsidRDefault="00AE0595" w:rsidP="00AE0595">
      <w:pPr>
        <w:ind w:firstLine="567"/>
        <w:jc w:val="both"/>
        <w:rPr>
          <w:sz w:val="26"/>
          <w:szCs w:val="26"/>
        </w:rPr>
      </w:pPr>
    </w:p>
    <w:p w14:paraId="61FBBC40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1171D538" w14:textId="77777777" w:rsidR="00AE0595" w:rsidRPr="00926D31" w:rsidRDefault="00AE0595" w:rsidP="00AE0595">
      <w:pPr>
        <w:suppressAutoHyphens w:val="0"/>
        <w:jc w:val="center"/>
        <w:rPr>
          <w:b/>
          <w:bCs/>
          <w:sz w:val="26"/>
          <w:szCs w:val="26"/>
        </w:rPr>
      </w:pPr>
    </w:p>
    <w:p w14:paraId="570D8362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8" w:name="bookmark7"/>
      <w:r w:rsidRPr="003A2273">
        <w:rPr>
          <w:bCs/>
          <w:color w:val="000000"/>
          <w:lang w:eastAsia="ru-RU"/>
        </w:rPr>
        <w:t>4.1. Арендодатель имеет право:</w:t>
      </w:r>
      <w:bookmarkEnd w:id="108"/>
    </w:p>
    <w:p w14:paraId="3C762FBA" w14:textId="77777777" w:rsidR="00AE0595" w:rsidRPr="003A2273" w:rsidRDefault="00AE0595" w:rsidP="00AE0595">
      <w:pPr>
        <w:tabs>
          <w:tab w:val="left" w:pos="1174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D11C658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4DF2D44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77C70F2B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2A9DE13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5D64A9C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08F902AA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E7EBE1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в случае нарушения п. 4.5;</w:t>
      </w:r>
    </w:p>
    <w:p w14:paraId="0350F27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3720C34" w14:textId="77777777" w:rsidR="00AE0595" w:rsidRPr="003A2273" w:rsidRDefault="00AE0595" w:rsidP="00AE0595">
      <w:pPr>
        <w:numPr>
          <w:ilvl w:val="0"/>
          <w:numId w:val="42"/>
        </w:numPr>
        <w:tabs>
          <w:tab w:val="left" w:pos="1174"/>
        </w:tabs>
        <w:suppressAutoHyphens w:val="0"/>
        <w:ind w:left="0"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594B0C58" w14:textId="77777777" w:rsidR="00AE0595" w:rsidRPr="003A2273" w:rsidRDefault="00AE0595" w:rsidP="00AE0595">
      <w:pPr>
        <w:tabs>
          <w:tab w:val="left" w:pos="114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57A90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273">
        <w:rPr>
          <w:bCs/>
          <w:lang w:eastAsia="ru-RU"/>
        </w:rPr>
        <w:t>Российской Федерации, законодательство Московской области</w:t>
      </w:r>
      <w:r w:rsidRPr="003A2273">
        <w:rPr>
          <w:color w:val="000000"/>
          <w:lang w:eastAsia="ru-RU"/>
        </w:rPr>
        <w:t>.</w:t>
      </w:r>
    </w:p>
    <w:p w14:paraId="4BDBC40C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273">
        <w:rPr>
          <w:bCs/>
          <w:lang w:eastAsia="ru-RU"/>
        </w:rPr>
        <w:t>законодательством</w:t>
      </w:r>
      <w:r w:rsidRPr="003A2273">
        <w:rPr>
          <w:color w:val="000000"/>
          <w:lang w:eastAsia="ru-RU"/>
        </w:rPr>
        <w:t xml:space="preserve"> Московской области.</w:t>
      </w:r>
    </w:p>
    <w:p w14:paraId="48FCE31D" w14:textId="77777777" w:rsidR="00AE0595" w:rsidRPr="003A2273" w:rsidRDefault="00AE0595" w:rsidP="00AE0595">
      <w:pPr>
        <w:tabs>
          <w:tab w:val="left" w:pos="118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28A1B8D0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273">
        <w:rPr>
          <w:i/>
          <w:color w:val="000000"/>
          <w:lang w:eastAsia="ru-RU"/>
        </w:rPr>
        <w:t xml:space="preserve"> </w:t>
      </w:r>
    </w:p>
    <w:p w14:paraId="5F3BBE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09" w:name="bookmark8"/>
    </w:p>
    <w:p w14:paraId="12179EBB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 Арендодатель обязан:</w:t>
      </w:r>
      <w:bookmarkEnd w:id="109"/>
    </w:p>
    <w:p w14:paraId="2F31143F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8E2841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4F2199B" w14:textId="77777777" w:rsidR="00AE0595" w:rsidRPr="003A2273" w:rsidRDefault="00AE0595" w:rsidP="00AE0595">
      <w:pPr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273">
        <w:rPr>
          <w:bCs/>
          <w:lang w:eastAsia="ru-RU"/>
        </w:rPr>
        <w:t>Российской Федерации, законодательства Московской области</w:t>
      </w:r>
      <w:r w:rsidRPr="003A2273">
        <w:rPr>
          <w:color w:val="000000"/>
          <w:lang w:eastAsia="ru-RU"/>
        </w:rPr>
        <w:t>, регулирующего правоотношения по настоящему договору.</w:t>
      </w:r>
    </w:p>
    <w:p w14:paraId="06CD3271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color w:val="000000"/>
          <w:lang w:eastAsia="ru-RU"/>
        </w:rPr>
      </w:pPr>
      <w:bookmarkStart w:id="110" w:name="bookmark9"/>
      <w:r w:rsidRPr="003A2273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14D88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</w:p>
    <w:p w14:paraId="7FC31405" w14:textId="77777777" w:rsidR="00AE0595" w:rsidRPr="003A2273" w:rsidRDefault="00AE0595" w:rsidP="00AE0595">
      <w:pPr>
        <w:keepNext/>
        <w:keepLines/>
        <w:tabs>
          <w:tab w:val="left" w:pos="945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r w:rsidRPr="003A2273">
        <w:rPr>
          <w:bCs/>
          <w:color w:val="000000"/>
          <w:lang w:eastAsia="ru-RU"/>
        </w:rPr>
        <w:t>4.3. Арендатор имеет право:</w:t>
      </w:r>
      <w:bookmarkEnd w:id="110"/>
    </w:p>
    <w:p w14:paraId="79E3FC5F" w14:textId="77777777" w:rsidR="00AE0595" w:rsidRPr="003A2273" w:rsidRDefault="00AE0595" w:rsidP="00AE0595">
      <w:pPr>
        <w:tabs>
          <w:tab w:val="left" w:pos="1275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55D2C1" w14:textId="77777777" w:rsidR="00AE0595" w:rsidRPr="003A2273" w:rsidRDefault="00AE0595" w:rsidP="00AE0595">
      <w:pPr>
        <w:tabs>
          <w:tab w:val="left" w:pos="127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8314E7" w14:textId="77777777" w:rsidR="00AE0595" w:rsidRPr="003A2273" w:rsidRDefault="00AE0595" w:rsidP="00AE0595">
      <w:pPr>
        <w:keepNext/>
        <w:keepLines/>
        <w:tabs>
          <w:tab w:val="left" w:pos="942"/>
        </w:tabs>
        <w:suppressAutoHyphens w:val="0"/>
        <w:ind w:firstLine="709"/>
        <w:jc w:val="both"/>
        <w:outlineLvl w:val="4"/>
        <w:rPr>
          <w:bCs/>
          <w:color w:val="000000"/>
          <w:lang w:eastAsia="ru-RU"/>
        </w:rPr>
      </w:pPr>
      <w:bookmarkStart w:id="111" w:name="bookmark10"/>
      <w:r w:rsidRPr="003A2273">
        <w:rPr>
          <w:bCs/>
          <w:color w:val="000000"/>
          <w:lang w:eastAsia="ru-RU"/>
        </w:rPr>
        <w:t>4.4. Арендатор обязан:</w:t>
      </w:r>
      <w:bookmarkEnd w:id="111"/>
    </w:p>
    <w:p w14:paraId="04C58CC8" w14:textId="77777777" w:rsidR="00AE0595" w:rsidRPr="003A2273" w:rsidRDefault="00AE0595" w:rsidP="00AE0595">
      <w:pPr>
        <w:tabs>
          <w:tab w:val="left" w:pos="111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29B6843D" w14:textId="77777777" w:rsidR="00AE0595" w:rsidRPr="003A2273" w:rsidRDefault="00AE0595" w:rsidP="00AE0595">
      <w:pPr>
        <w:tabs>
          <w:tab w:val="left" w:pos="114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9FBD8BF" w14:textId="77777777" w:rsidR="00AE0595" w:rsidRPr="003A2273" w:rsidRDefault="00AE0595" w:rsidP="00AE0595">
      <w:pPr>
        <w:tabs>
          <w:tab w:val="left" w:pos="12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DB70742" w14:textId="77777777" w:rsidR="00AE0595" w:rsidRPr="003A2273" w:rsidRDefault="00AE0595" w:rsidP="00AE0595">
      <w:pPr>
        <w:tabs>
          <w:tab w:val="left" w:pos="113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9E29B8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BB36145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3A2273">
        <w:rPr>
          <w:i/>
          <w:color w:val="000000"/>
          <w:lang w:eastAsia="ru-RU"/>
        </w:rPr>
        <w:t xml:space="preserve">(для юридических лиц), </w:t>
      </w:r>
      <w:r w:rsidRPr="003A2273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7BA75D5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EB4EB88" w14:textId="77777777" w:rsidR="00AE0595" w:rsidRPr="003A2273" w:rsidRDefault="00AE0595" w:rsidP="00AE0595">
      <w:pPr>
        <w:tabs>
          <w:tab w:val="left" w:pos="1239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3A2273">
        <w:rPr>
          <w:bCs/>
          <w:lang w:eastAsia="ru-RU"/>
        </w:rPr>
        <w:t>Российской Федерации, законодательством Московской области</w:t>
      </w:r>
      <w:r w:rsidRPr="003A2273">
        <w:rPr>
          <w:color w:val="000000"/>
          <w:lang w:eastAsia="ru-RU"/>
        </w:rPr>
        <w:t>.</w:t>
      </w:r>
    </w:p>
    <w:p w14:paraId="5DBCB644" w14:textId="77777777" w:rsidR="00AE0595" w:rsidRPr="003A2273" w:rsidRDefault="00AE0595" w:rsidP="00AE0595">
      <w:pPr>
        <w:tabs>
          <w:tab w:val="left" w:pos="1160"/>
        </w:tabs>
        <w:suppressAutoHyphens w:val="0"/>
        <w:ind w:firstLine="709"/>
        <w:jc w:val="both"/>
        <w:rPr>
          <w:i/>
          <w:color w:val="000000"/>
          <w:lang w:eastAsia="ru-RU"/>
        </w:rPr>
      </w:pPr>
      <w:r w:rsidRPr="003A2273">
        <w:rPr>
          <w:color w:val="000000"/>
          <w:lang w:eastAsia="ru-RU"/>
        </w:rPr>
        <w:t xml:space="preserve">4.4.9. </w:t>
      </w:r>
      <w:r w:rsidRPr="003A2273">
        <w:t xml:space="preserve">Обеспечить допуск представителей собственника или представителей организаций, осуществляющих эксплуатацию объектов электросетевого хозяйства, к данным объектам в целях обеспечения их безопасности </w:t>
      </w:r>
      <w:r w:rsidRPr="003A2273">
        <w:rPr>
          <w:i/>
          <w:color w:val="000000"/>
          <w:lang w:eastAsia="ru-RU"/>
        </w:rPr>
        <w:t>(в случае если такие расположены на земельном участке)</w:t>
      </w:r>
      <w:r w:rsidRPr="003A2273">
        <w:t>.</w:t>
      </w:r>
      <w:r w:rsidRPr="003A2273">
        <w:rPr>
          <w:color w:val="000000"/>
          <w:lang w:eastAsia="ru-RU"/>
        </w:rPr>
        <w:t xml:space="preserve"> </w:t>
      </w:r>
    </w:p>
    <w:p w14:paraId="2BA94431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7A9DE73" w14:textId="77777777" w:rsidR="00AE0595" w:rsidRPr="003A2273" w:rsidRDefault="00AE0595" w:rsidP="00AE0595">
      <w:pPr>
        <w:tabs>
          <w:tab w:val="left" w:pos="1188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AC7A2AA" w14:textId="77777777" w:rsidR="00AE0595" w:rsidRDefault="00AE0595" w:rsidP="00AE0595">
      <w:pPr>
        <w:tabs>
          <w:tab w:val="left" w:pos="1332"/>
        </w:tabs>
        <w:suppressAutoHyphens w:val="0"/>
        <w:ind w:firstLine="709"/>
        <w:jc w:val="both"/>
        <w:rPr>
          <w:color w:val="000000"/>
          <w:lang w:eastAsia="ru-RU"/>
        </w:rPr>
      </w:pPr>
      <w:r w:rsidRPr="003A2273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</w:t>
      </w:r>
      <w:r>
        <w:rPr>
          <w:color w:val="000000"/>
          <w:lang w:eastAsia="ru-RU"/>
        </w:rPr>
        <w:t>ия настоящего договора.</w:t>
      </w:r>
    </w:p>
    <w:p w14:paraId="23DE2FE9" w14:textId="77777777" w:rsidR="003F2A08" w:rsidRDefault="00AE0595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4.4.13.</w:t>
      </w:r>
      <w:r w:rsidRPr="00AE0595">
        <w:t xml:space="preserve"> </w:t>
      </w:r>
      <w:r w:rsidR="00ED0856">
        <w:rPr>
          <w:lang w:eastAsia="ru-RU"/>
        </w:rPr>
        <w:t>Использовать земельный участок в соответствии с требованиями</w:t>
      </w:r>
      <w:r w:rsidR="003F2A08">
        <w:rPr>
          <w:lang w:eastAsia="ru-RU"/>
        </w:rPr>
        <w:t>:</w:t>
      </w:r>
    </w:p>
    <w:p w14:paraId="16320817" w14:textId="752E1517" w:rsidR="003F2A08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 xml:space="preserve">- </w:t>
      </w:r>
      <w:r w:rsidR="00ED0856">
        <w:rPr>
          <w:lang w:eastAsia="ru-RU"/>
        </w:rPr>
        <w:t xml:space="preserve"> Воздушно</w:t>
      </w:r>
      <w:r>
        <w:rPr>
          <w:lang w:eastAsia="ru-RU"/>
        </w:rPr>
        <w:t>го кодекса Российской Федерации;</w:t>
      </w:r>
    </w:p>
    <w:p w14:paraId="1D7EAE8B" w14:textId="30AF4080" w:rsidR="00AE0595" w:rsidRDefault="003F2A08" w:rsidP="00ED0856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-</w:t>
      </w:r>
      <w:r w:rsidR="00ED0856">
        <w:rPr>
          <w:lang w:eastAsia="ru-RU"/>
        </w:rPr>
        <w:t xml:space="preserve"> Федерального закона Российской Федерации от 01.07.2017 № 135-ФЗ </w:t>
      </w:r>
      <w:r w:rsidR="00ED0856">
        <w:rPr>
          <w:lang w:eastAsia="ru-RU"/>
        </w:rPr>
        <w:br/>
        <w:t xml:space="preserve">«О внесении изменений в отдельные законодательные акты Российской Федерации в части </w:t>
      </w:r>
      <w:r w:rsidR="00ED0856">
        <w:rPr>
          <w:lang w:eastAsia="ru-RU"/>
        </w:rPr>
        <w:lastRenderedPageBreak/>
        <w:t xml:space="preserve">совершенствования порядка установления и использования </w:t>
      </w:r>
      <w:proofErr w:type="spellStart"/>
      <w:r w:rsidR="00ED0856">
        <w:rPr>
          <w:lang w:eastAsia="ru-RU"/>
        </w:rPr>
        <w:t>приаэродромной</w:t>
      </w:r>
      <w:proofErr w:type="spellEnd"/>
      <w:r w:rsidR="00ED0856">
        <w:rPr>
          <w:lang w:eastAsia="ru-RU"/>
        </w:rPr>
        <w:t xml:space="preserve"> территории и санитарно-защитной зоны».</w:t>
      </w:r>
    </w:p>
    <w:p w14:paraId="1A34FCF5" w14:textId="1460D5F7" w:rsidR="003F2A08" w:rsidRDefault="003F2A08" w:rsidP="00AE0595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3F2A08">
        <w:rPr>
          <w:lang w:eastAsia="ru-RU"/>
        </w:rP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174C46A" w14:textId="77777777" w:rsidR="00AE0595" w:rsidRPr="00D10AF9" w:rsidRDefault="00AE0595" w:rsidP="00AE0595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3A2273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79FE209" w14:textId="77777777" w:rsidR="00AE0595" w:rsidRPr="00926D31" w:rsidRDefault="00AE0595" w:rsidP="00AE0595">
      <w:pPr>
        <w:jc w:val="both"/>
        <w:rPr>
          <w:sz w:val="26"/>
          <w:szCs w:val="26"/>
        </w:rPr>
      </w:pPr>
    </w:p>
    <w:p w14:paraId="0BAF50B5" w14:textId="77777777" w:rsidR="00AE0595" w:rsidRPr="00926D31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5FB7F6A2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2F7D9E9D" w14:textId="77777777" w:rsidR="00AE0595" w:rsidRPr="00375089" w:rsidRDefault="00AE0595" w:rsidP="00AE0595">
      <w:pPr>
        <w:ind w:firstLine="709"/>
        <w:jc w:val="both"/>
      </w:pPr>
      <w:r w:rsidRPr="0037508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13AA6E2" w14:textId="77777777" w:rsidR="00AE0595" w:rsidRPr="00375089" w:rsidRDefault="00AE0595" w:rsidP="00AE0595">
      <w:pPr>
        <w:ind w:firstLine="709"/>
        <w:jc w:val="both"/>
      </w:pPr>
      <w:r w:rsidRPr="0037508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220E845" w14:textId="77777777" w:rsidR="00AE0595" w:rsidRPr="00375089" w:rsidRDefault="00AE0595" w:rsidP="00AE0595">
      <w:pPr>
        <w:ind w:firstLine="709"/>
        <w:jc w:val="both"/>
      </w:pPr>
      <w:r w:rsidRPr="0037508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37B7371" w14:textId="77777777" w:rsidR="00AE0595" w:rsidRPr="00375089" w:rsidRDefault="00AE0595" w:rsidP="00AE0595">
      <w:pPr>
        <w:ind w:firstLine="709"/>
        <w:jc w:val="both"/>
      </w:pPr>
      <w:r w:rsidRPr="0037508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20862DC" w14:textId="77777777" w:rsidR="00AE0595" w:rsidRPr="00375089" w:rsidRDefault="00AE0595" w:rsidP="00AE0595">
      <w:pPr>
        <w:jc w:val="both"/>
      </w:pPr>
    </w:p>
    <w:p w14:paraId="06C55D3B" w14:textId="77777777" w:rsidR="00AE0595" w:rsidRPr="00375089" w:rsidRDefault="00AE0595" w:rsidP="00AE0595">
      <w:pPr>
        <w:numPr>
          <w:ilvl w:val="0"/>
          <w:numId w:val="38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Изменение, расторжение и прекращение Договора</w:t>
      </w:r>
    </w:p>
    <w:p w14:paraId="5C964299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0B85E132" w14:textId="77777777" w:rsidR="00AE0595" w:rsidRPr="00375089" w:rsidRDefault="00AE0595" w:rsidP="00AE0595">
      <w:pPr>
        <w:ind w:firstLine="709"/>
        <w:jc w:val="both"/>
      </w:pPr>
      <w:r w:rsidRPr="00375089">
        <w:t>6.1.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(для договоров, заключенных на срок более 1 года).</w:t>
      </w:r>
    </w:p>
    <w:p w14:paraId="2A1CE713" w14:textId="77777777" w:rsidR="00AE0595" w:rsidRPr="00375089" w:rsidRDefault="00AE0595" w:rsidP="00AE0595">
      <w:pPr>
        <w:ind w:firstLine="709"/>
        <w:jc w:val="both"/>
      </w:pPr>
      <w:r w:rsidRPr="00375089">
        <w:t>6.2. Изменение вида разрешенного использования Земельного участка не допускается.</w:t>
      </w:r>
    </w:p>
    <w:p w14:paraId="31D98850" w14:textId="77777777" w:rsidR="00AE0595" w:rsidRPr="00375089" w:rsidRDefault="00AE0595" w:rsidP="00AE0595">
      <w:pPr>
        <w:jc w:val="both"/>
      </w:pPr>
    </w:p>
    <w:p w14:paraId="014F38B0" w14:textId="77777777" w:rsidR="00AE0595" w:rsidRPr="00375089" w:rsidRDefault="00AE0595" w:rsidP="00AE0595">
      <w:pPr>
        <w:jc w:val="both"/>
      </w:pPr>
    </w:p>
    <w:p w14:paraId="573E6053" w14:textId="77777777" w:rsidR="00AE0595" w:rsidRPr="00375089" w:rsidRDefault="00AE0595" w:rsidP="00AE0595">
      <w:pPr>
        <w:jc w:val="center"/>
        <w:rPr>
          <w:b/>
          <w:bCs/>
        </w:rPr>
      </w:pPr>
      <w:r w:rsidRPr="00375089">
        <w:rPr>
          <w:b/>
          <w:bCs/>
        </w:rPr>
        <w:t>7. Рассмотрение споров</w:t>
      </w:r>
    </w:p>
    <w:p w14:paraId="0F022653" w14:textId="77777777" w:rsidR="00AE0595" w:rsidRPr="00375089" w:rsidRDefault="00AE0595" w:rsidP="00AE0595">
      <w:pPr>
        <w:jc w:val="center"/>
        <w:rPr>
          <w:b/>
          <w:bCs/>
        </w:rPr>
      </w:pPr>
    </w:p>
    <w:p w14:paraId="6084F8B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.1. Все споры и разногласия, которые могут возникнуть между Сторонами, разрешаются путем переговоров.</w:t>
      </w:r>
    </w:p>
    <w:p w14:paraId="684792DF" w14:textId="77777777" w:rsidR="00AE0595" w:rsidRPr="00375089" w:rsidRDefault="00AE0595" w:rsidP="00AE0595">
      <w:pPr>
        <w:ind w:firstLine="709"/>
        <w:jc w:val="both"/>
      </w:pPr>
      <w:r>
        <w:t>7</w:t>
      </w:r>
      <w:r w:rsidRPr="00375089">
        <w:t>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CDA6CE6" w14:textId="77777777" w:rsidR="00AE0595" w:rsidRPr="00375089" w:rsidRDefault="00AE0595" w:rsidP="00AE0595">
      <w:pPr>
        <w:jc w:val="both"/>
      </w:pPr>
    </w:p>
    <w:p w14:paraId="02907F03" w14:textId="77777777" w:rsidR="00AE0595" w:rsidRPr="00375089" w:rsidRDefault="00AE0595" w:rsidP="00AE0595">
      <w:pPr>
        <w:numPr>
          <w:ilvl w:val="0"/>
          <w:numId w:val="41"/>
        </w:numPr>
        <w:suppressAutoHyphens w:val="0"/>
        <w:ind w:left="0" w:firstLine="0"/>
        <w:jc w:val="center"/>
        <w:rPr>
          <w:b/>
          <w:bCs/>
        </w:rPr>
      </w:pPr>
      <w:r w:rsidRPr="00375089">
        <w:rPr>
          <w:b/>
          <w:bCs/>
        </w:rPr>
        <w:t>Дополнительные и особые условия Договора</w:t>
      </w:r>
    </w:p>
    <w:p w14:paraId="7C654631" w14:textId="77777777" w:rsidR="00AE0595" w:rsidRPr="00375089" w:rsidRDefault="00AE0595" w:rsidP="00AE0595">
      <w:pPr>
        <w:suppressAutoHyphens w:val="0"/>
        <w:jc w:val="center"/>
        <w:rPr>
          <w:b/>
          <w:bCs/>
        </w:rPr>
      </w:pPr>
    </w:p>
    <w:p w14:paraId="5442B72B" w14:textId="77777777" w:rsidR="00AE0595" w:rsidRPr="00375089" w:rsidRDefault="00AE0595" w:rsidP="00AE0595">
      <w:pPr>
        <w:ind w:firstLine="709"/>
        <w:jc w:val="both"/>
      </w:pPr>
      <w:r w:rsidRPr="00375089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E79D6A6" w14:textId="77777777" w:rsidR="00AE0595" w:rsidRPr="00375089" w:rsidRDefault="00AE0595" w:rsidP="00AE0595">
      <w:pPr>
        <w:ind w:firstLine="709"/>
        <w:jc w:val="both"/>
      </w:pPr>
      <w:r w:rsidRPr="0037508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2C529B" w14:textId="77777777" w:rsidR="00AE0595" w:rsidRPr="00375089" w:rsidRDefault="00AE0595" w:rsidP="00AE0595">
      <w:pPr>
        <w:ind w:firstLine="709"/>
        <w:jc w:val="both"/>
      </w:pPr>
      <w:r w:rsidRPr="00375089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(для договоров, заключенных на срок более 1 года).</w:t>
      </w:r>
    </w:p>
    <w:p w14:paraId="1669D5E9" w14:textId="77777777" w:rsidR="00AE0595" w:rsidRPr="00375089" w:rsidRDefault="00AE0595" w:rsidP="00AE0595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753FF7B3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>Приложения к договору</w:t>
      </w:r>
    </w:p>
    <w:p w14:paraId="320E86BD" w14:textId="77777777" w:rsidR="00AE0595" w:rsidRPr="00375089" w:rsidRDefault="00AE0595" w:rsidP="00AE0595">
      <w:pPr>
        <w:ind w:left="720" w:right="284"/>
        <w:jc w:val="center"/>
        <w:rPr>
          <w:b/>
        </w:rPr>
      </w:pPr>
    </w:p>
    <w:p w14:paraId="7253CC1C" w14:textId="77777777" w:rsidR="00AE0595" w:rsidRPr="00375089" w:rsidRDefault="00AE0595" w:rsidP="00AE0595">
      <w:pPr>
        <w:ind w:left="360" w:right="284"/>
      </w:pPr>
      <w:r w:rsidRPr="00375089">
        <w:t>К договору прилагаются и являются его неотъемлемой частью:</w:t>
      </w:r>
    </w:p>
    <w:p w14:paraId="13CA4B01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rPr>
          <w:noProof/>
        </w:rPr>
        <w:t>Выписка из единого государственного реестра недвижимости (Приложение 1);</w:t>
      </w:r>
    </w:p>
    <w:p w14:paraId="52AC3084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Расчет арендной платы (Приложение 2);</w:t>
      </w:r>
    </w:p>
    <w:p w14:paraId="32CE18E9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lastRenderedPageBreak/>
        <w:t>Протокол проведения торгов (Приложение 3);</w:t>
      </w:r>
    </w:p>
    <w:p w14:paraId="279E7E22" w14:textId="77777777" w:rsidR="00AE0595" w:rsidRPr="00375089" w:rsidRDefault="00AE0595" w:rsidP="00AE0595">
      <w:pPr>
        <w:numPr>
          <w:ilvl w:val="0"/>
          <w:numId w:val="40"/>
        </w:numPr>
        <w:ind w:right="93"/>
      </w:pPr>
      <w:r w:rsidRPr="00375089">
        <w:t>Акт приема-передачи земельного участка (Приложение 4).</w:t>
      </w:r>
    </w:p>
    <w:p w14:paraId="0659AFE1" w14:textId="77777777" w:rsidR="00AE0595" w:rsidRPr="00375089" w:rsidRDefault="00AE0595" w:rsidP="00AE0595">
      <w:pPr>
        <w:ind w:right="93"/>
      </w:pPr>
    </w:p>
    <w:p w14:paraId="39BCEFD4" w14:textId="77777777" w:rsidR="00AE0595" w:rsidRPr="00375089" w:rsidRDefault="00AE0595" w:rsidP="00AE0595">
      <w:pPr>
        <w:numPr>
          <w:ilvl w:val="0"/>
          <w:numId w:val="38"/>
        </w:numPr>
        <w:ind w:right="284"/>
        <w:jc w:val="center"/>
        <w:rPr>
          <w:b/>
        </w:rPr>
      </w:pPr>
      <w:r w:rsidRPr="00375089">
        <w:rPr>
          <w:b/>
        </w:rPr>
        <w:t xml:space="preserve"> Юридические адреса и реквизиты сторон</w:t>
      </w:r>
    </w:p>
    <w:p w14:paraId="20496E7C" w14:textId="77777777" w:rsidR="00AE0595" w:rsidRPr="00375089" w:rsidRDefault="00AE0595" w:rsidP="00AE0595">
      <w:pPr>
        <w:ind w:left="360" w:right="284"/>
        <w:rPr>
          <w:b/>
        </w:rPr>
      </w:pPr>
    </w:p>
    <w:p w14:paraId="3C20560D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Арендодатель:</w:t>
      </w:r>
    </w:p>
    <w:p w14:paraId="3F9203BE" w14:textId="77777777" w:rsidR="00AE0595" w:rsidRPr="00375089" w:rsidRDefault="00AE0595" w:rsidP="00AE0595">
      <w:pPr>
        <w:ind w:left="360" w:right="284"/>
      </w:pPr>
      <w:r w:rsidRPr="00375089">
        <w:t>Администрация Рузского</w:t>
      </w:r>
    </w:p>
    <w:p w14:paraId="5FA673C0" w14:textId="77777777" w:rsidR="00AE0595" w:rsidRPr="00375089" w:rsidRDefault="00AE0595" w:rsidP="00AE0595">
      <w:pPr>
        <w:ind w:left="360" w:right="284"/>
      </w:pPr>
      <w:r w:rsidRPr="00375089">
        <w:t>городского округа Московской области</w:t>
      </w:r>
    </w:p>
    <w:p w14:paraId="0FB383E4" w14:textId="77777777" w:rsidR="00AE0595" w:rsidRPr="00375089" w:rsidRDefault="00AE0595" w:rsidP="00AE0595">
      <w:pPr>
        <w:ind w:right="284"/>
      </w:pPr>
      <w:r w:rsidRPr="00375089">
        <w:t xml:space="preserve">     143103, Московская область, </w:t>
      </w:r>
    </w:p>
    <w:p w14:paraId="74D76DF5" w14:textId="77777777" w:rsidR="00AE0595" w:rsidRPr="00375089" w:rsidRDefault="00AE0595" w:rsidP="00AE0595">
      <w:pPr>
        <w:ind w:right="284"/>
      </w:pPr>
      <w:r w:rsidRPr="00375089">
        <w:t xml:space="preserve">     г. Руза, ул. Солнцева, д. 11</w:t>
      </w:r>
    </w:p>
    <w:p w14:paraId="07A24FAF" w14:textId="77777777" w:rsidR="00AE0595" w:rsidRPr="00375089" w:rsidRDefault="00AE0595" w:rsidP="00AE0595">
      <w:pPr>
        <w:ind w:left="360" w:right="284"/>
      </w:pPr>
      <w:r w:rsidRPr="00375089">
        <w:t>ИНН 5075003287</w:t>
      </w:r>
    </w:p>
    <w:p w14:paraId="78D7B3D4" w14:textId="77777777" w:rsidR="00AE0595" w:rsidRPr="00375089" w:rsidRDefault="00AE0595" w:rsidP="00AE0595">
      <w:pPr>
        <w:ind w:left="360" w:right="284"/>
      </w:pPr>
      <w:r w:rsidRPr="00375089">
        <w:rPr>
          <w:snapToGrid w:val="0"/>
        </w:rPr>
        <w:t>КПП 507501001</w:t>
      </w:r>
    </w:p>
    <w:p w14:paraId="061AC242" w14:textId="77777777" w:rsidR="00AE0595" w:rsidRPr="00375089" w:rsidRDefault="00AE0595" w:rsidP="00AE0595">
      <w:pPr>
        <w:ind w:left="360" w:right="284"/>
      </w:pPr>
      <w:r w:rsidRPr="00375089">
        <w:t>ОГРН 1025007589199</w:t>
      </w:r>
    </w:p>
    <w:p w14:paraId="4B9B035E" w14:textId="77777777" w:rsidR="00AE0595" w:rsidRPr="00375089" w:rsidRDefault="00AE0595" w:rsidP="00AE0595">
      <w:pPr>
        <w:ind w:left="360" w:right="284"/>
        <w:rPr>
          <w:b/>
        </w:rPr>
      </w:pPr>
      <w:r w:rsidRPr="00375089">
        <w:rPr>
          <w:b/>
        </w:rPr>
        <w:tab/>
        <w:t>Арендатор:</w:t>
      </w:r>
    </w:p>
    <w:p w14:paraId="14DCF921" w14:textId="77777777" w:rsidR="00AE0595" w:rsidRPr="00375089" w:rsidRDefault="00AE0595" w:rsidP="00AE0595">
      <w:pPr>
        <w:ind w:right="284"/>
        <w:rPr>
          <w:b/>
        </w:rPr>
      </w:pPr>
    </w:p>
    <w:bookmarkEnd w:id="107"/>
    <w:p w14:paraId="7C4E2181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5C684CBF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28551108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627B2AFC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2A2CDF8A" w14:textId="77777777" w:rsidR="00AE0595" w:rsidRPr="00375089" w:rsidRDefault="00AE0595" w:rsidP="00AE0595">
      <w:r w:rsidRPr="00375089">
        <w:t>Московской области</w:t>
      </w:r>
    </w:p>
    <w:p w14:paraId="16886A62" w14:textId="77777777" w:rsidR="00AE0595" w:rsidRPr="00375089" w:rsidRDefault="00AE0595" w:rsidP="00AE0595"/>
    <w:p w14:paraId="0A65DC64" w14:textId="77777777" w:rsidR="00AE0595" w:rsidRPr="00375089" w:rsidRDefault="00AE0595" w:rsidP="00AE0595"/>
    <w:p w14:paraId="00C490F2" w14:textId="77777777" w:rsidR="00AE0595" w:rsidRPr="00375089" w:rsidRDefault="00AE0595" w:rsidP="00AE0595">
      <w:r w:rsidRPr="00375089">
        <w:t xml:space="preserve">______________ / </w:t>
      </w:r>
      <w:proofErr w:type="spellStart"/>
      <w:r w:rsidRPr="00375089">
        <w:t>В.В.Назарова</w:t>
      </w:r>
      <w:proofErr w:type="spellEnd"/>
      <w:r w:rsidRPr="00375089">
        <w:t xml:space="preserve">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 /</w:t>
      </w:r>
      <w:r w:rsidRPr="00375089">
        <w:tab/>
      </w:r>
    </w:p>
    <w:p w14:paraId="0FF93243" w14:textId="77777777" w:rsidR="00AE0595" w:rsidRPr="00375089" w:rsidRDefault="00AE0595" w:rsidP="00AE0595">
      <w:r w:rsidRPr="00375089"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  <w:r w:rsidRPr="00375089">
        <w:tab/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</w:p>
    <w:p w14:paraId="6609FD78" w14:textId="77777777" w:rsidR="00AE0595" w:rsidRPr="00375089" w:rsidRDefault="00AE0595" w:rsidP="00AE0595">
      <w:pPr>
        <w:ind w:firstLine="7513"/>
      </w:pPr>
    </w:p>
    <w:p w14:paraId="284DD4BA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CE6A38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471D836F" w14:textId="77777777" w:rsidR="00AE0595" w:rsidRDefault="00AE0595" w:rsidP="00AE0595">
      <w:pPr>
        <w:ind w:firstLine="7513"/>
        <w:rPr>
          <w:sz w:val="26"/>
          <w:szCs w:val="26"/>
        </w:rPr>
      </w:pPr>
    </w:p>
    <w:p w14:paraId="52481509" w14:textId="77777777" w:rsidR="00AE0595" w:rsidRDefault="00AE0595" w:rsidP="00AE0595">
      <w:pPr>
        <w:ind w:firstLine="7513"/>
        <w:rPr>
          <w:sz w:val="26"/>
          <w:szCs w:val="26"/>
        </w:rPr>
      </w:pPr>
    </w:p>
    <w:p w14:paraId="325BE0B3" w14:textId="77777777" w:rsidR="00AE0595" w:rsidRDefault="00AE0595" w:rsidP="00AE0595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>
        <w:rPr>
          <w:sz w:val="26"/>
          <w:szCs w:val="26"/>
        </w:rPr>
        <w:br w:type="page"/>
      </w:r>
    </w:p>
    <w:p w14:paraId="09C7F21F" w14:textId="77777777" w:rsidR="00AE0595" w:rsidRPr="00926D31" w:rsidRDefault="00AE0595" w:rsidP="003F2A08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56A0407D" w14:textId="77777777" w:rsidR="00AE0595" w:rsidRPr="00926D31" w:rsidRDefault="00AE0595" w:rsidP="00AE0595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</w:t>
      </w:r>
      <w:proofErr w:type="gramStart"/>
      <w:r w:rsidRPr="00926D31">
        <w:rPr>
          <w:bCs/>
          <w:sz w:val="26"/>
          <w:szCs w:val="26"/>
        </w:rPr>
        <w:t>_._</w:t>
      </w:r>
      <w:proofErr w:type="gramEnd"/>
      <w:r w:rsidRPr="00926D31">
        <w:rPr>
          <w:bCs/>
          <w:sz w:val="26"/>
          <w:szCs w:val="26"/>
        </w:rPr>
        <w:t>_.____</w:t>
      </w:r>
    </w:p>
    <w:p w14:paraId="5CD6E236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AB1138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647CB36" w14:textId="77777777" w:rsidR="00AE0595" w:rsidRDefault="00AE0595" w:rsidP="00AE0595">
      <w:pPr>
        <w:rPr>
          <w:bCs/>
          <w:sz w:val="26"/>
          <w:szCs w:val="26"/>
        </w:rPr>
      </w:pPr>
    </w:p>
    <w:p w14:paraId="7B4B98E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1E36B2C9" w14:textId="77777777" w:rsidR="00AE0595" w:rsidRPr="00926D31" w:rsidRDefault="00AE0595" w:rsidP="00AE0595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33759812" w14:textId="77777777" w:rsidR="00AE0595" w:rsidRPr="00926D31" w:rsidRDefault="00AE0595" w:rsidP="00AE0595">
      <w:pPr>
        <w:jc w:val="center"/>
        <w:rPr>
          <w:sz w:val="26"/>
          <w:szCs w:val="26"/>
        </w:rPr>
      </w:pPr>
    </w:p>
    <w:p w14:paraId="4157B63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CF6475A" w14:textId="77777777" w:rsidR="00AE0595" w:rsidRPr="00926D31" w:rsidRDefault="00AE0595" w:rsidP="00AE0595">
      <w:pPr>
        <w:rPr>
          <w:sz w:val="26"/>
          <w:szCs w:val="26"/>
        </w:rPr>
      </w:pPr>
    </w:p>
    <w:p w14:paraId="6F1C2CB2" w14:textId="77777777" w:rsidR="00AE0595" w:rsidRPr="00926D31" w:rsidRDefault="00AE0595" w:rsidP="00AE0595">
      <w:pPr>
        <w:rPr>
          <w:sz w:val="26"/>
          <w:szCs w:val="26"/>
        </w:rPr>
      </w:pPr>
    </w:p>
    <w:p w14:paraId="26EBA32C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595" w:rsidRPr="00926D31" w14:paraId="22B62CE1" w14:textId="77777777" w:rsidTr="00E970DA">
        <w:tc>
          <w:tcPr>
            <w:tcW w:w="594" w:type="dxa"/>
            <w:shd w:val="clear" w:color="auto" w:fill="auto"/>
          </w:tcPr>
          <w:p w14:paraId="38DFA83A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7745795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 xml:space="preserve">, </w:t>
            </w:r>
            <w:proofErr w:type="spellStart"/>
            <w:r w:rsidRPr="00926D31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3F4D92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1DF6DE2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AE0595" w:rsidRPr="00926D31" w14:paraId="761B47FF" w14:textId="77777777" w:rsidTr="00E970DA">
        <w:tc>
          <w:tcPr>
            <w:tcW w:w="594" w:type="dxa"/>
            <w:shd w:val="clear" w:color="auto" w:fill="auto"/>
          </w:tcPr>
          <w:p w14:paraId="41E486F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771B43D1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C0593B2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D000DB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FA60105" w14:textId="77777777" w:rsidR="00AE0595" w:rsidRPr="00926D31" w:rsidRDefault="00AE0595" w:rsidP="00AE0595">
      <w:pPr>
        <w:ind w:firstLine="709"/>
        <w:rPr>
          <w:sz w:val="26"/>
          <w:szCs w:val="26"/>
        </w:rPr>
      </w:pPr>
    </w:p>
    <w:p w14:paraId="6E81C833" w14:textId="77777777" w:rsidR="00AE0595" w:rsidRPr="00926D31" w:rsidRDefault="00AE0595" w:rsidP="00AE0595">
      <w:pPr>
        <w:rPr>
          <w:sz w:val="26"/>
          <w:szCs w:val="26"/>
        </w:rPr>
      </w:pPr>
    </w:p>
    <w:p w14:paraId="03EA2CE4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C8CAB8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E0595" w:rsidRPr="00926D31" w14:paraId="19EF44F3" w14:textId="77777777" w:rsidTr="00E970DA">
        <w:tc>
          <w:tcPr>
            <w:tcW w:w="2552" w:type="dxa"/>
            <w:shd w:val="clear" w:color="auto" w:fill="auto"/>
          </w:tcPr>
          <w:p w14:paraId="3715CEE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AAF80DB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AE0595" w:rsidRPr="00926D31" w14:paraId="237999BD" w14:textId="77777777" w:rsidTr="00E970DA">
        <w:tc>
          <w:tcPr>
            <w:tcW w:w="2552" w:type="dxa"/>
            <w:shd w:val="clear" w:color="auto" w:fill="auto"/>
          </w:tcPr>
          <w:p w14:paraId="0B34EDA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88CFAAE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B0BA7CD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59312988" w14:textId="77777777" w:rsidR="00AE0595" w:rsidRPr="00926D31" w:rsidRDefault="00AE0595" w:rsidP="00AE0595">
      <w:pPr>
        <w:rPr>
          <w:sz w:val="26"/>
          <w:szCs w:val="26"/>
        </w:rPr>
      </w:pPr>
    </w:p>
    <w:p w14:paraId="4E1319E0" w14:textId="77777777" w:rsidR="00AE0595" w:rsidRPr="00926D31" w:rsidRDefault="00AE0595" w:rsidP="00AE0595">
      <w:pPr>
        <w:rPr>
          <w:sz w:val="26"/>
          <w:szCs w:val="26"/>
        </w:rPr>
      </w:pPr>
    </w:p>
    <w:p w14:paraId="4DD48D8D" w14:textId="77777777" w:rsidR="00AE0595" w:rsidRPr="00926D31" w:rsidRDefault="00AE0595" w:rsidP="00AE0595">
      <w:pPr>
        <w:rPr>
          <w:sz w:val="26"/>
          <w:szCs w:val="26"/>
        </w:rPr>
      </w:pPr>
    </w:p>
    <w:p w14:paraId="6E4738A1" w14:textId="77777777" w:rsidR="00AE0595" w:rsidRPr="00926D31" w:rsidRDefault="00AE0595" w:rsidP="00AE0595">
      <w:pPr>
        <w:rPr>
          <w:sz w:val="26"/>
          <w:szCs w:val="26"/>
        </w:rPr>
      </w:pPr>
    </w:p>
    <w:p w14:paraId="3D547399" w14:textId="77777777" w:rsidR="00AE0595" w:rsidRPr="00926D31" w:rsidRDefault="00AE0595" w:rsidP="00AE0595">
      <w:pPr>
        <w:rPr>
          <w:sz w:val="26"/>
          <w:szCs w:val="26"/>
        </w:rPr>
      </w:pPr>
    </w:p>
    <w:p w14:paraId="6BE378D7" w14:textId="77777777" w:rsidR="00AE0595" w:rsidRPr="00926D31" w:rsidRDefault="00AE0595" w:rsidP="00AE0595">
      <w:pPr>
        <w:rPr>
          <w:sz w:val="26"/>
          <w:szCs w:val="26"/>
        </w:rPr>
      </w:pPr>
    </w:p>
    <w:p w14:paraId="109FBC28" w14:textId="77777777" w:rsidR="00AE0595" w:rsidRPr="00926D31" w:rsidRDefault="00AE0595" w:rsidP="00AE0595">
      <w:pPr>
        <w:rPr>
          <w:sz w:val="26"/>
          <w:szCs w:val="26"/>
        </w:rPr>
      </w:pPr>
    </w:p>
    <w:p w14:paraId="5B01FB4F" w14:textId="77777777" w:rsidR="00AE0595" w:rsidRPr="00926D31" w:rsidRDefault="00AE0595" w:rsidP="00AE0595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7612E90D" w14:textId="77777777" w:rsidR="00AE0595" w:rsidRPr="00926D31" w:rsidRDefault="00AE0595" w:rsidP="00AE0595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595" w:rsidRPr="00926D31" w14:paraId="700F143C" w14:textId="77777777" w:rsidTr="00E970DA">
        <w:tc>
          <w:tcPr>
            <w:tcW w:w="4503" w:type="dxa"/>
          </w:tcPr>
          <w:p w14:paraId="4E839261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8937A6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3CCC12EB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7BFE96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0D1C115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39E927DC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40AAE5AF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773A3E57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107692A9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  <w:p w14:paraId="2FE50508" w14:textId="77777777" w:rsidR="00AE0595" w:rsidRPr="00926D31" w:rsidRDefault="00AE0595" w:rsidP="00E970DA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FFEE11D" w14:textId="77777777" w:rsidR="00AE0595" w:rsidRPr="00926D31" w:rsidRDefault="00AE0595" w:rsidP="00E970DA">
            <w:pPr>
              <w:rPr>
                <w:sz w:val="26"/>
                <w:szCs w:val="26"/>
              </w:rPr>
            </w:pPr>
          </w:p>
        </w:tc>
      </w:tr>
    </w:tbl>
    <w:p w14:paraId="0D8847FF" w14:textId="77777777" w:rsidR="00AE0595" w:rsidRDefault="00AE0595" w:rsidP="00AE0595">
      <w:pPr>
        <w:rPr>
          <w:sz w:val="26"/>
          <w:szCs w:val="26"/>
        </w:rPr>
      </w:pPr>
    </w:p>
    <w:p w14:paraId="403EC167" w14:textId="77777777" w:rsidR="00AE0595" w:rsidRDefault="00AE0595" w:rsidP="00AE0595">
      <w:pPr>
        <w:rPr>
          <w:sz w:val="26"/>
          <w:szCs w:val="26"/>
        </w:rPr>
      </w:pPr>
    </w:p>
    <w:p w14:paraId="428E55FF" w14:textId="77777777" w:rsidR="00AE0595" w:rsidRPr="00926D31" w:rsidRDefault="00AE0595" w:rsidP="00AE0595">
      <w:pPr>
        <w:rPr>
          <w:sz w:val="26"/>
          <w:szCs w:val="26"/>
        </w:rPr>
      </w:pPr>
    </w:p>
    <w:p w14:paraId="6985FFB6" w14:textId="77777777" w:rsidR="00AE0595" w:rsidRPr="00926D31" w:rsidRDefault="00AE0595" w:rsidP="00AE0595">
      <w:pPr>
        <w:rPr>
          <w:sz w:val="26"/>
          <w:szCs w:val="26"/>
        </w:rPr>
      </w:pPr>
    </w:p>
    <w:p w14:paraId="54AFCE6B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78ECEE3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3CA3C982" w14:textId="77777777" w:rsidR="00AE0595" w:rsidRPr="00926D31" w:rsidRDefault="00AE0595" w:rsidP="00AE0595">
      <w:pPr>
        <w:rPr>
          <w:bCs/>
          <w:sz w:val="26"/>
          <w:szCs w:val="26"/>
        </w:rPr>
      </w:pPr>
    </w:p>
    <w:p w14:paraId="7276618E" w14:textId="77777777" w:rsidR="00AE0595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</w:pPr>
      <w:r>
        <w:br w:type="page"/>
      </w:r>
    </w:p>
    <w:p w14:paraId="428982EA" w14:textId="77777777" w:rsidR="00AE0595" w:rsidRPr="00926D31" w:rsidRDefault="00AE0595" w:rsidP="00AE0595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rFonts w:eastAsiaTheme="minorHAnsi"/>
        </w:rPr>
        <w:t>№ _____ от _</w:t>
      </w:r>
      <w:proofErr w:type="gramStart"/>
      <w:r w:rsidRPr="00926D31">
        <w:rPr>
          <w:rStyle w:val="11pt"/>
          <w:rFonts w:eastAsiaTheme="minorHAnsi"/>
        </w:rPr>
        <w:t>_._</w:t>
      </w:r>
      <w:proofErr w:type="gramEnd"/>
      <w:r w:rsidRPr="00926D31">
        <w:rPr>
          <w:rStyle w:val="11pt"/>
          <w:rFonts w:eastAsiaTheme="minorHAnsi"/>
        </w:rPr>
        <w:t>_.____</w:t>
      </w:r>
    </w:p>
    <w:p w14:paraId="30702E70" w14:textId="77777777" w:rsidR="00AE0595" w:rsidRDefault="00AE0595" w:rsidP="00AE0595">
      <w:pPr>
        <w:pStyle w:val="af"/>
        <w:ind w:right="284"/>
        <w:jc w:val="right"/>
        <w:rPr>
          <w:sz w:val="26"/>
          <w:szCs w:val="26"/>
        </w:rPr>
      </w:pPr>
    </w:p>
    <w:p w14:paraId="5AB259F3" w14:textId="77777777" w:rsidR="00AE0595" w:rsidRPr="00DE7ACB" w:rsidRDefault="00AE0595" w:rsidP="00AE0595">
      <w:pPr>
        <w:pStyle w:val="af0"/>
        <w:rPr>
          <w:lang w:val="ru-RU"/>
        </w:rPr>
      </w:pPr>
    </w:p>
    <w:p w14:paraId="0731A243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162A95CC" w14:textId="77777777" w:rsidR="00AE0595" w:rsidRPr="00926D31" w:rsidRDefault="00AE0595" w:rsidP="00AE0595">
      <w:pPr>
        <w:pStyle w:val="af"/>
        <w:ind w:right="284"/>
        <w:rPr>
          <w:sz w:val="26"/>
          <w:szCs w:val="26"/>
        </w:rPr>
      </w:pPr>
    </w:p>
    <w:p w14:paraId="7AC16216" w14:textId="77777777" w:rsidR="00AE0595" w:rsidRPr="00926D31" w:rsidRDefault="00AE0595" w:rsidP="00AE0595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67DCE1EC" w14:textId="77777777" w:rsidR="00AE0595" w:rsidRPr="00926D31" w:rsidRDefault="00AE0595" w:rsidP="00AE0595">
      <w:pPr>
        <w:ind w:right="284"/>
        <w:jc w:val="center"/>
        <w:rPr>
          <w:sz w:val="26"/>
          <w:szCs w:val="26"/>
        </w:rPr>
      </w:pPr>
    </w:p>
    <w:p w14:paraId="1FD4055C" w14:textId="77777777" w:rsidR="00AE0595" w:rsidRPr="00375089" w:rsidRDefault="00AE0595" w:rsidP="00AE0595">
      <w:pPr>
        <w:ind w:right="-1" w:firstLine="80"/>
        <w:jc w:val="both"/>
      </w:pPr>
      <w:r w:rsidRPr="00926D31">
        <w:rPr>
          <w:sz w:val="26"/>
          <w:szCs w:val="26"/>
        </w:rPr>
        <w:t xml:space="preserve">      </w:t>
      </w:r>
      <w:r w:rsidRPr="00375089">
        <w:t>Администрация Рузского городского округа Московской области</w:t>
      </w:r>
      <w:r w:rsidRPr="00375089">
        <w:rPr>
          <w:color w:val="0000FF"/>
        </w:rPr>
        <w:t>,</w:t>
      </w:r>
      <w:r w:rsidRPr="00375089">
        <w:rPr>
          <w:spacing w:val="-8"/>
        </w:rPr>
        <w:t xml:space="preserve"> ИНН 5075003287, КПП 507501001, </w:t>
      </w:r>
      <w:r w:rsidRPr="0037508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37508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3DE601B" w14:textId="10D2A195" w:rsidR="00AE0595" w:rsidRPr="00375089" w:rsidRDefault="00AE0595" w:rsidP="00AE0595">
      <w:pPr>
        <w:ind w:right="-1" w:firstLine="80"/>
        <w:jc w:val="both"/>
      </w:pPr>
      <w:r w:rsidRPr="00375089">
        <w:t xml:space="preserve">_______________________________именуемое в дальнейшем Арендатор, с другой </w:t>
      </w:r>
      <w:proofErr w:type="gramStart"/>
      <w:r w:rsidRPr="00375089">
        <w:t>стороны,  в</w:t>
      </w:r>
      <w:proofErr w:type="gramEnd"/>
      <w:r w:rsidRPr="00375089">
        <w:t xml:space="preserve"> соответствии Договором аренды земе</w:t>
      </w:r>
      <w:r w:rsidR="00DA0AFB">
        <w:t>льного участка от __________20__</w:t>
      </w:r>
      <w:r w:rsidRPr="00375089">
        <w:t>г. №___ подписали настоящий акт приема-передачи о нижеследующем:</w:t>
      </w:r>
    </w:p>
    <w:p w14:paraId="2519C2CD" w14:textId="0F6E78AC" w:rsidR="00AE0595" w:rsidRPr="00375089" w:rsidRDefault="00AE0595" w:rsidP="00AE0595">
      <w:pPr>
        <w:tabs>
          <w:tab w:val="left" w:pos="9180"/>
        </w:tabs>
        <w:ind w:right="-1" w:firstLine="360"/>
        <w:jc w:val="both"/>
      </w:pPr>
      <w:r w:rsidRPr="00375089">
        <w:t>1. Арендодатель передал, а Арендатор принял во</w:t>
      </w:r>
      <w:bookmarkStart w:id="112" w:name="bookmark21"/>
      <w:r w:rsidRPr="00375089">
        <w:t xml:space="preserve"> временное владение и пользование за плату </w:t>
      </w:r>
      <w:r w:rsidRPr="00375089">
        <w:rPr>
          <w:bCs/>
        </w:rPr>
        <w:t xml:space="preserve">Земельный участок </w:t>
      </w:r>
      <w:bookmarkEnd w:id="112"/>
      <w:r w:rsidRPr="00375089">
        <w:rPr>
          <w:bCs/>
        </w:rPr>
        <w:t>площадью</w:t>
      </w:r>
      <w:r w:rsidRPr="00375089">
        <w:t xml:space="preserve"> ___ кв. м., категория земель – земли населенных пунктов, с кадастровым номером ____________________, вид разрешенного использования: </w:t>
      </w:r>
      <w:r w:rsidR="00DA0AFB">
        <w:br/>
      </w:r>
      <w:r w:rsidR="00FA512D">
        <w:t>магазины, местоположение:</w:t>
      </w:r>
      <w:r w:rsidRPr="00375089">
        <w:t>_________________________</w:t>
      </w:r>
      <w:r w:rsidR="00DA0AFB">
        <w:t>_________________________</w:t>
      </w:r>
      <w:r w:rsidR="00FA512D">
        <w:t>________</w:t>
      </w:r>
      <w:r w:rsidR="00DA0AFB">
        <w:t xml:space="preserve">___, а </w:t>
      </w:r>
      <w:r w:rsidRPr="00375089">
        <w:t>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85307E4" w14:textId="77777777" w:rsidR="00AE0595" w:rsidRPr="00375089" w:rsidRDefault="00AE0595" w:rsidP="00AE0595">
      <w:pPr>
        <w:pStyle w:val="af0"/>
        <w:numPr>
          <w:ilvl w:val="0"/>
          <w:numId w:val="39"/>
        </w:numPr>
        <w:suppressAutoHyphens w:val="0"/>
        <w:spacing w:after="0"/>
        <w:ind w:left="0" w:right="-1" w:firstLine="360"/>
        <w:jc w:val="both"/>
      </w:pPr>
      <w:r w:rsidRPr="00375089">
        <w:t>Претензий у Арендатора к Арендодателю по передаваемому земельному участку не имеется.</w:t>
      </w:r>
    </w:p>
    <w:p w14:paraId="5462925D" w14:textId="77777777" w:rsidR="00AE0595" w:rsidRPr="00375089" w:rsidRDefault="00AE0595" w:rsidP="00AE0595">
      <w:pPr>
        <w:pStyle w:val="aff1"/>
        <w:numPr>
          <w:ilvl w:val="0"/>
          <w:numId w:val="39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7508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495E023" w14:textId="77777777" w:rsidR="00AE0595" w:rsidRPr="00926D31" w:rsidRDefault="00AE0595" w:rsidP="00AE0595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4C47D33" w14:textId="77777777" w:rsidR="00AE0595" w:rsidRPr="00375089" w:rsidRDefault="00AE0595" w:rsidP="00AE0595">
      <w:pPr>
        <w:ind w:right="284"/>
        <w:jc w:val="center"/>
        <w:rPr>
          <w:b/>
        </w:rPr>
      </w:pPr>
      <w:r w:rsidRPr="00375089">
        <w:rPr>
          <w:b/>
        </w:rPr>
        <w:t>ПОДПИСИ СТОРОН:</w:t>
      </w:r>
    </w:p>
    <w:p w14:paraId="6103E93D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6E17AF96" w14:textId="77777777" w:rsidR="00AE0595" w:rsidRPr="00375089" w:rsidRDefault="00AE0595" w:rsidP="00AE0595">
      <w:pPr>
        <w:ind w:right="284"/>
        <w:jc w:val="center"/>
        <w:rPr>
          <w:b/>
        </w:rPr>
      </w:pPr>
    </w:p>
    <w:p w14:paraId="1DB7F2F3" w14:textId="77777777" w:rsidR="00AE0595" w:rsidRPr="00375089" w:rsidRDefault="00AE0595" w:rsidP="00AE0595">
      <w:pPr>
        <w:ind w:right="-142"/>
      </w:pPr>
      <w:r w:rsidRPr="00375089">
        <w:t>Заместитель Главы</w:t>
      </w:r>
      <w:r w:rsidRPr="00375089">
        <w:tab/>
      </w:r>
      <w:r w:rsidRPr="00375089">
        <w:tab/>
      </w:r>
      <w:r w:rsidRPr="00375089">
        <w:tab/>
      </w:r>
      <w:r w:rsidRPr="00375089">
        <w:tab/>
      </w:r>
    </w:p>
    <w:p w14:paraId="34F005A8" w14:textId="77777777" w:rsidR="00AE0595" w:rsidRPr="00375089" w:rsidRDefault="00AE0595" w:rsidP="00AE0595">
      <w:pPr>
        <w:ind w:right="-142"/>
      </w:pPr>
      <w:r w:rsidRPr="00375089">
        <w:t>администрации- начальник</w:t>
      </w:r>
    </w:p>
    <w:p w14:paraId="7715CC67" w14:textId="77777777" w:rsidR="00AE0595" w:rsidRPr="00375089" w:rsidRDefault="00AE0595" w:rsidP="00AE0595">
      <w:pPr>
        <w:ind w:right="-142"/>
      </w:pPr>
      <w:r w:rsidRPr="00375089">
        <w:t>управления земельно-имущественных отношений</w:t>
      </w:r>
    </w:p>
    <w:p w14:paraId="1A4F8B79" w14:textId="77777777" w:rsidR="00AE0595" w:rsidRPr="00375089" w:rsidRDefault="00AE0595" w:rsidP="00AE0595">
      <w:pPr>
        <w:ind w:right="-142"/>
      </w:pPr>
      <w:r w:rsidRPr="00375089">
        <w:t>Рузского городского округа</w:t>
      </w:r>
    </w:p>
    <w:p w14:paraId="78A664C4" w14:textId="77777777" w:rsidR="00AE0595" w:rsidRPr="00375089" w:rsidRDefault="00AE0595" w:rsidP="00AE0595">
      <w:r w:rsidRPr="00375089">
        <w:t>Московской области</w:t>
      </w:r>
    </w:p>
    <w:p w14:paraId="22749BCE" w14:textId="77777777" w:rsidR="00AE0595" w:rsidRPr="00375089" w:rsidRDefault="00AE0595" w:rsidP="00AE0595">
      <w:pPr>
        <w:ind w:right="284"/>
        <w:jc w:val="both"/>
      </w:pPr>
    </w:p>
    <w:p w14:paraId="6E89F730" w14:textId="77777777" w:rsidR="00AE0595" w:rsidRPr="00375089" w:rsidRDefault="00AE0595" w:rsidP="00AE0595">
      <w:pPr>
        <w:ind w:right="284"/>
        <w:jc w:val="both"/>
      </w:pPr>
    </w:p>
    <w:p w14:paraId="3DDCE5F9" w14:textId="77777777" w:rsidR="00AE0595" w:rsidRPr="00375089" w:rsidRDefault="00AE0595" w:rsidP="00AE0595">
      <w:pPr>
        <w:ind w:right="284"/>
        <w:jc w:val="both"/>
      </w:pPr>
    </w:p>
    <w:p w14:paraId="5E6F4CE9" w14:textId="77777777" w:rsidR="00AE0595" w:rsidRPr="00375089" w:rsidRDefault="00AE0595" w:rsidP="00AE0595">
      <w:pPr>
        <w:ind w:right="284"/>
        <w:jc w:val="both"/>
      </w:pPr>
    </w:p>
    <w:p w14:paraId="6EE65D1C" w14:textId="77777777" w:rsidR="00AE0595" w:rsidRPr="00375089" w:rsidRDefault="00AE0595" w:rsidP="00AE0595">
      <w:pPr>
        <w:ind w:right="284"/>
        <w:jc w:val="both"/>
      </w:pPr>
      <w:r w:rsidRPr="00375089">
        <w:t xml:space="preserve">______________ / </w:t>
      </w:r>
      <w:proofErr w:type="spellStart"/>
      <w:r w:rsidRPr="00375089">
        <w:t>В.В.Назарова</w:t>
      </w:r>
      <w:proofErr w:type="spellEnd"/>
      <w:r w:rsidRPr="00375089">
        <w:t xml:space="preserve"> /</w:t>
      </w:r>
      <w:r w:rsidRPr="00375089">
        <w:tab/>
      </w:r>
      <w:r w:rsidRPr="00375089">
        <w:tab/>
      </w:r>
      <w:r w:rsidRPr="00375089">
        <w:tab/>
      </w:r>
      <w:r w:rsidRPr="00375089">
        <w:tab/>
        <w:t>_____________ / __________ /</w:t>
      </w:r>
      <w:r w:rsidRPr="00375089">
        <w:tab/>
      </w:r>
    </w:p>
    <w:p w14:paraId="168EEC8B" w14:textId="77777777" w:rsidR="00AE0595" w:rsidRPr="00375089" w:rsidRDefault="00AE0595" w:rsidP="00AE0595">
      <w:pPr>
        <w:ind w:right="284"/>
        <w:jc w:val="both"/>
      </w:pPr>
      <w:r w:rsidRPr="00375089"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  <w:r w:rsidRPr="00375089">
        <w:tab/>
      </w:r>
      <w:r w:rsidRPr="00375089">
        <w:tab/>
      </w:r>
      <w:r w:rsidRPr="00375089">
        <w:tab/>
      </w:r>
      <w:r w:rsidRPr="00375089">
        <w:tab/>
        <w:t>(подпись)</w:t>
      </w:r>
      <w:r w:rsidRPr="00375089">
        <w:tab/>
      </w:r>
      <w:r w:rsidRPr="00375089">
        <w:tab/>
      </w:r>
      <w:r w:rsidRPr="00375089">
        <w:tab/>
      </w:r>
      <w:proofErr w:type="spellStart"/>
      <w:r w:rsidRPr="00375089">
        <w:t>м.п</w:t>
      </w:r>
      <w:proofErr w:type="spellEnd"/>
      <w:r w:rsidRPr="00375089">
        <w:t>.</w:t>
      </w:r>
    </w:p>
    <w:p w14:paraId="04153D3B" w14:textId="77777777" w:rsidR="00AE0595" w:rsidRPr="002B1734" w:rsidRDefault="00AE0595" w:rsidP="00AE0595">
      <w:pPr>
        <w:jc w:val="both"/>
        <w:rPr>
          <w:b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59252714" w14:textId="71827C68" w:rsidR="00E1607E" w:rsidRPr="00526AE0" w:rsidRDefault="003F0C8F" w:rsidP="00E970DA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r w:rsidRPr="00526AE0">
        <w:rPr>
          <w:sz w:val="16"/>
          <w:szCs w:val="16"/>
        </w:rPr>
        <w:br w:type="page"/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04A1D55F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597A60">
        <w:rPr>
          <w:b/>
        </w:rPr>
        <w:t>РУЗ/19-</w:t>
      </w:r>
      <w:r w:rsidR="003F2A08">
        <w:rPr>
          <w:b/>
        </w:rPr>
        <w:t>97</w:t>
      </w:r>
      <w:r w:rsidR="00FA512D">
        <w:rPr>
          <w:b/>
        </w:rPr>
        <w:t>6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C1E12D" w14:textId="77777777" w:rsidR="00C171EA" w:rsidRDefault="00C171EA">
      <w:r>
        <w:separator/>
      </w:r>
    </w:p>
  </w:endnote>
  <w:endnote w:type="continuationSeparator" w:id="0">
    <w:p w14:paraId="006117E7" w14:textId="77777777" w:rsidR="00C171EA" w:rsidRDefault="00C171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51618A3" w:rsidR="008D1DD2" w:rsidRDefault="008D1D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3A66" w:rsidRPr="00563A66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8D1DD2" w:rsidRPr="001A6C06" w:rsidRDefault="008D1D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A5E77D" w14:textId="77777777" w:rsidR="00C171EA" w:rsidRDefault="00C171EA">
      <w:r>
        <w:separator/>
      </w:r>
    </w:p>
  </w:footnote>
  <w:footnote w:type="continuationSeparator" w:id="0">
    <w:p w14:paraId="5D7CEF51" w14:textId="77777777" w:rsidR="00C171EA" w:rsidRDefault="00C171EA">
      <w:r>
        <w:continuationSeparator/>
      </w:r>
    </w:p>
  </w:footnote>
  <w:footnote w:id="1">
    <w:p w14:paraId="3FE4BEB6" w14:textId="77777777" w:rsidR="008D1DD2" w:rsidRPr="00352E32" w:rsidRDefault="008D1D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8D1DD2" w:rsidRPr="00352E32" w:rsidRDefault="008D1DD2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8D1DD2" w:rsidRPr="00FB5B98" w:rsidRDefault="008D1DD2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8D1DD2" w:rsidRPr="00A07B0F" w:rsidRDefault="008D1DD2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8D1DD2" w:rsidRPr="00A07B0F" w:rsidRDefault="008D1DD2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8D1DD2" w:rsidRPr="000F1D3E" w:rsidRDefault="008D1DD2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5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28"/>
  </w:num>
  <w:num w:numId="7">
    <w:abstractNumId w:val="17"/>
  </w:num>
  <w:num w:numId="8">
    <w:abstractNumId w:val="31"/>
  </w:num>
  <w:num w:numId="9">
    <w:abstractNumId w:val="23"/>
  </w:num>
  <w:num w:numId="10">
    <w:abstractNumId w:val="16"/>
  </w:num>
  <w:num w:numId="11">
    <w:abstractNumId w:val="38"/>
  </w:num>
  <w:num w:numId="12">
    <w:abstractNumId w:val="33"/>
  </w:num>
  <w:num w:numId="13">
    <w:abstractNumId w:val="10"/>
  </w:num>
  <w:num w:numId="14">
    <w:abstractNumId w:val="41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3"/>
  </w:num>
  <w:num w:numId="35">
    <w:abstractNumId w:val="19"/>
  </w:num>
  <w:num w:numId="36">
    <w:abstractNumId w:val="18"/>
  </w:num>
  <w:num w:numId="37">
    <w:abstractNumId w:val="22"/>
  </w:num>
  <w:num w:numId="38">
    <w:abstractNumId w:val="34"/>
  </w:num>
  <w:num w:numId="39">
    <w:abstractNumId w:val="3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9"/>
  </w:num>
  <w:num w:numId="41">
    <w:abstractNumId w:val="15"/>
  </w:num>
  <w:num w:numId="42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3pIsp5Vyy59tN7uVs1PNJe1yqCSSwbaci/nxOSGkW+9VCn8aBgtHL1U3SIeOQF5mEduLJ79XlIRg3RaBaiKYg==" w:salt="guh28U/XrggzfPRX8u6R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0FC0"/>
    <w:rsid w:val="00011932"/>
    <w:rsid w:val="00013121"/>
    <w:rsid w:val="000134B3"/>
    <w:rsid w:val="00014BEE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1D45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3FF2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6EF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CDA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2A08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A6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60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6D9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5E9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1DD2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37DD3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595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0F03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4B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1EA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2F60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08E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5D45"/>
    <w:rsid w:val="00D763EC"/>
    <w:rsid w:val="00D764AC"/>
    <w:rsid w:val="00D76C39"/>
    <w:rsid w:val="00D772E9"/>
    <w:rsid w:val="00D8026A"/>
    <w:rsid w:val="00D81AD8"/>
    <w:rsid w:val="00D81C49"/>
    <w:rsid w:val="00D826BB"/>
    <w:rsid w:val="00D82940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0AFB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DA"/>
    <w:rsid w:val="00EA000D"/>
    <w:rsid w:val="00EA2DE4"/>
    <w:rsid w:val="00EA2F42"/>
    <w:rsid w:val="00EA3BB6"/>
    <w:rsid w:val="00EA3CFE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3FA4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0856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12D"/>
    <w:rsid w:val="00FA54EB"/>
    <w:rsid w:val="00FA6B72"/>
    <w:rsid w:val="00FB0495"/>
    <w:rsid w:val="00FB1518"/>
    <w:rsid w:val="00FB1617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AE059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AE059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AE059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1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A7529E-03A1-4FF0-98E6-AFD0C32B6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8982</Words>
  <Characters>51202</Characters>
  <Application>Microsoft Office Word</Application>
  <DocSecurity>8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60064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ARGO-56</cp:lastModifiedBy>
  <cp:revision>2</cp:revision>
  <cp:lastPrinted>2019-07-19T12:40:00Z</cp:lastPrinted>
  <dcterms:created xsi:type="dcterms:W3CDTF">2019-07-22T07:15:00Z</dcterms:created>
  <dcterms:modified xsi:type="dcterms:W3CDTF">2019-07-22T07:15:00Z</dcterms:modified>
</cp:coreProperties>
</file>