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41ADC7B9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2D5F1E" w:rsidRPr="002D5F1E">
        <w:rPr>
          <w:b/>
          <w:bCs/>
          <w:color w:val="0000FF"/>
          <w:sz w:val="28"/>
          <w:szCs w:val="28"/>
          <w:lang w:eastAsia="ru-RU"/>
        </w:rPr>
        <w:t>АЗЭ-РУЗ/20-2489</w:t>
      </w:r>
      <w:permEnd w:id="1699494554"/>
    </w:p>
    <w:p w14:paraId="7C3FA41D" w14:textId="77777777" w:rsidR="00F93255" w:rsidRPr="00F93255" w:rsidRDefault="00F93255" w:rsidP="00F93255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F93255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3087D8CF" w14:textId="77777777" w:rsidR="00F93255" w:rsidRPr="00F93255" w:rsidRDefault="00F93255" w:rsidP="00F93255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F93255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669542CE" w14:textId="3DA07821" w:rsidR="00F93255" w:rsidRPr="00F93255" w:rsidRDefault="00A108B6" w:rsidP="00F93255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Рузского городского округа</w:t>
      </w:r>
      <w:r w:rsidR="00F93255" w:rsidRPr="00F93255">
        <w:rPr>
          <w:color w:val="0000FF"/>
          <w:sz w:val="28"/>
          <w:szCs w:val="28"/>
          <w:lang w:eastAsia="ru-RU"/>
        </w:rPr>
        <w:t xml:space="preserve"> Московской области,</w:t>
      </w:r>
    </w:p>
    <w:p w14:paraId="6CE11F5E" w14:textId="7DAA869C" w:rsidR="00C36575" w:rsidRPr="00526AE0" w:rsidRDefault="00F93255" w:rsidP="00F93255">
      <w:pPr>
        <w:autoSpaceDE w:val="0"/>
        <w:jc w:val="center"/>
        <w:rPr>
          <w:b/>
          <w:bCs/>
          <w:sz w:val="28"/>
          <w:szCs w:val="28"/>
        </w:rPr>
      </w:pPr>
      <w:r w:rsidRPr="00F93255">
        <w:rPr>
          <w:color w:val="0000FF"/>
          <w:sz w:val="28"/>
          <w:szCs w:val="28"/>
          <w:lang w:eastAsia="ru-RU"/>
        </w:rPr>
        <w:t>вид разрешенного использования</w:t>
      </w:r>
      <w:r w:rsidR="009B64E7">
        <w:rPr>
          <w:noProof/>
          <w:color w:val="0000FF"/>
          <w:sz w:val="28"/>
          <w:szCs w:val="28"/>
        </w:rPr>
        <w:t xml:space="preserve">: </w:t>
      </w:r>
      <w:r w:rsidR="002015FE">
        <w:rPr>
          <w:noProof/>
          <w:color w:val="0000FF"/>
          <w:sz w:val="28"/>
          <w:szCs w:val="28"/>
        </w:rPr>
        <w:t>объекты дорожного сервиса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2D98970B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8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A52025" w:rsidRPr="00A52025">
        <w:rPr>
          <w:b/>
          <w:bCs/>
          <w:color w:val="0000FF"/>
          <w:sz w:val="28"/>
          <w:szCs w:val="28"/>
          <w:lang w:eastAsia="ru-RU"/>
        </w:rPr>
        <w:t>291020/6987935/12</w:t>
      </w:r>
      <w:r w:rsidR="006E7C57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47D55886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1891390158" w:edGrp="everyone"/>
      <w:r w:rsidR="00A407FE" w:rsidRPr="00A407FE">
        <w:rPr>
          <w:b/>
          <w:bCs/>
          <w:color w:val="0000FF"/>
          <w:sz w:val="28"/>
          <w:szCs w:val="28"/>
          <w:lang w:eastAsia="ru-RU"/>
        </w:rPr>
        <w:t>00300060106438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73D31C3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FF4281">
        <w:rPr>
          <w:b/>
          <w:bCs/>
          <w:color w:val="0000FF"/>
          <w:sz w:val="28"/>
          <w:szCs w:val="28"/>
          <w:lang w:eastAsia="ru-RU"/>
        </w:rPr>
        <w:t>30.10.2020</w:t>
      </w:r>
      <w:r w:rsidR="009B64E7">
        <w:rPr>
          <w:noProof/>
          <w:sz w:val="22"/>
          <w:szCs w:val="22"/>
        </w:rPr>
        <w:t xml:space="preserve">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7B406A1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557013715" w:edGrp="everyone"/>
      <w:r w:rsidR="00FF4281">
        <w:rPr>
          <w:b/>
          <w:bCs/>
          <w:color w:val="0000FF"/>
          <w:sz w:val="28"/>
          <w:szCs w:val="28"/>
          <w:lang w:eastAsia="ru-RU"/>
        </w:rPr>
        <w:t>10.12.2020</w:t>
      </w:r>
      <w:permEnd w:id="557013715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9CC8DCA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368860409" w:edGrp="everyone"/>
      <w:r w:rsidR="00FF4281">
        <w:rPr>
          <w:b/>
          <w:bCs/>
          <w:color w:val="0000FF"/>
          <w:sz w:val="28"/>
          <w:szCs w:val="28"/>
          <w:lang w:eastAsia="ru-RU"/>
        </w:rPr>
        <w:t>15.12.2020</w:t>
      </w:r>
      <w:r w:rsidR="009B64E7">
        <w:rPr>
          <w:noProof/>
          <w:sz w:val="22"/>
          <w:szCs w:val="22"/>
        </w:rPr>
        <w:t xml:space="preserve">    </w:t>
      </w:r>
      <w:permEnd w:id="1368860409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2DEEAB89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526AE0">
        <w:rPr>
          <w:b/>
          <w:bCs/>
          <w:sz w:val="26"/>
          <w:szCs w:val="26"/>
        </w:rPr>
        <w:t>20</w:t>
      </w:r>
      <w:r w:rsidR="006E7C57">
        <w:rPr>
          <w:b/>
          <w:bCs/>
          <w:sz w:val="26"/>
          <w:szCs w:val="26"/>
        </w:rPr>
        <w:t>20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155777E3" w14:textId="6BDA0F73" w:rsidR="00F93255" w:rsidRPr="00F93255" w:rsidRDefault="00F93255" w:rsidP="00F9325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 w:rsidRPr="00F93255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>
        <w:rPr>
          <w:color w:val="0000FF"/>
          <w:sz w:val="22"/>
          <w:szCs w:val="22"/>
        </w:rPr>
        <w:t xml:space="preserve">осковской области от </w:t>
      </w:r>
      <w:r w:rsidR="00A108B6">
        <w:rPr>
          <w:color w:val="0000FF"/>
          <w:sz w:val="22"/>
          <w:szCs w:val="22"/>
        </w:rPr>
        <w:t>16.10.2020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 xml:space="preserve">№ </w:t>
      </w:r>
      <w:r w:rsidR="00A108B6">
        <w:rPr>
          <w:color w:val="0000FF"/>
          <w:sz w:val="22"/>
          <w:szCs w:val="22"/>
        </w:rPr>
        <w:t>152</w:t>
      </w:r>
      <w:r>
        <w:rPr>
          <w:color w:val="0000FF"/>
          <w:sz w:val="22"/>
          <w:szCs w:val="22"/>
        </w:rPr>
        <w:t xml:space="preserve">-З п. </w:t>
      </w:r>
      <w:r w:rsidR="00A108B6">
        <w:rPr>
          <w:color w:val="0000FF"/>
          <w:sz w:val="22"/>
          <w:szCs w:val="22"/>
        </w:rPr>
        <w:t>193</w:t>
      </w:r>
      <w:r w:rsidRPr="00F93255">
        <w:rPr>
          <w:color w:val="0000FF"/>
          <w:sz w:val="22"/>
          <w:szCs w:val="22"/>
        </w:rPr>
        <w:t>;</w:t>
      </w:r>
    </w:p>
    <w:p w14:paraId="4C979EFB" w14:textId="09DA1A1B" w:rsidR="004F5A3B" w:rsidRPr="003C008B" w:rsidRDefault="00F93255" w:rsidP="00F9325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F93255">
        <w:rPr>
          <w:color w:val="0000FF"/>
          <w:sz w:val="22"/>
          <w:szCs w:val="22"/>
        </w:rPr>
        <w:t xml:space="preserve">- постановления </w:t>
      </w:r>
      <w:r w:rsidR="001131CD">
        <w:rPr>
          <w:color w:val="0000FF"/>
          <w:sz w:val="22"/>
          <w:szCs w:val="22"/>
        </w:rPr>
        <w:t>Администрации</w:t>
      </w:r>
      <w:r w:rsidRPr="00F93255">
        <w:rPr>
          <w:color w:val="0000FF"/>
          <w:sz w:val="22"/>
          <w:szCs w:val="22"/>
        </w:rPr>
        <w:t xml:space="preserve"> </w:t>
      </w:r>
      <w:r w:rsidR="00A108B6">
        <w:rPr>
          <w:color w:val="0000FF"/>
          <w:sz w:val="22"/>
          <w:szCs w:val="22"/>
        </w:rPr>
        <w:t>Рузского городского округа</w:t>
      </w:r>
      <w:r w:rsidRPr="00F93255">
        <w:rPr>
          <w:color w:val="0000FF"/>
          <w:sz w:val="22"/>
          <w:szCs w:val="22"/>
        </w:rPr>
        <w:t xml:space="preserve"> Московской области </w:t>
      </w:r>
      <w:r w:rsidRPr="00051856">
        <w:rPr>
          <w:color w:val="0000FF"/>
          <w:sz w:val="22"/>
          <w:szCs w:val="22"/>
        </w:rPr>
        <w:t xml:space="preserve">от </w:t>
      </w:r>
      <w:r w:rsidR="00A108B6">
        <w:rPr>
          <w:color w:val="0000FF"/>
          <w:sz w:val="22"/>
          <w:szCs w:val="22"/>
        </w:rPr>
        <w:t>22.10.2020</w:t>
      </w:r>
      <w:r w:rsidRPr="00051856">
        <w:rPr>
          <w:color w:val="0000FF"/>
          <w:sz w:val="22"/>
          <w:szCs w:val="22"/>
        </w:rPr>
        <w:t xml:space="preserve"> № </w:t>
      </w:r>
      <w:r w:rsidR="00A108B6">
        <w:rPr>
          <w:color w:val="0000FF"/>
          <w:sz w:val="22"/>
          <w:szCs w:val="22"/>
        </w:rPr>
        <w:t>3328</w:t>
      </w:r>
      <w:r w:rsidRPr="00051856">
        <w:rPr>
          <w:color w:val="0000FF"/>
          <w:sz w:val="22"/>
          <w:szCs w:val="22"/>
        </w:rPr>
        <w:t xml:space="preserve"> </w:t>
      </w:r>
      <w:r w:rsidRPr="00051856">
        <w:rPr>
          <w:color w:val="0000FF"/>
          <w:sz w:val="22"/>
          <w:szCs w:val="22"/>
        </w:rPr>
        <w:br/>
      </w:r>
      <w:r w:rsidR="00A108B6">
        <w:rPr>
          <w:color w:val="0000FF"/>
          <w:sz w:val="22"/>
          <w:szCs w:val="22"/>
        </w:rPr>
        <w:t xml:space="preserve">«О проведении аукциона в электронной форме на право заключения договора аренды земельного участка </w:t>
      </w:r>
      <w:r w:rsidR="00A108B6">
        <w:rPr>
          <w:color w:val="0000FF"/>
          <w:sz w:val="22"/>
          <w:szCs w:val="22"/>
        </w:rPr>
        <w:br/>
        <w:t>с кадастровым номером 50:19:0020205:2277, из земель государственной неразграниченной собственности</w:t>
      </w:r>
      <w:r w:rsidRPr="00051856">
        <w:rPr>
          <w:color w:val="0000FF"/>
          <w:sz w:val="22"/>
          <w:szCs w:val="22"/>
        </w:rPr>
        <w:t>»</w:t>
      </w:r>
      <w:r w:rsidRPr="00F93255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35E6187D" w14:textId="77777777" w:rsidR="00A108B6" w:rsidRPr="00A108B6" w:rsidRDefault="00DC1D6B" w:rsidP="00A108B6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A108B6" w:rsidRPr="00A108B6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57465471" w14:textId="77777777" w:rsidR="00A108B6" w:rsidRPr="00A108B6" w:rsidRDefault="00A108B6" w:rsidP="00A108B6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A108B6">
        <w:rPr>
          <w:bCs/>
          <w:color w:val="0000FF"/>
          <w:sz w:val="22"/>
          <w:szCs w:val="22"/>
          <w:lang w:eastAsia="ru-RU"/>
        </w:rPr>
        <w:t>Адрес: 143100, Московская область, г. Руза, ул. Солнцева, дом 11.</w:t>
      </w:r>
    </w:p>
    <w:p w14:paraId="40225582" w14:textId="77777777" w:rsidR="00A108B6" w:rsidRPr="00A108B6" w:rsidRDefault="00A108B6" w:rsidP="00A108B6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A108B6">
        <w:rPr>
          <w:bCs/>
          <w:color w:val="0000FF"/>
          <w:sz w:val="22"/>
          <w:szCs w:val="22"/>
          <w:lang w:eastAsia="ru-RU"/>
        </w:rPr>
        <w:t>Сайт: www.ruzaregion.ru</w:t>
      </w:r>
    </w:p>
    <w:p w14:paraId="003729A2" w14:textId="77777777" w:rsidR="00A108B6" w:rsidRPr="00A108B6" w:rsidRDefault="00A108B6" w:rsidP="00A108B6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A108B6">
        <w:rPr>
          <w:bCs/>
          <w:color w:val="0000FF"/>
          <w:sz w:val="22"/>
          <w:szCs w:val="22"/>
          <w:lang w:eastAsia="ru-RU"/>
        </w:rPr>
        <w:t>Адрес электронной почты: region_ruza@mail.ru, info@ruzaregion.ru</w:t>
      </w:r>
    </w:p>
    <w:p w14:paraId="43FCC10D" w14:textId="5F44D150" w:rsidR="003413EC" w:rsidRPr="00A108B6" w:rsidRDefault="00A108B6" w:rsidP="00A108B6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A108B6">
        <w:rPr>
          <w:bCs/>
          <w:color w:val="0000FF"/>
          <w:sz w:val="22"/>
          <w:szCs w:val="22"/>
          <w:lang w:eastAsia="ru-RU"/>
        </w:rPr>
        <w:t>Телефон факс: + 7 (496) 272-42-30.</w:t>
      </w:r>
    </w:p>
    <w:permEnd w:id="2095258148"/>
    <w:p w14:paraId="5CE6554B" w14:textId="459D2F55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2.2. Организатор аукциона в электронной форме (далее – Организатор аукциона) – </w:t>
      </w:r>
      <w:r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Pr="000E3CE0">
        <w:rPr>
          <w:sz w:val="22"/>
          <w:szCs w:val="22"/>
        </w:rPr>
        <w:t xml:space="preserve">аукциона в электронной форме, </w:t>
      </w:r>
      <w:r w:rsidRPr="000E3CE0">
        <w:rPr>
          <w:bCs/>
          <w:sz w:val="22"/>
          <w:szCs w:val="22"/>
        </w:rPr>
        <w:t>утверждающий Извещение о проведении аукциона в электронной форме и состав Аукционной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77777777" w:rsidR="00E06317" w:rsidRPr="000E3CE0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 w:rsidRPr="000E3CE0">
        <w:rPr>
          <w:b/>
          <w:sz w:val="22"/>
          <w:szCs w:val="22"/>
        </w:rPr>
        <w:br/>
        <w:t>в электронной форме</w:t>
      </w:r>
      <w:r w:rsidRPr="000E3CE0">
        <w:rPr>
          <w:sz w:val="22"/>
          <w:szCs w:val="22"/>
        </w:rPr>
        <w:t xml:space="preserve"> – отвечает за соответствие организации аукциона в электронной форме требованиям действующего законодательства, соблюдение сроков размещения Извещения о проведении аукциона в электронной форме и документов, составляемых в ходе проведения аукциона 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Pr="000E3CE0">
        <w:rPr>
          <w:rStyle w:val="a3"/>
          <w:color w:val="auto"/>
          <w:u w:val="none"/>
        </w:rPr>
        <w:t xml:space="preserve">, </w:t>
      </w:r>
      <w:r w:rsidRPr="000E3CE0">
        <w:rPr>
          <w:sz w:val="22"/>
          <w:szCs w:val="22"/>
        </w:rPr>
        <w:t>на Едином портале торгов Московской области по адресу</w:t>
      </w:r>
      <w:r w:rsidRPr="000E3CE0">
        <w:rPr>
          <w:rStyle w:val="a3"/>
          <w:color w:val="auto"/>
          <w:u w:val="none"/>
        </w:rPr>
        <w:t xml:space="preserve"> </w:t>
      </w:r>
      <w:hyperlink r:id="rId10" w:history="1"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0E3CE0">
        <w:rPr>
          <w:b/>
          <w:sz w:val="22"/>
          <w:szCs w:val="22"/>
        </w:rPr>
        <w:t xml:space="preserve"> </w:t>
      </w:r>
      <w:r w:rsidRPr="000E3CE0">
        <w:rPr>
          <w:sz w:val="22"/>
          <w:szCs w:val="22"/>
        </w:rPr>
        <w:t>(далее – Портал МО), 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r w:rsidRPr="000E3CE0">
        <w:rPr>
          <w:sz w:val="22"/>
          <w:szCs w:val="22"/>
        </w:rPr>
        <w:t>.</w:t>
      </w:r>
    </w:p>
    <w:p w14:paraId="23AEC123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234199C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10).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7777777" w:rsidR="00E06317" w:rsidRPr="000E3CE0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hyperlink r:id="rId11" w:history="1">
        <w:r w:rsidRPr="000E3CE0">
          <w:rPr>
            <w:rStyle w:val="a3"/>
            <w:color w:val="auto"/>
            <w:sz w:val="22"/>
            <w:szCs w:val="22"/>
            <w:u w:val="none"/>
            <w:lang w:val="en-US"/>
          </w:rPr>
          <w:t>torgi</w:t>
        </w:r>
        <w:r w:rsidRPr="000E3CE0">
          <w:rPr>
            <w:rStyle w:val="a3"/>
            <w:color w:val="auto"/>
            <w:sz w:val="22"/>
            <w:szCs w:val="22"/>
            <w:u w:val="none"/>
          </w:rPr>
          <w:t>@</w:t>
        </w:r>
        <w:r w:rsidRPr="000E3CE0">
          <w:rPr>
            <w:rStyle w:val="a3"/>
            <w:color w:val="auto"/>
            <w:sz w:val="22"/>
            <w:szCs w:val="22"/>
            <w:u w:val="none"/>
            <w:lang w:val="en-US"/>
          </w:rPr>
          <w:t>rctmo</w:t>
        </w:r>
        <w:r w:rsidRPr="000E3CE0">
          <w:rPr>
            <w:rStyle w:val="a3"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C1AB37" w14:textId="77777777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706618664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4434DD1B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667A2D" w:rsidRPr="00C060C0">
        <w:rPr>
          <w:color w:val="0000FF"/>
          <w:sz w:val="22"/>
          <w:szCs w:val="22"/>
        </w:rPr>
        <w:t xml:space="preserve">право заключения договора аренды </w:t>
      </w:r>
      <w:r w:rsidR="005C0E45" w:rsidRPr="00C060C0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D772E9" w:rsidRPr="00C060C0">
        <w:rPr>
          <w:color w:val="0000FF"/>
          <w:sz w:val="22"/>
          <w:szCs w:val="22"/>
        </w:rPr>
        <w:t>, расположенн</w:t>
      </w:r>
      <w:r w:rsidR="00687ECD" w:rsidRPr="00C060C0">
        <w:rPr>
          <w:color w:val="0000FF"/>
          <w:sz w:val="22"/>
          <w:szCs w:val="22"/>
        </w:rPr>
        <w:t>ого</w:t>
      </w:r>
      <w:r w:rsidR="00D772E9" w:rsidRPr="00C060C0">
        <w:rPr>
          <w:color w:val="0000FF"/>
          <w:sz w:val="22"/>
          <w:szCs w:val="22"/>
        </w:rPr>
        <w:t xml:space="preserve"> </w:t>
      </w:r>
      <w:r w:rsidR="00687ECD" w:rsidRPr="00C060C0">
        <w:rPr>
          <w:color w:val="0000FF"/>
          <w:sz w:val="22"/>
          <w:szCs w:val="22"/>
        </w:rPr>
        <w:br/>
      </w:r>
      <w:r w:rsidR="00581C7E">
        <w:rPr>
          <w:color w:val="0000FF"/>
          <w:sz w:val="22"/>
          <w:szCs w:val="22"/>
        </w:rPr>
        <w:t xml:space="preserve">на территории </w:t>
      </w:r>
      <w:r w:rsidR="00CD7B6D" w:rsidRPr="00CD7B6D">
        <w:rPr>
          <w:color w:val="0000FF"/>
          <w:sz w:val="22"/>
          <w:szCs w:val="22"/>
        </w:rPr>
        <w:t>Рузского городского округа</w:t>
      </w:r>
      <w:r w:rsidR="00CD7B6D">
        <w:rPr>
          <w:color w:val="0000FF"/>
          <w:sz w:val="22"/>
          <w:szCs w:val="22"/>
        </w:rPr>
        <w:t xml:space="preserve"> </w:t>
      </w:r>
      <w:r w:rsidR="00CD7B6D" w:rsidRPr="00CD7B6D">
        <w:rPr>
          <w:color w:val="0000FF"/>
          <w:sz w:val="22"/>
          <w:szCs w:val="22"/>
        </w:rPr>
        <w:t>Московской области</w:t>
      </w:r>
      <w:r w:rsidR="00D772E9" w:rsidRPr="000B796F">
        <w:rPr>
          <w:color w:val="0000FF"/>
          <w:sz w:val="22"/>
          <w:szCs w:val="22"/>
        </w:rPr>
        <w:t xml:space="preserve"> </w:t>
      </w:r>
      <w:r w:rsidR="005C0E45" w:rsidRPr="000B796F">
        <w:rPr>
          <w:color w:val="0000FF"/>
          <w:sz w:val="22"/>
          <w:szCs w:val="22"/>
        </w:rPr>
        <w:t>(далее – Земельный участок)</w:t>
      </w:r>
      <w:r w:rsidR="00D772E9" w:rsidRPr="000B796F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16B99227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CD7B6D">
        <w:rPr>
          <w:color w:val="0000FF"/>
          <w:sz w:val="22"/>
          <w:szCs w:val="22"/>
        </w:rPr>
        <w:t xml:space="preserve">143131 Московская область, г. Руза, </w:t>
      </w:r>
      <w:proofErr w:type="spellStart"/>
      <w:r w:rsidR="00CD7B6D">
        <w:rPr>
          <w:color w:val="0000FF"/>
          <w:sz w:val="22"/>
          <w:szCs w:val="22"/>
        </w:rPr>
        <w:t>рп</w:t>
      </w:r>
      <w:proofErr w:type="spellEnd"/>
      <w:r w:rsidR="00CD7B6D">
        <w:rPr>
          <w:color w:val="0000FF"/>
          <w:sz w:val="22"/>
          <w:szCs w:val="22"/>
        </w:rPr>
        <w:t xml:space="preserve"> Тучково, ул. Восточная, Российская Федерация</w:t>
      </w:r>
      <w:r w:rsidR="00E42F92" w:rsidRPr="00242F27">
        <w:rPr>
          <w:color w:val="0000FF"/>
          <w:sz w:val="22"/>
          <w:szCs w:val="22"/>
        </w:rPr>
        <w:t>.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06C714CF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CD7B6D">
        <w:rPr>
          <w:b/>
          <w:sz w:val="22"/>
          <w:szCs w:val="22"/>
        </w:rPr>
        <w:t>4065</w:t>
      </w:r>
      <w:r w:rsidR="00E42F92" w:rsidRPr="002B2372">
        <w:rPr>
          <w:b/>
          <w:sz w:val="22"/>
          <w:szCs w:val="22"/>
        </w:rPr>
        <w:t>.</w:t>
      </w:r>
      <w:r w:rsidR="00E42F92">
        <w:rPr>
          <w:b/>
          <w:sz w:val="22"/>
          <w:szCs w:val="22"/>
        </w:rPr>
        <w:t xml:space="preserve">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78838CB7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E42F92" w:rsidRPr="00E42F92">
        <w:rPr>
          <w:color w:val="0000FF"/>
          <w:sz w:val="22"/>
          <w:szCs w:val="22"/>
        </w:rPr>
        <w:t xml:space="preserve"> </w:t>
      </w:r>
      <w:r w:rsidR="00CD7B6D" w:rsidRPr="00CD7B6D">
        <w:rPr>
          <w:color w:val="0000FF"/>
          <w:sz w:val="22"/>
          <w:szCs w:val="22"/>
        </w:rPr>
        <w:t>50:19:0020205:2277</w:t>
      </w:r>
      <w:r w:rsidR="00F93255" w:rsidRPr="00F93255">
        <w:rPr>
          <w:color w:val="0000FF"/>
          <w:sz w:val="22"/>
          <w:szCs w:val="22"/>
        </w:rPr>
        <w:t xml:space="preserve"> </w:t>
      </w:r>
      <w:r w:rsidR="00E42F92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E42F92">
        <w:rPr>
          <w:color w:val="0000FF"/>
          <w:sz w:val="22"/>
          <w:szCs w:val="22"/>
        </w:rPr>
        <w:br/>
      </w:r>
      <w:r w:rsidR="00E42F92" w:rsidRPr="00242F27">
        <w:rPr>
          <w:color w:val="0000FF"/>
          <w:sz w:val="22"/>
          <w:szCs w:val="22"/>
        </w:rPr>
        <w:t>об объект</w:t>
      </w:r>
      <w:r w:rsidR="00E42F92">
        <w:rPr>
          <w:color w:val="0000FF"/>
          <w:sz w:val="22"/>
          <w:szCs w:val="22"/>
        </w:rPr>
        <w:t>е</w:t>
      </w:r>
      <w:r w:rsidR="00E42F92" w:rsidRPr="00242F27">
        <w:rPr>
          <w:color w:val="0000FF"/>
          <w:sz w:val="22"/>
          <w:szCs w:val="22"/>
        </w:rPr>
        <w:t xml:space="preserve"> недвиж</w:t>
      </w:r>
      <w:r w:rsidR="00E42F92">
        <w:rPr>
          <w:color w:val="0000FF"/>
          <w:sz w:val="22"/>
          <w:szCs w:val="22"/>
        </w:rPr>
        <w:t xml:space="preserve">имости от </w:t>
      </w:r>
      <w:r w:rsidR="00CD7B6D">
        <w:rPr>
          <w:color w:val="0000FF"/>
          <w:sz w:val="22"/>
          <w:szCs w:val="22"/>
        </w:rPr>
        <w:t>25.09.2020</w:t>
      </w:r>
      <w:r w:rsidR="00F93255" w:rsidRPr="00F93255">
        <w:rPr>
          <w:color w:val="0000FF"/>
          <w:sz w:val="22"/>
          <w:szCs w:val="22"/>
        </w:rPr>
        <w:t xml:space="preserve"> № </w:t>
      </w:r>
      <w:r w:rsidR="00CD7B6D">
        <w:rPr>
          <w:color w:val="0000FF"/>
          <w:sz w:val="22"/>
          <w:szCs w:val="22"/>
        </w:rPr>
        <w:t>99/2020/350249617</w:t>
      </w:r>
      <w:r w:rsidR="00F93255">
        <w:rPr>
          <w:color w:val="0000FF"/>
          <w:sz w:val="22"/>
          <w:szCs w:val="22"/>
        </w:rPr>
        <w:t xml:space="preserve"> </w:t>
      </w:r>
      <w:r w:rsidR="00E42F92">
        <w:rPr>
          <w:color w:val="0000FF"/>
          <w:sz w:val="22"/>
          <w:szCs w:val="22"/>
        </w:rPr>
        <w:t>–</w:t>
      </w:r>
      <w:r w:rsidR="00E42F92" w:rsidRPr="00242F27">
        <w:rPr>
          <w:color w:val="0000FF"/>
          <w:sz w:val="22"/>
          <w:szCs w:val="22"/>
        </w:rPr>
        <w:t xml:space="preserve"> Приложение</w:t>
      </w:r>
      <w:r w:rsidR="00E42F92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E42F92" w:rsidRPr="00242F27">
        <w:rPr>
          <w:color w:val="0000FF"/>
          <w:sz w:val="22"/>
          <w:szCs w:val="22"/>
        </w:rPr>
        <w:t>).</w:t>
      </w:r>
      <w:r w:rsidR="00CD7B6D">
        <w:rPr>
          <w:color w:val="0000FF"/>
          <w:sz w:val="22"/>
          <w:szCs w:val="22"/>
        </w:rPr>
        <w:t xml:space="preserve"> 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A40739A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CD7B6D">
        <w:rPr>
          <w:color w:val="0000FF"/>
          <w:sz w:val="22"/>
          <w:szCs w:val="22"/>
        </w:rPr>
        <w:t>земли населё</w:t>
      </w:r>
      <w:r w:rsidR="00E42F92" w:rsidRPr="0052502E">
        <w:rPr>
          <w:color w:val="0000FF"/>
          <w:sz w:val="22"/>
          <w:szCs w:val="22"/>
        </w:rPr>
        <w:t>нных пунктов</w:t>
      </w:r>
      <w:r w:rsidR="00F33E86">
        <w:rPr>
          <w:color w:val="0000FF"/>
          <w:sz w:val="22"/>
          <w:szCs w:val="22"/>
        </w:rPr>
        <w:t>.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55989F6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CD7B6D">
        <w:rPr>
          <w:color w:val="0000FF"/>
          <w:sz w:val="22"/>
          <w:szCs w:val="22"/>
        </w:rPr>
        <w:t>объекты дорожного сервиса</w:t>
      </w:r>
      <w:r w:rsidR="00F93255" w:rsidRPr="00F93255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7352ACDC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B6090" w:rsidRPr="004B6090">
        <w:rPr>
          <w:color w:val="0000FF"/>
          <w:sz w:val="22"/>
          <w:szCs w:val="22"/>
        </w:rPr>
        <w:t xml:space="preserve"> </w:t>
      </w:r>
      <w:r w:rsidR="004B6090" w:rsidRPr="00EC7D31">
        <w:rPr>
          <w:color w:val="0000FF"/>
          <w:sz w:val="22"/>
          <w:szCs w:val="22"/>
        </w:rPr>
        <w:t>государственная собственность не разграничена</w:t>
      </w:r>
      <w:r w:rsidR="004B6090">
        <w:rPr>
          <w:sz w:val="22"/>
          <w:szCs w:val="22"/>
        </w:rPr>
        <w:t xml:space="preserve"> </w:t>
      </w:r>
      <w:r w:rsidR="004B6090" w:rsidRPr="00242F27">
        <w:rPr>
          <w:color w:val="0000FF"/>
          <w:sz w:val="22"/>
          <w:szCs w:val="22"/>
        </w:rPr>
        <w:t xml:space="preserve">(выписка </w:t>
      </w:r>
      <w:r w:rsidR="004B6090">
        <w:rPr>
          <w:color w:val="0000FF"/>
          <w:sz w:val="22"/>
          <w:szCs w:val="22"/>
        </w:rPr>
        <w:br/>
      </w:r>
      <w:r w:rsidR="004B6090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2B2372">
        <w:rPr>
          <w:color w:val="0000FF"/>
          <w:sz w:val="22"/>
          <w:szCs w:val="22"/>
        </w:rPr>
        <w:t>е недвижимости</w:t>
      </w:r>
      <w:r w:rsidR="002B2372" w:rsidRPr="002B2372">
        <w:t xml:space="preserve"> </w:t>
      </w:r>
      <w:r w:rsidR="002B2372" w:rsidRPr="002B2372">
        <w:rPr>
          <w:color w:val="0000FF"/>
          <w:sz w:val="22"/>
          <w:szCs w:val="22"/>
        </w:rPr>
        <w:t xml:space="preserve">от </w:t>
      </w:r>
      <w:r w:rsidR="00CD7B6D" w:rsidRPr="00CD7B6D">
        <w:rPr>
          <w:color w:val="0000FF"/>
          <w:sz w:val="22"/>
          <w:szCs w:val="22"/>
        </w:rPr>
        <w:t xml:space="preserve">25.09.2020 </w:t>
      </w:r>
      <w:r w:rsidR="00CD7B6D">
        <w:rPr>
          <w:color w:val="0000FF"/>
          <w:sz w:val="22"/>
          <w:szCs w:val="22"/>
        </w:rPr>
        <w:br/>
      </w:r>
      <w:r w:rsidR="00CD7B6D" w:rsidRPr="00CD7B6D">
        <w:rPr>
          <w:color w:val="0000FF"/>
          <w:sz w:val="22"/>
          <w:szCs w:val="22"/>
        </w:rPr>
        <w:t>№ 99/2020/350249617</w:t>
      </w:r>
      <w:r w:rsidR="004B6090" w:rsidRPr="00242F27">
        <w:rPr>
          <w:color w:val="0000FF"/>
          <w:sz w:val="22"/>
          <w:szCs w:val="22"/>
        </w:rPr>
        <w:t xml:space="preserve"> </w:t>
      </w:r>
      <w:r w:rsidR="004B6090">
        <w:rPr>
          <w:color w:val="0000FF"/>
          <w:sz w:val="22"/>
          <w:szCs w:val="22"/>
        </w:rPr>
        <w:t>–</w:t>
      </w:r>
      <w:r w:rsidR="004B6090" w:rsidRPr="00242F27">
        <w:rPr>
          <w:color w:val="0000FF"/>
          <w:sz w:val="22"/>
          <w:szCs w:val="22"/>
        </w:rPr>
        <w:t xml:space="preserve"> Приложение</w:t>
      </w:r>
      <w:r w:rsidR="004B6090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4B6090" w:rsidRPr="00242F27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E22E72C" w14:textId="1FBC04E4" w:rsidR="004B6090" w:rsidRDefault="00885F52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90813">
        <w:rPr>
          <w:b/>
          <w:sz w:val="22"/>
          <w:szCs w:val="22"/>
        </w:rPr>
        <w:t xml:space="preserve"> </w:t>
      </w:r>
      <w:r w:rsidR="002B2372" w:rsidRPr="002B2372">
        <w:rPr>
          <w:color w:val="0000FF"/>
          <w:sz w:val="22"/>
          <w:szCs w:val="22"/>
        </w:rPr>
        <w:t>указаны в</w:t>
      </w:r>
      <w:r w:rsidR="00F93255" w:rsidRPr="00F93255">
        <w:t xml:space="preserve"> </w:t>
      </w:r>
      <w:r w:rsidR="00F93255">
        <w:rPr>
          <w:color w:val="0000FF"/>
          <w:sz w:val="22"/>
          <w:szCs w:val="22"/>
        </w:rPr>
        <w:t>постановлении</w:t>
      </w:r>
      <w:r w:rsidR="00F93255" w:rsidRPr="00F93255">
        <w:rPr>
          <w:color w:val="0000FF"/>
          <w:sz w:val="22"/>
          <w:szCs w:val="22"/>
        </w:rPr>
        <w:t xml:space="preserve"> </w:t>
      </w:r>
      <w:r w:rsidR="00CD7B6D">
        <w:rPr>
          <w:color w:val="0000FF"/>
          <w:sz w:val="22"/>
          <w:szCs w:val="22"/>
        </w:rPr>
        <w:t>Администрации</w:t>
      </w:r>
      <w:r w:rsidR="00CD7B6D" w:rsidRPr="00F93255">
        <w:rPr>
          <w:color w:val="0000FF"/>
          <w:sz w:val="22"/>
          <w:szCs w:val="22"/>
        </w:rPr>
        <w:t xml:space="preserve"> </w:t>
      </w:r>
      <w:r w:rsidR="00CD7B6D">
        <w:rPr>
          <w:color w:val="0000FF"/>
          <w:sz w:val="22"/>
          <w:szCs w:val="22"/>
        </w:rPr>
        <w:t>Рузского городского округа</w:t>
      </w:r>
      <w:r w:rsidR="00CD7B6D" w:rsidRPr="00F93255">
        <w:rPr>
          <w:color w:val="0000FF"/>
          <w:sz w:val="22"/>
          <w:szCs w:val="22"/>
        </w:rPr>
        <w:t xml:space="preserve"> Московской области </w:t>
      </w:r>
      <w:r w:rsidR="00CD7B6D" w:rsidRPr="00051856">
        <w:rPr>
          <w:color w:val="0000FF"/>
          <w:sz w:val="22"/>
          <w:szCs w:val="22"/>
        </w:rPr>
        <w:t xml:space="preserve">от </w:t>
      </w:r>
      <w:r w:rsidR="00CD7B6D">
        <w:rPr>
          <w:color w:val="0000FF"/>
          <w:sz w:val="22"/>
          <w:szCs w:val="22"/>
        </w:rPr>
        <w:t>22.10.2020</w:t>
      </w:r>
      <w:r w:rsidR="00CD7B6D" w:rsidRPr="00051856">
        <w:rPr>
          <w:color w:val="0000FF"/>
          <w:sz w:val="22"/>
          <w:szCs w:val="22"/>
        </w:rPr>
        <w:t xml:space="preserve"> № </w:t>
      </w:r>
      <w:r w:rsidR="00CD7B6D">
        <w:rPr>
          <w:color w:val="0000FF"/>
          <w:sz w:val="22"/>
          <w:szCs w:val="22"/>
        </w:rPr>
        <w:t>3328</w:t>
      </w:r>
      <w:r w:rsidR="00CD7B6D" w:rsidRPr="00051856">
        <w:rPr>
          <w:color w:val="0000FF"/>
          <w:sz w:val="22"/>
          <w:szCs w:val="22"/>
        </w:rPr>
        <w:t xml:space="preserve"> </w:t>
      </w:r>
      <w:r w:rsidR="00F93255" w:rsidRPr="00F93255">
        <w:rPr>
          <w:color w:val="0000FF"/>
          <w:sz w:val="22"/>
          <w:szCs w:val="22"/>
        </w:rPr>
        <w:t>(Приложение 1)</w:t>
      </w:r>
      <w:r w:rsidR="00F93255">
        <w:rPr>
          <w:color w:val="0000FF"/>
          <w:sz w:val="22"/>
          <w:szCs w:val="22"/>
        </w:rPr>
        <w:t xml:space="preserve">, указаны в заключении </w:t>
      </w:r>
      <w:r w:rsidR="004358F0" w:rsidRPr="004358F0">
        <w:rPr>
          <w:color w:val="0000FF"/>
          <w:sz w:val="22"/>
          <w:szCs w:val="22"/>
        </w:rPr>
        <w:t>территориального управления Волоколамского, Рузского городских округов и городских округов Истра,</w:t>
      </w:r>
      <w:r w:rsidR="004358F0">
        <w:rPr>
          <w:color w:val="0000FF"/>
          <w:sz w:val="22"/>
          <w:szCs w:val="22"/>
        </w:rPr>
        <w:t xml:space="preserve"> </w:t>
      </w:r>
      <w:r w:rsidR="004358F0" w:rsidRPr="004358F0">
        <w:rPr>
          <w:color w:val="0000FF"/>
          <w:sz w:val="22"/>
          <w:szCs w:val="22"/>
        </w:rPr>
        <w:t>Восход</w:t>
      </w:r>
      <w:r w:rsidR="00F93255" w:rsidRPr="00F93255">
        <w:rPr>
          <w:color w:val="0000FF"/>
          <w:sz w:val="22"/>
          <w:szCs w:val="22"/>
        </w:rPr>
        <w:t xml:space="preserve"> Комитета по а</w:t>
      </w:r>
      <w:r w:rsidR="00F93255">
        <w:rPr>
          <w:color w:val="0000FF"/>
          <w:sz w:val="22"/>
          <w:szCs w:val="22"/>
        </w:rPr>
        <w:t xml:space="preserve">рхитектуре и градостроительству </w:t>
      </w:r>
      <w:r w:rsidR="00F93255" w:rsidRPr="00F93255">
        <w:rPr>
          <w:color w:val="0000FF"/>
          <w:sz w:val="22"/>
          <w:szCs w:val="22"/>
        </w:rPr>
        <w:t>Московской области от</w:t>
      </w:r>
      <w:r w:rsidR="0015258A">
        <w:rPr>
          <w:color w:val="0000FF"/>
          <w:sz w:val="22"/>
          <w:szCs w:val="22"/>
        </w:rPr>
        <w:t xml:space="preserve"> </w:t>
      </w:r>
      <w:r w:rsidR="00CD7B6D">
        <w:rPr>
          <w:color w:val="0000FF"/>
          <w:sz w:val="22"/>
          <w:szCs w:val="22"/>
        </w:rPr>
        <w:t>05.10.2020</w:t>
      </w:r>
      <w:r w:rsidR="000C60C9" w:rsidRPr="000C60C9">
        <w:rPr>
          <w:color w:val="0000FF"/>
          <w:sz w:val="22"/>
          <w:szCs w:val="22"/>
        </w:rPr>
        <w:t xml:space="preserve"> № 28Исх-</w:t>
      </w:r>
      <w:r w:rsidR="00CD7B6D">
        <w:rPr>
          <w:color w:val="0000FF"/>
          <w:sz w:val="22"/>
          <w:szCs w:val="22"/>
        </w:rPr>
        <w:t>40230/</w:t>
      </w:r>
      <w:r w:rsidR="000C60C9" w:rsidRPr="000C60C9">
        <w:rPr>
          <w:color w:val="FF0000"/>
          <w:sz w:val="22"/>
          <w:szCs w:val="22"/>
        </w:rPr>
        <w:t xml:space="preserve"> </w:t>
      </w:r>
      <w:r w:rsidR="0015258A">
        <w:rPr>
          <w:color w:val="0000FF"/>
          <w:sz w:val="22"/>
          <w:szCs w:val="22"/>
        </w:rPr>
        <w:t xml:space="preserve">(Приложение 4), письме </w:t>
      </w:r>
      <w:r w:rsidR="0015258A" w:rsidRPr="0015258A">
        <w:rPr>
          <w:color w:val="0000FF"/>
          <w:sz w:val="22"/>
          <w:szCs w:val="22"/>
        </w:rPr>
        <w:t xml:space="preserve">Администрации </w:t>
      </w:r>
      <w:proofErr w:type="spellStart"/>
      <w:r w:rsidR="001121A1">
        <w:rPr>
          <w:color w:val="0000FF"/>
          <w:sz w:val="22"/>
          <w:szCs w:val="22"/>
        </w:rPr>
        <w:t>Руского</w:t>
      </w:r>
      <w:proofErr w:type="spellEnd"/>
      <w:r w:rsidR="001121A1">
        <w:rPr>
          <w:color w:val="0000FF"/>
          <w:sz w:val="22"/>
          <w:szCs w:val="22"/>
        </w:rPr>
        <w:t xml:space="preserve"> городского округа</w:t>
      </w:r>
      <w:r w:rsidR="0015258A" w:rsidRPr="0015258A">
        <w:rPr>
          <w:color w:val="0000FF"/>
          <w:sz w:val="22"/>
          <w:szCs w:val="22"/>
        </w:rPr>
        <w:t xml:space="preserve"> Московской области от </w:t>
      </w:r>
      <w:r w:rsidR="00CD7B6D">
        <w:rPr>
          <w:color w:val="0000FF"/>
          <w:sz w:val="22"/>
          <w:szCs w:val="22"/>
        </w:rPr>
        <w:t>13.10.2020</w:t>
      </w:r>
      <w:r w:rsidR="00760E02">
        <w:rPr>
          <w:color w:val="0000FF"/>
          <w:sz w:val="22"/>
          <w:szCs w:val="22"/>
        </w:rPr>
        <w:t xml:space="preserve"> </w:t>
      </w:r>
      <w:r w:rsidR="001121A1">
        <w:rPr>
          <w:color w:val="0000FF"/>
          <w:sz w:val="22"/>
          <w:szCs w:val="22"/>
        </w:rPr>
        <w:br/>
      </w:r>
      <w:r w:rsidR="00760E02">
        <w:rPr>
          <w:color w:val="0000FF"/>
          <w:sz w:val="22"/>
          <w:szCs w:val="22"/>
        </w:rPr>
        <w:t xml:space="preserve">№ </w:t>
      </w:r>
      <w:r w:rsidR="00CD7B6D">
        <w:rPr>
          <w:color w:val="0000FF"/>
          <w:sz w:val="22"/>
          <w:szCs w:val="22"/>
        </w:rPr>
        <w:t>Исх-1298</w:t>
      </w:r>
      <w:r w:rsidR="00760E02">
        <w:rPr>
          <w:color w:val="0000FF"/>
          <w:sz w:val="22"/>
          <w:szCs w:val="22"/>
        </w:rPr>
        <w:t xml:space="preserve"> </w:t>
      </w:r>
      <w:r w:rsidR="0015258A" w:rsidRPr="0015258A">
        <w:rPr>
          <w:color w:val="0000FF"/>
          <w:sz w:val="22"/>
          <w:szCs w:val="22"/>
        </w:rPr>
        <w:t xml:space="preserve">(Приложение 4), </w:t>
      </w:r>
      <w:r w:rsidR="00CD7B6D" w:rsidRPr="00CD7B6D">
        <w:rPr>
          <w:color w:val="0000FF"/>
          <w:sz w:val="22"/>
          <w:szCs w:val="22"/>
        </w:rPr>
        <w:t>акте муниципального обследования объекта земельных отношений</w:t>
      </w:r>
      <w:r w:rsidR="0015258A">
        <w:rPr>
          <w:color w:val="0000FF"/>
          <w:sz w:val="22"/>
          <w:szCs w:val="22"/>
        </w:rPr>
        <w:t xml:space="preserve"> от </w:t>
      </w:r>
      <w:r w:rsidR="00CD7B6D">
        <w:rPr>
          <w:color w:val="0000FF"/>
          <w:sz w:val="22"/>
          <w:szCs w:val="22"/>
        </w:rPr>
        <w:t>09.10.2020 № 1370</w:t>
      </w:r>
      <w:r w:rsidR="0015258A">
        <w:rPr>
          <w:color w:val="0000FF"/>
          <w:sz w:val="22"/>
          <w:szCs w:val="22"/>
        </w:rPr>
        <w:t xml:space="preserve"> (Приложение 4)</w:t>
      </w:r>
      <w:r w:rsidR="006E7C57">
        <w:rPr>
          <w:color w:val="0000FF"/>
          <w:sz w:val="22"/>
          <w:szCs w:val="22"/>
        </w:rPr>
        <w:t>,</w:t>
      </w:r>
      <w:r w:rsidR="004E6261">
        <w:rPr>
          <w:color w:val="0000FF"/>
          <w:sz w:val="22"/>
          <w:szCs w:val="22"/>
        </w:rPr>
        <w:t xml:space="preserve"> </w:t>
      </w:r>
      <w:r w:rsidR="004B6090">
        <w:rPr>
          <w:color w:val="0000FF"/>
          <w:sz w:val="22"/>
          <w:szCs w:val="22"/>
        </w:rPr>
        <w:t>в том числе</w:t>
      </w:r>
      <w:r w:rsidR="00742208">
        <w:rPr>
          <w:color w:val="0000FF"/>
          <w:sz w:val="22"/>
          <w:szCs w:val="22"/>
        </w:rPr>
        <w:t xml:space="preserve"> Земельный участок</w:t>
      </w:r>
      <w:r w:rsidR="004B6090">
        <w:rPr>
          <w:color w:val="0000FF"/>
          <w:sz w:val="22"/>
          <w:szCs w:val="22"/>
        </w:rPr>
        <w:t>:</w:t>
      </w:r>
    </w:p>
    <w:p w14:paraId="47EF5A58" w14:textId="29360328" w:rsidR="00742208" w:rsidRDefault="00742208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51BBB5AB" w14:textId="5CA00EA0" w:rsidR="00CD7B6D" w:rsidRDefault="0015258A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CD7B6D">
        <w:rPr>
          <w:color w:val="0000FF"/>
          <w:sz w:val="22"/>
          <w:szCs w:val="22"/>
        </w:rPr>
        <w:t xml:space="preserve">полностью расположен в границах </w:t>
      </w:r>
      <w:proofErr w:type="spellStart"/>
      <w:r w:rsidR="00CD7B6D">
        <w:rPr>
          <w:color w:val="0000FF"/>
          <w:sz w:val="22"/>
          <w:szCs w:val="22"/>
        </w:rPr>
        <w:t>приаэродромной</w:t>
      </w:r>
      <w:proofErr w:type="spellEnd"/>
      <w:r w:rsidR="00CD7B6D">
        <w:rPr>
          <w:color w:val="0000FF"/>
          <w:sz w:val="22"/>
          <w:szCs w:val="22"/>
        </w:rPr>
        <w:t xml:space="preserve"> территории аэродрома Кубинка.</w:t>
      </w:r>
    </w:p>
    <w:p w14:paraId="269BC4AA" w14:textId="77777777" w:rsidR="00CD7B6D" w:rsidRDefault="00CD7B6D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823D91F" w14:textId="7103F952" w:rsidR="006E7C57" w:rsidRDefault="00CD7B6D" w:rsidP="00CD7B6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D7B6D">
        <w:rPr>
          <w:color w:val="0000FF"/>
          <w:sz w:val="22"/>
          <w:szCs w:val="22"/>
        </w:rPr>
        <w:t>Использовать Земельный участок в соответствии с требованиями Воздушного кодекса Российской Федерации,</w:t>
      </w:r>
      <w:r>
        <w:rPr>
          <w:color w:val="0000FF"/>
          <w:sz w:val="22"/>
          <w:szCs w:val="22"/>
        </w:rPr>
        <w:t xml:space="preserve"> </w:t>
      </w:r>
      <w:r w:rsidRPr="00CD7B6D">
        <w:rPr>
          <w:color w:val="0000FF"/>
          <w:sz w:val="22"/>
          <w:szCs w:val="22"/>
        </w:rPr>
        <w:t>Федерального закона Российской Федерации от 01.07.2017 № 135-ФЗ «О внесении изменений в отдельные</w:t>
      </w:r>
      <w:r>
        <w:rPr>
          <w:color w:val="0000FF"/>
          <w:sz w:val="22"/>
          <w:szCs w:val="22"/>
        </w:rPr>
        <w:t xml:space="preserve"> </w:t>
      </w:r>
      <w:r w:rsidRPr="00CD7B6D">
        <w:rPr>
          <w:color w:val="0000FF"/>
          <w:sz w:val="22"/>
          <w:szCs w:val="22"/>
        </w:rPr>
        <w:t xml:space="preserve">законодательные акты Российской Федерации в части совершенствования порядка установления </w:t>
      </w:r>
      <w:r>
        <w:rPr>
          <w:color w:val="0000FF"/>
          <w:sz w:val="22"/>
          <w:szCs w:val="22"/>
        </w:rPr>
        <w:br/>
      </w:r>
      <w:r w:rsidRPr="00CD7B6D">
        <w:rPr>
          <w:color w:val="0000FF"/>
          <w:sz w:val="22"/>
          <w:szCs w:val="22"/>
        </w:rPr>
        <w:t>и</w:t>
      </w:r>
      <w:r>
        <w:rPr>
          <w:color w:val="0000FF"/>
          <w:sz w:val="22"/>
          <w:szCs w:val="22"/>
        </w:rPr>
        <w:t xml:space="preserve"> </w:t>
      </w:r>
      <w:r w:rsidRPr="00CD7B6D">
        <w:rPr>
          <w:color w:val="0000FF"/>
          <w:sz w:val="22"/>
          <w:szCs w:val="22"/>
        </w:rPr>
        <w:t xml:space="preserve">использования </w:t>
      </w:r>
      <w:proofErr w:type="spellStart"/>
      <w:r w:rsidRPr="00CD7B6D">
        <w:rPr>
          <w:color w:val="0000FF"/>
          <w:sz w:val="22"/>
          <w:szCs w:val="22"/>
        </w:rPr>
        <w:t>приаэродромной</w:t>
      </w:r>
      <w:proofErr w:type="spellEnd"/>
      <w:r w:rsidRPr="00CD7B6D">
        <w:rPr>
          <w:color w:val="0000FF"/>
          <w:sz w:val="22"/>
          <w:szCs w:val="22"/>
        </w:rPr>
        <w:t xml:space="preserve"> террит</w:t>
      </w:r>
      <w:r w:rsidR="004358F0">
        <w:rPr>
          <w:color w:val="0000FF"/>
          <w:sz w:val="22"/>
          <w:szCs w:val="22"/>
        </w:rPr>
        <w:t>ории и санитарно-защитной зоны».</w:t>
      </w:r>
    </w:p>
    <w:p w14:paraId="49D89A0C" w14:textId="77777777" w:rsidR="004358F0" w:rsidRDefault="004358F0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4612C7E0" w14:textId="7D8402CA" w:rsidR="0015258A" w:rsidRDefault="0015258A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4358F0">
        <w:rPr>
          <w:color w:val="0000FF"/>
          <w:sz w:val="22"/>
          <w:szCs w:val="22"/>
        </w:rPr>
        <w:t>полностью расположен в зоне-существующие и планируемые зоны (сведения подлежат уточнению).</w:t>
      </w:r>
    </w:p>
    <w:p w14:paraId="4C6C0AF9" w14:textId="21C55C1C" w:rsidR="004358F0" w:rsidRDefault="004358F0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2B6B7457" w14:textId="7695988F" w:rsidR="004358F0" w:rsidRDefault="004358F0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358F0">
        <w:rPr>
          <w:color w:val="0000FF"/>
          <w:sz w:val="22"/>
          <w:szCs w:val="22"/>
        </w:rPr>
        <w:lastRenderedPageBreak/>
        <w:t>Использовать Земельный участок</w:t>
      </w:r>
      <w:r>
        <w:rPr>
          <w:color w:val="0000FF"/>
          <w:sz w:val="22"/>
          <w:szCs w:val="22"/>
        </w:rPr>
        <w:t xml:space="preserve"> </w:t>
      </w:r>
      <w:r w:rsidRPr="004358F0">
        <w:rPr>
          <w:color w:val="0000FF"/>
          <w:sz w:val="22"/>
          <w:szCs w:val="22"/>
        </w:rPr>
        <w:t>в соответствии с требованиями санитарно-эпидемиологических правил и нормативов СанПиН 2.2.1/2.1.1200-03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</w:t>
      </w:r>
      <w:r>
        <w:rPr>
          <w:color w:val="0000FF"/>
          <w:sz w:val="22"/>
          <w:szCs w:val="22"/>
        </w:rPr>
        <w:t>.</w:t>
      </w:r>
    </w:p>
    <w:p w14:paraId="640A9C7C" w14:textId="1787C75A" w:rsidR="004358F0" w:rsidRDefault="004358F0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4EF78F67" w14:textId="46AD28D3" w:rsidR="004358F0" w:rsidRDefault="004358F0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частично расположен в охранной зоне ЛЭП 10 </w:t>
      </w:r>
      <w:proofErr w:type="spellStart"/>
      <w:r>
        <w:rPr>
          <w:color w:val="0000FF"/>
          <w:sz w:val="22"/>
          <w:szCs w:val="22"/>
        </w:rPr>
        <w:t>кВ</w:t>
      </w:r>
      <w:proofErr w:type="spellEnd"/>
      <w:r>
        <w:rPr>
          <w:color w:val="0000FF"/>
          <w:sz w:val="22"/>
          <w:szCs w:val="22"/>
        </w:rPr>
        <w:t xml:space="preserve"> с отпайками: ПС № 735 фидер 13.</w:t>
      </w:r>
    </w:p>
    <w:p w14:paraId="7C03FD7E" w14:textId="5AC7718D" w:rsidR="004358F0" w:rsidRDefault="004358F0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32A93129" w14:textId="77777777" w:rsidR="004358F0" w:rsidRPr="004358F0" w:rsidRDefault="004358F0" w:rsidP="004358F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4358F0">
        <w:rPr>
          <w:color w:val="0000FF"/>
          <w:sz w:val="22"/>
          <w:szCs w:val="22"/>
        </w:rPr>
        <w:t>Использовать Земельный участок в соответствии с требованиями Постановления Правительства Российской</w:t>
      </w:r>
    </w:p>
    <w:p w14:paraId="1FCFB0FD" w14:textId="77777777" w:rsidR="004358F0" w:rsidRPr="004358F0" w:rsidRDefault="004358F0" w:rsidP="004358F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358F0">
        <w:rPr>
          <w:color w:val="0000FF"/>
          <w:sz w:val="22"/>
          <w:szCs w:val="22"/>
        </w:rPr>
        <w:t>Федерации от 24.02.2009 № 160 «О порядке установления охранных зон объектов электросетевого хозяйства</w:t>
      </w:r>
    </w:p>
    <w:p w14:paraId="7094E0EA" w14:textId="5F26259F" w:rsidR="0015258A" w:rsidRPr="0015258A" w:rsidRDefault="004358F0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0"/>
          <w:szCs w:val="10"/>
        </w:rPr>
      </w:pPr>
      <w:r w:rsidRPr="004358F0">
        <w:rPr>
          <w:color w:val="0000FF"/>
          <w:sz w:val="22"/>
          <w:szCs w:val="22"/>
        </w:rPr>
        <w:t>и особых условий использования земельных участков, расположенных в границах таких зон».</w:t>
      </w:r>
    </w:p>
    <w:permEnd w:id="1124416230"/>
    <w:p w14:paraId="6C180BC6" w14:textId="41B55EFF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5375714C" w:rsidR="00242F27" w:rsidRPr="002B2372" w:rsidRDefault="005E125F" w:rsidP="00F9325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F93255" w:rsidRPr="00F93255">
        <w:rPr>
          <w:color w:val="0000FF"/>
          <w:sz w:val="22"/>
          <w:szCs w:val="22"/>
        </w:rPr>
        <w:t>ук</w:t>
      </w:r>
      <w:r w:rsidR="00F93255">
        <w:rPr>
          <w:color w:val="0000FF"/>
          <w:sz w:val="22"/>
          <w:szCs w:val="22"/>
        </w:rPr>
        <w:t xml:space="preserve">азаны в заключении </w:t>
      </w:r>
      <w:r w:rsidR="004358F0" w:rsidRPr="004358F0">
        <w:rPr>
          <w:color w:val="0000FF"/>
          <w:sz w:val="22"/>
          <w:szCs w:val="22"/>
        </w:rPr>
        <w:t>территориального управления Волоколамского, Рузского городских округов и городских округов Истра,</w:t>
      </w:r>
      <w:r w:rsidR="004358F0">
        <w:rPr>
          <w:color w:val="0000FF"/>
          <w:sz w:val="22"/>
          <w:szCs w:val="22"/>
        </w:rPr>
        <w:t xml:space="preserve"> </w:t>
      </w:r>
      <w:r w:rsidR="004358F0" w:rsidRPr="004358F0">
        <w:rPr>
          <w:color w:val="0000FF"/>
          <w:sz w:val="22"/>
          <w:szCs w:val="22"/>
        </w:rPr>
        <w:t>Восход</w:t>
      </w:r>
      <w:r w:rsidR="004358F0" w:rsidRPr="00F93255">
        <w:rPr>
          <w:color w:val="0000FF"/>
          <w:sz w:val="22"/>
          <w:szCs w:val="22"/>
        </w:rPr>
        <w:t xml:space="preserve"> Комитета по а</w:t>
      </w:r>
      <w:r w:rsidR="004358F0">
        <w:rPr>
          <w:color w:val="0000FF"/>
          <w:sz w:val="22"/>
          <w:szCs w:val="22"/>
        </w:rPr>
        <w:t xml:space="preserve">рхитектуре </w:t>
      </w:r>
      <w:r w:rsidR="004358F0">
        <w:rPr>
          <w:color w:val="0000FF"/>
          <w:sz w:val="22"/>
          <w:szCs w:val="22"/>
        </w:rPr>
        <w:br/>
        <w:t xml:space="preserve">и градостроительству </w:t>
      </w:r>
      <w:r w:rsidR="004358F0" w:rsidRPr="00F93255">
        <w:rPr>
          <w:color w:val="0000FF"/>
          <w:sz w:val="22"/>
          <w:szCs w:val="22"/>
        </w:rPr>
        <w:t>Московской области от</w:t>
      </w:r>
      <w:r w:rsidR="004358F0">
        <w:rPr>
          <w:color w:val="0000FF"/>
          <w:sz w:val="22"/>
          <w:szCs w:val="22"/>
        </w:rPr>
        <w:t xml:space="preserve"> 05.10.2020</w:t>
      </w:r>
      <w:r w:rsidR="004358F0" w:rsidRPr="000C60C9">
        <w:rPr>
          <w:color w:val="0000FF"/>
          <w:sz w:val="22"/>
          <w:szCs w:val="22"/>
        </w:rPr>
        <w:t xml:space="preserve"> № 28Исх-</w:t>
      </w:r>
      <w:r w:rsidR="004358F0">
        <w:rPr>
          <w:color w:val="0000FF"/>
          <w:sz w:val="22"/>
          <w:szCs w:val="22"/>
        </w:rPr>
        <w:t>40230/</w:t>
      </w:r>
      <w:r w:rsidR="00CF1D22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5CFA5803" w14:textId="584E76CA" w:rsidR="004358F0" w:rsidRPr="004358F0" w:rsidRDefault="00F62CE9" w:rsidP="004358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 w:rsidRPr="00242F27">
        <w:rPr>
          <w:b/>
          <w:sz w:val="22"/>
          <w:szCs w:val="22"/>
        </w:rPr>
        <w:t>- водоснабжения и водоотведения</w:t>
      </w:r>
      <w:r w:rsidR="00BA3901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4358F0" w:rsidRPr="004358F0">
        <w:rPr>
          <w:color w:val="0000FF"/>
          <w:sz w:val="22"/>
          <w:szCs w:val="22"/>
        </w:rPr>
        <w:t xml:space="preserve">указаны в письмах АО «ЖИЛСЕРВИС» от </w:t>
      </w:r>
      <w:r w:rsidR="004358F0">
        <w:rPr>
          <w:color w:val="0000FF"/>
          <w:sz w:val="22"/>
          <w:szCs w:val="22"/>
        </w:rPr>
        <w:t>27.07</w:t>
      </w:r>
      <w:r w:rsidR="004358F0" w:rsidRPr="004358F0">
        <w:rPr>
          <w:color w:val="0000FF"/>
          <w:sz w:val="22"/>
          <w:szCs w:val="22"/>
        </w:rPr>
        <w:t>.2020</w:t>
      </w:r>
    </w:p>
    <w:p w14:paraId="52E65B28" w14:textId="728A12FE" w:rsidR="00F62CE9" w:rsidRPr="00BA3901" w:rsidRDefault="004358F0" w:rsidP="00BA3901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4358F0">
        <w:rPr>
          <w:color w:val="0000FF"/>
          <w:sz w:val="22"/>
          <w:szCs w:val="22"/>
        </w:rPr>
        <w:t xml:space="preserve">№ </w:t>
      </w:r>
      <w:r>
        <w:rPr>
          <w:color w:val="0000FF"/>
          <w:sz w:val="22"/>
          <w:szCs w:val="22"/>
        </w:rPr>
        <w:t>454</w:t>
      </w:r>
      <w:r w:rsidRPr="004358F0">
        <w:rPr>
          <w:color w:val="0000FF"/>
          <w:sz w:val="22"/>
          <w:szCs w:val="22"/>
        </w:rPr>
        <w:t xml:space="preserve">, № </w:t>
      </w:r>
      <w:r>
        <w:rPr>
          <w:color w:val="0000FF"/>
          <w:sz w:val="22"/>
          <w:szCs w:val="22"/>
        </w:rPr>
        <w:t>455</w:t>
      </w:r>
      <w:r w:rsidRPr="004358F0">
        <w:rPr>
          <w:color w:val="0000FF"/>
          <w:sz w:val="22"/>
          <w:szCs w:val="22"/>
        </w:rPr>
        <w:t xml:space="preserve">, № </w:t>
      </w:r>
      <w:r>
        <w:rPr>
          <w:color w:val="0000FF"/>
          <w:sz w:val="22"/>
          <w:szCs w:val="22"/>
        </w:rPr>
        <w:t>456</w:t>
      </w:r>
      <w:r w:rsidR="00BA3901" w:rsidRPr="00BA3901">
        <w:rPr>
          <w:color w:val="0000FF"/>
          <w:sz w:val="22"/>
          <w:szCs w:val="22"/>
        </w:rPr>
        <w:t>, а также на сайте</w:t>
      </w:r>
      <w:r>
        <w:rPr>
          <w:color w:val="0000FF"/>
          <w:sz w:val="22"/>
          <w:szCs w:val="22"/>
        </w:rPr>
        <w:t xml:space="preserve"> </w:t>
      </w:r>
      <w:r w:rsidR="00BA3901" w:rsidRPr="00BA3901">
        <w:rPr>
          <w:color w:val="0000FF"/>
          <w:sz w:val="22"/>
          <w:szCs w:val="22"/>
        </w:rPr>
        <w:t>Комитета по ценам и тарифам Московской области ktc.mosreg.ru;</w:t>
      </w:r>
    </w:p>
    <w:p w14:paraId="6A43FED2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D93B0B4" w14:textId="47C78CD5" w:rsidR="00F62CE9" w:rsidRDefault="00F62CE9" w:rsidP="00BA390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BA3901" w:rsidRPr="00BA3901">
        <w:rPr>
          <w:color w:val="0000FF"/>
          <w:sz w:val="22"/>
          <w:szCs w:val="22"/>
        </w:rPr>
        <w:t>письме филиала АО «</w:t>
      </w:r>
      <w:proofErr w:type="spellStart"/>
      <w:r w:rsidR="00BA3901" w:rsidRPr="00BA3901">
        <w:rPr>
          <w:color w:val="0000FF"/>
          <w:sz w:val="22"/>
          <w:szCs w:val="22"/>
        </w:rPr>
        <w:t>Мособлгаз</w:t>
      </w:r>
      <w:proofErr w:type="spellEnd"/>
      <w:r w:rsidR="00BA3901" w:rsidRPr="00BA3901">
        <w:rPr>
          <w:color w:val="0000FF"/>
          <w:sz w:val="22"/>
          <w:szCs w:val="22"/>
        </w:rPr>
        <w:t>» «</w:t>
      </w:r>
      <w:r w:rsidR="004358F0">
        <w:rPr>
          <w:color w:val="0000FF"/>
          <w:sz w:val="22"/>
          <w:szCs w:val="22"/>
        </w:rPr>
        <w:t>Запад</w:t>
      </w:r>
      <w:r w:rsidR="00BA3901" w:rsidRPr="00BA3901">
        <w:rPr>
          <w:color w:val="0000FF"/>
          <w:sz w:val="22"/>
          <w:szCs w:val="22"/>
        </w:rPr>
        <w:t xml:space="preserve">» </w:t>
      </w:r>
      <w:r w:rsidR="00BA3901">
        <w:rPr>
          <w:color w:val="0000FF"/>
          <w:sz w:val="22"/>
          <w:szCs w:val="22"/>
        </w:rPr>
        <w:t xml:space="preserve">от </w:t>
      </w:r>
      <w:r w:rsidR="004358F0">
        <w:rPr>
          <w:color w:val="0000FF"/>
          <w:sz w:val="22"/>
          <w:szCs w:val="22"/>
        </w:rPr>
        <w:t>12.08.2020</w:t>
      </w:r>
      <w:r w:rsidR="00BA3901">
        <w:rPr>
          <w:color w:val="0000FF"/>
          <w:sz w:val="22"/>
          <w:szCs w:val="22"/>
        </w:rPr>
        <w:t xml:space="preserve"> № </w:t>
      </w:r>
      <w:r w:rsidR="004358F0">
        <w:rPr>
          <w:color w:val="0000FF"/>
          <w:sz w:val="22"/>
          <w:szCs w:val="22"/>
        </w:rPr>
        <w:t>2206/з</w:t>
      </w:r>
      <w:r w:rsidR="00BA3901">
        <w:rPr>
          <w:color w:val="0000FF"/>
          <w:sz w:val="22"/>
          <w:szCs w:val="22"/>
        </w:rPr>
        <w:t xml:space="preserve">, а также </w:t>
      </w:r>
      <w:r w:rsidR="00BA3901">
        <w:rPr>
          <w:color w:val="0000FF"/>
          <w:sz w:val="22"/>
          <w:szCs w:val="22"/>
        </w:rPr>
        <w:br/>
      </w:r>
      <w:r w:rsidR="00BA3901" w:rsidRPr="00BA3901">
        <w:rPr>
          <w:color w:val="0000FF"/>
          <w:sz w:val="22"/>
          <w:szCs w:val="22"/>
        </w:rPr>
        <w:t xml:space="preserve">в Распоряжении Комитета по ценам и тарифам Московской области от </w:t>
      </w:r>
      <w:r w:rsidR="00BA3901">
        <w:rPr>
          <w:color w:val="0000FF"/>
          <w:sz w:val="22"/>
          <w:szCs w:val="22"/>
        </w:rPr>
        <w:t xml:space="preserve">07.07.2020 № 108-Р, размещенном </w:t>
      </w:r>
      <w:r w:rsidR="00BA3901">
        <w:rPr>
          <w:color w:val="0000FF"/>
          <w:sz w:val="22"/>
          <w:szCs w:val="22"/>
        </w:rPr>
        <w:br/>
      </w:r>
      <w:r w:rsidR="00BA3901" w:rsidRPr="00BA3901">
        <w:rPr>
          <w:color w:val="0000FF"/>
          <w:sz w:val="22"/>
          <w:szCs w:val="22"/>
        </w:rPr>
        <w:t>на сайте Комитета по ценам и тарифам Московской области ktc.mosreg.ru;</w:t>
      </w:r>
    </w:p>
    <w:p w14:paraId="35EED13E" w14:textId="77777777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5BBA185" w14:textId="77777777" w:rsidR="004358F0" w:rsidRPr="004358F0" w:rsidRDefault="00F62CE9" w:rsidP="004358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="004358F0" w:rsidRPr="004358F0">
        <w:rPr>
          <w:color w:val="0000FF"/>
          <w:sz w:val="22"/>
          <w:szCs w:val="22"/>
        </w:rPr>
        <w:t>указаны письме филиала ПАО «</w:t>
      </w:r>
      <w:proofErr w:type="spellStart"/>
      <w:r w:rsidR="004358F0" w:rsidRPr="004358F0">
        <w:rPr>
          <w:color w:val="0000FF"/>
          <w:sz w:val="22"/>
          <w:szCs w:val="22"/>
        </w:rPr>
        <w:t>Россети</w:t>
      </w:r>
      <w:proofErr w:type="spellEnd"/>
      <w:r w:rsidR="004358F0" w:rsidRPr="004358F0">
        <w:rPr>
          <w:color w:val="0000FF"/>
          <w:sz w:val="22"/>
          <w:szCs w:val="22"/>
        </w:rPr>
        <w:t xml:space="preserve"> Московский регион» - «Западные электрические</w:t>
      </w:r>
    </w:p>
    <w:p w14:paraId="6F89DC60" w14:textId="7AC08B35" w:rsidR="007E32EE" w:rsidRDefault="004358F0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4358F0">
        <w:rPr>
          <w:color w:val="0000FF"/>
          <w:sz w:val="22"/>
          <w:szCs w:val="22"/>
        </w:rPr>
        <w:t>сети»</w:t>
      </w:r>
      <w:r w:rsidR="00BA3901">
        <w:rPr>
          <w:color w:val="0000FF"/>
          <w:sz w:val="22"/>
          <w:szCs w:val="22"/>
        </w:rPr>
        <w:t xml:space="preserve"> от </w:t>
      </w:r>
      <w:r w:rsidR="00BB2B6E">
        <w:rPr>
          <w:color w:val="0000FF"/>
          <w:sz w:val="22"/>
          <w:szCs w:val="22"/>
        </w:rPr>
        <w:t>02.10.2020</w:t>
      </w:r>
      <w:r w:rsidR="00BA3901">
        <w:rPr>
          <w:color w:val="0000FF"/>
          <w:sz w:val="22"/>
          <w:szCs w:val="22"/>
        </w:rPr>
        <w:t xml:space="preserve"> № </w:t>
      </w:r>
      <w:r w:rsidR="00BB2B6E">
        <w:rPr>
          <w:color w:val="0000FF"/>
          <w:sz w:val="22"/>
          <w:szCs w:val="22"/>
        </w:rPr>
        <w:t>МЖ-20-114-44208(116170/102/38)</w:t>
      </w:r>
      <w:r w:rsidR="00BA3901">
        <w:rPr>
          <w:color w:val="0000FF"/>
          <w:sz w:val="22"/>
          <w:szCs w:val="22"/>
        </w:rPr>
        <w:t xml:space="preserve">, </w:t>
      </w:r>
      <w:r w:rsidR="00BA3901" w:rsidRPr="00BA3901">
        <w:rPr>
          <w:color w:val="0000FF"/>
          <w:sz w:val="22"/>
          <w:szCs w:val="22"/>
        </w:rPr>
        <w:t xml:space="preserve">а также в Распоряжении Комитета по ценам </w:t>
      </w:r>
      <w:r w:rsidR="00BB2B6E">
        <w:rPr>
          <w:color w:val="0000FF"/>
          <w:sz w:val="22"/>
          <w:szCs w:val="22"/>
        </w:rPr>
        <w:br/>
      </w:r>
      <w:r w:rsidR="00BA3901" w:rsidRPr="00BA3901">
        <w:rPr>
          <w:color w:val="0000FF"/>
          <w:sz w:val="22"/>
          <w:szCs w:val="22"/>
        </w:rPr>
        <w:t>и тарифам Московской</w:t>
      </w:r>
      <w:r w:rsidR="00BA3901">
        <w:rPr>
          <w:color w:val="0000FF"/>
          <w:sz w:val="22"/>
          <w:szCs w:val="22"/>
        </w:rPr>
        <w:t xml:space="preserve"> области от 20.08.2020 № 135-Р, </w:t>
      </w:r>
      <w:r w:rsidR="00BA3901" w:rsidRPr="00BA3901">
        <w:rPr>
          <w:color w:val="0000FF"/>
          <w:sz w:val="22"/>
          <w:szCs w:val="22"/>
        </w:rPr>
        <w:t>размещенном на сайте Комитета по ценам и тарифам Московской области ktc.mosreg.ru.</w:t>
      </w:r>
      <w:r w:rsidR="00F62CE9">
        <w:rPr>
          <w:color w:val="0000FF"/>
          <w:sz w:val="22"/>
          <w:szCs w:val="22"/>
        </w:rPr>
        <w:t xml:space="preserve">. </w:t>
      </w:r>
      <w:r w:rsidR="00315E53" w:rsidRPr="00B93A8D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</w:t>
      </w:r>
      <w:r w:rsidR="00936F20">
        <w:rPr>
          <w:sz w:val="22"/>
          <w:szCs w:val="22"/>
        </w:rPr>
        <w:t xml:space="preserve">  </w:t>
      </w:r>
      <w:permEnd w:id="1854411702"/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1C59E98C" w:rsidR="00D826BB" w:rsidRPr="00526AE0" w:rsidRDefault="00BB2B6E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664 968,96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Шестьсот шестьдесят четыре тысячи девятьсот шестьдесят восемь руб. 96 коп.</w:t>
      </w:r>
      <w:r w:rsidR="00E00009" w:rsidRPr="00242F27">
        <w:rPr>
          <w:color w:val="0000FF"/>
          <w:sz w:val="22"/>
          <w:szCs w:val="22"/>
        </w:rPr>
        <w:t>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10DCF356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BB2B6E">
        <w:rPr>
          <w:b/>
          <w:color w:val="0000FF"/>
          <w:sz w:val="22"/>
          <w:szCs w:val="22"/>
        </w:rPr>
        <w:t>19 949,06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BB2B6E">
        <w:rPr>
          <w:color w:val="0000FF"/>
          <w:sz w:val="22"/>
          <w:szCs w:val="22"/>
        </w:rPr>
        <w:t>Девятнадцать тысяч девятьсот сорок девять руб. 06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9264B83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BA3901" w:rsidRPr="00BA3901">
        <w:t xml:space="preserve"> </w:t>
      </w:r>
      <w:r w:rsidR="00BB2B6E">
        <w:rPr>
          <w:b/>
          <w:color w:val="0000FF"/>
          <w:sz w:val="22"/>
          <w:szCs w:val="22"/>
        </w:rPr>
        <w:t>664 968,96</w:t>
      </w:r>
      <w:r w:rsidR="00BB2B6E" w:rsidRPr="00242F27">
        <w:rPr>
          <w:b/>
          <w:color w:val="0000FF"/>
          <w:sz w:val="22"/>
          <w:szCs w:val="22"/>
        </w:rPr>
        <w:t xml:space="preserve"> руб.</w:t>
      </w:r>
      <w:r w:rsidR="00BB2B6E" w:rsidRPr="00242F27">
        <w:rPr>
          <w:color w:val="0000FF"/>
          <w:sz w:val="22"/>
          <w:szCs w:val="22"/>
        </w:rPr>
        <w:t xml:space="preserve"> (</w:t>
      </w:r>
      <w:r w:rsidR="00BB2B6E">
        <w:rPr>
          <w:color w:val="0000FF"/>
          <w:sz w:val="22"/>
          <w:szCs w:val="22"/>
        </w:rPr>
        <w:t>Шестьсот шестьдесят четыре тысячи девятьсот шестьдесят восемь руб. 96 коп.</w:t>
      </w:r>
      <w:r w:rsidR="00BB2B6E" w:rsidRPr="00242F27">
        <w:rPr>
          <w:color w:val="0000FF"/>
          <w:sz w:val="22"/>
          <w:szCs w:val="22"/>
        </w:rPr>
        <w:t>)</w:t>
      </w:r>
      <w:r w:rsidR="00D826BB" w:rsidRPr="00526AE0">
        <w:rPr>
          <w:b/>
          <w:sz w:val="22"/>
          <w:szCs w:val="22"/>
        </w:rPr>
        <w:t xml:space="preserve">,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2A0ED802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BB2B6E">
        <w:rPr>
          <w:b/>
          <w:color w:val="0000FF"/>
          <w:sz w:val="22"/>
          <w:szCs w:val="22"/>
        </w:rPr>
        <w:t>5</w:t>
      </w:r>
      <w:r w:rsidR="00742208">
        <w:rPr>
          <w:b/>
          <w:color w:val="0000FF"/>
          <w:sz w:val="22"/>
          <w:szCs w:val="22"/>
        </w:rPr>
        <w:t xml:space="preserve"> лет</w:t>
      </w:r>
      <w:r w:rsidR="00BA3901">
        <w:rPr>
          <w:b/>
          <w:color w:val="0000FF"/>
          <w:sz w:val="22"/>
          <w:szCs w:val="22"/>
        </w:rPr>
        <w:t xml:space="preserve"> </w:t>
      </w:r>
      <w:r w:rsidR="00BB2B6E">
        <w:rPr>
          <w:b/>
          <w:color w:val="0000FF"/>
          <w:sz w:val="22"/>
          <w:szCs w:val="22"/>
        </w:rPr>
        <w:t>6 месяцев</w:t>
      </w:r>
      <w:r w:rsidR="00E00009">
        <w:rPr>
          <w:b/>
          <w:color w:val="0000FF"/>
          <w:sz w:val="22"/>
          <w:szCs w:val="22"/>
        </w:rPr>
        <w:t xml:space="preserve">.  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14083D7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B212D4">
        <w:rPr>
          <w:b/>
          <w:color w:val="0000FF"/>
          <w:sz w:val="22"/>
          <w:szCs w:val="22"/>
        </w:rPr>
        <w:t>30</w:t>
      </w:r>
      <w:r w:rsidR="00BA3901">
        <w:rPr>
          <w:b/>
          <w:color w:val="0000FF"/>
          <w:sz w:val="22"/>
          <w:szCs w:val="22"/>
        </w:rPr>
        <w:t>.10</w:t>
      </w:r>
      <w:r w:rsidR="00412EC6">
        <w:rPr>
          <w:b/>
          <w:color w:val="0000FF"/>
          <w:sz w:val="22"/>
          <w:szCs w:val="22"/>
        </w:rPr>
        <w:t>.2020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FADE8E4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lastRenderedPageBreak/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FF4281">
        <w:rPr>
          <w:b/>
          <w:color w:val="0000FF"/>
          <w:sz w:val="22"/>
          <w:szCs w:val="22"/>
        </w:rPr>
        <w:t>10.12.2020</w:t>
      </w:r>
      <w:r w:rsidR="00FA27BE" w:rsidRPr="00500E1B">
        <w:rPr>
          <w:b/>
          <w:color w:val="0000FF"/>
          <w:sz w:val="22"/>
          <w:szCs w:val="22"/>
        </w:rPr>
        <w:t xml:space="preserve"> 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500E1B" w:rsidRPr="00500E1B">
        <w:rPr>
          <w:b/>
          <w:color w:val="0000FF"/>
          <w:sz w:val="22"/>
          <w:szCs w:val="22"/>
        </w:rPr>
        <w:t>18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F037217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FF4281">
        <w:rPr>
          <w:b/>
          <w:color w:val="0000FF"/>
          <w:sz w:val="22"/>
          <w:szCs w:val="22"/>
        </w:rPr>
        <w:t>15.12.2020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AB0A1E" w:rsidRPr="00AB0A1E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AB0A1E" w:rsidRPr="00AB0A1E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2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9C9B224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FF4281">
        <w:rPr>
          <w:b/>
          <w:color w:val="0000FF"/>
          <w:sz w:val="22"/>
          <w:szCs w:val="22"/>
        </w:rPr>
        <w:t>15.12.2020</w:t>
      </w:r>
      <w:r w:rsidR="00211553">
        <w:rPr>
          <w:b/>
          <w:color w:val="0000FF"/>
          <w:sz w:val="22"/>
          <w:szCs w:val="22"/>
        </w:rPr>
        <w:t xml:space="preserve"> </w:t>
      </w:r>
      <w:r w:rsidR="00C67F3B" w:rsidRPr="00C67F3B">
        <w:rPr>
          <w:b/>
          <w:color w:val="0000FF"/>
          <w:sz w:val="22"/>
          <w:szCs w:val="22"/>
        </w:rPr>
        <w:t>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5C95ED6F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4873D96B" w14:textId="226DC5F1" w:rsidR="00BA3901" w:rsidRPr="00BA3901" w:rsidRDefault="00BB2B6E" w:rsidP="00BB2B6E">
      <w:pPr>
        <w:tabs>
          <w:tab w:val="left" w:pos="0"/>
          <w:tab w:val="left" w:pos="426"/>
          <w:tab w:val="left" w:pos="567"/>
          <w:tab w:val="left" w:pos="851"/>
        </w:tabs>
        <w:autoSpaceDE w:val="0"/>
        <w:jc w:val="both"/>
        <w:rPr>
          <w:color w:val="0000FF"/>
          <w:sz w:val="22"/>
          <w:szCs w:val="22"/>
        </w:rPr>
      </w:pPr>
      <w:permStart w:id="1760039642" w:edGrp="everyone"/>
      <w:r w:rsidRPr="00BB2B6E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BB2B6E">
        <w:rPr>
          <w:color w:val="0000FF"/>
          <w:sz w:val="22"/>
          <w:szCs w:val="22"/>
        </w:rPr>
        <w:t>www.ruzaregion.ru;</w:t>
      </w:r>
    </w:p>
    <w:p w14:paraId="19970F7C" w14:textId="6F86F277" w:rsidR="00C3427C" w:rsidRPr="00526AE0" w:rsidRDefault="00BB2B6E" w:rsidP="00746FD5">
      <w:pPr>
        <w:tabs>
          <w:tab w:val="left" w:pos="0"/>
          <w:tab w:val="left" w:pos="426"/>
          <w:tab w:val="left" w:pos="567"/>
          <w:tab w:val="left" w:pos="851"/>
        </w:tabs>
        <w:autoSpaceDE w:val="0"/>
        <w:jc w:val="both"/>
        <w:rPr>
          <w:sz w:val="22"/>
          <w:szCs w:val="22"/>
        </w:rPr>
      </w:pPr>
      <w:r w:rsidRPr="00BB2B6E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 w:rsidR="008F6E06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61FFD1E5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14:paraId="76F3A669" w14:textId="1CFCEADB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F63866">
        <w:rPr>
          <w:b/>
          <w:bCs/>
          <w:sz w:val="22"/>
          <w:szCs w:val="22"/>
          <w:lang w:eastAsia="ru-RU"/>
        </w:rPr>
        <w:t>torgi@rctmo.ru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4DD75865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69AE7DE0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 xml:space="preserve">) на электронной площадке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2"/>
    </w:p>
    <w:p w14:paraId="1A446233" w14:textId="70EE9330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</w:t>
      </w:r>
      <w:r w:rsidR="006D5F68">
        <w:rPr>
          <w:sz w:val="22"/>
          <w:szCs w:val="22"/>
          <w:lang w:eastAsia="ru-RU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03716" w:rsidRPr="00526AE0">
        <w:rPr>
          <w:sz w:val="22"/>
          <w:szCs w:val="22"/>
          <w:lang w:eastAsia="ru-RU"/>
        </w:rPr>
        <w:t xml:space="preserve">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lastRenderedPageBreak/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6BBEFB91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0E7222B" w14:textId="77777777" w:rsidR="00D273F2" w:rsidRPr="00781A2A" w:rsidRDefault="00D273F2" w:rsidP="00D273F2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5E1692E0" w14:textId="77777777" w:rsidR="00D273F2" w:rsidRDefault="00D273F2" w:rsidP="00D273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230D919D" w14:textId="77777777" w:rsidR="00D273F2" w:rsidRPr="00BA3C7E" w:rsidRDefault="00D273F2" w:rsidP="00D273F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5A97FFA3" w14:textId="77777777" w:rsidR="00D273F2" w:rsidRPr="00BA3C7E" w:rsidRDefault="00D273F2" w:rsidP="00D273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1436F49F" w14:textId="77777777" w:rsidR="00D273F2" w:rsidRPr="00BA3C7E" w:rsidRDefault="00D273F2" w:rsidP="00D273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1B533A87" w14:textId="77777777" w:rsidR="00D273F2" w:rsidRPr="00781A2A" w:rsidRDefault="00D273F2" w:rsidP="00D273F2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3087A5C3" w14:textId="7834AC71" w:rsidR="00D273F2" w:rsidRDefault="00D273F2" w:rsidP="00D273F2">
      <w:pPr>
        <w:spacing w:line="276" w:lineRule="auto"/>
        <w:jc w:val="both"/>
        <w:rPr>
          <w:b/>
          <w:sz w:val="22"/>
          <w:szCs w:val="22"/>
        </w:rPr>
      </w:pPr>
    </w:p>
    <w:p w14:paraId="08918FFB" w14:textId="21FF9916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3E1AFDD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687787D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sz w:val="22"/>
          <w:szCs w:val="22"/>
        </w:rPr>
        <w:t xml:space="preserve">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769072D0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066BC447" w14:textId="77777777" w:rsidR="0091631A" w:rsidRDefault="0091631A" w:rsidP="0091631A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В случае если денежных средств на счете Заявителя недостаточно, Оператором электронной площадки Заявка не принимается.</w:t>
      </w:r>
    </w:p>
    <w:p w14:paraId="389356D1" w14:textId="13F8A706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52074806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7C8535CA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0FCAE37B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>
        <w:rPr>
          <w:rFonts w:ascii="Times New Roman" w:hAnsi="Times New Roman" w:cs="Times New Roman"/>
        </w:rPr>
        <w:t>.</w:t>
      </w:r>
    </w:p>
    <w:p w14:paraId="50EBFCB2" w14:textId="22D59A1C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 xml:space="preserve">задатка </w:t>
      </w:r>
      <w:r w:rsidR="00B403F7">
        <w:rPr>
          <w:sz w:val="22"/>
          <w:szCs w:val="22"/>
        </w:rPr>
        <w:lastRenderedPageBreak/>
        <w:t>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508">
        <w:rPr>
          <w:sz w:val="22"/>
          <w:szCs w:val="22"/>
        </w:rPr>
        <w:t>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72DF6008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bCs/>
          <w:sz w:val="22"/>
          <w:szCs w:val="22"/>
        </w:rPr>
        <w:t xml:space="preserve">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5DBFCB1E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E574C9">
        <w:rPr>
          <w:bCs/>
          <w:sz w:val="22"/>
          <w:szCs w:val="22"/>
        </w:rPr>
        <w:t xml:space="preserve">страниц паспорта: </w:t>
      </w:r>
      <w:r w:rsidR="00E574C9" w:rsidRPr="00A910C3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>
        <w:rPr>
          <w:b/>
          <w:bCs/>
          <w:sz w:val="22"/>
          <w:szCs w:val="22"/>
        </w:rPr>
        <w:br/>
      </w:r>
      <w:r w:rsidR="00E574C9" w:rsidRPr="00A910C3">
        <w:rPr>
          <w:b/>
          <w:bCs/>
          <w:sz w:val="22"/>
          <w:szCs w:val="22"/>
        </w:rPr>
        <w:t>с «Извлечением из Положения о паспорте гражданина Российской Федерации» включительно</w:t>
      </w:r>
      <w:r w:rsidR="00E574C9" w:rsidRPr="00BB4E8F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486FC82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D2293" w:rsidRPr="00526AE0">
        <w:rPr>
          <w:bCs/>
          <w:sz w:val="22"/>
          <w:szCs w:val="22"/>
        </w:rPr>
        <w:t>.</w:t>
      </w:r>
    </w:p>
    <w:p w14:paraId="3D1CC779" w14:textId="597BD23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</w:t>
      </w:r>
    </w:p>
    <w:p w14:paraId="3FF6F8FA" w14:textId="78828838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46B977E3" w14:textId="3253E885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отсутствия на счете Заявителя денежных средств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 размере</w:t>
      </w:r>
      <w:r>
        <w:rPr>
          <w:bCs/>
          <w:sz w:val="22"/>
          <w:szCs w:val="22"/>
        </w:rPr>
        <w:t>,</w:t>
      </w:r>
      <w:r w:rsidRPr="00E244F0">
        <w:rPr>
          <w:bCs/>
          <w:sz w:val="22"/>
          <w:szCs w:val="22"/>
        </w:rPr>
        <w:t xml:space="preserve"> </w:t>
      </w:r>
      <w:r>
        <w:rPr>
          <w:sz w:val="22"/>
          <w:szCs w:val="22"/>
        </w:rPr>
        <w:t xml:space="preserve">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53766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>п</w:t>
      </w:r>
      <w:r w:rsidR="00835060">
        <w:rPr>
          <w:sz w:val="22"/>
          <w:szCs w:val="22"/>
        </w:rPr>
        <w:t>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lastRenderedPageBreak/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7E2BE706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3766C">
        <w:rPr>
          <w:bCs/>
          <w:sz w:val="22"/>
          <w:szCs w:val="22"/>
        </w:rPr>
        <w:t xml:space="preserve">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</w:t>
      </w:r>
    </w:p>
    <w:p w14:paraId="31ED5587" w14:textId="51835774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86C55" w:rsidRPr="00526AE0">
        <w:rPr>
          <w:bCs/>
          <w:sz w:val="22"/>
          <w:szCs w:val="22"/>
        </w:rPr>
        <w:t>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6" w:name="_Toc423619380"/>
      <w:bookmarkStart w:id="67" w:name="_Toc426462877"/>
      <w:bookmarkStart w:id="68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55D683FD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0E0AFDAA" w14:textId="78F04B9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06EF8695"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>
        <w:rPr>
          <w:sz w:val="22"/>
          <w:szCs w:val="22"/>
        </w:rPr>
        <w:t xml:space="preserve"> </w:t>
      </w:r>
      <w:r w:rsidR="00DD0620" w:rsidRPr="00F37A22">
        <w:rPr>
          <w:sz w:val="22"/>
          <w:szCs w:val="22"/>
        </w:rPr>
        <w:t xml:space="preserve">Оператор электронной площадки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DD0620">
        <w:rPr>
          <w:sz w:val="22"/>
          <w:szCs w:val="22"/>
        </w:rPr>
        <w:t>:</w:t>
      </w:r>
    </w:p>
    <w:p w14:paraId="4E9317D2" w14:textId="6731D50A"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</w:t>
      </w:r>
      <w:r w:rsidR="00F37A22" w:rsidRPr="00F37A22">
        <w:rPr>
          <w:sz w:val="22"/>
          <w:szCs w:val="22"/>
        </w:rPr>
        <w:lastRenderedPageBreak/>
        <w:t xml:space="preserve">принятых в их отношении решениях, не позднее установленных в </w:t>
      </w:r>
      <w:r w:rsidR="009765A2">
        <w:rPr>
          <w:sz w:val="22"/>
          <w:szCs w:val="22"/>
        </w:rPr>
        <w:t xml:space="preserve">пункте 2.11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14:paraId="13E99B1C" w14:textId="5F9EFB39"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</w:t>
      </w:r>
      <w:r w:rsidR="00663341">
        <w:rPr>
          <w:sz w:val="22"/>
          <w:szCs w:val="22"/>
        </w:rPr>
        <w:t xml:space="preserve"> </w:t>
      </w:r>
      <w:r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2.11 Извещения)</w:t>
      </w:r>
      <w:r w:rsidRPr="00F37A22">
        <w:rPr>
          <w:sz w:val="22"/>
          <w:szCs w:val="22"/>
        </w:rPr>
        <w:t>.</w:t>
      </w:r>
    </w:p>
    <w:p w14:paraId="24420446" w14:textId="69BDE5CF"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sz w:val="22"/>
          <w:szCs w:val="22"/>
        </w:rPr>
        <w:t xml:space="preserve">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2.11 Извещения</w:t>
      </w:r>
      <w:r w:rsidRPr="00526AE0">
        <w:rPr>
          <w:sz w:val="22"/>
          <w:szCs w:val="22"/>
        </w:rPr>
        <w:t>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3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62C2E412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4" w:name="_Toc426365734"/>
      <w:bookmarkStart w:id="75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623F8">
        <w:rPr>
          <w:bCs/>
          <w:sz w:val="22"/>
          <w:szCs w:val="22"/>
        </w:rPr>
        <w:t xml:space="preserve">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62B7595C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>пункте 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48EAC604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 xml:space="preserve">, </w:t>
      </w:r>
      <w:r w:rsidR="006D5F68">
        <w:rPr>
          <w:sz w:val="22"/>
          <w:szCs w:val="22"/>
          <w:lang w:eastAsia="en-US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3BCFB495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C16841">
        <w:rPr>
          <w:bCs/>
          <w:sz w:val="22"/>
          <w:szCs w:val="22"/>
        </w:rPr>
        <w:t>.</w:t>
      </w:r>
    </w:p>
    <w:p w14:paraId="1565901C" w14:textId="3ABA3CAF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4"/>
      <w:bookmarkEnd w:id="75"/>
      <w:bookmarkEnd w:id="76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7" w:name="_Ref368517744"/>
      <w:r w:rsidR="00BE4A3C" w:rsidRPr="00526AE0">
        <w:rPr>
          <w:sz w:val="22"/>
          <w:szCs w:val="22"/>
        </w:rPr>
        <w:t xml:space="preserve"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</w:t>
      </w:r>
      <w:r w:rsidR="00BE4A3C" w:rsidRPr="00526AE0">
        <w:rPr>
          <w:sz w:val="22"/>
          <w:szCs w:val="22"/>
        </w:rPr>
        <w:lastRenderedPageBreak/>
        <w:t>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8" w:name="_Toc418069456"/>
      <w:bookmarkStart w:id="79" w:name="_Toc419738552"/>
      <w:bookmarkStart w:id="80" w:name="_Toc423082994"/>
      <w:bookmarkStart w:id="81" w:name="_Toc426462884"/>
      <w:bookmarkEnd w:id="7"/>
      <w:bookmarkEnd w:id="8"/>
      <w:bookmarkEnd w:id="53"/>
      <w:bookmarkEnd w:id="77"/>
      <w:r w:rsidRPr="00526AE0">
        <w:br w:type="page"/>
      </w:r>
      <w:bookmarkStart w:id="82" w:name="_Toc455060530"/>
      <w:bookmarkStart w:id="83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2"/>
      <w:bookmarkEnd w:id="83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0C7B77EB" w:rsidR="0090590E" w:rsidRDefault="00BB2B6E" w:rsidP="00BB2B6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026626F4" wp14:editId="5E9B7244">
            <wp:extent cx="6572250" cy="9305925"/>
            <wp:effectExtent l="0" t="0" r="0" b="9525"/>
            <wp:docPr id="11" name="Рисунок 11" descr="Z:\__УРЗП\04. Конкурентные процедуры\АУКЦИОНЫ\2020 год\Рузский г.о\ЗЕМЛЯ\Аренда\2277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2277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28A98" w14:textId="3F1F3426" w:rsidR="000C60C9" w:rsidRDefault="00BB2B6E" w:rsidP="00BB2B6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04BB80F0" wp14:editId="32749FB2">
            <wp:extent cx="6572250" cy="9305925"/>
            <wp:effectExtent l="0" t="0" r="0" b="9525"/>
            <wp:docPr id="47" name="Рисунок 47" descr="Z:\__УРЗП\04. Конкурентные процедуры\АУКЦИОНЫ\2020 год\Рузский г.о\ЗЕМЛЯ\Аренда\2277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2277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C6C6A" w14:textId="1AA9E087" w:rsidR="000C60C9" w:rsidRDefault="000C60C9" w:rsidP="00BE5B57">
      <w:pPr>
        <w:suppressAutoHyphens w:val="0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4"/>
    </w:p>
    <w:p w14:paraId="50828D73" w14:textId="521ADA39" w:rsidR="0090590E" w:rsidRDefault="0079412D" w:rsidP="00BB2B6E">
      <w:pPr>
        <w:jc w:val="center"/>
      </w:pPr>
      <w:permStart w:id="644181587" w:edGrp="everyone"/>
      <w:r>
        <w:rPr>
          <w:noProof/>
          <w:lang w:eastAsia="ru-RU"/>
        </w:rPr>
        <w:drawing>
          <wp:inline distT="0" distB="0" distL="0" distR="0" wp14:anchorId="2C65DA02" wp14:editId="1975AA81">
            <wp:extent cx="6572250" cy="9296400"/>
            <wp:effectExtent l="0" t="0" r="0" b="0"/>
            <wp:docPr id="48" name="Рисунок 48" descr="Z:\__УРЗП\04. Конкурентные процедуры\АУКЦИОНЫ\2020 год\Рузский г.о\ЗЕМЛЯ\Аренда\2277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2277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207647" w14:textId="03C5B140" w:rsidR="00BA3901" w:rsidRDefault="0079412D" w:rsidP="0079412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2CF7E87" wp14:editId="3BE981F3">
            <wp:extent cx="6572250" cy="9296400"/>
            <wp:effectExtent l="0" t="0" r="0" b="0"/>
            <wp:docPr id="49" name="Рисунок 49" descr="Z:\__УРЗП\04. Конкурентные процедуры\АУКЦИОНЫ\2020 год\Рузский г.о\ЗЕМЛЯ\Аренда\2277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2277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2F5D47" wp14:editId="47A3E4F8">
            <wp:extent cx="6562725" cy="9286875"/>
            <wp:effectExtent l="0" t="0" r="9525" b="9525"/>
            <wp:docPr id="50" name="Рисунок 50" descr="Z:\__УРЗП\04. Конкурентные процедуры\АУКЦИОНЫ\2020 год\Рузский г.о\ЗЕМЛЯ\Аренда\2277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2277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1DDB158" wp14:editId="12634110">
            <wp:extent cx="6562725" cy="9296400"/>
            <wp:effectExtent l="0" t="0" r="9525" b="0"/>
            <wp:docPr id="51" name="Рисунок 51" descr="Z:\__УРЗП\04. Конкурентные процедуры\АУКЦИОНЫ\2020 год\Рузский г.о\ЗЕМЛЯ\Аренда\2277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2277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66C7EC" wp14:editId="6756B0B3">
            <wp:extent cx="6572250" cy="9315450"/>
            <wp:effectExtent l="0" t="0" r="0" b="0"/>
            <wp:docPr id="52" name="Рисунок 52" descr="Z:\__УРЗП\04. Конкурентные процедуры\АУКЦИОНЫ\2020 год\Рузский г.о\ЗЕМЛЯ\Аренда\2277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2277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AEFCC" w14:textId="057FEA04" w:rsidR="0090590E" w:rsidRDefault="0090590E" w:rsidP="00BE5B57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55060532"/>
      <w:bookmarkStart w:id="86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5"/>
      <w:bookmarkEnd w:id="86"/>
    </w:p>
    <w:p w14:paraId="487DC1EB" w14:textId="702D20EC" w:rsidR="00EB0950" w:rsidRDefault="0079412D" w:rsidP="0079412D">
      <w:pPr>
        <w:jc w:val="center"/>
        <w:rPr>
          <w:b/>
          <w:noProof/>
          <w:lang w:eastAsia="ru-RU"/>
        </w:rPr>
      </w:pPr>
      <w:permStart w:id="1206676338" w:edGrp="everyone"/>
      <w:r>
        <w:rPr>
          <w:b/>
          <w:noProof/>
          <w:lang w:eastAsia="ru-RU"/>
        </w:rPr>
        <w:drawing>
          <wp:inline distT="0" distB="0" distL="0" distR="0" wp14:anchorId="042A620D" wp14:editId="428A7308">
            <wp:extent cx="6562725" cy="3476625"/>
            <wp:effectExtent l="0" t="0" r="9525" b="9525"/>
            <wp:docPr id="53" name="Рисунок 53" descr="Z:\__УРЗП\04. Конкурентные процедуры\АУКЦИОНЫ\2020 год\Рузский г.о\ЗЕМЛЯ\Аренда\2277\кар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2277\карта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4EC8F" w14:textId="1BCD3C57" w:rsidR="0079412D" w:rsidRDefault="0079412D" w:rsidP="0079412D">
      <w:pPr>
        <w:jc w:val="center"/>
        <w:rPr>
          <w:b/>
          <w:noProof/>
          <w:lang w:eastAsia="ru-RU"/>
        </w:rPr>
      </w:pPr>
    </w:p>
    <w:p w14:paraId="2B909C1D" w14:textId="2204B034" w:rsidR="0079412D" w:rsidRDefault="0079412D" w:rsidP="0079412D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BA53B39" wp14:editId="14C34397">
            <wp:extent cx="6496050" cy="4676775"/>
            <wp:effectExtent l="0" t="0" r="0" b="9525"/>
            <wp:docPr id="54" name="Рисунок 54" descr="Z:\__УРЗП\04. Конкурентные процедуры\АУКЦИОНЫ\2020 год\Рузский г.о\ЗЕМЛЯ\Аренда\2277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2277\публ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467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689C0" w14:textId="79DE77C3" w:rsidR="008F6E06" w:rsidRDefault="008F6E06" w:rsidP="008F6E06">
      <w:pPr>
        <w:rPr>
          <w:b/>
          <w:noProof/>
          <w:lang w:eastAsia="ru-RU"/>
        </w:rPr>
      </w:pPr>
    </w:p>
    <w:p w14:paraId="7F9600B9" w14:textId="6171373D" w:rsidR="008F6E06" w:rsidRPr="00526AE0" w:rsidRDefault="008F6E06" w:rsidP="008F6E06">
      <w:pPr>
        <w:rPr>
          <w:b/>
          <w:noProof/>
          <w:lang w:eastAsia="ru-RU"/>
        </w:rPr>
      </w:pP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3"/>
      <w:bookmarkStart w:id="88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7"/>
      <w:bookmarkEnd w:id="88"/>
    </w:p>
    <w:p w14:paraId="350CAFFA" w14:textId="5BE15DD4" w:rsidR="000952B1" w:rsidRDefault="0079412D" w:rsidP="0079412D">
      <w:pPr>
        <w:suppressAutoHyphens w:val="0"/>
        <w:jc w:val="center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7C2DF82E" wp14:editId="76F97A9A">
            <wp:extent cx="6562725" cy="9305925"/>
            <wp:effectExtent l="0" t="0" r="9525" b="9525"/>
            <wp:docPr id="55" name="Рисунок 55" descr="Z:\__УРЗП\04. Конкурентные процедуры\АУКЦИОНЫ\2020 год\Рузский г.о\ЗЕМЛЯ\Аренда\2277\Документы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2277\Документы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6FC22" w14:textId="28BF2EE4" w:rsidR="00412EC6" w:rsidRDefault="00412EC6" w:rsidP="00BE5B57">
      <w:pPr>
        <w:suppressAutoHyphens w:val="0"/>
        <w:rPr>
          <w:noProof/>
          <w:lang w:eastAsia="ru-RU"/>
        </w:rPr>
      </w:pPr>
    </w:p>
    <w:p w14:paraId="5D80123F" w14:textId="08A4D2E0" w:rsidR="004E6261" w:rsidRDefault="0079412D" w:rsidP="0079412D">
      <w:pPr>
        <w:suppressAutoHyphens w:val="0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13DC889" wp14:editId="0846F28D">
            <wp:extent cx="6572250" cy="9277350"/>
            <wp:effectExtent l="0" t="0" r="0" b="0"/>
            <wp:docPr id="56" name="Рисунок 56" descr="Z:\__УРЗП\04. Конкурентные процедуры\АУКЦИОНЫ\2020 год\Рузский г.о\ЗЕМЛЯ\Аренда\2277\Документы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2277\Документы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218EAEE" wp14:editId="272AD66B">
            <wp:extent cx="6562725" cy="9296400"/>
            <wp:effectExtent l="0" t="0" r="9525" b="0"/>
            <wp:docPr id="57" name="Рисунок 57" descr="Z:\__УРЗП\04. Конкурентные процедуры\АУКЦИОНЫ\2020 год\Рузский г.о\ЗЕМЛЯ\Аренда\2277\Документы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2277\Документы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42A8F7" wp14:editId="493BDD76">
            <wp:extent cx="6562725" cy="9324975"/>
            <wp:effectExtent l="0" t="0" r="9525" b="9525"/>
            <wp:docPr id="58" name="Рисунок 58" descr="Z:\__УРЗП\04. Конкурентные процедуры\АУКЦИОНЫ\2020 год\Рузский г.о\ЗЕМЛЯ\Аренда\2277\Документы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2277\Документы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BEF345" wp14:editId="45882D19">
            <wp:extent cx="6562725" cy="9305925"/>
            <wp:effectExtent l="0" t="0" r="9525" b="9525"/>
            <wp:docPr id="59" name="Рисунок 59" descr="Z:\__УРЗП\04. Конкурентные процедуры\АУКЦИОНЫ\2020 год\Рузский г.о\ЗЕМЛЯ\Аренда\2277\Документы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2277\Документы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23A2B2" wp14:editId="07B00430">
            <wp:extent cx="6562725" cy="9296400"/>
            <wp:effectExtent l="0" t="0" r="9525" b="0"/>
            <wp:docPr id="60" name="Рисунок 60" descr="Z:\__УРЗП\04. Конкурентные процедуры\АУКЦИОНЫ\2020 год\Рузский г.о\ЗЕМЛЯ\Аренда\2277\Документы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2277\Документы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43DFB5" wp14:editId="65DED00E">
            <wp:extent cx="6562725" cy="9305925"/>
            <wp:effectExtent l="0" t="0" r="9525" b="9525"/>
            <wp:docPr id="61" name="Рисунок 61" descr="Z:\__УРЗП\04. Конкурентные процедуры\АУКЦИОНЫ\2020 год\Рузский г.о\ЗЕМЛЯ\Аренда\2277\Документы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2277\Документы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AFE0FD" wp14:editId="2B7367F6">
            <wp:extent cx="6562725" cy="9286875"/>
            <wp:effectExtent l="0" t="0" r="9525" b="9525"/>
            <wp:docPr id="62" name="Рисунок 62" descr="Z:\__УРЗП\04. Конкурентные процедуры\АУКЦИОНЫ\2020 год\Рузский г.о\ЗЕМЛЯ\Аренда\2277\Документы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2277\Документы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78D060E" wp14:editId="06645E66">
            <wp:extent cx="6562725" cy="9296400"/>
            <wp:effectExtent l="0" t="0" r="9525" b="0"/>
            <wp:docPr id="63" name="Рисунок 63" descr="Z:\__УРЗП\04. Конкурентные процедуры\АУКЦИОНЫ\2020 год\Рузский г.о\ЗЕМЛЯ\Аренда\2277\Документы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2277\Документы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C25E435" wp14:editId="5C10D0BB">
            <wp:extent cx="6572250" cy="9315450"/>
            <wp:effectExtent l="0" t="0" r="0" b="0"/>
            <wp:docPr id="64" name="Рисунок 64" descr="Z:\__УРЗП\04. Конкурентные процедуры\АУКЦИОНЫ\2020 год\Рузский г.о\ЗЕМЛЯ\Аренда\2277\Документы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2277\Документы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221CA5" wp14:editId="6902EF35">
            <wp:extent cx="6562725" cy="9296400"/>
            <wp:effectExtent l="0" t="0" r="9525" b="0"/>
            <wp:docPr id="65" name="Рисунок 65" descr="Z:\__УРЗП\04. Конкурентные процедуры\АУКЦИОНЫ\2020 год\Рузский г.о\ЗЕМЛЯ\Аренда\2277\Документы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2277\Документы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8CFCE3" wp14:editId="1B9406EF">
            <wp:extent cx="6572250" cy="9286875"/>
            <wp:effectExtent l="0" t="0" r="0" b="9525"/>
            <wp:docPr id="66" name="Рисунок 66" descr="Z:\__УРЗП\04. Конкурентные процедуры\АУКЦИОНЫ\2020 год\Рузский г.о\ЗЕМЛЯ\Аренда\2277\Документы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2277\Документы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791644" wp14:editId="58A9E436">
            <wp:extent cx="6572250" cy="9324975"/>
            <wp:effectExtent l="0" t="0" r="0" b="9525"/>
            <wp:docPr id="67" name="Рисунок 67" descr="Z:\__УРЗП\04. Конкурентные процедуры\АУКЦИОНЫ\2020 год\Рузский г.о\ЗЕМЛЯ\Аренда\2277\Документы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2277\Документы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DDF56" w14:textId="3E9905DD" w:rsidR="00412EC6" w:rsidRDefault="00412EC6" w:rsidP="00BE5B57">
      <w:pPr>
        <w:suppressAutoHyphens w:val="0"/>
      </w:pPr>
    </w:p>
    <w:p w14:paraId="1CADF671" w14:textId="7431D185" w:rsidR="00BA3901" w:rsidRDefault="00BA3901" w:rsidP="00BE5B57">
      <w:pPr>
        <w:suppressAutoHyphens w:val="0"/>
      </w:pPr>
    </w:p>
    <w:p w14:paraId="291D01CE" w14:textId="47BD7BC5" w:rsidR="00BA3901" w:rsidRDefault="0079412D" w:rsidP="0079412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B10B3D9" wp14:editId="0E46A891">
            <wp:extent cx="6562725" cy="9296400"/>
            <wp:effectExtent l="0" t="0" r="9525" b="0"/>
            <wp:docPr id="68" name="Рисунок 68" descr="Z:\__УРЗП\04. Конкурентные процедуры\АУКЦИОНЫ\2020 год\Рузский г.о\ЗЕМЛЯ\Аренда\2277\Документы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2277\Документы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2EEF9" w14:textId="1912BB85" w:rsidR="00BA3901" w:rsidRDefault="00BA3901" w:rsidP="00BE5B57">
      <w:pPr>
        <w:suppressAutoHyphens w:val="0"/>
      </w:pPr>
    </w:p>
    <w:p w14:paraId="4F7E7FF6" w14:textId="6A0775ED" w:rsidR="00BA3901" w:rsidRDefault="00BA3901" w:rsidP="00BE5B57">
      <w:pPr>
        <w:suppressAutoHyphens w:val="0"/>
      </w:pPr>
    </w:p>
    <w:p w14:paraId="3B43EA67" w14:textId="5FB56EE6" w:rsidR="00BA3901" w:rsidRDefault="0079412D" w:rsidP="0079412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5C585DF" wp14:editId="26BD50AD">
            <wp:extent cx="6572250" cy="9258300"/>
            <wp:effectExtent l="0" t="0" r="0" b="0"/>
            <wp:docPr id="72" name="Рисунок 72" descr="Z:\__УРЗП\04. Конкурентные процедуры\АУКЦИОНЫ\2020 год\Рузский г.о\ЗЕМЛЯ\Аренда\2277\Документы\Акт обследов. Баранов 501900202052277 Тучко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2277\Документы\Акт обследов. Баранов 501900202052277 Тучков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5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6C557B" w14:textId="77777777" w:rsidR="0079412D" w:rsidRDefault="0079412D" w:rsidP="0079412D">
      <w:pPr>
        <w:suppressAutoHyphens w:val="0"/>
        <w:jc w:val="center"/>
      </w:pPr>
    </w:p>
    <w:p w14:paraId="3F5DDDBC" w14:textId="45982B6B" w:rsidR="0079412D" w:rsidRDefault="0079412D" w:rsidP="0079412D">
      <w:pPr>
        <w:suppressAutoHyphens w:val="0"/>
        <w:jc w:val="center"/>
      </w:pPr>
    </w:p>
    <w:p w14:paraId="79C6824E" w14:textId="6874DC2E" w:rsidR="0079412D" w:rsidRDefault="0079412D" w:rsidP="0079412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DD745A2" wp14:editId="719FC8AB">
            <wp:extent cx="6562725" cy="9267825"/>
            <wp:effectExtent l="0" t="0" r="9525" b="9525"/>
            <wp:docPr id="73" name="Рисунок 73" descr="Z:\__УРЗП\04. Конкурентные процедуры\АУКЦИОНЫ\2020 год\Рузский г.о\ЗЕМЛЯ\Аренда\2277\Документы\Акт обследов. Баранов 501900202052277 Тучко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2277\Документы\Акт обследов. Баранов 501900202052277 Тучков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8217399" wp14:editId="49D78B33">
            <wp:extent cx="6572250" cy="9277350"/>
            <wp:effectExtent l="0" t="0" r="0" b="0"/>
            <wp:docPr id="74" name="Рисунок 74" descr="Z:\__УРЗП\04. Конкурентные процедуры\АУКЦИОНЫ\2020 год\Рузский г.о\ЗЕМЛЯ\Аренда\2277\Документы\Акт обследов. Баранов 501900202052277 Тучко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2277\Документы\Акт обследов. Баранов 501900202052277 Тучков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DDBDBB" wp14:editId="390F8965">
            <wp:extent cx="6562725" cy="9248775"/>
            <wp:effectExtent l="0" t="0" r="9525" b="9525"/>
            <wp:docPr id="75" name="Рисунок 75" descr="Z:\__УРЗП\04. Конкурентные процедуры\АУКЦИОНЫ\2020 год\Рузский г.о\ЗЕМЛЯ\Аренда\2277\Документы\Акт обследов. Баранов 501900202052277 Тучко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2277\Документы\Акт обследов. Баранов 501900202052277 Тучков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FB0EB" w14:textId="6489C7AC" w:rsidR="0079412D" w:rsidRDefault="0079412D" w:rsidP="0079412D">
      <w:pPr>
        <w:suppressAutoHyphens w:val="0"/>
        <w:jc w:val="center"/>
      </w:pPr>
    </w:p>
    <w:p w14:paraId="14BDF810" w14:textId="6410BFA6" w:rsidR="0079412D" w:rsidRDefault="0079412D" w:rsidP="0079412D">
      <w:pPr>
        <w:suppressAutoHyphens w:val="0"/>
        <w:jc w:val="center"/>
      </w:pPr>
    </w:p>
    <w:p w14:paraId="719541DB" w14:textId="177FB0EA" w:rsidR="0079412D" w:rsidRDefault="0079412D" w:rsidP="0079412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A5E4A3D" wp14:editId="382250BA">
            <wp:extent cx="6543675" cy="4905375"/>
            <wp:effectExtent l="0" t="0" r="9525" b="9525"/>
            <wp:docPr id="76" name="Рисунок 76" descr="Z:\__УРЗП\04. Конкурентные процедуры\АУКЦИОНЫ\2020 год\Рузский г.о\ЗЕМЛЯ\Аренда\2277\Документы\IMG_1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2277\Документы\IMG_114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490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98C6F" w14:textId="77777777" w:rsidR="0079412D" w:rsidRDefault="0079412D" w:rsidP="0079412D">
      <w:pPr>
        <w:suppressAutoHyphens w:val="0"/>
        <w:jc w:val="center"/>
      </w:pPr>
    </w:p>
    <w:p w14:paraId="7E1905E1" w14:textId="37150D86" w:rsidR="0079412D" w:rsidRDefault="0079412D" w:rsidP="0079412D">
      <w:pPr>
        <w:suppressAutoHyphens w:val="0"/>
        <w:jc w:val="center"/>
      </w:pPr>
    </w:p>
    <w:p w14:paraId="5DE430B2" w14:textId="5C79CE79" w:rsidR="000952B1" w:rsidRDefault="000952B1" w:rsidP="00BE5B57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89"/>
    </w:p>
    <w:p w14:paraId="12FA046F" w14:textId="7E743045" w:rsidR="000E3882" w:rsidRDefault="0079412D" w:rsidP="0079412D">
      <w:pPr>
        <w:jc w:val="center"/>
        <w:rPr>
          <w:sz w:val="32"/>
          <w:szCs w:val="32"/>
        </w:rPr>
      </w:pPr>
      <w:permStart w:id="1620328227" w:edGrp="everyone"/>
      <w:r>
        <w:rPr>
          <w:noProof/>
          <w:sz w:val="32"/>
          <w:szCs w:val="32"/>
          <w:lang w:eastAsia="ru-RU"/>
        </w:rPr>
        <w:drawing>
          <wp:inline distT="0" distB="0" distL="0" distR="0" wp14:anchorId="6422D353" wp14:editId="322C38B3">
            <wp:extent cx="6572250" cy="9305925"/>
            <wp:effectExtent l="0" t="0" r="0" b="9525"/>
            <wp:docPr id="77" name="Рисунок 77" descr="Z:\__УРЗП\04. Конкурентные процедуры\АУКЦИОНЫ\2020 год\Рузский г.о\ЗЕМЛЯ\Аренда\2277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2277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6CC16D" w14:textId="7F2DEA51" w:rsidR="0079412D" w:rsidRDefault="0079412D" w:rsidP="0079412D">
      <w:pPr>
        <w:jc w:val="center"/>
        <w:rPr>
          <w:sz w:val="32"/>
          <w:szCs w:val="32"/>
        </w:rPr>
      </w:pPr>
    </w:p>
    <w:p w14:paraId="540A6C6B" w14:textId="2A68F77D" w:rsidR="0079412D" w:rsidRDefault="0079412D" w:rsidP="0079412D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2A61AFE" wp14:editId="170EB3BB">
            <wp:extent cx="6572250" cy="9315450"/>
            <wp:effectExtent l="0" t="0" r="0" b="0"/>
            <wp:docPr id="78" name="Рисунок 78" descr="Z:\__УРЗП\04. Конкурентные процедуры\АУКЦИОНЫ\2020 год\Рузский г.о\ЗЕМЛЯ\Аренда\2277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2277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50E657F" wp14:editId="536A270D">
            <wp:extent cx="6562725" cy="9305925"/>
            <wp:effectExtent l="0" t="0" r="9525" b="9525"/>
            <wp:docPr id="79" name="Рисунок 79" descr="Z:\__УРЗП\04. Конкурентные процедуры\АУКЦИОНЫ\2020 год\Рузский г.о\ЗЕМЛЯ\Аренда\2277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2277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A190B" w14:textId="6307E8A9" w:rsidR="00412EC6" w:rsidRDefault="00412EC6" w:rsidP="008F6E06">
      <w:pPr>
        <w:rPr>
          <w:sz w:val="32"/>
          <w:szCs w:val="32"/>
        </w:rPr>
      </w:pPr>
    </w:p>
    <w:p w14:paraId="0293482A" w14:textId="65E6E8A1" w:rsidR="00412EC6" w:rsidRDefault="00237F32" w:rsidP="0079412D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42AB8F1" wp14:editId="7702BC4A">
            <wp:extent cx="6562725" cy="9277350"/>
            <wp:effectExtent l="0" t="0" r="9525" b="0"/>
            <wp:docPr id="80" name="Рисунок 80" descr="Z:\__УРЗП\04. Конкурентные процедуры\АУКЦИОНЫ\2020 год\Рузский г.о\ЗЕМЛЯ\Аренда\2277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2277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775475" w14:textId="1459C446" w:rsidR="00237F32" w:rsidRDefault="00237F32" w:rsidP="0079412D">
      <w:pPr>
        <w:jc w:val="center"/>
        <w:rPr>
          <w:sz w:val="32"/>
          <w:szCs w:val="32"/>
        </w:rPr>
      </w:pPr>
    </w:p>
    <w:p w14:paraId="52CB6BF3" w14:textId="2D219E1F" w:rsidR="00237F32" w:rsidRDefault="00237F32" w:rsidP="0079412D">
      <w:pPr>
        <w:jc w:val="center"/>
        <w:rPr>
          <w:sz w:val="32"/>
          <w:szCs w:val="32"/>
        </w:rPr>
      </w:pPr>
    </w:p>
    <w:p w14:paraId="7DBBDEE1" w14:textId="6CC785A3" w:rsidR="00237F32" w:rsidRDefault="00237F32" w:rsidP="0079412D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3CAD149" wp14:editId="6A8E3657">
            <wp:extent cx="6572250" cy="9286875"/>
            <wp:effectExtent l="0" t="0" r="0" b="9525"/>
            <wp:docPr id="81" name="Рисунок 81" descr="Z:\__УРЗП\04. Конкурентные процедуры\АУКЦИОНЫ\2020 год\Рузский г.о\ЗЕМЛЯ\Аренда\2277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2277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321D1F" w14:textId="53A42D87" w:rsidR="00412EC6" w:rsidRDefault="00412EC6" w:rsidP="008F6E06">
      <w:pPr>
        <w:rPr>
          <w:noProof/>
          <w:sz w:val="32"/>
          <w:szCs w:val="32"/>
          <w:lang w:eastAsia="ru-RU"/>
        </w:rPr>
      </w:pPr>
    </w:p>
    <w:p w14:paraId="7BBD54C8" w14:textId="68A409B7" w:rsidR="00760E02" w:rsidRDefault="00760E02" w:rsidP="008F6E06">
      <w:pPr>
        <w:rPr>
          <w:noProof/>
          <w:sz w:val="32"/>
          <w:szCs w:val="32"/>
          <w:lang w:eastAsia="ru-RU"/>
        </w:rPr>
      </w:pPr>
    </w:p>
    <w:p w14:paraId="7982A74B" w14:textId="4B3B7463" w:rsidR="00760E02" w:rsidRDefault="00237F32" w:rsidP="00237F32">
      <w:pPr>
        <w:jc w:val="center"/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84A1D8A" wp14:editId="5CB9493C">
            <wp:extent cx="6562725" cy="9277350"/>
            <wp:effectExtent l="0" t="0" r="9525" b="0"/>
            <wp:docPr id="82" name="Рисунок 82" descr="Z:\__УРЗП\04. Конкурентные процедуры\АУКЦИОНЫ\2020 год\Рузский г.о\ЗЕМЛЯ\Аренда\2277\Документы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2277\Документы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1D291" w14:textId="29E4B2E9" w:rsidR="00760E02" w:rsidRDefault="00760E02" w:rsidP="008F6E06">
      <w:pPr>
        <w:rPr>
          <w:noProof/>
          <w:sz w:val="32"/>
          <w:szCs w:val="32"/>
          <w:lang w:eastAsia="ru-RU"/>
        </w:rPr>
      </w:pPr>
    </w:p>
    <w:p w14:paraId="527E2BC6" w14:textId="30C4DF6D" w:rsidR="00760E02" w:rsidRDefault="00760E02" w:rsidP="008F6E06">
      <w:pPr>
        <w:rPr>
          <w:noProof/>
          <w:sz w:val="32"/>
          <w:szCs w:val="32"/>
          <w:lang w:eastAsia="ru-RU"/>
        </w:rPr>
      </w:pPr>
    </w:p>
    <w:p w14:paraId="6A81B85D" w14:textId="69A1723B" w:rsidR="00760E02" w:rsidRDefault="00237F32" w:rsidP="00237F32">
      <w:pPr>
        <w:jc w:val="center"/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DFC89A0" wp14:editId="0E8F8594">
            <wp:extent cx="6562725" cy="9286875"/>
            <wp:effectExtent l="0" t="0" r="9525" b="9525"/>
            <wp:docPr id="83" name="Рисунок 83" descr="Z:\__УРЗП\04. Конкурентные процедуры\АУКЦИОНЫ\2020 год\Рузский г.о\ЗЕМЛЯ\Аренда\2277\Документы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2277\Документы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C9F6F75" wp14:editId="59E8F7E9">
            <wp:extent cx="6562725" cy="9286875"/>
            <wp:effectExtent l="0" t="0" r="9525" b="9525"/>
            <wp:docPr id="84" name="Рисунок 84" descr="Z:\__УРЗП\04. Конкурентные процедуры\АУКЦИОНЫ\2020 год\Рузский г.о\ЗЕМЛЯ\Аренда\2277\Документы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2277\Документы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ADBE7E9" wp14:editId="618DAB70">
            <wp:extent cx="6562725" cy="9286875"/>
            <wp:effectExtent l="0" t="0" r="9525" b="9525"/>
            <wp:docPr id="85" name="Рисунок 85" descr="Z:\__УРЗП\04. Конкурентные процедуры\АУКЦИОНЫ\2020 год\Рузский г.о\ЗЕМЛЯ\Аренда\2277\Документы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2277\Документы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97AC470" wp14:editId="440300C2">
            <wp:extent cx="6562725" cy="9286875"/>
            <wp:effectExtent l="0" t="0" r="9525" b="9525"/>
            <wp:docPr id="86" name="Рисунок 86" descr="Z:\__УРЗП\04. Конкурентные процедуры\АУКЦИОНЫ\2020 год\Рузский г.о\ЗЕМЛЯ\Аренда\2277\Документы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2277\Документы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85676E6" wp14:editId="1849BB78">
            <wp:extent cx="6562725" cy="9286875"/>
            <wp:effectExtent l="0" t="0" r="9525" b="9525"/>
            <wp:docPr id="87" name="Рисунок 87" descr="Z:\__УРЗП\04. Конкурентные процедуры\АУКЦИОНЫ\2020 год\Рузский г.о\ЗЕМЛЯ\Аренда\2277\Документы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2277\Документы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79FF1C8" wp14:editId="2A980FAE">
            <wp:extent cx="6562725" cy="9286875"/>
            <wp:effectExtent l="0" t="0" r="9525" b="9525"/>
            <wp:docPr id="88" name="Рисунок 88" descr="Z:\__УРЗП\04. Конкурентные процедуры\АУКЦИОНЫ\2020 год\Рузский г.о\ЗЕМЛЯ\Аренда\2277\Документы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2277\Документы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8F7DF50" wp14:editId="4EB955D3">
            <wp:extent cx="6562725" cy="9286875"/>
            <wp:effectExtent l="0" t="0" r="9525" b="9525"/>
            <wp:docPr id="89" name="Рисунок 89" descr="Z:\__УРЗП\04. Конкурентные процедуры\АУКЦИОНЫ\2020 год\Рузский г.о\ЗЕМЛЯ\Аренда\2277\Документы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Аренда\2277\Документы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94CC80D" wp14:editId="159BBAA1">
            <wp:extent cx="6562725" cy="9286875"/>
            <wp:effectExtent l="0" t="0" r="9525" b="9525"/>
            <wp:docPr id="90" name="Рисунок 90" descr="Z:\__УРЗП\04. Конкурентные процедуры\АУКЦИОНЫ\2020 год\Рузский г.о\ЗЕМЛЯ\Аренда\2277\Документы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Рузский г.о\ЗЕМЛЯ\Аренда\2277\Документы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C17A2F1" wp14:editId="0F80098B">
            <wp:extent cx="6562725" cy="9286875"/>
            <wp:effectExtent l="0" t="0" r="9525" b="9525"/>
            <wp:docPr id="91" name="Рисунок 91" descr="Z:\__УРЗП\04. Конкурентные процедуры\АУКЦИОНЫ\2020 год\Рузский г.о\ЗЕМЛЯ\Аренда\2277\Документы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0 год\Рузский г.о\ЗЕМЛЯ\Аренда\2277\Документы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B0D14E1" wp14:editId="518BE430">
            <wp:extent cx="6562725" cy="9286875"/>
            <wp:effectExtent l="0" t="0" r="9525" b="9525"/>
            <wp:docPr id="92" name="Рисунок 92" descr="Z:\__УРЗП\04. Конкурентные процедуры\АУКЦИОНЫ\2020 год\Рузский г.о\ЗЕМЛЯ\Аренда\2277\Документы\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0 год\Рузский г.о\ЗЕМЛЯ\Аренда\2277\Документы\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43F020D" wp14:editId="47BE4673">
            <wp:extent cx="6562725" cy="9286875"/>
            <wp:effectExtent l="0" t="0" r="9525" b="9525"/>
            <wp:docPr id="93" name="Рисунок 93" descr="Z:\__УРЗП\04. Конкурентные процедуры\АУКЦИОНЫ\2020 год\Рузский г.о\ЗЕМЛЯ\Аренда\2277\Документы\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0 год\Рузский г.о\ЗЕМЛЯ\Аренда\2277\Документы\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2C52F" w14:textId="27E721E9" w:rsidR="00672095" w:rsidRDefault="00672095" w:rsidP="008F6E06">
      <w:pPr>
        <w:rPr>
          <w:noProof/>
          <w:sz w:val="32"/>
          <w:szCs w:val="32"/>
          <w:lang w:eastAsia="ru-RU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0"/>
    </w:p>
    <w:p w14:paraId="52D61233" w14:textId="6C8E981B" w:rsidR="00253D50" w:rsidRPr="00526AE0" w:rsidRDefault="00F05AC9" w:rsidP="00253D50">
      <w:pPr>
        <w:jc w:val="center"/>
        <w:rPr>
          <w:b/>
          <w:sz w:val="22"/>
          <w:szCs w:val="22"/>
        </w:rPr>
      </w:pPr>
      <w:bookmarkStart w:id="91" w:name="_Toc423082997"/>
      <w:bookmarkEnd w:id="78"/>
      <w:bookmarkEnd w:id="79"/>
      <w:bookmarkEnd w:id="80"/>
      <w:bookmarkEnd w:id="81"/>
      <w:r>
        <w:rPr>
          <w:b/>
          <w:sz w:val="22"/>
          <w:szCs w:val="22"/>
        </w:rPr>
        <w:t xml:space="preserve">ФОРМА </w:t>
      </w:r>
      <w:r w:rsidR="00253D50"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="00253D50"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9851553" w14:textId="77777777" w:rsidR="00253D50" w:rsidRPr="00526AE0" w:rsidRDefault="00253D50" w:rsidP="00253D50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01901973" w14:textId="77777777" w:rsidR="00253D50" w:rsidRPr="00526AE0" w:rsidRDefault="00253D50" w:rsidP="00253D50">
      <w:pPr>
        <w:rPr>
          <w:b/>
          <w:sz w:val="2"/>
          <w:szCs w:val="10"/>
        </w:rPr>
      </w:pPr>
    </w:p>
    <w:p w14:paraId="102D13D7" w14:textId="77777777" w:rsidR="00253D50" w:rsidRDefault="00253D50" w:rsidP="00253D50">
      <w:pPr>
        <w:rPr>
          <w:b/>
          <w:sz w:val="19"/>
          <w:szCs w:val="19"/>
        </w:rPr>
      </w:pPr>
    </w:p>
    <w:p w14:paraId="44B0CDED" w14:textId="77777777" w:rsidR="00F05AC9" w:rsidRPr="00526AE0" w:rsidRDefault="00F05AC9" w:rsidP="00F05AC9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2" w:name="OLE_LINK6"/>
      <w:bookmarkStart w:id="93" w:name="OLE_LINK5"/>
    </w:p>
    <w:bookmarkEnd w:id="92"/>
    <w:bookmarkEnd w:id="93"/>
    <w:p w14:paraId="4DD8CDDF" w14:textId="77777777" w:rsidR="00F05AC9" w:rsidRPr="00526AE0" w:rsidRDefault="00F05AC9" w:rsidP="00F05AC9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15EB683" w14:textId="77777777" w:rsidR="00F05AC9" w:rsidRPr="00526AE0" w:rsidRDefault="00F05AC9" w:rsidP="00F05AC9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98C728A" w14:textId="77777777" w:rsidR="00F05AC9" w:rsidRPr="00526AE0" w:rsidRDefault="00F05AC9" w:rsidP="00F05AC9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C1305C1" w14:textId="77777777" w:rsidR="00F05AC9" w:rsidRPr="00526AE0" w:rsidRDefault="00F05AC9" w:rsidP="00F05AC9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0D08D10" w14:textId="77777777" w:rsidR="00F05AC9" w:rsidRPr="00526AE0" w:rsidRDefault="00F05AC9" w:rsidP="00F05AC9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BC07161" w14:textId="77777777" w:rsidR="00F05AC9" w:rsidRPr="00526AE0" w:rsidRDefault="00F05AC9" w:rsidP="00F05AC9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F05AC9" w:rsidRPr="00526AE0" w14:paraId="12D43B38" w14:textId="77777777" w:rsidTr="0074230F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CA9CE3" w14:textId="77777777" w:rsidR="00F05AC9" w:rsidRPr="00526AE0" w:rsidRDefault="00F05AC9" w:rsidP="0074230F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17F173AE" w14:textId="77777777" w:rsidR="00F05AC9" w:rsidRPr="00526AE0" w:rsidRDefault="00F05AC9" w:rsidP="0074230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24EF8B11" w14:textId="77777777" w:rsidR="00F05AC9" w:rsidRPr="00526AE0" w:rsidRDefault="00F05AC9" w:rsidP="0074230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14B6CF24" w14:textId="77777777" w:rsidR="00F05AC9" w:rsidRPr="00526AE0" w:rsidRDefault="00F05AC9" w:rsidP="0074230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443541E3" w14:textId="77777777" w:rsidR="00F05AC9" w:rsidRPr="00526AE0" w:rsidRDefault="00F05AC9" w:rsidP="0074230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4A2D88F1" w14:textId="77777777" w:rsidR="00F05AC9" w:rsidRPr="00526AE0" w:rsidRDefault="00F05AC9" w:rsidP="0074230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4FEB5978" w14:textId="77777777" w:rsidR="00F05AC9" w:rsidRPr="00526AE0" w:rsidRDefault="00F05AC9" w:rsidP="0074230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F05AC9" w:rsidRPr="00526AE0" w14:paraId="1A24CFE4" w14:textId="77777777" w:rsidTr="0074230F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F09906" w14:textId="77777777" w:rsidR="00F05AC9" w:rsidRPr="00526AE0" w:rsidRDefault="00F05AC9" w:rsidP="0074230F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132B788A" w14:textId="77777777" w:rsidR="00F05AC9" w:rsidRPr="00526AE0" w:rsidRDefault="00F05AC9" w:rsidP="0074230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05BBF544" w14:textId="77777777" w:rsidR="00F05AC9" w:rsidRPr="00526AE0" w:rsidRDefault="00F05AC9" w:rsidP="0074230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16BCEED9" w14:textId="77777777" w:rsidR="00F05AC9" w:rsidRPr="00526AE0" w:rsidRDefault="00F05AC9" w:rsidP="0074230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6923B6B3" w14:textId="77777777" w:rsidR="00F05AC9" w:rsidRPr="00526AE0" w:rsidRDefault="00F05AC9" w:rsidP="0074230F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F05AC9" w:rsidRPr="00526AE0" w14:paraId="33D7CE7F" w14:textId="77777777" w:rsidTr="0074230F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1480FA9" w14:textId="77777777" w:rsidR="00F05AC9" w:rsidRPr="00526AE0" w:rsidRDefault="00F05AC9" w:rsidP="0074230F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48D71DB" w14:textId="77777777" w:rsidR="00F05AC9" w:rsidRPr="00526AE0" w:rsidRDefault="00F05AC9" w:rsidP="0074230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11559F86" w14:textId="77777777" w:rsidR="00F05AC9" w:rsidRPr="00526AE0" w:rsidRDefault="00F05AC9" w:rsidP="0074230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1CD59DAA" w14:textId="77777777" w:rsidR="00F05AC9" w:rsidRPr="00526AE0" w:rsidRDefault="00F05AC9" w:rsidP="0074230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4A0E4F42" w14:textId="77777777" w:rsidR="00F05AC9" w:rsidRPr="00526AE0" w:rsidRDefault="00F05AC9" w:rsidP="0074230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22038247" w14:textId="77777777" w:rsidR="00F05AC9" w:rsidRDefault="00F05AC9" w:rsidP="0074230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7BA99576" w14:textId="77777777" w:rsidR="00F05AC9" w:rsidRPr="00526AE0" w:rsidRDefault="00F05AC9" w:rsidP="0074230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919B713" w14:textId="77777777" w:rsidR="00F05AC9" w:rsidRPr="00526AE0" w:rsidRDefault="00F05AC9" w:rsidP="00F05AC9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A91450B" w14:textId="77777777" w:rsidR="00F05AC9" w:rsidRPr="000A0C24" w:rsidRDefault="00F05AC9" w:rsidP="00F05AC9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62129B9F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EE920CA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509BD327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5005D0F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79FEAC69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3A293F8A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5B7773AA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09D1521" w14:textId="77777777" w:rsidR="00F05AC9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5405AB1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0E431FC" w14:textId="77777777" w:rsidR="00F05AC9" w:rsidRPr="00CF0FF3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8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0D5E69CA" w14:textId="77777777" w:rsidR="00F05AC9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  <w:r>
        <w:rPr>
          <w:sz w:val="18"/>
          <w:szCs w:val="18"/>
        </w:rPr>
        <w:br/>
      </w:r>
    </w:p>
    <w:p w14:paraId="7A0D2AAB" w14:textId="77777777" w:rsidR="00F05AC9" w:rsidRDefault="00F05AC9" w:rsidP="00F05AC9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62ADC7A" w14:textId="77777777" w:rsidR="00F05AC9" w:rsidRPr="00A07B0F" w:rsidRDefault="00F05AC9" w:rsidP="00F05AC9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155925FD" w14:textId="77777777" w:rsidR="00F05AC9" w:rsidRPr="00A07B0F" w:rsidRDefault="00F05AC9" w:rsidP="00F05AC9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18132372" w14:textId="77777777" w:rsidR="00F05AC9" w:rsidRPr="000F1D3E" w:rsidRDefault="00F05AC9" w:rsidP="00F05AC9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3143794C" w14:textId="77777777" w:rsidR="00F05AC9" w:rsidRDefault="00F05AC9" w:rsidP="00F05AC9">
      <w:pPr>
        <w:ind w:left="-360"/>
        <w:jc w:val="both"/>
        <w:rPr>
          <w:sz w:val="18"/>
          <w:szCs w:val="18"/>
        </w:rPr>
      </w:pPr>
    </w:p>
    <w:p w14:paraId="04912AE2" w14:textId="77777777" w:rsidR="00F05AC9" w:rsidRPr="00526AE0" w:rsidRDefault="00F05AC9" w:rsidP="00F05AC9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lastRenderedPageBreak/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5026E483" w14:textId="77777777" w:rsidR="00F05AC9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766A6757" w:rsidR="00D46AFE" w:rsidRDefault="00D46AFE" w:rsidP="00BE5B57">
      <w:pPr>
        <w:jc w:val="both"/>
        <w:rPr>
          <w:sz w:val="20"/>
          <w:szCs w:val="20"/>
        </w:rPr>
      </w:pPr>
    </w:p>
    <w:p w14:paraId="6B0B5FC0" w14:textId="15D21C41" w:rsidR="00EE4EA0" w:rsidRDefault="00EE4EA0" w:rsidP="00BE5B57">
      <w:pPr>
        <w:jc w:val="both"/>
        <w:rPr>
          <w:sz w:val="20"/>
          <w:szCs w:val="20"/>
        </w:rPr>
      </w:pPr>
    </w:p>
    <w:p w14:paraId="3892B72A" w14:textId="5E5FA4A1" w:rsidR="00EE4EA0" w:rsidRDefault="00EE4EA0" w:rsidP="00BE5B57">
      <w:pPr>
        <w:jc w:val="both"/>
        <w:rPr>
          <w:sz w:val="20"/>
          <w:szCs w:val="20"/>
        </w:rPr>
      </w:pPr>
    </w:p>
    <w:p w14:paraId="163B9573" w14:textId="1E0F3CE2" w:rsidR="00EE4EA0" w:rsidRDefault="00EE4EA0" w:rsidP="00BE5B57">
      <w:pPr>
        <w:jc w:val="both"/>
        <w:rPr>
          <w:sz w:val="20"/>
          <w:szCs w:val="20"/>
        </w:rPr>
      </w:pPr>
    </w:p>
    <w:p w14:paraId="499F7D1F" w14:textId="4D624EA2" w:rsidR="00EE4EA0" w:rsidRDefault="00EE4EA0" w:rsidP="00BE5B57">
      <w:pPr>
        <w:jc w:val="both"/>
        <w:rPr>
          <w:sz w:val="20"/>
          <w:szCs w:val="20"/>
        </w:rPr>
      </w:pPr>
    </w:p>
    <w:p w14:paraId="4F6F6CB9" w14:textId="449BDC86" w:rsidR="00EE4EA0" w:rsidRDefault="00EE4EA0" w:rsidP="00BE5B57">
      <w:pPr>
        <w:jc w:val="both"/>
        <w:rPr>
          <w:sz w:val="20"/>
          <w:szCs w:val="20"/>
        </w:rPr>
      </w:pPr>
    </w:p>
    <w:p w14:paraId="2A67E443" w14:textId="04375FE2" w:rsidR="00EE4EA0" w:rsidRDefault="00EE4EA0" w:rsidP="00BE5B57">
      <w:pPr>
        <w:jc w:val="both"/>
        <w:rPr>
          <w:sz w:val="20"/>
          <w:szCs w:val="20"/>
        </w:rPr>
      </w:pPr>
    </w:p>
    <w:p w14:paraId="5B6602E5" w14:textId="5BA365C2" w:rsidR="00EE4EA0" w:rsidRDefault="00EE4EA0" w:rsidP="00BE5B57">
      <w:pPr>
        <w:jc w:val="both"/>
        <w:rPr>
          <w:sz w:val="20"/>
          <w:szCs w:val="20"/>
        </w:rPr>
      </w:pPr>
    </w:p>
    <w:p w14:paraId="2683BD03" w14:textId="48AECE86" w:rsidR="00EE4EA0" w:rsidRDefault="00EE4EA0" w:rsidP="00BE5B57">
      <w:pPr>
        <w:jc w:val="both"/>
        <w:rPr>
          <w:sz w:val="20"/>
          <w:szCs w:val="20"/>
        </w:rPr>
      </w:pPr>
    </w:p>
    <w:p w14:paraId="7535C0D8" w14:textId="2E2E9A37" w:rsidR="00EE4EA0" w:rsidRDefault="00EE4EA0" w:rsidP="00BE5B57">
      <w:pPr>
        <w:jc w:val="both"/>
        <w:rPr>
          <w:sz w:val="20"/>
          <w:szCs w:val="20"/>
        </w:rPr>
      </w:pPr>
    </w:p>
    <w:p w14:paraId="4CDF00E7" w14:textId="22FA67C9" w:rsidR="00EE4EA0" w:rsidRDefault="00EE4EA0" w:rsidP="00BE5B57">
      <w:pPr>
        <w:jc w:val="both"/>
        <w:rPr>
          <w:sz w:val="20"/>
          <w:szCs w:val="20"/>
        </w:rPr>
      </w:pPr>
    </w:p>
    <w:p w14:paraId="7B6C4F8D" w14:textId="69737732" w:rsidR="00EE4EA0" w:rsidRDefault="00EE4EA0" w:rsidP="00BE5B57">
      <w:pPr>
        <w:jc w:val="both"/>
        <w:rPr>
          <w:sz w:val="20"/>
          <w:szCs w:val="20"/>
        </w:rPr>
      </w:pPr>
    </w:p>
    <w:p w14:paraId="0DB0AEBB" w14:textId="1CF1790A" w:rsidR="00EE4EA0" w:rsidRDefault="00EE4EA0" w:rsidP="00BE5B57">
      <w:pPr>
        <w:jc w:val="both"/>
        <w:rPr>
          <w:sz w:val="20"/>
          <w:szCs w:val="20"/>
        </w:rPr>
      </w:pPr>
    </w:p>
    <w:p w14:paraId="76BD313F" w14:textId="464D8452" w:rsidR="00EE4EA0" w:rsidRDefault="00EE4EA0" w:rsidP="00BE5B57">
      <w:pPr>
        <w:jc w:val="both"/>
        <w:rPr>
          <w:sz w:val="20"/>
          <w:szCs w:val="20"/>
        </w:rPr>
      </w:pPr>
    </w:p>
    <w:p w14:paraId="26DA215F" w14:textId="0E949C9F" w:rsidR="00EE4EA0" w:rsidRDefault="00EE4EA0" w:rsidP="00BE5B57">
      <w:pPr>
        <w:jc w:val="both"/>
        <w:rPr>
          <w:sz w:val="20"/>
          <w:szCs w:val="20"/>
        </w:rPr>
      </w:pPr>
    </w:p>
    <w:p w14:paraId="76492A65" w14:textId="75A856DA" w:rsidR="00EE4EA0" w:rsidRDefault="00EE4EA0" w:rsidP="00BE5B57">
      <w:pPr>
        <w:jc w:val="both"/>
        <w:rPr>
          <w:sz w:val="20"/>
          <w:szCs w:val="20"/>
        </w:rPr>
      </w:pPr>
    </w:p>
    <w:p w14:paraId="5618DAEF" w14:textId="05CC6739" w:rsidR="00EE4EA0" w:rsidRDefault="00EE4EA0" w:rsidP="00BE5B57">
      <w:pPr>
        <w:jc w:val="both"/>
        <w:rPr>
          <w:sz w:val="20"/>
          <w:szCs w:val="20"/>
        </w:rPr>
      </w:pPr>
    </w:p>
    <w:p w14:paraId="0DA0B4E0" w14:textId="6860EF44" w:rsidR="00EE4EA0" w:rsidRDefault="00EE4EA0" w:rsidP="00BE5B57">
      <w:pPr>
        <w:jc w:val="both"/>
        <w:rPr>
          <w:sz w:val="20"/>
          <w:szCs w:val="20"/>
        </w:rPr>
      </w:pPr>
    </w:p>
    <w:p w14:paraId="69C7F272" w14:textId="0B48B45C" w:rsidR="00EE4EA0" w:rsidRDefault="00EE4EA0" w:rsidP="00BE5B57">
      <w:pPr>
        <w:jc w:val="both"/>
        <w:rPr>
          <w:sz w:val="20"/>
          <w:szCs w:val="20"/>
        </w:rPr>
      </w:pPr>
    </w:p>
    <w:p w14:paraId="7F3BD26F" w14:textId="3ED57F05" w:rsidR="00EE4EA0" w:rsidRDefault="00EE4EA0" w:rsidP="00BE5B57">
      <w:pPr>
        <w:jc w:val="both"/>
        <w:rPr>
          <w:sz w:val="20"/>
          <w:szCs w:val="20"/>
        </w:rPr>
      </w:pPr>
    </w:p>
    <w:p w14:paraId="1F76C640" w14:textId="56BBF558" w:rsidR="00EE4EA0" w:rsidRDefault="00EE4EA0" w:rsidP="00BE5B57">
      <w:pPr>
        <w:jc w:val="both"/>
        <w:rPr>
          <w:sz w:val="20"/>
          <w:szCs w:val="20"/>
        </w:rPr>
      </w:pPr>
    </w:p>
    <w:p w14:paraId="03C01035" w14:textId="1D934B18" w:rsidR="00EE4EA0" w:rsidRDefault="00EE4EA0" w:rsidP="00BE5B57">
      <w:pPr>
        <w:jc w:val="both"/>
        <w:rPr>
          <w:sz w:val="20"/>
          <w:szCs w:val="20"/>
        </w:rPr>
      </w:pPr>
    </w:p>
    <w:p w14:paraId="36B486D9" w14:textId="2DBF7973" w:rsidR="00EE4EA0" w:rsidRDefault="00EE4EA0" w:rsidP="00BE5B57">
      <w:pPr>
        <w:jc w:val="both"/>
        <w:rPr>
          <w:sz w:val="20"/>
          <w:szCs w:val="20"/>
        </w:rPr>
      </w:pPr>
    </w:p>
    <w:p w14:paraId="25A2FD35" w14:textId="6EE293DE" w:rsidR="00EE4EA0" w:rsidRDefault="00EE4EA0" w:rsidP="00BE5B57">
      <w:pPr>
        <w:jc w:val="both"/>
        <w:rPr>
          <w:sz w:val="20"/>
          <w:szCs w:val="20"/>
        </w:rPr>
      </w:pPr>
    </w:p>
    <w:p w14:paraId="054F99CC" w14:textId="06359256" w:rsidR="00EE4EA0" w:rsidRDefault="00EE4EA0" w:rsidP="00BE5B57">
      <w:pPr>
        <w:jc w:val="both"/>
        <w:rPr>
          <w:sz w:val="20"/>
          <w:szCs w:val="20"/>
        </w:rPr>
      </w:pPr>
    </w:p>
    <w:p w14:paraId="503BA477" w14:textId="527CEAA7" w:rsidR="00EE4EA0" w:rsidRDefault="00EE4EA0" w:rsidP="00BE5B57">
      <w:pPr>
        <w:jc w:val="both"/>
        <w:rPr>
          <w:sz w:val="20"/>
          <w:szCs w:val="20"/>
        </w:rPr>
      </w:pPr>
    </w:p>
    <w:p w14:paraId="1D42FA09" w14:textId="7D6C0438" w:rsidR="00EE4EA0" w:rsidRDefault="00EE4EA0" w:rsidP="00BE5B57">
      <w:pPr>
        <w:jc w:val="both"/>
        <w:rPr>
          <w:sz w:val="20"/>
          <w:szCs w:val="20"/>
        </w:rPr>
      </w:pPr>
    </w:p>
    <w:p w14:paraId="33EAC3B8" w14:textId="3F161C6C" w:rsidR="00EE4EA0" w:rsidRDefault="00EE4EA0" w:rsidP="00BE5B57">
      <w:pPr>
        <w:jc w:val="both"/>
        <w:rPr>
          <w:sz w:val="20"/>
          <w:szCs w:val="20"/>
        </w:rPr>
      </w:pPr>
    </w:p>
    <w:p w14:paraId="4E4D3599" w14:textId="30184DC0" w:rsidR="00EE4EA0" w:rsidRDefault="00EE4EA0" w:rsidP="00BE5B57">
      <w:pPr>
        <w:jc w:val="both"/>
        <w:rPr>
          <w:sz w:val="20"/>
          <w:szCs w:val="20"/>
        </w:rPr>
      </w:pPr>
    </w:p>
    <w:p w14:paraId="2F6B9C1D" w14:textId="343B0A2E" w:rsidR="00EE4EA0" w:rsidRDefault="00EE4EA0" w:rsidP="00BE5B57">
      <w:pPr>
        <w:jc w:val="both"/>
        <w:rPr>
          <w:sz w:val="20"/>
          <w:szCs w:val="20"/>
        </w:rPr>
      </w:pPr>
    </w:p>
    <w:p w14:paraId="580253F6" w14:textId="6DC4F868" w:rsidR="00EE4EA0" w:rsidRDefault="00EE4EA0" w:rsidP="00BE5B57">
      <w:pPr>
        <w:jc w:val="both"/>
        <w:rPr>
          <w:sz w:val="20"/>
          <w:szCs w:val="20"/>
        </w:rPr>
      </w:pPr>
    </w:p>
    <w:p w14:paraId="387AA9CA" w14:textId="1CDF365C" w:rsidR="00EE4EA0" w:rsidRDefault="00EE4EA0" w:rsidP="00BE5B57">
      <w:pPr>
        <w:jc w:val="both"/>
        <w:rPr>
          <w:sz w:val="20"/>
          <w:szCs w:val="20"/>
        </w:rPr>
      </w:pPr>
    </w:p>
    <w:p w14:paraId="3A351F78" w14:textId="2F577074" w:rsidR="00F05AC9" w:rsidRDefault="00F05AC9" w:rsidP="00BE5B57">
      <w:pPr>
        <w:jc w:val="both"/>
        <w:rPr>
          <w:sz w:val="20"/>
          <w:szCs w:val="20"/>
        </w:rPr>
      </w:pPr>
    </w:p>
    <w:p w14:paraId="4881EAA1" w14:textId="77777777" w:rsidR="00F05AC9" w:rsidRDefault="00F05AC9" w:rsidP="00BE5B57">
      <w:pPr>
        <w:jc w:val="both"/>
        <w:rPr>
          <w:sz w:val="20"/>
          <w:szCs w:val="20"/>
        </w:rPr>
      </w:pPr>
    </w:p>
    <w:p w14:paraId="6D58383A" w14:textId="523A8715" w:rsidR="00EE4EA0" w:rsidRDefault="00EE4EA0" w:rsidP="00BE5B57">
      <w:pPr>
        <w:jc w:val="both"/>
        <w:rPr>
          <w:sz w:val="20"/>
          <w:szCs w:val="20"/>
        </w:rPr>
      </w:pPr>
    </w:p>
    <w:p w14:paraId="342BA0BC" w14:textId="560C8FD4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D13656A" w:rsidR="00D46AFE" w:rsidRDefault="00D46AFE" w:rsidP="00BE5B57">
      <w:pPr>
        <w:jc w:val="both"/>
        <w:rPr>
          <w:sz w:val="20"/>
          <w:szCs w:val="20"/>
        </w:rPr>
      </w:pPr>
    </w:p>
    <w:p w14:paraId="5C266913" w14:textId="3DBD0BA7" w:rsidR="00F05AC9" w:rsidRDefault="00F05AC9" w:rsidP="00BE5B57">
      <w:pPr>
        <w:jc w:val="both"/>
        <w:rPr>
          <w:sz w:val="20"/>
          <w:szCs w:val="20"/>
        </w:rPr>
      </w:pPr>
    </w:p>
    <w:p w14:paraId="1874CFC6" w14:textId="77777777" w:rsidR="00F05AC9" w:rsidRPr="00526AE0" w:rsidRDefault="00F05AC9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4492C05B" w:rsidR="00602CCD" w:rsidRPr="00526AE0" w:rsidRDefault="00602CCD" w:rsidP="00BE5B57">
      <w:pPr>
        <w:jc w:val="both"/>
        <w:rPr>
          <w:b/>
        </w:rPr>
      </w:pP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 </w:t>
      </w:r>
      <w:bookmarkStart w:id="94" w:name="__RefHeading__75_520497706"/>
      <w:bookmarkStart w:id="95" w:name="__RefHeading__90_1698952488"/>
      <w:bookmarkStart w:id="96" w:name="__RefHeading__77_520497706"/>
      <w:bookmarkStart w:id="97" w:name="__RefHeading__92_1698952488"/>
      <w:bookmarkStart w:id="98" w:name="_Toc423619395"/>
      <w:bookmarkStart w:id="99" w:name="_Toc426462889"/>
      <w:bookmarkStart w:id="100" w:name="_Toc428969625"/>
      <w:bookmarkEnd w:id="91"/>
      <w:bookmarkEnd w:id="94"/>
      <w:bookmarkEnd w:id="95"/>
      <w:bookmarkEnd w:id="96"/>
      <w:bookmarkEnd w:id="97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1" w:name="_Toc479691599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8"/>
      <w:bookmarkEnd w:id="99"/>
      <w:bookmarkEnd w:id="100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2" w:name="__RefHeading__73_520497706"/>
      <w:bookmarkStart w:id="103" w:name="__RefHeading__88_1698952488"/>
      <w:bookmarkEnd w:id="102"/>
      <w:bookmarkEnd w:id="103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9B55BA8" w14:textId="20CA7D4A"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3354ABD" w14:textId="77777777"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6B74C6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00FA0C7E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13BDFCCB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A97A201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262EF6CA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74230F">
        <w:tc>
          <w:tcPr>
            <w:tcW w:w="3261" w:type="dxa"/>
          </w:tcPr>
          <w:p w14:paraId="0A6D2552" w14:textId="77777777" w:rsidR="00B765BB" w:rsidRPr="000E3CE0" w:rsidRDefault="00B765BB" w:rsidP="0074230F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74230F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74230F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74230F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74230F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74230F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74230F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74230F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74230F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74230F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74230F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74230F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74230F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74230F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74230F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74230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74230F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74230F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74230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74230F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74230F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4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4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5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5"/>
    </w:p>
    <w:p w14:paraId="6CFD2E18" w14:textId="77777777" w:rsidR="00412EC6" w:rsidRPr="00BF23F0" w:rsidRDefault="00412EC6" w:rsidP="00412EC6">
      <w:pPr>
        <w:jc w:val="right"/>
        <w:rPr>
          <w:b/>
          <w:vertAlign w:val="superscript"/>
        </w:rPr>
      </w:pPr>
      <w:permStart w:id="1874551333" w:edGrp="everyone"/>
      <w:r w:rsidRPr="00BF23F0">
        <w:rPr>
          <w:b/>
        </w:rPr>
        <w:t>Проект договора аренды земельного участка</w:t>
      </w:r>
    </w:p>
    <w:p w14:paraId="47DE46AE" w14:textId="77777777" w:rsidR="00412EC6" w:rsidRPr="001303D1" w:rsidRDefault="00412EC6" w:rsidP="00412EC6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10732236" w14:textId="77777777" w:rsidR="00237F32" w:rsidRPr="001303D1" w:rsidRDefault="00237F32" w:rsidP="00237F32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06" w:name="bookmark2"/>
      <w:r w:rsidRPr="001303D1">
        <w:rPr>
          <w:rStyle w:val="afff8"/>
          <w:sz w:val="24"/>
          <w:szCs w:val="24"/>
        </w:rPr>
        <w:t>ДОГОВОР</w:t>
      </w:r>
    </w:p>
    <w:p w14:paraId="2BF4229F" w14:textId="77777777" w:rsidR="00237F32" w:rsidRDefault="00237F32" w:rsidP="00237F32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07" w:name="bookmark1"/>
      <w:r w:rsidRPr="001303D1">
        <w:rPr>
          <w:rStyle w:val="afff8"/>
          <w:sz w:val="24"/>
          <w:szCs w:val="24"/>
        </w:rPr>
        <w:t>аренды земельного участка</w:t>
      </w:r>
      <w:bookmarkEnd w:id="107"/>
      <w:r w:rsidRPr="001303D1">
        <w:rPr>
          <w:rStyle w:val="afff8"/>
          <w:sz w:val="24"/>
          <w:szCs w:val="24"/>
        </w:rPr>
        <w:t>,</w:t>
      </w:r>
      <w:r>
        <w:rPr>
          <w:rStyle w:val="afff8"/>
          <w:sz w:val="24"/>
          <w:szCs w:val="24"/>
        </w:rPr>
        <w:t xml:space="preserve"> </w:t>
      </w:r>
      <w:r w:rsidRPr="001303D1">
        <w:rPr>
          <w:rStyle w:val="afff8"/>
          <w:sz w:val="24"/>
          <w:szCs w:val="24"/>
        </w:rPr>
        <w:t>заключаемый по результатам проведения торгов</w:t>
      </w:r>
      <w:r w:rsidRPr="001303D1">
        <w:rPr>
          <w:rStyle w:val="afff8"/>
          <w:sz w:val="24"/>
          <w:szCs w:val="24"/>
        </w:rPr>
        <w:br/>
      </w:r>
    </w:p>
    <w:p w14:paraId="4FE0FFA8" w14:textId="77777777" w:rsidR="00237F32" w:rsidRPr="001303D1" w:rsidRDefault="00237F32" w:rsidP="00237F32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от _______________№ _______</w:t>
      </w:r>
    </w:p>
    <w:p w14:paraId="05BCBE54" w14:textId="77777777" w:rsidR="00237F32" w:rsidRPr="006A22A5" w:rsidRDefault="00237F32" w:rsidP="00237F32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</w:p>
    <w:p w14:paraId="34DE5E61" w14:textId="77777777" w:rsidR="00237F32" w:rsidRPr="006A22A5" w:rsidRDefault="00237F32" w:rsidP="00237F32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6A22A5">
        <w:rPr>
          <w:rStyle w:val="afff8"/>
          <w:b w:val="0"/>
          <w:sz w:val="24"/>
          <w:szCs w:val="24"/>
        </w:rPr>
        <w:t>Место заключения ___________________________________________ «_____» _____________20____</w:t>
      </w:r>
    </w:p>
    <w:p w14:paraId="51D77C1D" w14:textId="77777777" w:rsidR="00237F32" w:rsidRPr="006A22A5" w:rsidRDefault="00237F32" w:rsidP="00237F32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52C14C4F" w14:textId="77777777" w:rsidR="00237F32" w:rsidRPr="006A22A5" w:rsidRDefault="00237F32" w:rsidP="00237F32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6A22A5">
        <w:rPr>
          <w:rStyle w:val="afff8"/>
          <w:b w:val="0"/>
          <w:sz w:val="24"/>
          <w:szCs w:val="24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6A22A5">
        <w:rPr>
          <w:rStyle w:val="afff8"/>
          <w:b w:val="0"/>
          <w:sz w:val="24"/>
          <w:szCs w:val="24"/>
        </w:rPr>
        <w:t>действующ</w:t>
      </w:r>
      <w:proofErr w:type="spellEnd"/>
      <w:r w:rsidRPr="006A22A5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6A22A5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6A22A5">
        <w:rPr>
          <w:rStyle w:val="afff8"/>
          <w:b w:val="0"/>
          <w:sz w:val="24"/>
          <w:szCs w:val="24"/>
        </w:rPr>
        <w:br/>
        <w:t>с одной стороны, и</w:t>
      </w:r>
    </w:p>
    <w:p w14:paraId="5C99627E" w14:textId="77777777" w:rsidR="00237F32" w:rsidRPr="009717CB" w:rsidRDefault="00237F32" w:rsidP="00237F32">
      <w:pPr>
        <w:tabs>
          <w:tab w:val="left" w:pos="1024"/>
        </w:tabs>
        <w:jc w:val="both"/>
      </w:pPr>
      <w:r w:rsidRPr="006A22A5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6A22A5">
        <w:rPr>
          <w:rStyle w:val="afff8"/>
          <w:b w:val="0"/>
          <w:sz w:val="24"/>
          <w:szCs w:val="24"/>
        </w:rPr>
        <w:t>действующ</w:t>
      </w:r>
      <w:proofErr w:type="spellEnd"/>
      <w:r w:rsidRPr="006A22A5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6A22A5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036455EB" w14:textId="77777777" w:rsidR="00237F32" w:rsidRDefault="00237F32" w:rsidP="00237F32">
      <w:pPr>
        <w:keepNext/>
        <w:keepLines/>
        <w:spacing w:after="24" w:line="230" w:lineRule="exact"/>
        <w:ind w:left="3380"/>
      </w:pPr>
      <w:bookmarkStart w:id="108" w:name="bookmark3"/>
    </w:p>
    <w:p w14:paraId="3B40B931" w14:textId="77777777" w:rsidR="00237F32" w:rsidRDefault="00237F32" w:rsidP="00237F32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08"/>
    </w:p>
    <w:p w14:paraId="3D0D55B5" w14:textId="77777777" w:rsidR="00237F32" w:rsidRPr="009717CB" w:rsidRDefault="00237F32" w:rsidP="00237F32">
      <w:pPr>
        <w:keepNext/>
        <w:keepLines/>
        <w:spacing w:after="24" w:line="230" w:lineRule="exact"/>
        <w:ind w:left="3380"/>
        <w:rPr>
          <w:b/>
        </w:rPr>
      </w:pPr>
    </w:p>
    <w:p w14:paraId="439DD07A" w14:textId="77777777" w:rsidR="00237F32" w:rsidRPr="006A22A5" w:rsidRDefault="00237F32" w:rsidP="00237F32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</w:t>
      </w:r>
      <w:proofErr w:type="spellStart"/>
      <w:r w:rsidRPr="000C10C7">
        <w:rPr>
          <w:rStyle w:val="afff8"/>
          <w:sz w:val="24"/>
          <w:szCs w:val="24"/>
        </w:rPr>
        <w:t>кв.м</w:t>
      </w:r>
      <w:proofErr w:type="spellEnd"/>
      <w:r w:rsidRPr="000C10C7">
        <w:rPr>
          <w:rStyle w:val="afff8"/>
          <w:sz w:val="24"/>
          <w:szCs w:val="24"/>
        </w:rPr>
        <w:t>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  <w:sz w:val="24"/>
          <w:szCs w:val="24"/>
        </w:rPr>
        <w:t>___________________________ (</w:t>
      </w:r>
      <w:r w:rsidRPr="006A22A5">
        <w:rPr>
          <w:rStyle w:val="afff8"/>
          <w:b w:val="0"/>
          <w:sz w:val="24"/>
          <w:szCs w:val="24"/>
        </w:rPr>
        <w:t xml:space="preserve">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853BC5A" w14:textId="77777777" w:rsidR="00237F32" w:rsidRPr="006A22A5" w:rsidRDefault="00237F32" w:rsidP="00237F32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09" w:name="bookmark4"/>
      <w:r w:rsidRPr="006A22A5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6A22A5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5F6D8EFA" w14:textId="77777777" w:rsidR="00237F32" w:rsidRPr="009717CB" w:rsidRDefault="00237F32" w:rsidP="00237F32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6A22A5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09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0912F533" w14:textId="5EA6340A" w:rsidR="00237F32" w:rsidRDefault="00237F32" w:rsidP="00237F32">
      <w:pPr>
        <w:tabs>
          <w:tab w:val="left" w:pos="1024"/>
        </w:tabs>
        <w:ind w:firstLine="709"/>
        <w:jc w:val="both"/>
      </w:pPr>
      <w:r w:rsidRPr="009717CB">
        <w:t>1.4. Сведения об огр</w:t>
      </w:r>
      <w:r>
        <w:t>аничениях (обременениях) прав Земельного участка</w:t>
      </w:r>
      <w:r w:rsidRPr="009717CB">
        <w:t>:</w:t>
      </w:r>
    </w:p>
    <w:p w14:paraId="6E557B17" w14:textId="77777777" w:rsidR="00237F32" w:rsidRDefault="00237F32" w:rsidP="00237F32">
      <w:pPr>
        <w:tabs>
          <w:tab w:val="left" w:pos="1024"/>
        </w:tabs>
        <w:ind w:firstLine="709"/>
        <w:jc w:val="both"/>
      </w:pPr>
      <w:r>
        <w:t xml:space="preserve">- полностью расположен в границах </w:t>
      </w:r>
      <w:proofErr w:type="spellStart"/>
      <w:r>
        <w:t>приаэродромной</w:t>
      </w:r>
      <w:proofErr w:type="spellEnd"/>
      <w:r>
        <w:t xml:space="preserve"> территории аэродрома Кубинка.</w:t>
      </w:r>
    </w:p>
    <w:p w14:paraId="60601844" w14:textId="77777777" w:rsidR="00237F32" w:rsidRDefault="00237F32" w:rsidP="00237F32">
      <w:pPr>
        <w:tabs>
          <w:tab w:val="left" w:pos="1024"/>
        </w:tabs>
        <w:ind w:firstLine="709"/>
        <w:jc w:val="both"/>
      </w:pPr>
      <w:r>
        <w:t>- полностью расположен в зоне-существующие и планируемые зоны (сведения подлежат уточнению).</w:t>
      </w:r>
    </w:p>
    <w:p w14:paraId="618FCCBB" w14:textId="77777777" w:rsidR="00237F32" w:rsidRDefault="00237F32" w:rsidP="00237F32">
      <w:pPr>
        <w:tabs>
          <w:tab w:val="left" w:pos="1024"/>
        </w:tabs>
        <w:ind w:firstLine="709"/>
        <w:jc w:val="both"/>
      </w:pPr>
      <w:r>
        <w:t xml:space="preserve">- частично расположен в охранной зоне ЛЭП 10 </w:t>
      </w:r>
      <w:proofErr w:type="spellStart"/>
      <w:r>
        <w:t>кВ</w:t>
      </w:r>
      <w:proofErr w:type="spellEnd"/>
      <w:r>
        <w:t xml:space="preserve"> с отпайками: ПС № 735 фидер 13.</w:t>
      </w:r>
    </w:p>
    <w:p w14:paraId="2B13D342" w14:textId="77777777" w:rsidR="00237F32" w:rsidRPr="009717CB" w:rsidRDefault="00237F32" w:rsidP="00237F32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329C4F50" w14:textId="77777777" w:rsidR="00237F32" w:rsidRPr="009717CB" w:rsidRDefault="00237F32" w:rsidP="00237F32">
      <w:pPr>
        <w:tabs>
          <w:tab w:val="left" w:pos="1024"/>
        </w:tabs>
        <w:ind w:firstLine="709"/>
        <w:jc w:val="both"/>
        <w:rPr>
          <w:b/>
        </w:rPr>
      </w:pPr>
    </w:p>
    <w:p w14:paraId="319B7CB7" w14:textId="77777777" w:rsidR="00237F32" w:rsidRDefault="00237F32" w:rsidP="00237F32">
      <w:pPr>
        <w:keepNext/>
        <w:keepLines/>
        <w:spacing w:after="31" w:line="230" w:lineRule="exact"/>
        <w:ind w:left="3402" w:firstLine="709"/>
      </w:pPr>
      <w:bookmarkStart w:id="110" w:name="bookmark5"/>
      <w:r w:rsidRPr="009717CB">
        <w:rPr>
          <w:lang w:val="en-US"/>
        </w:rPr>
        <w:t>II</w:t>
      </w:r>
      <w:r w:rsidRPr="009717CB">
        <w:t>. Срок договора</w:t>
      </w:r>
      <w:bookmarkEnd w:id="110"/>
    </w:p>
    <w:p w14:paraId="350C4B5A" w14:textId="77777777" w:rsidR="00237F32" w:rsidRPr="009717CB" w:rsidRDefault="00237F32" w:rsidP="00237F32">
      <w:pPr>
        <w:keepNext/>
        <w:keepLines/>
        <w:spacing w:after="31" w:line="230" w:lineRule="exact"/>
        <w:ind w:left="3402" w:firstLine="709"/>
        <w:rPr>
          <w:b/>
        </w:rPr>
      </w:pPr>
    </w:p>
    <w:p w14:paraId="33B3917D" w14:textId="77777777" w:rsidR="00237F32" w:rsidRPr="009717CB" w:rsidRDefault="00237F32" w:rsidP="00237F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1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0AE1416E" w14:textId="77777777" w:rsidR="00237F32" w:rsidRPr="009717CB" w:rsidRDefault="00237F32" w:rsidP="00237F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E97C457" w14:textId="77777777" w:rsidR="00237F32" w:rsidRPr="009717CB" w:rsidRDefault="00237F32" w:rsidP="00237F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F544454" w14:textId="77777777" w:rsidR="00237F32" w:rsidRPr="009717CB" w:rsidRDefault="00237F32" w:rsidP="00237F32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7ECE14C4" w14:textId="77777777" w:rsidR="00237F32" w:rsidRPr="009717CB" w:rsidRDefault="00237F32" w:rsidP="00237F32">
      <w:pPr>
        <w:keepNext/>
        <w:keepLines/>
        <w:spacing w:after="80" w:line="230" w:lineRule="exact"/>
        <w:ind w:left="3160" w:firstLine="709"/>
        <w:rPr>
          <w:b/>
        </w:rPr>
      </w:pPr>
    </w:p>
    <w:p w14:paraId="42FFA3A1" w14:textId="77777777" w:rsidR="00237F32" w:rsidRDefault="00237F32" w:rsidP="00237F32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64353E37" w14:textId="77777777" w:rsidR="00237F32" w:rsidRPr="009717CB" w:rsidRDefault="00237F32" w:rsidP="00237F32">
      <w:pPr>
        <w:keepNext/>
        <w:keepLines/>
        <w:spacing w:after="80" w:line="230" w:lineRule="exact"/>
        <w:ind w:left="3160"/>
        <w:rPr>
          <w:b/>
        </w:rPr>
      </w:pPr>
    </w:p>
    <w:p w14:paraId="69A09EF1" w14:textId="77777777" w:rsidR="00237F32" w:rsidRPr="009717CB" w:rsidRDefault="00237F32" w:rsidP="00237F32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51FE7105" w14:textId="77777777" w:rsidR="00237F32" w:rsidRPr="009717CB" w:rsidRDefault="00237F32" w:rsidP="00237F32">
      <w:pPr>
        <w:ind w:firstLine="709"/>
        <w:jc w:val="both"/>
      </w:pPr>
      <w:r w:rsidRPr="009717CB">
        <w:lastRenderedPageBreak/>
        <w:t>3.2. Размер годовой арендной платы устанавливается в соответствии с Протоколом.</w:t>
      </w:r>
    </w:p>
    <w:p w14:paraId="2942B51E" w14:textId="77777777" w:rsidR="00237F32" w:rsidRDefault="00237F32" w:rsidP="00237F32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</w:t>
      </w:r>
      <w:r w:rsidRPr="009717CB">
        <w:rPr>
          <w:color w:val="000000" w:themeColor="text1"/>
        </w:rPr>
        <w:t>емельный участок определяется в Приложении 2 к настоящему договору, которое является его неотъемлемой частью.</w:t>
      </w:r>
    </w:p>
    <w:p w14:paraId="7F2B13BD" w14:textId="77777777" w:rsidR="00237F32" w:rsidRPr="005715A2" w:rsidRDefault="00237F32" w:rsidP="00237F32">
      <w:pPr>
        <w:ind w:firstLine="709"/>
        <w:jc w:val="both"/>
        <w:rPr>
          <w:color w:val="000000" w:themeColor="text1"/>
        </w:rPr>
      </w:pPr>
      <w:r w:rsidRPr="005715A2">
        <w:rPr>
          <w:color w:val="000000" w:themeColor="text1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32A143AE" w14:textId="77777777" w:rsidR="00237F32" w:rsidRPr="009717CB" w:rsidRDefault="00237F32" w:rsidP="00237F32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6FAE342A" w14:textId="4A4D1992" w:rsidR="00237F32" w:rsidRPr="009717CB" w:rsidRDefault="00237F32" w:rsidP="00237F32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>
        <w:t>не позднее (10 числа текущего месяца/15 числа последнего месяца текущего квартала)</w:t>
      </w:r>
      <w:r w:rsidRPr="009717CB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091413D1" w14:textId="77777777" w:rsidR="00237F32" w:rsidRPr="009717CB" w:rsidRDefault="00237F32" w:rsidP="00237F32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6248E369" w14:textId="77777777" w:rsidR="00237F32" w:rsidRPr="009717CB" w:rsidRDefault="00237F32" w:rsidP="00237F32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21490C9C" w14:textId="77777777" w:rsidR="00237F32" w:rsidRPr="009717CB" w:rsidRDefault="00237F32" w:rsidP="00237F32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A7591DE" w14:textId="77777777" w:rsidR="00237F32" w:rsidRPr="009717CB" w:rsidRDefault="00237F32" w:rsidP="00237F32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B69B947" w14:textId="77777777" w:rsidR="00237F32" w:rsidRPr="009717CB" w:rsidRDefault="00237F32" w:rsidP="00237F32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1F5CB83" w14:textId="77777777" w:rsidR="00237F32" w:rsidRPr="009717CB" w:rsidRDefault="00237F32" w:rsidP="00237F32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D8D1796" w14:textId="77777777" w:rsidR="00237F32" w:rsidRPr="009717CB" w:rsidRDefault="00237F32" w:rsidP="00237F32">
      <w:pPr>
        <w:keepNext/>
        <w:keepLines/>
        <w:ind w:firstLine="709"/>
        <w:rPr>
          <w:b/>
        </w:rPr>
      </w:pPr>
    </w:p>
    <w:p w14:paraId="38CEBBC6" w14:textId="77777777" w:rsidR="00237F32" w:rsidRPr="009717CB" w:rsidRDefault="00237F32" w:rsidP="00237F32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11"/>
    </w:p>
    <w:p w14:paraId="6E066315" w14:textId="77777777" w:rsidR="00237F32" w:rsidRPr="009717CB" w:rsidRDefault="00237F32" w:rsidP="00237F3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2" w:name="bookmark7"/>
      <w:r w:rsidRPr="009717CB">
        <w:t>4.1. Арендодатель имеет право:</w:t>
      </w:r>
      <w:bookmarkEnd w:id="112"/>
    </w:p>
    <w:p w14:paraId="061419C3" w14:textId="77777777" w:rsidR="00237F32" w:rsidRPr="009717CB" w:rsidRDefault="00237F32" w:rsidP="00237F32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C2D0E81" w14:textId="77777777" w:rsidR="00237F32" w:rsidRPr="009717CB" w:rsidRDefault="00237F32" w:rsidP="00237F3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77923B55" w14:textId="77777777" w:rsidR="00237F32" w:rsidRPr="009717CB" w:rsidRDefault="00237F32" w:rsidP="00237F3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3FFB2F3B" w14:textId="77777777" w:rsidR="00237F32" w:rsidRPr="009717CB" w:rsidRDefault="00237F32" w:rsidP="00237F3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224FADF2" w14:textId="77777777" w:rsidR="00237F32" w:rsidRPr="009717CB" w:rsidRDefault="00237F32" w:rsidP="00237F3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65D0E9A3" w14:textId="77777777" w:rsidR="00237F32" w:rsidRPr="009717CB" w:rsidRDefault="00237F32" w:rsidP="00237F3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1AA0126B" w14:textId="77777777" w:rsidR="00237F32" w:rsidRDefault="00237F32" w:rsidP="00237F3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9EF648C" w14:textId="77777777" w:rsidR="00237F32" w:rsidRPr="009976A1" w:rsidRDefault="00237F32" w:rsidP="00237F3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3FF101E3" w14:textId="77777777" w:rsidR="00237F32" w:rsidRDefault="00237F32" w:rsidP="00237F3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1BE22FB1" w14:textId="77777777" w:rsidR="00237F32" w:rsidRPr="009976A1" w:rsidRDefault="00237F32" w:rsidP="00237F3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4F4C650D" w14:textId="77777777" w:rsidR="00237F32" w:rsidRPr="009717CB" w:rsidRDefault="00237F32" w:rsidP="00237F32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0CD9610" w14:textId="77777777" w:rsidR="00237F32" w:rsidRPr="009717CB" w:rsidRDefault="00237F32" w:rsidP="00237F32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2A02C4B2" w14:textId="77777777" w:rsidR="00237F32" w:rsidRPr="009717CB" w:rsidRDefault="00237F32" w:rsidP="00237F32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4740B52F" w14:textId="77777777" w:rsidR="00237F32" w:rsidRPr="009717CB" w:rsidRDefault="00237F32" w:rsidP="00237F32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873A1B8" w14:textId="77777777" w:rsidR="00237F32" w:rsidRPr="009717CB" w:rsidRDefault="00237F32" w:rsidP="00237F32">
      <w:pPr>
        <w:ind w:firstLine="709"/>
        <w:jc w:val="both"/>
      </w:pPr>
      <w:r w:rsidRPr="009717CB">
        <w:lastRenderedPageBreak/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270FDAEC" w14:textId="77777777" w:rsidR="00237F32" w:rsidRPr="009717CB" w:rsidRDefault="00237F32" w:rsidP="00237F3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3" w:name="bookmark8"/>
      <w:r w:rsidRPr="009717CB">
        <w:t>4.2. Арендодатель обязан:</w:t>
      </w:r>
      <w:bookmarkEnd w:id="113"/>
    </w:p>
    <w:p w14:paraId="264E69BA" w14:textId="77777777" w:rsidR="00237F32" w:rsidRPr="009717CB" w:rsidRDefault="00237F32" w:rsidP="00237F3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293ABDD1" w14:textId="77777777" w:rsidR="00237F32" w:rsidRPr="009717CB" w:rsidRDefault="00237F32" w:rsidP="00237F3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4D90CC13" w14:textId="77777777" w:rsidR="00237F32" w:rsidRPr="009717CB" w:rsidRDefault="00237F32" w:rsidP="00237F32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46F1C3E0" w14:textId="77777777" w:rsidR="00237F32" w:rsidRPr="009717CB" w:rsidRDefault="00237F32" w:rsidP="00237F32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4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3F45373" w14:textId="77777777" w:rsidR="00237F32" w:rsidRPr="009717CB" w:rsidRDefault="00237F32" w:rsidP="00237F32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4"/>
    </w:p>
    <w:p w14:paraId="0F322BE9" w14:textId="77777777" w:rsidR="00237F32" w:rsidRPr="009717CB" w:rsidRDefault="00237F32" w:rsidP="00237F32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2CB47EA" w14:textId="77777777" w:rsidR="00237F32" w:rsidRPr="009717CB" w:rsidRDefault="00237F32" w:rsidP="00237F32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B928D50" w14:textId="77777777" w:rsidR="00237F32" w:rsidRPr="009717CB" w:rsidRDefault="00237F32" w:rsidP="00237F3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5" w:name="bookmark10"/>
      <w:r w:rsidRPr="009717CB">
        <w:t>4.4. Арендатор обязан:</w:t>
      </w:r>
      <w:bookmarkEnd w:id="115"/>
    </w:p>
    <w:p w14:paraId="6043FD78" w14:textId="77777777" w:rsidR="00237F32" w:rsidRPr="009717CB" w:rsidRDefault="00237F32" w:rsidP="00237F32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2B5FC268" w14:textId="77777777" w:rsidR="00237F32" w:rsidRPr="009717CB" w:rsidRDefault="00237F32" w:rsidP="00237F32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3B1D325" w14:textId="77777777" w:rsidR="00237F32" w:rsidRPr="009717CB" w:rsidRDefault="00237F32" w:rsidP="00237F32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7FDF13C" w14:textId="77777777" w:rsidR="00237F32" w:rsidRPr="009717CB" w:rsidRDefault="00237F32" w:rsidP="00237F32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41C4684" w14:textId="77777777" w:rsidR="00237F32" w:rsidRPr="009717CB" w:rsidRDefault="00237F32" w:rsidP="00237F32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5BCA06E0" w14:textId="77777777" w:rsidR="00237F32" w:rsidRPr="009717CB" w:rsidRDefault="00237F32" w:rsidP="00237F32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70769FCE" w14:textId="77777777" w:rsidR="00237F32" w:rsidRPr="009717CB" w:rsidRDefault="00237F32" w:rsidP="00237F32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1DD9946" w14:textId="77777777" w:rsidR="00237F32" w:rsidRPr="009717CB" w:rsidRDefault="00237F32" w:rsidP="00237F32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7D4DDA95" w14:textId="55AAFA97" w:rsidR="00237F32" w:rsidRPr="009717CB" w:rsidRDefault="00237F32" w:rsidP="002D5F1E">
      <w:pPr>
        <w:tabs>
          <w:tab w:val="left" w:pos="1239"/>
        </w:tabs>
        <w:ind w:firstLine="709"/>
        <w:jc w:val="both"/>
        <w:rPr>
          <w:i/>
        </w:rPr>
      </w:pPr>
      <w:r w:rsidRPr="009717CB">
        <w:t xml:space="preserve">4.4.9. </w:t>
      </w:r>
      <w:r w:rsidR="002D5F1E">
        <w:t xml:space="preserve">Обеспечить допуск представителей собственника или представителей организации, осуществляющей эксплуатацию инженерных коммуникаций к </w:t>
      </w:r>
      <w:r w:rsidR="002D5F1E" w:rsidRPr="002D5F1E">
        <w:t xml:space="preserve">ЛЭП 10 </w:t>
      </w:r>
      <w:proofErr w:type="spellStart"/>
      <w:r w:rsidR="002D5F1E" w:rsidRPr="002D5F1E">
        <w:t>кВ</w:t>
      </w:r>
      <w:proofErr w:type="spellEnd"/>
      <w:r w:rsidR="002D5F1E" w:rsidRPr="002D5F1E">
        <w:t xml:space="preserve"> с отпайками: ПС № 735 фидер 13</w:t>
      </w:r>
      <w:r w:rsidR="002D5F1E">
        <w:t>, в целях обеспечения её безопасности.</w:t>
      </w:r>
    </w:p>
    <w:p w14:paraId="2EC78343" w14:textId="77777777" w:rsidR="00237F32" w:rsidRPr="009717CB" w:rsidRDefault="00237F32" w:rsidP="00237F32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7036201" w14:textId="77777777" w:rsidR="00237F32" w:rsidRPr="009717CB" w:rsidRDefault="00237F32" w:rsidP="00237F32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7D390D7" w14:textId="77777777" w:rsidR="00237F32" w:rsidRDefault="00237F32" w:rsidP="00237F32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ABF6A05" w14:textId="77777777" w:rsidR="002D5F1E" w:rsidRDefault="00237F32" w:rsidP="00237F32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</w:t>
      </w:r>
      <w:r w:rsidR="002D5F1E">
        <w:t>:</w:t>
      </w:r>
    </w:p>
    <w:p w14:paraId="4AC6525C" w14:textId="77777777" w:rsidR="002D5F1E" w:rsidRDefault="002D5F1E" w:rsidP="002D5F1E">
      <w:pPr>
        <w:tabs>
          <w:tab w:val="left" w:pos="1332"/>
        </w:tabs>
        <w:ind w:firstLine="709"/>
        <w:jc w:val="both"/>
      </w:pPr>
      <w:r>
        <w:t xml:space="preserve">- Воздушного кодекса Российской Федерации, Федерального закона Российской Федерации от 01.07.2017 № 135-ФЗ «О внесении изменений в отдельные законодательные акты Российской </w:t>
      </w:r>
      <w:r>
        <w:lastRenderedPageBreak/>
        <w:t xml:space="preserve">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зоны»;</w:t>
      </w:r>
    </w:p>
    <w:p w14:paraId="5DC63BD5" w14:textId="77777777" w:rsidR="002D5F1E" w:rsidRDefault="002D5F1E" w:rsidP="002D5F1E">
      <w:pPr>
        <w:tabs>
          <w:tab w:val="left" w:pos="1332"/>
        </w:tabs>
        <w:ind w:firstLine="709"/>
        <w:jc w:val="both"/>
      </w:pPr>
      <w:r>
        <w:t xml:space="preserve">- </w:t>
      </w:r>
      <w:r w:rsidRPr="002D5F1E">
        <w:t>санитарно-эпидемиологических правил и нормативов СанПиН 2.2.1/2.1.1200-03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</w:t>
      </w:r>
      <w:r>
        <w:t>;</w:t>
      </w:r>
    </w:p>
    <w:p w14:paraId="2A683EBB" w14:textId="4E874636" w:rsidR="00237F32" w:rsidRDefault="002D5F1E" w:rsidP="002D5F1E">
      <w:pPr>
        <w:tabs>
          <w:tab w:val="left" w:pos="1332"/>
        </w:tabs>
        <w:ind w:firstLine="709"/>
        <w:jc w:val="both"/>
      </w:pPr>
      <w:r>
        <w:t>-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7C3B4F5E" w14:textId="77777777" w:rsidR="00237F32" w:rsidRPr="009717CB" w:rsidRDefault="00237F32" w:rsidP="00237F32">
      <w:pPr>
        <w:tabs>
          <w:tab w:val="left" w:pos="1332"/>
        </w:tabs>
        <w:jc w:val="both"/>
      </w:pPr>
    </w:p>
    <w:p w14:paraId="0A60B546" w14:textId="77777777" w:rsidR="00237F32" w:rsidRPr="009717CB" w:rsidRDefault="00237F32" w:rsidP="00237F32">
      <w:pPr>
        <w:keepNext/>
        <w:keepLines/>
        <w:ind w:firstLine="709"/>
        <w:jc w:val="center"/>
      </w:pPr>
      <w:bookmarkStart w:id="116" w:name="bookmark11"/>
      <w:r w:rsidRPr="009717CB">
        <w:t>V. Ответственность сторон</w:t>
      </w:r>
      <w:bookmarkEnd w:id="116"/>
    </w:p>
    <w:p w14:paraId="3B16F61A" w14:textId="77777777" w:rsidR="00237F32" w:rsidRPr="009717CB" w:rsidRDefault="00237F32" w:rsidP="00237F32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AEC1BB5" w14:textId="77777777" w:rsidR="00237F32" w:rsidRPr="009717CB" w:rsidRDefault="00237F32" w:rsidP="00237F32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EEFEDE8" w14:textId="77777777" w:rsidR="00237F32" w:rsidRPr="009717CB" w:rsidRDefault="00237F32" w:rsidP="00237F32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6586C08F" w14:textId="77777777" w:rsidR="00237F32" w:rsidRPr="009717CB" w:rsidRDefault="00237F32" w:rsidP="00237F32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7D9621A3" w14:textId="77777777" w:rsidR="00237F32" w:rsidRPr="009717CB" w:rsidRDefault="00237F32" w:rsidP="00237F32">
      <w:pPr>
        <w:keepNext/>
        <w:keepLines/>
        <w:ind w:firstLine="709"/>
        <w:jc w:val="center"/>
        <w:rPr>
          <w:rStyle w:val="53"/>
          <w:b w:val="0"/>
        </w:rPr>
      </w:pPr>
      <w:bookmarkStart w:id="117" w:name="bookmark12"/>
    </w:p>
    <w:p w14:paraId="03955571" w14:textId="77777777" w:rsidR="00237F32" w:rsidRPr="009717CB" w:rsidRDefault="00237F32" w:rsidP="00237F32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17"/>
    </w:p>
    <w:p w14:paraId="12FB80D5" w14:textId="77777777" w:rsidR="00237F32" w:rsidRPr="009717CB" w:rsidRDefault="00237F32" w:rsidP="00237F32">
      <w:pPr>
        <w:autoSpaceDE w:val="0"/>
        <w:autoSpaceDN w:val="0"/>
        <w:adjustRightInd w:val="0"/>
        <w:ind w:firstLine="709"/>
        <w:jc w:val="both"/>
      </w:pPr>
      <w:bookmarkStart w:id="118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558A285F" w14:textId="77777777" w:rsidR="00237F32" w:rsidRPr="009717CB" w:rsidRDefault="00237F32" w:rsidP="00237F32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303B98CF" w14:textId="77777777" w:rsidR="00237F32" w:rsidRPr="009717CB" w:rsidRDefault="00237F32" w:rsidP="00237F32">
      <w:pPr>
        <w:autoSpaceDE w:val="0"/>
        <w:autoSpaceDN w:val="0"/>
        <w:adjustRightInd w:val="0"/>
        <w:ind w:firstLine="709"/>
        <w:jc w:val="both"/>
      </w:pPr>
    </w:p>
    <w:p w14:paraId="7961FDEF" w14:textId="77777777" w:rsidR="00237F32" w:rsidRPr="009717CB" w:rsidRDefault="00237F32" w:rsidP="00237F32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8"/>
    </w:p>
    <w:p w14:paraId="3F57B7A1" w14:textId="77777777" w:rsidR="00237F32" w:rsidRPr="009717CB" w:rsidRDefault="00237F32" w:rsidP="00237F32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32C746E" w14:textId="77777777" w:rsidR="00237F32" w:rsidRDefault="00237F32" w:rsidP="00237F32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7B7B6ABC" w14:textId="77777777" w:rsidR="00237F32" w:rsidRPr="009976A1" w:rsidRDefault="00237F32" w:rsidP="00237F32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48BAB924" w14:textId="77777777" w:rsidR="00237F32" w:rsidRPr="009717CB" w:rsidRDefault="00237F32" w:rsidP="00237F32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3E5D63E2" w14:textId="77777777" w:rsidR="00237F32" w:rsidRPr="009717CB" w:rsidRDefault="00237F32" w:rsidP="00237F32">
      <w:pPr>
        <w:tabs>
          <w:tab w:val="left" w:pos="1055"/>
        </w:tabs>
        <w:ind w:firstLine="709"/>
        <w:rPr>
          <w:i/>
        </w:rPr>
      </w:pPr>
    </w:p>
    <w:p w14:paraId="1FCDABB9" w14:textId="77777777" w:rsidR="00237F32" w:rsidRPr="009717CB" w:rsidRDefault="00237F32" w:rsidP="00237F32">
      <w:pPr>
        <w:keepNext/>
        <w:keepLines/>
        <w:ind w:firstLine="709"/>
        <w:jc w:val="center"/>
      </w:pPr>
      <w:bookmarkStart w:id="119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19"/>
    </w:p>
    <w:p w14:paraId="30418AC9" w14:textId="77777777" w:rsidR="00237F32" w:rsidRPr="009717CB" w:rsidRDefault="00237F32" w:rsidP="00237F32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D760BCC" w14:textId="77777777" w:rsidR="00237F32" w:rsidRPr="009717CB" w:rsidRDefault="00237F32" w:rsidP="00237F32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14AF7597" w14:textId="77777777" w:rsidR="00237F32" w:rsidRPr="009717CB" w:rsidRDefault="00237F32" w:rsidP="00237F32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A3EEB96" w14:textId="77777777" w:rsidR="00237F32" w:rsidRPr="009717CB" w:rsidRDefault="00237F32" w:rsidP="00237F32">
      <w:pPr>
        <w:ind w:firstLine="709"/>
        <w:jc w:val="both"/>
        <w:rPr>
          <w:i/>
        </w:rPr>
      </w:pPr>
      <w:r w:rsidRPr="009717CB">
        <w:t xml:space="preserve"> </w:t>
      </w:r>
    </w:p>
    <w:p w14:paraId="4AE0A924" w14:textId="77777777" w:rsidR="00237F32" w:rsidRPr="009717CB" w:rsidRDefault="00237F32" w:rsidP="00237F32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14:paraId="27C5A724" w14:textId="77777777" w:rsidR="00237F32" w:rsidRPr="009717CB" w:rsidRDefault="00237F32" w:rsidP="00237F32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64A9DA7B" w14:textId="77777777" w:rsidR="00237F32" w:rsidRPr="009717CB" w:rsidRDefault="00237F32" w:rsidP="00237F32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632F88AF" w14:textId="77777777" w:rsidR="00237F32" w:rsidRPr="009717CB" w:rsidRDefault="00237F32" w:rsidP="00237F32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319B7FE9" w14:textId="77777777" w:rsidR="00237F32" w:rsidRPr="009717CB" w:rsidRDefault="00237F32" w:rsidP="00237F32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3586DB6C" w14:textId="77777777" w:rsidR="00237F32" w:rsidRPr="009717CB" w:rsidRDefault="00237F32" w:rsidP="00237F32">
      <w:pPr>
        <w:tabs>
          <w:tab w:val="left" w:pos="358"/>
        </w:tabs>
      </w:pPr>
    </w:p>
    <w:p w14:paraId="119C868B" w14:textId="77777777" w:rsidR="00237F32" w:rsidRPr="009717CB" w:rsidRDefault="00237F32" w:rsidP="00237F32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37F32" w:rsidRPr="009717CB" w14:paraId="1CFACEDC" w14:textId="77777777" w:rsidTr="00A52025">
        <w:tc>
          <w:tcPr>
            <w:tcW w:w="4503" w:type="dxa"/>
          </w:tcPr>
          <w:p w14:paraId="3CE240D6" w14:textId="77777777" w:rsidR="00237F32" w:rsidRPr="009717CB" w:rsidRDefault="00237F32" w:rsidP="00A5202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4EDE3060" w14:textId="77777777" w:rsidR="00237F32" w:rsidRPr="009717CB" w:rsidRDefault="00237F32" w:rsidP="00A52025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3CF2BC86" w14:textId="77777777" w:rsidR="00237F32" w:rsidRPr="009717CB" w:rsidRDefault="00237F32" w:rsidP="00A52025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47373EDD" w14:textId="77777777" w:rsidR="00237F32" w:rsidRPr="009717CB" w:rsidRDefault="00237F32" w:rsidP="00A52025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2D738A7D" w14:textId="77777777" w:rsidR="00237F32" w:rsidRPr="009717CB" w:rsidRDefault="00237F32" w:rsidP="00A52025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4494ADF5" w14:textId="77777777" w:rsidR="00237F32" w:rsidRPr="009717CB" w:rsidRDefault="00237F32" w:rsidP="00A52025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16E273F6" w14:textId="77777777" w:rsidR="00237F32" w:rsidRPr="009717CB" w:rsidRDefault="00237F32" w:rsidP="00A52025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088763AF" w14:textId="77777777" w:rsidR="00237F32" w:rsidRPr="009717CB" w:rsidRDefault="00237F32" w:rsidP="00A52025">
            <w:pPr>
              <w:autoSpaceDE w:val="0"/>
              <w:autoSpaceDN w:val="0"/>
              <w:adjustRightInd w:val="0"/>
            </w:pPr>
          </w:p>
          <w:p w14:paraId="4D07F6B5" w14:textId="77777777" w:rsidR="00237F32" w:rsidRPr="009717CB" w:rsidRDefault="00237F32" w:rsidP="00A52025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45905831" w14:textId="77777777" w:rsidR="00237F32" w:rsidRPr="009717CB" w:rsidRDefault="00237F32" w:rsidP="00A52025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4D9432DB" w14:textId="77777777" w:rsidR="00237F32" w:rsidRPr="009717CB" w:rsidRDefault="00237F32" w:rsidP="00A5202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496FDA58" w14:textId="77777777" w:rsidR="00237F32" w:rsidRPr="009717CB" w:rsidRDefault="00237F32" w:rsidP="00A52025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63183330" w14:textId="77777777" w:rsidR="00237F32" w:rsidRPr="009717CB" w:rsidRDefault="00237F32" w:rsidP="00A52025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3270B4BF" w14:textId="77777777" w:rsidR="00237F32" w:rsidRPr="009717CB" w:rsidRDefault="00237F32" w:rsidP="00A52025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28D2C3FA" w14:textId="77777777" w:rsidR="00237F32" w:rsidRPr="009717CB" w:rsidRDefault="00237F32" w:rsidP="00A52025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38B51753" w14:textId="77777777" w:rsidR="00237F32" w:rsidRPr="009717CB" w:rsidRDefault="00237F32" w:rsidP="00A52025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164CAC43" w14:textId="77777777" w:rsidR="00237F32" w:rsidRPr="009717CB" w:rsidRDefault="00237F32" w:rsidP="00A52025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16794967" w14:textId="77777777" w:rsidR="00237F32" w:rsidRPr="009717CB" w:rsidRDefault="00237F32" w:rsidP="00A52025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4601BDB3" w14:textId="77777777" w:rsidR="00237F32" w:rsidRPr="009717CB" w:rsidRDefault="00237F32" w:rsidP="00A52025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4BD7483B" w14:textId="77777777" w:rsidR="00237F32" w:rsidRPr="009717CB" w:rsidRDefault="00237F32" w:rsidP="00A52025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5CDE9614" w14:textId="77777777" w:rsidR="00237F32" w:rsidRDefault="00237F32" w:rsidP="00237F32">
      <w:pPr>
        <w:spacing w:after="400" w:line="245" w:lineRule="exact"/>
        <w:ind w:left="6600" w:right="100"/>
        <w:jc w:val="center"/>
      </w:pPr>
      <w:r>
        <w:br w:type="page"/>
      </w:r>
    </w:p>
    <w:p w14:paraId="62305408" w14:textId="77777777" w:rsidR="00237F32" w:rsidRPr="00BF23F0" w:rsidRDefault="00237F32" w:rsidP="00237F32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73149DC8" w14:textId="77777777" w:rsidR="00237F32" w:rsidRPr="00BF23F0" w:rsidRDefault="00237F32" w:rsidP="00237F32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78F5EA8D" w14:textId="77777777" w:rsidR="00237F32" w:rsidRPr="00BF23F0" w:rsidRDefault="00237F32" w:rsidP="00237F32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0D342ED1" w14:textId="77777777" w:rsidR="00237F32" w:rsidRPr="00BF23F0" w:rsidRDefault="00237F32" w:rsidP="00237F32">
      <w:pPr>
        <w:tabs>
          <w:tab w:val="left" w:pos="681"/>
        </w:tabs>
        <w:spacing w:line="270" w:lineRule="exact"/>
        <w:ind w:left="500" w:right="100"/>
        <w:jc w:val="both"/>
      </w:pPr>
    </w:p>
    <w:p w14:paraId="25F4CAB0" w14:textId="77777777" w:rsidR="00237F32" w:rsidRPr="00BF23F0" w:rsidRDefault="00237F32" w:rsidP="00237F32">
      <w:pPr>
        <w:tabs>
          <w:tab w:val="left" w:pos="681"/>
        </w:tabs>
        <w:spacing w:line="270" w:lineRule="exact"/>
        <w:ind w:left="500" w:right="100"/>
        <w:jc w:val="both"/>
      </w:pPr>
    </w:p>
    <w:p w14:paraId="3B1095B5" w14:textId="77777777" w:rsidR="00237F32" w:rsidRPr="00BF23F0" w:rsidRDefault="00237F32" w:rsidP="00237F32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237F32" w:rsidRPr="00BF23F0" w14:paraId="3E0924D0" w14:textId="77777777" w:rsidTr="00A52025">
        <w:tc>
          <w:tcPr>
            <w:tcW w:w="594" w:type="dxa"/>
          </w:tcPr>
          <w:p w14:paraId="064C1D72" w14:textId="77777777" w:rsidR="00237F32" w:rsidRPr="00BF23F0" w:rsidRDefault="00237F32" w:rsidP="00A52025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311245FA" w14:textId="77777777" w:rsidR="00237F32" w:rsidRPr="00BF23F0" w:rsidRDefault="00237F32" w:rsidP="00A52025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25135E11" w14:textId="77777777" w:rsidR="00237F32" w:rsidRPr="00BF23F0" w:rsidRDefault="00237F32" w:rsidP="00A52025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730C6845" w14:textId="77777777" w:rsidR="00237F32" w:rsidRPr="00BF23F0" w:rsidRDefault="00237F32" w:rsidP="00A52025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237F32" w:rsidRPr="00BF23F0" w14:paraId="38DAC254" w14:textId="77777777" w:rsidTr="00A52025">
        <w:tc>
          <w:tcPr>
            <w:tcW w:w="594" w:type="dxa"/>
          </w:tcPr>
          <w:p w14:paraId="7FD6223D" w14:textId="77777777" w:rsidR="00237F32" w:rsidRPr="00BF23F0" w:rsidRDefault="00237F32" w:rsidP="00A52025">
            <w:pPr>
              <w:spacing w:after="66"/>
            </w:pPr>
          </w:p>
        </w:tc>
        <w:tc>
          <w:tcPr>
            <w:tcW w:w="977" w:type="dxa"/>
          </w:tcPr>
          <w:p w14:paraId="54EC86D4" w14:textId="77777777" w:rsidR="00237F32" w:rsidRPr="00BF23F0" w:rsidRDefault="00237F32" w:rsidP="00A52025">
            <w:pPr>
              <w:spacing w:after="66"/>
            </w:pPr>
          </w:p>
        </w:tc>
        <w:tc>
          <w:tcPr>
            <w:tcW w:w="3365" w:type="dxa"/>
          </w:tcPr>
          <w:p w14:paraId="10FD58D9" w14:textId="77777777" w:rsidR="00237F32" w:rsidRPr="00BF23F0" w:rsidRDefault="00237F32" w:rsidP="00A52025">
            <w:pPr>
              <w:spacing w:after="66"/>
            </w:pPr>
          </w:p>
        </w:tc>
        <w:tc>
          <w:tcPr>
            <w:tcW w:w="1421" w:type="dxa"/>
          </w:tcPr>
          <w:p w14:paraId="62462A89" w14:textId="77777777" w:rsidR="00237F32" w:rsidRPr="00BF23F0" w:rsidRDefault="00237F32" w:rsidP="00A52025">
            <w:pPr>
              <w:spacing w:after="66"/>
            </w:pPr>
          </w:p>
        </w:tc>
      </w:tr>
    </w:tbl>
    <w:p w14:paraId="3B5DF452" w14:textId="77777777" w:rsidR="00237F32" w:rsidRPr="00BF23F0" w:rsidRDefault="00237F32" w:rsidP="00237F32">
      <w:pPr>
        <w:spacing w:after="66"/>
        <w:ind w:left="220"/>
      </w:pPr>
    </w:p>
    <w:p w14:paraId="1E72C588" w14:textId="77777777" w:rsidR="00237F32" w:rsidRPr="00BF23F0" w:rsidRDefault="00237F32" w:rsidP="00237F32">
      <w:pPr>
        <w:spacing w:after="66"/>
        <w:ind w:left="220"/>
      </w:pPr>
    </w:p>
    <w:p w14:paraId="3410C0C8" w14:textId="77777777" w:rsidR="00237F32" w:rsidRPr="00BF23F0" w:rsidRDefault="00237F32" w:rsidP="00237F32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</w:t>
      </w:r>
      <w:r>
        <w:t>/ежеквартально</w:t>
      </w:r>
      <w:r w:rsidRPr="00BF23F0">
        <w:t xml:space="preserve"> платежа:</w:t>
      </w:r>
    </w:p>
    <w:p w14:paraId="01C09259" w14:textId="77777777" w:rsidR="00237F32" w:rsidRPr="00BF23F0" w:rsidRDefault="00237F32" w:rsidP="00237F32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237F32" w:rsidRPr="00BF23F0" w14:paraId="7D77C6AD" w14:textId="77777777" w:rsidTr="00A52025">
        <w:tc>
          <w:tcPr>
            <w:tcW w:w="2552" w:type="dxa"/>
          </w:tcPr>
          <w:p w14:paraId="53BB2411" w14:textId="77777777" w:rsidR="00237F32" w:rsidRPr="00BF23F0" w:rsidRDefault="00237F32" w:rsidP="00A52025">
            <w:pPr>
              <w:spacing w:after="66"/>
            </w:pPr>
          </w:p>
        </w:tc>
        <w:tc>
          <w:tcPr>
            <w:tcW w:w="2551" w:type="dxa"/>
          </w:tcPr>
          <w:p w14:paraId="4D6381CF" w14:textId="77777777" w:rsidR="00237F32" w:rsidRPr="00BF23F0" w:rsidRDefault="00237F32" w:rsidP="00A52025">
            <w:pPr>
              <w:spacing w:after="66"/>
            </w:pPr>
            <w:r w:rsidRPr="00BF23F0">
              <w:t>Арендная плата (руб.)</w:t>
            </w:r>
          </w:p>
        </w:tc>
      </w:tr>
      <w:tr w:rsidR="00237F32" w:rsidRPr="00BF23F0" w14:paraId="1CFE34AA" w14:textId="77777777" w:rsidTr="00A52025">
        <w:tc>
          <w:tcPr>
            <w:tcW w:w="2552" w:type="dxa"/>
          </w:tcPr>
          <w:p w14:paraId="770DCAF0" w14:textId="77777777" w:rsidR="00237F32" w:rsidRPr="00BF23F0" w:rsidRDefault="00237F32" w:rsidP="00A52025">
            <w:pPr>
              <w:spacing w:after="66"/>
            </w:pPr>
            <w:r>
              <w:t>Квартал/</w:t>
            </w:r>
            <w:r w:rsidRPr="00BF23F0">
              <w:t>Месяц</w:t>
            </w:r>
          </w:p>
        </w:tc>
        <w:tc>
          <w:tcPr>
            <w:tcW w:w="2551" w:type="dxa"/>
          </w:tcPr>
          <w:p w14:paraId="672F4F33" w14:textId="77777777" w:rsidR="00237F32" w:rsidRPr="00BF23F0" w:rsidRDefault="00237F32" w:rsidP="00A52025">
            <w:pPr>
              <w:spacing w:after="66"/>
            </w:pPr>
          </w:p>
        </w:tc>
      </w:tr>
      <w:tr w:rsidR="00237F32" w:rsidRPr="00BF23F0" w14:paraId="274D6B5C" w14:textId="77777777" w:rsidTr="00A52025">
        <w:tc>
          <w:tcPr>
            <w:tcW w:w="2552" w:type="dxa"/>
          </w:tcPr>
          <w:p w14:paraId="5F372F21" w14:textId="77777777" w:rsidR="00237F32" w:rsidRPr="00BF23F0" w:rsidRDefault="00237F32" w:rsidP="00A52025">
            <w:pPr>
              <w:spacing w:after="66"/>
            </w:pPr>
            <w:r w:rsidRPr="00134B35">
              <w:t xml:space="preserve">Квартал/Месяц </w:t>
            </w:r>
            <w:r w:rsidRPr="00BF23F0">
              <w:t>*</w:t>
            </w:r>
          </w:p>
        </w:tc>
        <w:tc>
          <w:tcPr>
            <w:tcW w:w="2551" w:type="dxa"/>
          </w:tcPr>
          <w:p w14:paraId="6317E8DE" w14:textId="77777777" w:rsidR="00237F32" w:rsidRPr="00BF23F0" w:rsidRDefault="00237F32" w:rsidP="00A52025">
            <w:pPr>
              <w:spacing w:after="66"/>
            </w:pPr>
          </w:p>
        </w:tc>
      </w:tr>
    </w:tbl>
    <w:p w14:paraId="601C72AD" w14:textId="77777777" w:rsidR="00237F32" w:rsidRPr="00BF23F0" w:rsidRDefault="00237F32" w:rsidP="00237F32">
      <w:pPr>
        <w:spacing w:line="274" w:lineRule="exact"/>
        <w:ind w:left="220" w:right="100" w:firstLine="280"/>
        <w:rPr>
          <w:rStyle w:val="afff8"/>
          <w:b w:val="0"/>
        </w:rPr>
      </w:pPr>
    </w:p>
    <w:p w14:paraId="3E6830E9" w14:textId="77777777" w:rsidR="00237F32" w:rsidRPr="00BF23F0" w:rsidRDefault="00237F32" w:rsidP="00237F32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3E294139" w14:textId="77777777" w:rsidR="00237F32" w:rsidRPr="00BF23F0" w:rsidRDefault="00237F32" w:rsidP="00237F3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FB7F4BC" w14:textId="77777777" w:rsidR="00237F32" w:rsidRPr="00BF23F0" w:rsidRDefault="00237F32" w:rsidP="00237F3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F349FA5" w14:textId="77777777" w:rsidR="00237F32" w:rsidRPr="00BF23F0" w:rsidRDefault="00237F32" w:rsidP="00237F3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0DD647F" w14:textId="77777777" w:rsidR="00237F32" w:rsidRPr="00BF23F0" w:rsidRDefault="00237F32" w:rsidP="00237F3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86510A9" w14:textId="77777777" w:rsidR="00237F32" w:rsidRPr="00BF23F0" w:rsidRDefault="00237F32" w:rsidP="00237F3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83D09E5" w14:textId="77777777" w:rsidR="00237F32" w:rsidRPr="00BF23F0" w:rsidRDefault="00237F32" w:rsidP="00237F3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8B18E15" w14:textId="77777777" w:rsidR="00237F32" w:rsidRPr="00BF23F0" w:rsidRDefault="00237F32" w:rsidP="00237F3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EA460B9" w14:textId="77777777" w:rsidR="00237F32" w:rsidRPr="00BF23F0" w:rsidRDefault="00237F32" w:rsidP="00237F32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231F4950" w14:textId="77777777" w:rsidR="00237F32" w:rsidRPr="00BF23F0" w:rsidRDefault="00237F32" w:rsidP="00237F32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37F32" w:rsidRPr="00BF23F0" w14:paraId="780D825E" w14:textId="77777777" w:rsidTr="00A52025">
        <w:tc>
          <w:tcPr>
            <w:tcW w:w="4503" w:type="dxa"/>
          </w:tcPr>
          <w:p w14:paraId="024C4D12" w14:textId="77777777" w:rsidR="00237F32" w:rsidRPr="00E40827" w:rsidRDefault="00237F32" w:rsidP="00A5202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4355832" w14:textId="77777777" w:rsidR="00237F32" w:rsidRPr="00BF23F0" w:rsidRDefault="00237F32" w:rsidP="00A52025">
            <w:pPr>
              <w:autoSpaceDE w:val="0"/>
              <w:autoSpaceDN w:val="0"/>
              <w:adjustRightInd w:val="0"/>
            </w:pPr>
          </w:p>
          <w:p w14:paraId="4D8559E5" w14:textId="77777777" w:rsidR="00237F32" w:rsidRPr="00BF23F0" w:rsidRDefault="00237F32" w:rsidP="00A52025">
            <w:pPr>
              <w:autoSpaceDE w:val="0"/>
              <w:autoSpaceDN w:val="0"/>
              <w:adjustRightInd w:val="0"/>
              <w:jc w:val="right"/>
            </w:pPr>
          </w:p>
          <w:p w14:paraId="0FD68DF8" w14:textId="77777777" w:rsidR="00237F32" w:rsidRPr="00BF23F0" w:rsidRDefault="00237F32" w:rsidP="00A52025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5112C86" w14:textId="77777777" w:rsidR="00237F32" w:rsidRPr="00BF23F0" w:rsidRDefault="00237F32" w:rsidP="00A52025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6EE5EAD1" w14:textId="77777777" w:rsidR="00237F32" w:rsidRPr="00BF23F0" w:rsidRDefault="00237F32" w:rsidP="00A52025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56E417A" w14:textId="77777777" w:rsidR="00237F32" w:rsidRPr="00E40827" w:rsidRDefault="00237F32" w:rsidP="00A5202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1D28802" w14:textId="77777777" w:rsidR="00237F32" w:rsidRPr="00BF23F0" w:rsidRDefault="00237F32" w:rsidP="00A52025">
            <w:pPr>
              <w:autoSpaceDE w:val="0"/>
              <w:autoSpaceDN w:val="0"/>
              <w:adjustRightInd w:val="0"/>
            </w:pPr>
          </w:p>
          <w:p w14:paraId="34B8B8C0" w14:textId="77777777" w:rsidR="00237F32" w:rsidRPr="00BF23F0" w:rsidRDefault="00237F32" w:rsidP="00A52025">
            <w:pPr>
              <w:autoSpaceDE w:val="0"/>
              <w:autoSpaceDN w:val="0"/>
              <w:adjustRightInd w:val="0"/>
              <w:jc w:val="right"/>
            </w:pPr>
          </w:p>
          <w:p w14:paraId="2D9479B0" w14:textId="77777777" w:rsidR="00237F32" w:rsidRPr="00BF23F0" w:rsidRDefault="00237F32" w:rsidP="00A52025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40D29E8" w14:textId="77777777" w:rsidR="00237F32" w:rsidRPr="00BF23F0" w:rsidRDefault="00237F32" w:rsidP="00A52025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94F4F3A" w14:textId="77777777" w:rsidR="00237F32" w:rsidRPr="00BF23F0" w:rsidRDefault="00237F32" w:rsidP="00237F32">
      <w:pPr>
        <w:spacing w:line="274" w:lineRule="exact"/>
        <w:ind w:left="220" w:right="100" w:firstLine="280"/>
        <w:jc w:val="both"/>
      </w:pPr>
    </w:p>
    <w:p w14:paraId="329F404F" w14:textId="77777777" w:rsidR="00237F32" w:rsidRPr="00BF23F0" w:rsidRDefault="00237F32" w:rsidP="00237F32">
      <w:pPr>
        <w:spacing w:line="274" w:lineRule="exact"/>
        <w:ind w:left="220" w:right="100" w:firstLine="280"/>
        <w:jc w:val="both"/>
      </w:pPr>
    </w:p>
    <w:p w14:paraId="2272E12E" w14:textId="77777777" w:rsidR="00237F32" w:rsidRPr="00BF23F0" w:rsidRDefault="00237F32" w:rsidP="00237F32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C356A51" w14:textId="77777777" w:rsidR="00237F32" w:rsidRPr="00BF23F0" w:rsidRDefault="00237F32" w:rsidP="00237F32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83C7FA4" w14:textId="77777777" w:rsidR="00237F32" w:rsidRPr="00BF23F0" w:rsidRDefault="00237F32" w:rsidP="00237F32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3F984BA" w14:textId="77777777" w:rsidR="00237F32" w:rsidRPr="00BF23F0" w:rsidRDefault="00237F32" w:rsidP="00237F32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665BEB7" w14:textId="77777777" w:rsidR="00237F32" w:rsidRPr="00BF23F0" w:rsidRDefault="00237F32" w:rsidP="00237F32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85268F1" w14:textId="77777777" w:rsidR="00237F32" w:rsidRPr="00BF23F0" w:rsidRDefault="00237F32" w:rsidP="00237F32">
      <w:pPr>
        <w:spacing w:line="274" w:lineRule="exact"/>
        <w:ind w:left="220" w:right="100" w:firstLine="280"/>
      </w:pPr>
    </w:p>
    <w:p w14:paraId="4C90C622" w14:textId="77777777" w:rsidR="00237F32" w:rsidRPr="00BF23F0" w:rsidRDefault="00237F32" w:rsidP="00237F32">
      <w:pPr>
        <w:spacing w:line="274" w:lineRule="exact"/>
        <w:ind w:left="220" w:right="100" w:firstLine="280"/>
      </w:pPr>
    </w:p>
    <w:p w14:paraId="690DE55C" w14:textId="77777777" w:rsidR="00237F32" w:rsidRDefault="00237F32" w:rsidP="00237F32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20" w:name="bookmark19"/>
    </w:p>
    <w:p w14:paraId="5524E08C" w14:textId="77777777" w:rsidR="00237F32" w:rsidRDefault="00237F32" w:rsidP="00237F32">
      <w:pPr>
        <w:pStyle w:val="3c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02C74ACE" w14:textId="77777777" w:rsidR="00237F32" w:rsidRDefault="00237F32" w:rsidP="00237F32">
      <w:pPr>
        <w:keepNext/>
        <w:keepLines/>
        <w:spacing w:after="9" w:line="230" w:lineRule="exact"/>
        <w:ind w:left="4620"/>
        <w:rPr>
          <w:rStyle w:val="53pt"/>
        </w:rPr>
      </w:pPr>
    </w:p>
    <w:p w14:paraId="328D828D" w14:textId="77777777" w:rsidR="00237F32" w:rsidRPr="00BF23F0" w:rsidRDefault="00237F32" w:rsidP="00237F32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20"/>
    </w:p>
    <w:p w14:paraId="79D61A29" w14:textId="77777777" w:rsidR="00237F32" w:rsidRDefault="00237F32" w:rsidP="00237F32">
      <w:pPr>
        <w:keepNext/>
        <w:keepLines/>
        <w:spacing w:after="131" w:line="230" w:lineRule="exact"/>
        <w:ind w:left="2840"/>
      </w:pPr>
      <w:bookmarkStart w:id="121" w:name="bookmark20"/>
      <w:r w:rsidRPr="00BF23F0">
        <w:t>приема-передачи земельного участка</w:t>
      </w:r>
      <w:bookmarkEnd w:id="121"/>
    </w:p>
    <w:p w14:paraId="25B69DEB" w14:textId="77777777" w:rsidR="00237F32" w:rsidRPr="008D2D23" w:rsidRDefault="00237F32" w:rsidP="00237F32">
      <w:pPr>
        <w:keepNext/>
        <w:keepLines/>
        <w:spacing w:line="230" w:lineRule="exact"/>
        <w:rPr>
          <w:sz w:val="16"/>
          <w:szCs w:val="16"/>
        </w:rPr>
      </w:pPr>
    </w:p>
    <w:p w14:paraId="69D50022" w14:textId="77777777" w:rsidR="00237F32" w:rsidRDefault="00237F32" w:rsidP="00237F32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2B73084C" w14:textId="77777777" w:rsidR="00237F32" w:rsidRPr="00BF23F0" w:rsidRDefault="00237F32" w:rsidP="00237F32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77120D52" w14:textId="77777777" w:rsidR="00237F32" w:rsidRPr="00BF23F0" w:rsidRDefault="00237F32" w:rsidP="00237F32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0A95E818" w14:textId="77777777" w:rsidR="00237F32" w:rsidRPr="00BF23F0" w:rsidRDefault="00237F32" w:rsidP="00237F32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33F5AA60" w14:textId="77777777" w:rsidR="00237F32" w:rsidRPr="006A22A5" w:rsidRDefault="00237F32" w:rsidP="00237F32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22" w:name="bookmark21"/>
      <w:r w:rsidRPr="00BF23F0">
        <w:t xml:space="preserve"> временное владение и пользование за плату </w:t>
      </w:r>
      <w:r w:rsidRPr="006A22A5">
        <w:rPr>
          <w:rStyle w:val="53"/>
          <w:b w:val="0"/>
        </w:rPr>
        <w:t xml:space="preserve">Земельный участок </w:t>
      </w:r>
      <w:bookmarkEnd w:id="122"/>
      <w:r w:rsidRPr="006A22A5">
        <w:rPr>
          <w:rStyle w:val="53"/>
          <w:b w:val="0"/>
        </w:rPr>
        <w:t xml:space="preserve">площадью ____ </w:t>
      </w:r>
      <w:proofErr w:type="spellStart"/>
      <w:r w:rsidRPr="006A22A5">
        <w:rPr>
          <w:rStyle w:val="53"/>
          <w:b w:val="0"/>
        </w:rPr>
        <w:t>кв.м</w:t>
      </w:r>
      <w:proofErr w:type="spellEnd"/>
      <w:r w:rsidRPr="006A22A5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7295ED8D" w14:textId="77777777" w:rsidR="00237F32" w:rsidRPr="006A22A5" w:rsidRDefault="00237F32" w:rsidP="00237F32">
      <w:pPr>
        <w:ind w:firstLine="709"/>
        <w:jc w:val="both"/>
        <w:rPr>
          <w:rStyle w:val="53"/>
          <w:b w:val="0"/>
        </w:rPr>
      </w:pPr>
      <w:r w:rsidRPr="006A22A5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CC741C4" w14:textId="77777777" w:rsidR="00237F32" w:rsidRPr="006A22A5" w:rsidRDefault="00237F32" w:rsidP="00237F32">
      <w:pPr>
        <w:ind w:firstLine="709"/>
        <w:jc w:val="both"/>
        <w:rPr>
          <w:rStyle w:val="53"/>
          <w:b w:val="0"/>
        </w:rPr>
      </w:pPr>
      <w:r w:rsidRPr="006A22A5">
        <w:rPr>
          <w:rStyle w:val="53"/>
          <w:b w:val="0"/>
        </w:rPr>
        <w:t>3. Арендатор претензий к Арендодателю не имеет.</w:t>
      </w:r>
    </w:p>
    <w:p w14:paraId="0332ECAD" w14:textId="77777777" w:rsidR="00237F32" w:rsidRPr="006A22A5" w:rsidRDefault="00237F32" w:rsidP="00237F32">
      <w:pPr>
        <w:spacing w:line="299" w:lineRule="exact"/>
        <w:ind w:left="100" w:firstLine="300"/>
      </w:pPr>
    </w:p>
    <w:p w14:paraId="53AE4EB0" w14:textId="77777777" w:rsidR="00237F32" w:rsidRPr="00BF23F0" w:rsidRDefault="00237F32" w:rsidP="00237F32">
      <w:pPr>
        <w:tabs>
          <w:tab w:val="left" w:pos="358"/>
        </w:tabs>
        <w:jc w:val="center"/>
      </w:pPr>
    </w:p>
    <w:p w14:paraId="610D855D" w14:textId="77777777" w:rsidR="00237F32" w:rsidRPr="00BF23F0" w:rsidRDefault="00237F32" w:rsidP="00237F32">
      <w:pPr>
        <w:tabs>
          <w:tab w:val="left" w:pos="358"/>
        </w:tabs>
        <w:jc w:val="center"/>
      </w:pPr>
    </w:p>
    <w:p w14:paraId="5EC21FF1" w14:textId="77777777" w:rsidR="00237F32" w:rsidRPr="00BF23F0" w:rsidRDefault="00237F32" w:rsidP="00237F32">
      <w:pPr>
        <w:tabs>
          <w:tab w:val="left" w:pos="358"/>
        </w:tabs>
        <w:jc w:val="center"/>
      </w:pPr>
    </w:p>
    <w:p w14:paraId="5850549D" w14:textId="77777777" w:rsidR="00237F32" w:rsidRPr="00BF23F0" w:rsidRDefault="00237F32" w:rsidP="00237F32">
      <w:pPr>
        <w:tabs>
          <w:tab w:val="left" w:pos="358"/>
        </w:tabs>
        <w:jc w:val="center"/>
      </w:pPr>
      <w:r w:rsidRPr="00BF23F0">
        <w:t>Подписи Сторон</w:t>
      </w:r>
    </w:p>
    <w:p w14:paraId="1CCAF2BD" w14:textId="77777777" w:rsidR="00237F32" w:rsidRPr="00BF23F0" w:rsidRDefault="00237F32" w:rsidP="00237F32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37F32" w:rsidRPr="00BF23F0" w14:paraId="71A9389A" w14:textId="77777777" w:rsidTr="00A52025">
        <w:tc>
          <w:tcPr>
            <w:tcW w:w="4503" w:type="dxa"/>
          </w:tcPr>
          <w:p w14:paraId="30CEFF1F" w14:textId="77777777" w:rsidR="00237F32" w:rsidRPr="00E40827" w:rsidRDefault="00237F32" w:rsidP="00A5202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01E2686" w14:textId="77777777" w:rsidR="00237F32" w:rsidRPr="00E40827" w:rsidRDefault="00237F32" w:rsidP="00A52025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6FB8A97C" w14:textId="77777777" w:rsidR="00237F32" w:rsidRPr="00BF23F0" w:rsidRDefault="00237F32" w:rsidP="00A52025">
            <w:pPr>
              <w:autoSpaceDE w:val="0"/>
              <w:autoSpaceDN w:val="0"/>
              <w:adjustRightInd w:val="0"/>
              <w:jc w:val="right"/>
            </w:pPr>
          </w:p>
          <w:p w14:paraId="1A4AECD7" w14:textId="77777777" w:rsidR="00237F32" w:rsidRPr="00BF23F0" w:rsidRDefault="00237F32" w:rsidP="00A52025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76CB212" w14:textId="77777777" w:rsidR="00237F32" w:rsidRPr="00BF23F0" w:rsidRDefault="00237F32" w:rsidP="00A52025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2FF83EB2" w14:textId="77777777" w:rsidR="00237F32" w:rsidRPr="00BF23F0" w:rsidRDefault="00237F32" w:rsidP="00A52025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18A0A8E" w14:textId="77777777" w:rsidR="00237F32" w:rsidRPr="00E40827" w:rsidRDefault="00237F32" w:rsidP="00A5202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07C3C5E7" w14:textId="77777777" w:rsidR="00237F32" w:rsidRPr="00BF23F0" w:rsidRDefault="00237F32" w:rsidP="00A52025">
            <w:pPr>
              <w:autoSpaceDE w:val="0"/>
              <w:autoSpaceDN w:val="0"/>
              <w:adjustRightInd w:val="0"/>
            </w:pPr>
          </w:p>
          <w:p w14:paraId="7C8BDA00" w14:textId="77777777" w:rsidR="00237F32" w:rsidRPr="00BF23F0" w:rsidRDefault="00237F32" w:rsidP="00A52025">
            <w:pPr>
              <w:autoSpaceDE w:val="0"/>
              <w:autoSpaceDN w:val="0"/>
              <w:adjustRightInd w:val="0"/>
              <w:jc w:val="right"/>
            </w:pPr>
          </w:p>
          <w:p w14:paraId="1C371CDA" w14:textId="77777777" w:rsidR="00237F32" w:rsidRPr="00BF23F0" w:rsidRDefault="00237F32" w:rsidP="00A52025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95A8B93" w14:textId="77777777" w:rsidR="00237F32" w:rsidRPr="00BF23F0" w:rsidRDefault="00237F32" w:rsidP="00A52025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3AB5EC9" w14:textId="77777777" w:rsidR="00672095" w:rsidRDefault="00672095" w:rsidP="00412EC6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</w:p>
    <w:bookmarkEnd w:id="106"/>
    <w:p w14:paraId="10C0A35C" w14:textId="77777777" w:rsidR="00412EC6" w:rsidRPr="00BF23F0" w:rsidRDefault="00412EC6" w:rsidP="00412EC6"/>
    <w:p w14:paraId="61E57ACD" w14:textId="0A9D1E28" w:rsidR="003F0C8F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Default="003D700B" w:rsidP="00BE5B57">
      <w:pPr>
        <w:jc w:val="both"/>
        <w:rPr>
          <w:sz w:val="4"/>
          <w:szCs w:val="16"/>
        </w:rPr>
      </w:pPr>
    </w:p>
    <w:permEnd w:id="1874551333"/>
    <w:p w14:paraId="7EC61FB0" w14:textId="07544B0D" w:rsidR="008E4A5F" w:rsidRPr="00526AE0" w:rsidRDefault="003F0C8F" w:rsidP="00BE5B57">
      <w:r w:rsidRPr="00526AE0">
        <w:rPr>
          <w:sz w:val="16"/>
          <w:szCs w:val="16"/>
        </w:rPr>
        <w:br w:type="page"/>
      </w:r>
      <w:r w:rsidR="00B825D7" w:rsidRPr="00526AE0">
        <w:lastRenderedPageBreak/>
        <w:t xml:space="preserve"> </w:t>
      </w:r>
    </w:p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526AE0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526AE0" w:rsidRDefault="008E4A5F" w:rsidP="00BE5B57">
            <w:r w:rsidRPr="00526AE0">
              <w:t>ПРОШИТО И ПРОНУМЕРОВАНО</w:t>
            </w:r>
          </w:p>
          <w:p w14:paraId="40E62441" w14:textId="77777777" w:rsidR="008E4A5F" w:rsidRPr="00526AE0" w:rsidRDefault="008E4A5F" w:rsidP="00BE5B57"/>
          <w:p w14:paraId="5809B3EB" w14:textId="77777777" w:rsidR="008E4A5F" w:rsidRPr="00526AE0" w:rsidRDefault="008E4A5F" w:rsidP="00BE5B57">
            <w:r w:rsidRPr="00526AE0">
              <w:t>___________ листов</w:t>
            </w:r>
          </w:p>
          <w:p w14:paraId="07482434" w14:textId="77777777" w:rsidR="008E4A5F" w:rsidRPr="00526AE0" w:rsidRDefault="008E4A5F" w:rsidP="00BE5B57"/>
          <w:p w14:paraId="75A18C98" w14:textId="77777777" w:rsidR="008E4A5F" w:rsidRPr="00526AE0" w:rsidRDefault="008E4A5F" w:rsidP="00BE5B57">
            <w:r w:rsidRPr="00526AE0">
              <w:t>Исп. _____________</w:t>
            </w:r>
          </w:p>
          <w:p w14:paraId="519B9BC7" w14:textId="77777777" w:rsidR="008E4A5F" w:rsidRPr="00526AE0" w:rsidRDefault="008E4A5F" w:rsidP="00BE5B57"/>
        </w:tc>
      </w:tr>
    </w:tbl>
    <w:p w14:paraId="6A3747B1" w14:textId="77777777" w:rsidR="008E4A5F" w:rsidRPr="00526AE0" w:rsidRDefault="008E4A5F" w:rsidP="00BE5B57">
      <w:permStart w:id="1758280103" w:edGrp="everyone"/>
    </w:p>
    <w:p w14:paraId="65C641EB" w14:textId="77777777" w:rsidR="008E4A5F" w:rsidRPr="00526AE0" w:rsidRDefault="008E4A5F" w:rsidP="00BE5B57"/>
    <w:permEnd w:id="1758280103"/>
    <w:p w14:paraId="01DBAE70" w14:textId="77777777" w:rsidR="008E4A5F" w:rsidRPr="00526AE0" w:rsidRDefault="008E4A5F" w:rsidP="00BE5B57"/>
    <w:p w14:paraId="63BFBEE6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  <w:permStart w:id="830038917" w:edGrp="everyone"/>
    </w:p>
    <w:p w14:paraId="4E0B70F2" w14:textId="6706F9C2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</w:t>
      </w:r>
      <w:permEnd w:id="830038917"/>
      <w:r w:rsidRPr="00526AE0">
        <w:rPr>
          <w:b/>
        </w:rPr>
        <w:t xml:space="preserve">О ПРОВЕДЕНИИ АУКЦИОНА </w:t>
      </w:r>
      <w:permStart w:id="1489385931" w:edGrp="everyone"/>
      <w:r w:rsidR="000F06A0" w:rsidRPr="00526AE0">
        <w:rPr>
          <w:b/>
        </w:rPr>
        <w:t xml:space="preserve">В ЭЛЕКТРОННОЙ ФОРМЕ </w:t>
      </w:r>
      <w:r w:rsidR="009B64E7">
        <w:rPr>
          <w:b/>
        </w:rPr>
        <w:br/>
      </w:r>
      <w:r w:rsidR="009B64E7" w:rsidRPr="00526AE0">
        <w:rPr>
          <w:b/>
        </w:rPr>
        <w:t xml:space="preserve">№ </w:t>
      </w:r>
      <w:r w:rsidR="002D5F1E" w:rsidRPr="002D5F1E">
        <w:rPr>
          <w:b/>
        </w:rPr>
        <w:t>АЗЭ-РУЗ/20-2489</w:t>
      </w:r>
      <w:permEnd w:id="1489385931"/>
    </w:p>
    <w:p w14:paraId="27F8DA45" w14:textId="77777777" w:rsidR="008E4A5F" w:rsidRPr="00526AE0" w:rsidRDefault="008E4A5F" w:rsidP="00BE5B57">
      <w:pPr>
        <w:autoSpaceDE w:val="0"/>
        <w:autoSpaceDN w:val="0"/>
        <w:adjustRightInd w:val="0"/>
        <w:jc w:val="center"/>
      </w:pPr>
    </w:p>
    <w:p w14:paraId="10DA4131" w14:textId="77777777" w:rsidR="008E4A5F" w:rsidRPr="00526AE0" w:rsidRDefault="008E4A5F" w:rsidP="00BE5B57">
      <w:pPr>
        <w:spacing w:line="276" w:lineRule="auto"/>
        <w:jc w:val="both"/>
      </w:pPr>
      <w:permStart w:id="611073051" w:edGrp="everyone"/>
      <w:r w:rsidRPr="00526AE0">
        <w:t>Управление реализации</w:t>
      </w:r>
    </w:p>
    <w:p w14:paraId="2003AA27" w14:textId="12628706" w:rsidR="008E4A5F" w:rsidRPr="00526AE0" w:rsidRDefault="001602B9" w:rsidP="00BE5B57">
      <w:pPr>
        <w:spacing w:line="276" w:lineRule="auto"/>
        <w:jc w:val="both"/>
      </w:pPr>
      <w:r w:rsidRPr="00526AE0">
        <w:t>земельных</w:t>
      </w:r>
      <w:r w:rsidR="008E4A5F" w:rsidRPr="00526AE0">
        <w:t xml:space="preserve"> прав</w:t>
      </w:r>
      <w:r w:rsidR="008E4A5F" w:rsidRPr="00526AE0">
        <w:tab/>
      </w:r>
      <w:r w:rsidR="008E4A5F" w:rsidRPr="00526AE0">
        <w:tab/>
      </w:r>
      <w:r w:rsidR="008E4A5F" w:rsidRPr="00526AE0">
        <w:tab/>
      </w:r>
      <w:r w:rsidR="008E4A5F" w:rsidRPr="00526AE0">
        <w:tab/>
        <w:t>_______________________   ___________________</w:t>
      </w:r>
    </w:p>
    <w:p w14:paraId="29916B66" w14:textId="77777777" w:rsidR="008E4A5F" w:rsidRPr="00526AE0" w:rsidRDefault="008E4A5F" w:rsidP="00BE5B57">
      <w:pPr>
        <w:spacing w:line="276" w:lineRule="auto"/>
        <w:jc w:val="both"/>
      </w:pPr>
    </w:p>
    <w:p w14:paraId="7232C74E" w14:textId="70069D25" w:rsidR="008E4A5F" w:rsidRPr="00526AE0" w:rsidRDefault="00D24AF3" w:rsidP="00BE5B57">
      <w:pPr>
        <w:spacing w:line="276" w:lineRule="auto"/>
        <w:jc w:val="both"/>
      </w:pPr>
      <w:bookmarkStart w:id="123" w:name="_Toc369197433"/>
      <w:bookmarkStart w:id="124" w:name="_Toc378353554"/>
      <w:bookmarkStart w:id="125" w:name="_Toc378591466"/>
      <w:bookmarkStart w:id="126" w:name="_Toc378790992"/>
      <w:bookmarkStart w:id="127" w:name="_Toc400732961"/>
      <w:r>
        <w:t xml:space="preserve">Первый заместитель директора                  </w:t>
      </w:r>
      <w:r w:rsidRPr="00526AE0">
        <w:t>_______________________   ___________________</w:t>
      </w:r>
    </w:p>
    <w:bookmarkEnd w:id="123"/>
    <w:bookmarkEnd w:id="124"/>
    <w:bookmarkEnd w:id="125"/>
    <w:bookmarkEnd w:id="126"/>
    <w:bookmarkEnd w:id="127"/>
    <w:p w14:paraId="3B959F3B" w14:textId="2BDEE125" w:rsidR="008E4A5F" w:rsidRPr="00526AE0" w:rsidRDefault="008E4A5F" w:rsidP="00BE5B57"/>
    <w:p w14:paraId="32BFCAF1" w14:textId="77777777" w:rsidR="003D74A0" w:rsidRDefault="003D74A0" w:rsidP="003D74A0"/>
    <w:p w14:paraId="20701BFD" w14:textId="02D958CB" w:rsidR="00DA6A24" w:rsidRPr="00526AE0" w:rsidRDefault="003D74A0" w:rsidP="003D74A0">
      <w:r>
        <w:t>Директор</w:t>
      </w:r>
      <w:r>
        <w:tab/>
      </w:r>
      <w:r>
        <w:tab/>
      </w:r>
      <w:r>
        <w:tab/>
      </w:r>
      <w:r>
        <w:tab/>
      </w:r>
      <w:r>
        <w:tab/>
        <w:t>_______________________   ___________________</w:t>
      </w:r>
    </w:p>
    <w:permEnd w:id="611073051"/>
    <w:p w14:paraId="760A661C" w14:textId="77777777" w:rsidR="008E4A5F" w:rsidRPr="00526AE0" w:rsidRDefault="008E4A5F" w:rsidP="00BE5B57">
      <w:pPr>
        <w:jc w:val="center"/>
      </w:pPr>
    </w:p>
    <w:p w14:paraId="07FC2B8C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СОГЛАСОВ</w:t>
      </w:r>
      <w:permStart w:id="813763688" w:edGrp="everyone"/>
      <w:r w:rsidRPr="00526AE0">
        <w:rPr>
          <w:b/>
        </w:rPr>
        <w:t xml:space="preserve">АНИЕ </w:t>
      </w:r>
    </w:p>
    <w:p w14:paraId="701F5892" w14:textId="73669BF1" w:rsidR="008E4A5F" w:rsidRPr="00526AE0" w:rsidRDefault="008E4A5F" w:rsidP="00BE5B57">
      <w:pPr>
        <w:autoSpaceDE w:val="0"/>
        <w:autoSpaceDN w:val="0"/>
        <w:adjustRightInd w:val="0"/>
        <w:jc w:val="center"/>
      </w:pPr>
      <w:r w:rsidRPr="00526AE0">
        <w:rPr>
          <w:b/>
        </w:rPr>
        <w:t xml:space="preserve">ИЗВЕЩЕНИЯ </w:t>
      </w:r>
      <w:permEnd w:id="813763688"/>
      <w:r w:rsidRPr="00526AE0">
        <w:rPr>
          <w:b/>
        </w:rPr>
        <w:t>О ПРОВЕДЕНИИ АУКЦИОНА</w:t>
      </w:r>
      <w:r w:rsidR="00C62F69" w:rsidRPr="00526AE0">
        <w:rPr>
          <w:b/>
        </w:rPr>
        <w:t xml:space="preserve"> В ЭЛЕКТРОННОЙ ФОРМЕ</w:t>
      </w:r>
    </w:p>
    <w:p w14:paraId="7D95DA83" w14:textId="77777777" w:rsidR="008E4A5F" w:rsidRPr="00526AE0" w:rsidRDefault="008E4A5F" w:rsidP="00BE5B57">
      <w:pPr>
        <w:jc w:val="center"/>
      </w:pPr>
    </w:p>
    <w:p w14:paraId="78ECCEFE" w14:textId="77777777" w:rsidR="008E4A5F" w:rsidRPr="00526AE0" w:rsidRDefault="008E4A5F" w:rsidP="00BE5B57">
      <w:pPr>
        <w:spacing w:line="276" w:lineRule="auto"/>
      </w:pPr>
      <w:permStart w:id="1216311038" w:edGrp="everyone"/>
      <w:r w:rsidRPr="00526AE0">
        <w:t>____________________________________________</w:t>
      </w:r>
      <w:r w:rsidRPr="00526AE0">
        <w:tab/>
        <w:t>______________________________/</w:t>
      </w:r>
    </w:p>
    <w:p w14:paraId="2FCDECC5" w14:textId="77777777" w:rsidR="008E4A5F" w:rsidRPr="00526AE0" w:rsidRDefault="008E4A5F" w:rsidP="00BE5B57">
      <w:pPr>
        <w:spacing w:line="276" w:lineRule="auto"/>
        <w:jc w:val="right"/>
      </w:pPr>
    </w:p>
    <w:p w14:paraId="0A011D35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7CA3359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5320C6E8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2B7B8980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3D56B776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42C8FA0A" w14:textId="77777777" w:rsidR="008E4A5F" w:rsidRPr="00526AE0" w:rsidRDefault="008E4A5F" w:rsidP="00BE5B57">
      <w:pPr>
        <w:spacing w:line="360" w:lineRule="auto"/>
        <w:jc w:val="center"/>
        <w:rPr>
          <w:b/>
        </w:rPr>
      </w:pPr>
    </w:p>
    <w:p w14:paraId="332D391C" w14:textId="77777777" w:rsidR="008E4A5F" w:rsidRPr="00526AE0" w:rsidRDefault="008E4A5F" w:rsidP="00BE5B57">
      <w:pPr>
        <w:rPr>
          <w:sz w:val="22"/>
          <w:szCs w:val="22"/>
        </w:rPr>
      </w:pPr>
    </w:p>
    <w:p w14:paraId="280BA113" w14:textId="77777777" w:rsidR="008E4A5F" w:rsidRPr="00526AE0" w:rsidRDefault="008E4A5F" w:rsidP="00BE5B57">
      <w:pPr>
        <w:rPr>
          <w:sz w:val="22"/>
          <w:szCs w:val="22"/>
        </w:rPr>
      </w:pPr>
    </w:p>
    <w:p w14:paraId="612F130B" w14:textId="77777777" w:rsidR="008E4A5F" w:rsidRPr="00526AE0" w:rsidRDefault="008E4A5F" w:rsidP="00BE5B57">
      <w:pPr>
        <w:rPr>
          <w:sz w:val="22"/>
          <w:szCs w:val="22"/>
        </w:rPr>
      </w:pPr>
    </w:p>
    <w:p w14:paraId="65FA6F3A" w14:textId="77777777" w:rsidR="008E4A5F" w:rsidRPr="00526AE0" w:rsidRDefault="008E4A5F" w:rsidP="00BE5B57">
      <w:pPr>
        <w:rPr>
          <w:sz w:val="22"/>
          <w:szCs w:val="22"/>
        </w:rPr>
      </w:pPr>
    </w:p>
    <w:p w14:paraId="5389E2EE" w14:textId="77777777" w:rsidR="008E4A5F" w:rsidRPr="00526AE0" w:rsidRDefault="008E4A5F" w:rsidP="00BE5B57">
      <w:pPr>
        <w:rPr>
          <w:sz w:val="22"/>
          <w:szCs w:val="22"/>
        </w:rPr>
      </w:pPr>
    </w:p>
    <w:p w14:paraId="6BD39CA6" w14:textId="77777777" w:rsidR="008E4A5F" w:rsidRPr="00526AE0" w:rsidRDefault="008E4A5F" w:rsidP="00BE5B57">
      <w:pPr>
        <w:rPr>
          <w:sz w:val="22"/>
          <w:szCs w:val="22"/>
        </w:rPr>
      </w:pPr>
    </w:p>
    <w:permEnd w:id="1216311038"/>
    <w:p w14:paraId="302D847E" w14:textId="4BD4D8AF" w:rsidR="008E4A5F" w:rsidRPr="00526AE0" w:rsidRDefault="008E4A5F" w:rsidP="00BE5B57">
      <w:pPr>
        <w:rPr>
          <w:sz w:val="22"/>
          <w:szCs w:val="22"/>
        </w:rPr>
      </w:pPr>
    </w:p>
    <w:p w14:paraId="3F898EB6" w14:textId="77777777" w:rsidR="00DA6A24" w:rsidRPr="00526AE0" w:rsidRDefault="00DA6A24" w:rsidP="00BE5B57">
      <w:pPr>
        <w:rPr>
          <w:sz w:val="22"/>
          <w:szCs w:val="22"/>
        </w:rPr>
      </w:pPr>
    </w:p>
    <w:p w14:paraId="5D4096BC" w14:textId="77777777" w:rsidR="008E4A5F" w:rsidRPr="00526AE0" w:rsidRDefault="008E4A5F" w:rsidP="00BE5B57">
      <w:pPr>
        <w:rPr>
          <w:sz w:val="22"/>
          <w:szCs w:val="22"/>
        </w:rPr>
      </w:pPr>
    </w:p>
    <w:p w14:paraId="19CE90C7" w14:textId="0826FA20" w:rsidR="008E4A5F" w:rsidRPr="00526AE0" w:rsidRDefault="008E4A5F" w:rsidP="00BE5B57">
      <w:pPr>
        <w:jc w:val="both"/>
        <w:rPr>
          <w:sz w:val="16"/>
          <w:szCs w:val="16"/>
        </w:rPr>
      </w:pP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1AE940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883E9D2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ED0CF6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="00DA6A24" w:rsidRPr="00526AE0">
        <w:tab/>
      </w:r>
      <w:r w:rsidR="00DA6A24" w:rsidRPr="00526AE0">
        <w:tab/>
      </w:r>
      <w:r w:rsidR="00DA6A24" w:rsidRPr="00526AE0">
        <w:tab/>
      </w:r>
      <w:r w:rsidR="00700D5C" w:rsidRPr="00526AE0">
        <w:t>_______________________   __________________</w:t>
      </w:r>
    </w:p>
    <w:sectPr w:rsidR="008E4A5F" w:rsidRPr="00526AE0" w:rsidSect="00BE5B57">
      <w:footerReference w:type="default" r:id="rId59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5871F10" w14:textId="77777777" w:rsidR="00305F1D" w:rsidRDefault="00305F1D">
      <w:r>
        <w:separator/>
      </w:r>
    </w:p>
  </w:endnote>
  <w:endnote w:type="continuationSeparator" w:id="0">
    <w:p w14:paraId="4F59F770" w14:textId="77777777" w:rsidR="00305F1D" w:rsidRDefault="00305F1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A545D1A" w:rsidR="00A52025" w:rsidRDefault="00A5202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F6E3F" w:rsidRPr="00FF6E3F">
          <w:rPr>
            <w:noProof/>
            <w:lang w:val="ru-RU"/>
          </w:rPr>
          <w:t>68</w:t>
        </w:r>
        <w:r>
          <w:fldChar w:fldCharType="end"/>
        </w:r>
      </w:p>
    </w:sdtContent>
  </w:sdt>
  <w:p w14:paraId="45CC9B49" w14:textId="05C058FB" w:rsidR="00A52025" w:rsidRPr="001A6C06" w:rsidRDefault="00A5202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2055A9F" w14:textId="77777777" w:rsidR="00305F1D" w:rsidRDefault="00305F1D">
      <w:r>
        <w:separator/>
      </w:r>
    </w:p>
  </w:footnote>
  <w:footnote w:type="continuationSeparator" w:id="0">
    <w:p w14:paraId="4834EF58" w14:textId="77777777" w:rsidR="00305F1D" w:rsidRDefault="00305F1D">
      <w:r>
        <w:continuationSeparator/>
      </w:r>
    </w:p>
  </w:footnote>
  <w:footnote w:id="1">
    <w:p w14:paraId="3FE4BEB6" w14:textId="77777777" w:rsidR="00A52025" w:rsidRPr="00352E32" w:rsidRDefault="00A52025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6D4DBFF7" w:rsidR="00A52025" w:rsidRPr="00352E32" w:rsidRDefault="00A52025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</w:p>
  </w:footnote>
  <w:footnote w:id="3">
    <w:p w14:paraId="602142F9" w14:textId="1F5D8D49" w:rsidR="00A52025" w:rsidRPr="00FB5B98" w:rsidRDefault="00A52025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 и Инструкциями Претендента/Арендатора, размещенными на электронной площадке,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5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6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7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9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0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9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6"/>
  </w:num>
  <w:num w:numId="12">
    <w:abstractNumId w:val="33"/>
  </w:num>
  <w:num w:numId="13">
    <w:abstractNumId w:val="10"/>
  </w:num>
  <w:num w:numId="14">
    <w:abstractNumId w:val="38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5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7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0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Rti9cQcfde8trsA3M0GUb3otxCh3LNHPU3JA9YiXUBDv6MkUA4zCuXGheiTiAfjWvJ0N0rh+xp2dtRJ4dqYLdA==" w:salt="zK6pKnVLGMSHOHrLwCXl4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856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1E13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60C9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1A1"/>
    <w:rsid w:val="0011226B"/>
    <w:rsid w:val="0011232C"/>
    <w:rsid w:val="001131CD"/>
    <w:rsid w:val="001135E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258A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5FE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1553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F3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5F1E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5F1D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F60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8F0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43F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4B3F"/>
    <w:rsid w:val="00556414"/>
    <w:rsid w:val="00556C37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08DD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2208"/>
    <w:rsid w:val="0074230F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0E02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412D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0797E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38E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3BB"/>
    <w:rsid w:val="00A108B6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407FE"/>
    <w:rsid w:val="00A43334"/>
    <w:rsid w:val="00A43A52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025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B55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2D4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7B23"/>
    <w:rsid w:val="00B97C65"/>
    <w:rsid w:val="00B97DDA"/>
    <w:rsid w:val="00BA1234"/>
    <w:rsid w:val="00BA279C"/>
    <w:rsid w:val="00BA338A"/>
    <w:rsid w:val="00BA3901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2B6E"/>
    <w:rsid w:val="00BB344A"/>
    <w:rsid w:val="00BB3684"/>
    <w:rsid w:val="00BB3D53"/>
    <w:rsid w:val="00BB3FC6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427C"/>
    <w:rsid w:val="00C345FD"/>
    <w:rsid w:val="00C347EB"/>
    <w:rsid w:val="00C35A92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D7B6D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EB4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929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6FA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255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281"/>
    <w:rsid w:val="00FF4C95"/>
    <w:rsid w:val="00FF54EC"/>
    <w:rsid w:val="00FF6E3F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hyperlink" Target="http://www.torgi.gov.ru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theme" Target="theme/theme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hyperlink" Target="http://www.rts-tender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78C33A0-2E2A-487E-AEBF-CE6657CE4A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68</Pages>
  <Words>9498</Words>
  <Characters>54145</Characters>
  <Application>Microsoft Office Word</Application>
  <DocSecurity>8</DocSecurity>
  <Lines>451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63516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Краснова Я. В.</cp:lastModifiedBy>
  <cp:revision>2</cp:revision>
  <cp:lastPrinted>2020-10-29T19:16:00Z</cp:lastPrinted>
  <dcterms:created xsi:type="dcterms:W3CDTF">2020-10-30T08:30:00Z</dcterms:created>
  <dcterms:modified xsi:type="dcterms:W3CDTF">2020-10-30T08:30:00Z</dcterms:modified>
</cp:coreProperties>
</file>