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0679C164" w14:textId="19DA8B13" w:rsidR="00EE7642" w:rsidRPr="00EE7642" w:rsidRDefault="00EE7642" w:rsidP="00DA4CD1">
      <w:pPr>
        <w:tabs>
          <w:tab w:val="left" w:pos="567"/>
        </w:tabs>
        <w:autoSpaceDE w:val="0"/>
        <w:jc w:val="center"/>
        <w:rPr>
          <w:bCs/>
          <w:sz w:val="22"/>
          <w:szCs w:val="22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276ED738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2A2759" w:rsidRPr="000E3CE0">
        <w:rPr>
          <w:b/>
          <w:bCs/>
          <w:sz w:val="26"/>
          <w:szCs w:val="26"/>
        </w:rPr>
        <w:t xml:space="preserve"> </w:t>
      </w:r>
      <w:r w:rsidR="00287BCE">
        <w:rPr>
          <w:b/>
          <w:bCs/>
          <w:color w:val="0000FF"/>
          <w:sz w:val="28"/>
          <w:szCs w:val="28"/>
          <w:lang w:eastAsia="ru-RU"/>
        </w:rPr>
        <w:t>АЗЭ-</w:t>
      </w:r>
      <w:r w:rsidR="0085190C">
        <w:rPr>
          <w:b/>
          <w:bCs/>
          <w:color w:val="0000FF"/>
          <w:sz w:val="28"/>
          <w:szCs w:val="28"/>
          <w:lang w:eastAsia="ru-RU"/>
        </w:rPr>
        <w:t>Р</w:t>
      </w:r>
      <w:r w:rsidR="00393ADF">
        <w:rPr>
          <w:b/>
          <w:bCs/>
          <w:color w:val="0000FF"/>
          <w:sz w:val="28"/>
          <w:szCs w:val="28"/>
          <w:lang w:eastAsia="ru-RU"/>
        </w:rPr>
        <w:t>УЗ</w:t>
      </w:r>
      <w:r w:rsidR="00287BCE">
        <w:rPr>
          <w:b/>
          <w:bCs/>
          <w:color w:val="0000FF"/>
          <w:sz w:val="28"/>
          <w:szCs w:val="28"/>
          <w:lang w:eastAsia="ru-RU"/>
        </w:rPr>
        <w:t>/20-2</w:t>
      </w:r>
      <w:r w:rsidR="0085190C">
        <w:rPr>
          <w:b/>
          <w:bCs/>
          <w:color w:val="0000FF"/>
          <w:sz w:val="28"/>
          <w:szCs w:val="28"/>
          <w:lang w:eastAsia="ru-RU"/>
        </w:rPr>
        <w:t>677</w:t>
      </w:r>
    </w:p>
    <w:p w14:paraId="51311B2E" w14:textId="38F341E5" w:rsidR="00D86725" w:rsidRPr="000E3CE0" w:rsidRDefault="00D86725" w:rsidP="00D86725">
      <w:pPr>
        <w:tabs>
          <w:tab w:val="left" w:pos="851"/>
        </w:tabs>
        <w:autoSpaceDE w:val="0"/>
        <w:spacing w:line="276" w:lineRule="auto"/>
        <w:jc w:val="center"/>
        <w:rPr>
          <w:b/>
          <w:bCs/>
          <w:sz w:val="28"/>
          <w:szCs w:val="28"/>
        </w:rPr>
      </w:pPr>
      <w:permStart w:id="691163565" w:edGrp="everyone"/>
      <w:r w:rsidRPr="00D86725">
        <w:rPr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  <w:r w:rsidR="0085190C">
        <w:rPr>
          <w:color w:val="0000FF"/>
          <w:sz w:val="28"/>
          <w:szCs w:val="28"/>
        </w:rPr>
        <w:t xml:space="preserve"> </w:t>
      </w:r>
      <w:r w:rsidRPr="00D86725">
        <w:rPr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  <w:r w:rsidR="0085190C">
        <w:rPr>
          <w:color w:val="0000FF"/>
          <w:sz w:val="28"/>
          <w:szCs w:val="28"/>
        </w:rPr>
        <w:t xml:space="preserve"> </w:t>
      </w:r>
      <w:r w:rsidR="00363A7C">
        <w:rPr>
          <w:color w:val="0000FF"/>
          <w:sz w:val="28"/>
          <w:szCs w:val="28"/>
        </w:rPr>
        <w:br/>
        <w:t xml:space="preserve">Рузского </w:t>
      </w:r>
      <w:r w:rsidRPr="00D86725">
        <w:rPr>
          <w:color w:val="0000FF"/>
          <w:sz w:val="28"/>
          <w:szCs w:val="28"/>
        </w:rPr>
        <w:t>городского округа Московской области, вид разрешенного использования:</w:t>
      </w:r>
      <w:r w:rsidR="0085190C">
        <w:rPr>
          <w:color w:val="0000FF"/>
          <w:sz w:val="28"/>
          <w:szCs w:val="28"/>
        </w:rPr>
        <w:t xml:space="preserve"> </w:t>
      </w:r>
      <w:r w:rsidRPr="00D86725">
        <w:rPr>
          <w:color w:val="0000FF"/>
          <w:sz w:val="28"/>
          <w:szCs w:val="28"/>
        </w:rPr>
        <w:t xml:space="preserve">для </w:t>
      </w:r>
      <w:r w:rsidR="0085190C">
        <w:rPr>
          <w:color w:val="0000FF"/>
          <w:sz w:val="28"/>
          <w:szCs w:val="28"/>
        </w:rPr>
        <w:t>ведения личного подсобного хозяйства</w:t>
      </w:r>
    </w:p>
    <w:p w14:paraId="137D3A55" w14:textId="2DC23C07" w:rsidR="001109BE" w:rsidRPr="000E3CE0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63B74C5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7C34B2" w:rsidRPr="007C34B2">
        <w:rPr>
          <w:b/>
          <w:color w:val="0000FF"/>
          <w:sz w:val="28"/>
          <w:szCs w:val="28"/>
        </w:rPr>
        <w:t>201120/6987935/11</w:t>
      </w:r>
      <w:r w:rsidR="0085190C">
        <w:rPr>
          <w:b/>
          <w:color w:val="0000FF"/>
          <w:sz w:val="28"/>
          <w:szCs w:val="28"/>
        </w:rPr>
        <w:t xml:space="preserve">               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F86F14A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7C34B2" w:rsidRPr="007C34B2">
        <w:rPr>
          <w:b/>
          <w:color w:val="0000FF"/>
          <w:sz w:val="28"/>
          <w:szCs w:val="28"/>
        </w:rPr>
        <w:t>00300060106562</w:t>
      </w:r>
      <w:r w:rsidR="0085190C">
        <w:rPr>
          <w:b/>
          <w:color w:val="0000FF"/>
          <w:sz w:val="28"/>
          <w:szCs w:val="28"/>
        </w:rPr>
        <w:t xml:space="preserve">                </w:t>
      </w:r>
      <w:r w:rsidR="009B64E7" w:rsidRPr="000E3CE0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599509EA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5190C">
        <w:rPr>
          <w:b/>
          <w:color w:val="0000FF"/>
          <w:sz w:val="28"/>
          <w:szCs w:val="28"/>
        </w:rPr>
        <w:t>23</w:t>
      </w:r>
      <w:r w:rsidR="00D86725" w:rsidRPr="00D86725">
        <w:rPr>
          <w:b/>
          <w:color w:val="0000FF"/>
          <w:sz w:val="28"/>
          <w:szCs w:val="28"/>
        </w:rPr>
        <w:t>.</w:t>
      </w:r>
      <w:r w:rsidR="0085190C">
        <w:rPr>
          <w:b/>
          <w:color w:val="0000FF"/>
          <w:sz w:val="28"/>
          <w:szCs w:val="28"/>
        </w:rPr>
        <w:t>11</w:t>
      </w:r>
      <w:r w:rsidR="00D86725" w:rsidRPr="00D86725">
        <w:rPr>
          <w:b/>
          <w:color w:val="0000FF"/>
          <w:sz w:val="28"/>
          <w:szCs w:val="28"/>
        </w:rPr>
        <w:t>.2020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5E2770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393ADF" w:rsidRPr="00393ADF">
        <w:rPr>
          <w:b/>
          <w:color w:val="0000FF"/>
          <w:sz w:val="28"/>
          <w:szCs w:val="28"/>
        </w:rPr>
        <w:t>19.01.2021</w:t>
      </w:r>
      <w:r w:rsidR="0085190C">
        <w:rPr>
          <w:b/>
          <w:color w:val="0000FF"/>
          <w:sz w:val="28"/>
          <w:szCs w:val="28"/>
        </w:rPr>
        <w:t xml:space="preserve">            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4BBCA8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7C34B2">
        <w:rPr>
          <w:b/>
          <w:color w:val="0000FF"/>
          <w:sz w:val="28"/>
          <w:szCs w:val="28"/>
        </w:rPr>
        <w:t>22</w:t>
      </w:r>
      <w:r w:rsidR="00393ADF" w:rsidRPr="00393ADF">
        <w:rPr>
          <w:b/>
          <w:color w:val="0000FF"/>
          <w:sz w:val="28"/>
          <w:szCs w:val="28"/>
        </w:rPr>
        <w:t>.01.2021</w:t>
      </w:r>
      <w:r w:rsidR="0085190C">
        <w:rPr>
          <w:b/>
          <w:color w:val="0000FF"/>
          <w:sz w:val="28"/>
          <w:szCs w:val="28"/>
        </w:rPr>
        <w:t xml:space="preserve">         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EEAB89" w:rsidR="00C347EB" w:rsidRPr="000E3C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  <w:r w:rsidRPr="000E3CE0">
        <w:rPr>
          <w:b/>
          <w:bCs/>
          <w:sz w:val="26"/>
          <w:szCs w:val="26"/>
        </w:rPr>
        <w:t>20</w:t>
      </w:r>
      <w:r w:rsidR="006E7C57" w:rsidRPr="000E3CE0">
        <w:rPr>
          <w:b/>
          <w:bCs/>
          <w:sz w:val="26"/>
          <w:szCs w:val="26"/>
        </w:rPr>
        <w:t>20</w:t>
      </w:r>
      <w:r w:rsidR="00513D43" w:rsidRPr="000E3C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0E3CE0" w:rsidRDefault="00C347EB" w:rsidP="00BE5B57">
      <w:pPr>
        <w:suppressAutoHyphens w:val="0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72305CFB" w14:textId="3C22E363" w:rsidR="00D86725" w:rsidRPr="00D86725" w:rsidRDefault="00D86725" w:rsidP="00D86725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 w:rsidRPr="00D86725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1931DC">
        <w:rPr>
          <w:color w:val="0000FF"/>
          <w:sz w:val="22"/>
          <w:szCs w:val="22"/>
        </w:rPr>
        <w:t>осковской области от 10.11</w:t>
      </w:r>
      <w:r w:rsidRPr="00D86725">
        <w:rPr>
          <w:color w:val="0000FF"/>
          <w:sz w:val="22"/>
          <w:szCs w:val="22"/>
        </w:rPr>
        <w:t xml:space="preserve">.2020 </w:t>
      </w:r>
      <w:r w:rsidRPr="00D86725">
        <w:rPr>
          <w:color w:val="0000FF"/>
          <w:sz w:val="22"/>
          <w:szCs w:val="22"/>
        </w:rPr>
        <w:br/>
      </w:r>
      <w:r w:rsidR="001931DC">
        <w:rPr>
          <w:color w:val="0000FF"/>
          <w:sz w:val="22"/>
          <w:szCs w:val="22"/>
        </w:rPr>
        <w:t>№ 165</w:t>
      </w:r>
      <w:r w:rsidR="009D478B">
        <w:rPr>
          <w:color w:val="0000FF"/>
          <w:sz w:val="22"/>
          <w:szCs w:val="22"/>
        </w:rPr>
        <w:t xml:space="preserve">-З п. </w:t>
      </w:r>
      <w:r w:rsidR="00653FC8" w:rsidRPr="00653FC8">
        <w:rPr>
          <w:color w:val="0000FF"/>
          <w:sz w:val="22"/>
          <w:szCs w:val="22"/>
        </w:rPr>
        <w:t>193</w:t>
      </w:r>
      <w:r w:rsidRPr="00D86725">
        <w:rPr>
          <w:color w:val="0000FF"/>
          <w:sz w:val="22"/>
          <w:szCs w:val="22"/>
        </w:rPr>
        <w:t>;</w:t>
      </w:r>
    </w:p>
    <w:p w14:paraId="4C979EFB" w14:textId="5DB8F181" w:rsidR="004F5A3B" w:rsidRPr="00287BCE" w:rsidRDefault="0085190C" w:rsidP="0085190C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85190C">
        <w:rPr>
          <w:color w:val="0000FF"/>
          <w:sz w:val="22"/>
          <w:szCs w:val="22"/>
        </w:rPr>
        <w:t xml:space="preserve">- постановления Администрации Рузского городского округа Московской области от </w:t>
      </w:r>
      <w:r>
        <w:rPr>
          <w:color w:val="0000FF"/>
          <w:sz w:val="22"/>
          <w:szCs w:val="22"/>
        </w:rPr>
        <w:t>1</w:t>
      </w:r>
      <w:r w:rsidRPr="0085190C">
        <w:rPr>
          <w:color w:val="0000FF"/>
          <w:sz w:val="22"/>
          <w:szCs w:val="22"/>
        </w:rPr>
        <w:t>3.11.2020 № 3</w:t>
      </w:r>
      <w:r>
        <w:rPr>
          <w:color w:val="0000FF"/>
          <w:sz w:val="22"/>
          <w:szCs w:val="22"/>
        </w:rPr>
        <w:t>635</w:t>
      </w:r>
      <w:r>
        <w:rPr>
          <w:color w:val="0000FF"/>
          <w:sz w:val="22"/>
          <w:szCs w:val="22"/>
        </w:rPr>
        <w:br/>
      </w:r>
      <w:r w:rsidRPr="0085190C">
        <w:rPr>
          <w:color w:val="0000FF"/>
          <w:sz w:val="22"/>
          <w:szCs w:val="22"/>
        </w:rPr>
        <w:t xml:space="preserve">(в ред. от </w:t>
      </w:r>
      <w:r>
        <w:rPr>
          <w:color w:val="0000FF"/>
          <w:sz w:val="22"/>
          <w:szCs w:val="22"/>
        </w:rPr>
        <w:t>20</w:t>
      </w:r>
      <w:r w:rsidRPr="0085190C">
        <w:rPr>
          <w:color w:val="0000FF"/>
          <w:sz w:val="22"/>
          <w:szCs w:val="22"/>
        </w:rPr>
        <w:t>.11.2020 № 3</w:t>
      </w:r>
      <w:r>
        <w:rPr>
          <w:color w:val="0000FF"/>
          <w:sz w:val="22"/>
          <w:szCs w:val="22"/>
        </w:rPr>
        <w:t>740</w:t>
      </w:r>
      <w:r w:rsidRPr="0085190C">
        <w:rPr>
          <w:color w:val="0000FF"/>
          <w:sz w:val="22"/>
          <w:szCs w:val="22"/>
        </w:rPr>
        <w:t>) «О проведении аукциона на право заключения договора аренды земельного</w:t>
      </w:r>
      <w:r>
        <w:rPr>
          <w:color w:val="0000FF"/>
          <w:sz w:val="22"/>
          <w:szCs w:val="22"/>
        </w:rPr>
        <w:t xml:space="preserve"> </w:t>
      </w:r>
      <w:r w:rsidRPr="0085190C">
        <w:rPr>
          <w:color w:val="0000FF"/>
          <w:sz w:val="22"/>
          <w:szCs w:val="22"/>
        </w:rPr>
        <w:t>участка с кадастровым номером 50:19:00</w:t>
      </w:r>
      <w:r>
        <w:rPr>
          <w:color w:val="0000FF"/>
          <w:sz w:val="22"/>
          <w:szCs w:val="22"/>
        </w:rPr>
        <w:t>40116</w:t>
      </w:r>
      <w:r w:rsidRPr="0085190C">
        <w:rPr>
          <w:color w:val="0000FF"/>
          <w:sz w:val="22"/>
          <w:szCs w:val="22"/>
        </w:rPr>
        <w:t>:1</w:t>
      </w:r>
      <w:r>
        <w:rPr>
          <w:color w:val="0000FF"/>
          <w:sz w:val="22"/>
          <w:szCs w:val="22"/>
        </w:rPr>
        <w:t>57</w:t>
      </w:r>
      <w:r w:rsidRPr="0085190C">
        <w:rPr>
          <w:color w:val="0000FF"/>
          <w:sz w:val="22"/>
          <w:szCs w:val="22"/>
        </w:rPr>
        <w:t>, из земель государственной неразграниченной</w:t>
      </w:r>
      <w:r>
        <w:rPr>
          <w:color w:val="0000FF"/>
          <w:sz w:val="22"/>
          <w:szCs w:val="22"/>
        </w:rPr>
        <w:t xml:space="preserve"> </w:t>
      </w:r>
      <w:r w:rsidRPr="0085190C">
        <w:rPr>
          <w:color w:val="0000FF"/>
          <w:sz w:val="22"/>
          <w:szCs w:val="22"/>
        </w:rPr>
        <w:t>собственности» (Приложение 1);</w:t>
      </w:r>
    </w:p>
    <w:permEnd w:id="2003647137"/>
    <w:p w14:paraId="342EBF1F" w14:textId="6A626D20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18C4C427" w14:textId="77777777" w:rsidR="0085190C" w:rsidRPr="0085190C" w:rsidRDefault="00EE7642" w:rsidP="0085190C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5190C" w:rsidRPr="0085190C">
        <w:rPr>
          <w:b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4FA5BB4C" w14:textId="77777777" w:rsidR="0085190C" w:rsidRPr="0085190C" w:rsidRDefault="0085190C" w:rsidP="0085190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5190C">
        <w:rPr>
          <w:color w:val="0000FF"/>
          <w:sz w:val="22"/>
          <w:szCs w:val="22"/>
          <w:lang w:eastAsia="ru-RU"/>
        </w:rPr>
        <w:t>Адрес: 143100, Московская область, г. Руза, ул. Солнцева, дом 11.</w:t>
      </w:r>
    </w:p>
    <w:p w14:paraId="240F361E" w14:textId="77777777" w:rsidR="0085190C" w:rsidRPr="0085190C" w:rsidRDefault="0085190C" w:rsidP="0085190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5190C">
        <w:rPr>
          <w:color w:val="0000FF"/>
          <w:sz w:val="22"/>
          <w:szCs w:val="22"/>
          <w:lang w:eastAsia="ru-RU"/>
        </w:rPr>
        <w:t>Сайт: www.ruzaregion.ru</w:t>
      </w:r>
    </w:p>
    <w:p w14:paraId="769BD8C3" w14:textId="77777777" w:rsidR="0085190C" w:rsidRPr="0085190C" w:rsidRDefault="0085190C" w:rsidP="0085190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5190C">
        <w:rPr>
          <w:color w:val="0000FF"/>
          <w:sz w:val="22"/>
          <w:szCs w:val="22"/>
          <w:lang w:eastAsia="ru-RU"/>
        </w:rPr>
        <w:t>Адрес электронной почты: region_ruza@mail.ru, info@ruzaregion.ru</w:t>
      </w:r>
    </w:p>
    <w:p w14:paraId="5CE6554B" w14:textId="54D9BE85" w:rsidR="00B403F7" w:rsidRDefault="0085190C" w:rsidP="0085190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85190C">
        <w:rPr>
          <w:color w:val="0000FF"/>
          <w:sz w:val="22"/>
          <w:szCs w:val="22"/>
          <w:lang w:eastAsia="ru-RU"/>
        </w:rPr>
        <w:t>Те</w:t>
      </w:r>
      <w:r>
        <w:rPr>
          <w:color w:val="0000FF"/>
          <w:sz w:val="22"/>
          <w:szCs w:val="22"/>
          <w:lang w:eastAsia="ru-RU"/>
        </w:rPr>
        <w:t>лефон факс: + 7 (496) 272-42-30</w:t>
      </w:r>
    </w:p>
    <w:permEnd w:id="1260081158"/>
    <w:p w14:paraId="526A85C8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72CF14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1619F4" w:rsidRPr="000E3CE0">
        <w:rPr>
          <w:sz w:val="22"/>
          <w:szCs w:val="22"/>
        </w:rPr>
        <w:t>(далее –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 xml:space="preserve">в соответствии с действующим </w:t>
      </w:r>
      <w:proofErr w:type="gramStart"/>
      <w:r w:rsidR="00B078DB" w:rsidRPr="00B078DB">
        <w:rPr>
          <w:bCs/>
          <w:sz w:val="22"/>
          <w:szCs w:val="22"/>
          <w:lang w:eastAsia="ru-RU"/>
        </w:rPr>
        <w:t>законодательством</w:t>
      </w:r>
      <w:r w:rsidR="00B078DB" w:rsidRPr="00B078DB">
        <w:rPr>
          <w:b/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  <w:proofErr w:type="gramEnd"/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>Сайт: www.rctmo.ru</w:t>
      </w:r>
    </w:p>
    <w:p w14:paraId="5822E984" w14:textId="77777777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color w:val="auto"/>
            <w:sz w:val="22"/>
            <w:szCs w:val="22"/>
            <w:u w:val="none"/>
          </w:rPr>
          <w:t>@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rctmo</w:t>
        </w:r>
        <w:r w:rsidRPr="000E3CE0">
          <w:rPr>
            <w:rStyle w:val="a3"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FA6E988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85190C" w:rsidRPr="0085190C">
        <w:rPr>
          <w:color w:val="0000FF"/>
          <w:sz w:val="22"/>
          <w:szCs w:val="22"/>
        </w:rPr>
        <w:t>право заключения договора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>аренды земельного участка, государственная собственность на который не разграничена, расположенного на</w:t>
      </w:r>
      <w:r w:rsidR="0085190C">
        <w:rPr>
          <w:color w:val="0000FF"/>
          <w:sz w:val="22"/>
          <w:szCs w:val="22"/>
        </w:rPr>
        <w:t xml:space="preserve"> </w:t>
      </w:r>
      <w:r w:rsidR="001931DC">
        <w:rPr>
          <w:color w:val="0000FF"/>
          <w:sz w:val="22"/>
          <w:szCs w:val="22"/>
        </w:rPr>
        <w:t>территории</w:t>
      </w:r>
      <w:r w:rsidR="0085190C" w:rsidRPr="0085190C">
        <w:rPr>
          <w:color w:val="0000FF"/>
          <w:sz w:val="22"/>
          <w:szCs w:val="22"/>
        </w:rPr>
        <w:t xml:space="preserve"> Рузского городского округа Московской области (далее –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1C15DBEE" w:rsidR="002060BC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287BCE" w:rsidRPr="00287BCE">
        <w:rPr>
          <w:color w:val="0000FF"/>
          <w:sz w:val="22"/>
          <w:szCs w:val="22"/>
        </w:rPr>
        <w:t xml:space="preserve">Московская область, </w:t>
      </w:r>
      <w:r w:rsidR="0085190C">
        <w:rPr>
          <w:color w:val="0000FF"/>
          <w:sz w:val="22"/>
          <w:szCs w:val="22"/>
        </w:rPr>
        <w:t xml:space="preserve">Рузский муниципальный район, с/п </w:t>
      </w:r>
      <w:proofErr w:type="spellStart"/>
      <w:r w:rsidR="0085190C">
        <w:rPr>
          <w:color w:val="0000FF"/>
          <w:sz w:val="22"/>
          <w:szCs w:val="22"/>
        </w:rPr>
        <w:t>Старорузское</w:t>
      </w:r>
      <w:proofErr w:type="spellEnd"/>
      <w:r w:rsidR="0085190C">
        <w:rPr>
          <w:color w:val="0000FF"/>
          <w:sz w:val="22"/>
          <w:szCs w:val="22"/>
        </w:rPr>
        <w:t>, д. </w:t>
      </w:r>
      <w:proofErr w:type="spellStart"/>
      <w:r w:rsidR="0085190C">
        <w:rPr>
          <w:color w:val="0000FF"/>
          <w:sz w:val="22"/>
          <w:szCs w:val="22"/>
        </w:rPr>
        <w:t>Малоиванцево</w:t>
      </w:r>
      <w:proofErr w:type="spellEnd"/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5BAD424" w:rsidR="006D6538" w:rsidRPr="000E3C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85190C">
        <w:rPr>
          <w:color w:val="0000FF"/>
          <w:sz w:val="22"/>
          <w:szCs w:val="22"/>
        </w:rPr>
        <w:t>75</w:t>
      </w:r>
      <w:r w:rsidR="00B078DB" w:rsidRPr="00B078DB">
        <w:rPr>
          <w:color w:val="0000FF"/>
          <w:sz w:val="22"/>
          <w:szCs w:val="22"/>
        </w:rPr>
        <w:t>0</w:t>
      </w:r>
      <w:r w:rsidR="00E42F92" w:rsidRPr="000E3CE0">
        <w:rPr>
          <w:b/>
          <w:sz w:val="22"/>
          <w:szCs w:val="22"/>
        </w:rPr>
        <w:t xml:space="preserve"> </w:t>
      </w:r>
    </w:p>
    <w:permEnd w:id="1116432812"/>
    <w:p w14:paraId="1B6BA745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9692A96" w:rsidR="00242F27" w:rsidRPr="00B078D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078DB">
        <w:rPr>
          <w:b/>
          <w:sz w:val="22"/>
          <w:szCs w:val="22"/>
        </w:rPr>
        <w:t xml:space="preserve">: </w:t>
      </w:r>
      <w:r w:rsidR="00287BCE" w:rsidRPr="00287BCE">
        <w:rPr>
          <w:color w:val="0000FF"/>
          <w:sz w:val="22"/>
          <w:szCs w:val="22"/>
        </w:rPr>
        <w:t>50:</w:t>
      </w:r>
      <w:r w:rsidR="0085190C">
        <w:rPr>
          <w:color w:val="0000FF"/>
          <w:sz w:val="22"/>
          <w:szCs w:val="22"/>
        </w:rPr>
        <w:t>19</w:t>
      </w:r>
      <w:r w:rsidR="00287BCE" w:rsidRPr="00287BCE">
        <w:rPr>
          <w:color w:val="0000FF"/>
          <w:sz w:val="22"/>
          <w:szCs w:val="22"/>
        </w:rPr>
        <w:t>:00</w:t>
      </w:r>
      <w:r w:rsidR="0085190C">
        <w:rPr>
          <w:color w:val="0000FF"/>
          <w:sz w:val="22"/>
          <w:szCs w:val="22"/>
        </w:rPr>
        <w:t>40116</w:t>
      </w:r>
      <w:r w:rsidR="00287BCE" w:rsidRPr="00287BCE">
        <w:rPr>
          <w:color w:val="0000FF"/>
          <w:sz w:val="22"/>
          <w:szCs w:val="22"/>
        </w:rPr>
        <w:t>:</w:t>
      </w:r>
      <w:r w:rsidR="0085190C">
        <w:rPr>
          <w:color w:val="0000FF"/>
          <w:sz w:val="22"/>
          <w:szCs w:val="22"/>
        </w:rPr>
        <w:t>15</w:t>
      </w:r>
      <w:r w:rsidR="00287BCE" w:rsidRPr="00287BCE">
        <w:rPr>
          <w:color w:val="0000FF"/>
          <w:sz w:val="22"/>
          <w:szCs w:val="22"/>
        </w:rPr>
        <w:t xml:space="preserve">7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287BCE">
        <w:rPr>
          <w:color w:val="0000FF"/>
          <w:sz w:val="22"/>
          <w:szCs w:val="22"/>
        </w:rPr>
        <w:t xml:space="preserve">и </w:t>
      </w:r>
      <w:r w:rsidR="00287BCE">
        <w:rPr>
          <w:color w:val="0000FF"/>
          <w:sz w:val="22"/>
          <w:szCs w:val="22"/>
        </w:rPr>
        <w:br/>
        <w:t xml:space="preserve">об объекте недвижимости от </w:t>
      </w:r>
      <w:r w:rsidR="0085190C">
        <w:rPr>
          <w:color w:val="0000FF"/>
          <w:sz w:val="22"/>
          <w:szCs w:val="22"/>
        </w:rPr>
        <w:t>02.10</w:t>
      </w:r>
      <w:r w:rsidR="0085190C" w:rsidRPr="00287BCE">
        <w:rPr>
          <w:color w:val="0000FF"/>
          <w:sz w:val="22"/>
          <w:szCs w:val="22"/>
        </w:rPr>
        <w:t xml:space="preserve">.2020 </w:t>
      </w:r>
      <w:r w:rsidR="0085190C">
        <w:rPr>
          <w:color w:val="0000FF"/>
          <w:sz w:val="22"/>
          <w:szCs w:val="22"/>
        </w:rPr>
        <w:t>№ </w:t>
      </w:r>
      <w:r w:rsidR="0085190C" w:rsidRPr="00287BCE">
        <w:rPr>
          <w:color w:val="0000FF"/>
          <w:sz w:val="22"/>
          <w:szCs w:val="22"/>
        </w:rPr>
        <w:t>99/2020/35</w:t>
      </w:r>
      <w:r w:rsidR="0085190C">
        <w:rPr>
          <w:color w:val="0000FF"/>
          <w:sz w:val="22"/>
          <w:szCs w:val="22"/>
        </w:rPr>
        <w:t>1685820</w:t>
      </w:r>
      <w:r w:rsidR="00287BCE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5949818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078DB">
        <w:rPr>
          <w:color w:val="0000FF"/>
          <w:sz w:val="22"/>
          <w:szCs w:val="22"/>
        </w:rPr>
        <w:t>з</w:t>
      </w:r>
      <w:r w:rsidR="00B078DB" w:rsidRPr="00B078DB">
        <w:rPr>
          <w:color w:val="0000FF"/>
          <w:sz w:val="22"/>
          <w:szCs w:val="22"/>
        </w:rPr>
        <w:t>емли населённых пунктов</w:t>
      </w:r>
      <w:r w:rsidR="00F33E86" w:rsidRPr="000E3CE0">
        <w:rPr>
          <w:color w:val="0000FF"/>
          <w:sz w:val="22"/>
          <w:szCs w:val="22"/>
        </w:rPr>
        <w:t>.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1D3661CB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D11991" w:rsidRPr="000E3CE0">
        <w:rPr>
          <w:color w:val="0000FF"/>
          <w:sz w:val="22"/>
          <w:szCs w:val="22"/>
        </w:rPr>
        <w:t xml:space="preserve">для </w:t>
      </w:r>
      <w:r w:rsidR="0085190C">
        <w:rPr>
          <w:color w:val="0000FF"/>
          <w:sz w:val="22"/>
          <w:szCs w:val="22"/>
        </w:rPr>
        <w:t>ведения личного подсобного хозяйства</w:t>
      </w:r>
      <w:r w:rsidR="002B2372" w:rsidRPr="000E3CE0">
        <w:rPr>
          <w:color w:val="0000FF"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42DEFCA1" w:rsidR="004B6090" w:rsidRPr="000E3CE0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государственная собстве</w:t>
      </w:r>
      <w:r w:rsidR="00B078DB">
        <w:rPr>
          <w:color w:val="0000FF"/>
          <w:sz w:val="22"/>
          <w:szCs w:val="22"/>
        </w:rPr>
        <w:t xml:space="preserve">нность не разграничена (выписка </w:t>
      </w:r>
      <w:r w:rsidR="00B078DB">
        <w:rPr>
          <w:color w:val="0000FF"/>
          <w:sz w:val="22"/>
          <w:szCs w:val="22"/>
        </w:rPr>
        <w:br/>
      </w:r>
      <w:r w:rsidR="00B078DB" w:rsidRPr="00B078DB">
        <w:rPr>
          <w:color w:val="0000FF"/>
          <w:sz w:val="22"/>
          <w:szCs w:val="22"/>
        </w:rPr>
        <w:t>из Единого государственного реестра недвижимости об объ</w:t>
      </w:r>
      <w:r w:rsidR="00B078DB">
        <w:rPr>
          <w:color w:val="0000FF"/>
          <w:sz w:val="22"/>
          <w:szCs w:val="22"/>
        </w:rPr>
        <w:t xml:space="preserve">екте недвижимости от </w:t>
      </w:r>
      <w:r w:rsidR="0085190C">
        <w:rPr>
          <w:color w:val="0000FF"/>
          <w:sz w:val="22"/>
          <w:szCs w:val="22"/>
        </w:rPr>
        <w:t>02.10</w:t>
      </w:r>
      <w:r w:rsidR="00287BCE" w:rsidRPr="00287BCE">
        <w:rPr>
          <w:color w:val="0000FF"/>
          <w:sz w:val="22"/>
          <w:szCs w:val="22"/>
        </w:rPr>
        <w:t xml:space="preserve">.2020 </w:t>
      </w:r>
      <w:r w:rsidR="00287BCE">
        <w:rPr>
          <w:color w:val="0000FF"/>
          <w:sz w:val="22"/>
          <w:szCs w:val="22"/>
        </w:rPr>
        <w:br/>
      </w:r>
      <w:r w:rsidR="0085190C">
        <w:rPr>
          <w:color w:val="0000FF"/>
          <w:sz w:val="22"/>
          <w:szCs w:val="22"/>
        </w:rPr>
        <w:t>№ </w:t>
      </w:r>
      <w:r w:rsidR="00287BCE" w:rsidRPr="00287BCE">
        <w:rPr>
          <w:color w:val="0000FF"/>
          <w:sz w:val="22"/>
          <w:szCs w:val="22"/>
        </w:rPr>
        <w:t>99/2020/35</w:t>
      </w:r>
      <w:r w:rsidR="0085190C">
        <w:rPr>
          <w:color w:val="0000FF"/>
          <w:sz w:val="22"/>
          <w:szCs w:val="22"/>
        </w:rPr>
        <w:t>1685820</w:t>
      </w:r>
      <w:r w:rsidR="00B078DB" w:rsidRPr="00B078DB">
        <w:rPr>
          <w:color w:val="0000FF"/>
          <w:sz w:val="22"/>
          <w:szCs w:val="22"/>
        </w:rPr>
        <w:t xml:space="preserve"> –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781765" w14:textId="38B93E3B" w:rsidR="00B078DB" w:rsidRDefault="00885F52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85190C">
        <w:rPr>
          <w:color w:val="0000FF"/>
          <w:sz w:val="22"/>
          <w:szCs w:val="22"/>
        </w:rPr>
        <w:t xml:space="preserve">указаны в </w:t>
      </w:r>
      <w:r w:rsidR="0085190C" w:rsidRPr="0085190C">
        <w:rPr>
          <w:color w:val="0000FF"/>
          <w:sz w:val="22"/>
          <w:szCs w:val="22"/>
        </w:rPr>
        <w:t xml:space="preserve">постановления Администрации Рузского городского округа Московской области от </w:t>
      </w:r>
      <w:r w:rsidR="0085190C">
        <w:rPr>
          <w:color w:val="0000FF"/>
          <w:sz w:val="22"/>
          <w:szCs w:val="22"/>
        </w:rPr>
        <w:t>1</w:t>
      </w:r>
      <w:r w:rsidR="0085190C" w:rsidRPr="0085190C">
        <w:rPr>
          <w:color w:val="0000FF"/>
          <w:sz w:val="22"/>
          <w:szCs w:val="22"/>
        </w:rPr>
        <w:t>3.11.2020 № 3</w:t>
      </w:r>
      <w:r w:rsidR="0085190C">
        <w:rPr>
          <w:color w:val="0000FF"/>
          <w:sz w:val="22"/>
          <w:szCs w:val="22"/>
        </w:rPr>
        <w:t xml:space="preserve">635 </w:t>
      </w:r>
      <w:r w:rsidR="0085190C" w:rsidRPr="0085190C">
        <w:rPr>
          <w:color w:val="0000FF"/>
          <w:sz w:val="22"/>
          <w:szCs w:val="22"/>
        </w:rPr>
        <w:t xml:space="preserve">(в ред. от </w:t>
      </w:r>
      <w:r w:rsidR="0085190C">
        <w:rPr>
          <w:color w:val="0000FF"/>
          <w:sz w:val="22"/>
          <w:szCs w:val="22"/>
        </w:rPr>
        <w:t>20</w:t>
      </w:r>
      <w:r w:rsidR="0085190C" w:rsidRPr="0085190C">
        <w:rPr>
          <w:color w:val="0000FF"/>
          <w:sz w:val="22"/>
          <w:szCs w:val="22"/>
        </w:rPr>
        <w:t>.11.2020 № 3</w:t>
      </w:r>
      <w:r w:rsidR="0085190C">
        <w:rPr>
          <w:color w:val="0000FF"/>
          <w:sz w:val="22"/>
          <w:szCs w:val="22"/>
        </w:rPr>
        <w:t>740</w:t>
      </w:r>
      <w:r w:rsidR="0085190C" w:rsidRPr="0085190C">
        <w:rPr>
          <w:color w:val="0000FF"/>
          <w:sz w:val="22"/>
          <w:szCs w:val="22"/>
        </w:rPr>
        <w:t>) «О проведении аукциона на право заключения договора аренды земельного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>участка с кадастровым номером 50:19:00</w:t>
      </w:r>
      <w:r w:rsidR="0085190C">
        <w:rPr>
          <w:color w:val="0000FF"/>
          <w:sz w:val="22"/>
          <w:szCs w:val="22"/>
        </w:rPr>
        <w:t>40116</w:t>
      </w:r>
      <w:r w:rsidR="0085190C" w:rsidRPr="0085190C">
        <w:rPr>
          <w:color w:val="0000FF"/>
          <w:sz w:val="22"/>
          <w:szCs w:val="22"/>
        </w:rPr>
        <w:t>:1</w:t>
      </w:r>
      <w:r w:rsidR="0085190C">
        <w:rPr>
          <w:color w:val="0000FF"/>
          <w:sz w:val="22"/>
          <w:szCs w:val="22"/>
        </w:rPr>
        <w:t>57</w:t>
      </w:r>
      <w:r w:rsidR="0085190C" w:rsidRPr="0085190C">
        <w:rPr>
          <w:color w:val="0000FF"/>
          <w:sz w:val="22"/>
          <w:szCs w:val="22"/>
        </w:rPr>
        <w:t>, из земель государственной неразграниченной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>собственности» (Приложение 1)</w:t>
      </w:r>
      <w:r w:rsidR="00B078DB">
        <w:rPr>
          <w:color w:val="0000FF"/>
          <w:sz w:val="22"/>
          <w:szCs w:val="22"/>
        </w:rPr>
        <w:t xml:space="preserve">, </w:t>
      </w:r>
      <w:r w:rsidR="001931DC">
        <w:rPr>
          <w:color w:val="0000FF"/>
          <w:sz w:val="22"/>
          <w:szCs w:val="22"/>
        </w:rPr>
        <w:t>з</w:t>
      </w:r>
      <w:r w:rsidR="0085190C" w:rsidRPr="0085190C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 xml:space="preserve">Истра, Восход Комитета по архитектуре и градостроительству Московской области от </w:t>
      </w:r>
      <w:r w:rsidR="0085190C">
        <w:rPr>
          <w:color w:val="0000FF"/>
          <w:sz w:val="22"/>
          <w:szCs w:val="22"/>
        </w:rPr>
        <w:t>07.10</w:t>
      </w:r>
      <w:r w:rsidR="0085190C" w:rsidRPr="0085190C">
        <w:rPr>
          <w:color w:val="0000FF"/>
          <w:sz w:val="22"/>
          <w:szCs w:val="22"/>
        </w:rPr>
        <w:t>.2020</w:t>
      </w:r>
      <w:r w:rsidR="0085190C">
        <w:rPr>
          <w:color w:val="0000FF"/>
          <w:sz w:val="22"/>
          <w:szCs w:val="22"/>
        </w:rPr>
        <w:t xml:space="preserve"> </w:t>
      </w:r>
      <w:r w:rsidR="0085190C">
        <w:rPr>
          <w:color w:val="0000FF"/>
          <w:sz w:val="22"/>
          <w:szCs w:val="22"/>
        </w:rPr>
        <w:br/>
      </w:r>
      <w:r w:rsidR="0085190C" w:rsidRPr="0085190C">
        <w:rPr>
          <w:color w:val="0000FF"/>
          <w:sz w:val="22"/>
          <w:szCs w:val="22"/>
        </w:rPr>
        <w:t>№28Исх-</w:t>
      </w:r>
      <w:r w:rsidR="00C21999">
        <w:rPr>
          <w:color w:val="0000FF"/>
          <w:sz w:val="22"/>
          <w:szCs w:val="22"/>
        </w:rPr>
        <w:t>40647</w:t>
      </w:r>
      <w:r w:rsidR="0085190C" w:rsidRPr="0085190C">
        <w:rPr>
          <w:color w:val="0000FF"/>
          <w:sz w:val="22"/>
          <w:szCs w:val="22"/>
        </w:rPr>
        <w:t xml:space="preserve">/ (Приложение 4), письме </w:t>
      </w:r>
      <w:r w:rsidR="00C21999">
        <w:rPr>
          <w:color w:val="0000FF"/>
          <w:sz w:val="22"/>
          <w:szCs w:val="22"/>
        </w:rPr>
        <w:t xml:space="preserve">Комитета лесного </w:t>
      </w:r>
      <w:r w:rsidR="001931DC">
        <w:rPr>
          <w:color w:val="0000FF"/>
          <w:sz w:val="22"/>
          <w:szCs w:val="22"/>
        </w:rPr>
        <w:t>хозяйства</w:t>
      </w:r>
      <w:r w:rsidR="0085190C" w:rsidRPr="0085190C">
        <w:rPr>
          <w:color w:val="0000FF"/>
          <w:sz w:val="22"/>
          <w:szCs w:val="22"/>
        </w:rPr>
        <w:t xml:space="preserve"> Московской области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 xml:space="preserve">от </w:t>
      </w:r>
      <w:r w:rsidR="00C21999">
        <w:rPr>
          <w:color w:val="0000FF"/>
          <w:sz w:val="22"/>
          <w:szCs w:val="22"/>
        </w:rPr>
        <w:t>28</w:t>
      </w:r>
      <w:r w:rsidR="0085190C" w:rsidRPr="0085190C">
        <w:rPr>
          <w:color w:val="0000FF"/>
          <w:sz w:val="22"/>
          <w:szCs w:val="22"/>
        </w:rPr>
        <w:t>.</w:t>
      </w:r>
      <w:r w:rsidR="00C21999">
        <w:rPr>
          <w:color w:val="0000FF"/>
          <w:sz w:val="22"/>
          <w:szCs w:val="22"/>
        </w:rPr>
        <w:t>10</w:t>
      </w:r>
      <w:r w:rsidR="0085190C" w:rsidRPr="0085190C">
        <w:rPr>
          <w:color w:val="0000FF"/>
          <w:sz w:val="22"/>
          <w:szCs w:val="22"/>
        </w:rPr>
        <w:t xml:space="preserve">.2020 </w:t>
      </w:r>
      <w:r w:rsidR="00C21999">
        <w:rPr>
          <w:color w:val="0000FF"/>
          <w:sz w:val="22"/>
          <w:szCs w:val="22"/>
        </w:rPr>
        <w:br/>
        <w:t>№ </w:t>
      </w:r>
      <w:r w:rsidR="0085190C" w:rsidRPr="0085190C">
        <w:rPr>
          <w:color w:val="0000FF"/>
          <w:sz w:val="22"/>
          <w:szCs w:val="22"/>
        </w:rPr>
        <w:t>Исх-</w:t>
      </w:r>
      <w:r w:rsidR="00C21999">
        <w:rPr>
          <w:color w:val="0000FF"/>
          <w:sz w:val="22"/>
          <w:szCs w:val="22"/>
        </w:rPr>
        <w:t>28331/29-08</w:t>
      </w:r>
      <w:r w:rsidR="0085190C" w:rsidRPr="0085190C">
        <w:rPr>
          <w:color w:val="0000FF"/>
          <w:sz w:val="22"/>
          <w:szCs w:val="22"/>
        </w:rPr>
        <w:t xml:space="preserve"> (Приложение 4), письме Администрации Рузского городского округа Московской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>области от 2</w:t>
      </w:r>
      <w:r w:rsidR="00C21999">
        <w:rPr>
          <w:color w:val="0000FF"/>
          <w:sz w:val="22"/>
          <w:szCs w:val="22"/>
        </w:rPr>
        <w:t>2.10.2020 № </w:t>
      </w:r>
      <w:r w:rsidR="0085190C" w:rsidRPr="0085190C">
        <w:rPr>
          <w:color w:val="0000FF"/>
          <w:sz w:val="22"/>
          <w:szCs w:val="22"/>
        </w:rPr>
        <w:t>Исх-</w:t>
      </w:r>
      <w:r w:rsidR="00C21999">
        <w:rPr>
          <w:color w:val="0000FF"/>
          <w:sz w:val="22"/>
          <w:szCs w:val="22"/>
        </w:rPr>
        <w:t>1344</w:t>
      </w:r>
      <w:r w:rsidR="0085190C" w:rsidRPr="0085190C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</w:t>
      </w:r>
      <w:r w:rsidR="0085190C">
        <w:rPr>
          <w:color w:val="0000FF"/>
          <w:sz w:val="22"/>
          <w:szCs w:val="22"/>
        </w:rPr>
        <w:t xml:space="preserve"> </w:t>
      </w:r>
      <w:r w:rsidR="0085190C" w:rsidRPr="0085190C">
        <w:rPr>
          <w:color w:val="0000FF"/>
          <w:sz w:val="22"/>
          <w:szCs w:val="22"/>
        </w:rPr>
        <w:t xml:space="preserve">отношений от </w:t>
      </w:r>
      <w:r w:rsidR="00C21999">
        <w:rPr>
          <w:color w:val="0000FF"/>
          <w:sz w:val="22"/>
          <w:szCs w:val="22"/>
        </w:rPr>
        <w:t>21.10</w:t>
      </w:r>
      <w:r w:rsidR="0085190C" w:rsidRPr="0085190C">
        <w:rPr>
          <w:color w:val="0000FF"/>
          <w:sz w:val="22"/>
          <w:szCs w:val="22"/>
        </w:rPr>
        <w:t xml:space="preserve">.2020 № </w:t>
      </w:r>
      <w:r w:rsidR="00C21999">
        <w:rPr>
          <w:color w:val="0000FF"/>
          <w:sz w:val="22"/>
          <w:szCs w:val="22"/>
        </w:rPr>
        <w:t>1418</w:t>
      </w:r>
      <w:r w:rsidR="0085190C" w:rsidRPr="0085190C">
        <w:rPr>
          <w:color w:val="0000FF"/>
          <w:sz w:val="22"/>
          <w:szCs w:val="22"/>
        </w:rPr>
        <w:t xml:space="preserve"> (Приложение 4) в том числе Земельный участок:</w:t>
      </w:r>
    </w:p>
    <w:p w14:paraId="765CF73D" w14:textId="77777777" w:rsidR="00C21999" w:rsidRP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715A2531" w14:textId="3312E160" w:rsid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1999">
        <w:rPr>
          <w:color w:val="0000FF"/>
          <w:sz w:val="22"/>
          <w:szCs w:val="22"/>
        </w:rPr>
        <w:t>- полностью расположен в водоохранной зоне (р. Руза);</w:t>
      </w:r>
    </w:p>
    <w:p w14:paraId="2A51B958" w14:textId="77777777" w:rsidR="00C21999" w:rsidRP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25B1CC1B" w14:textId="230DF26B" w:rsidR="00B078DB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1999">
        <w:rPr>
          <w:color w:val="0000FF"/>
          <w:sz w:val="22"/>
          <w:szCs w:val="22"/>
        </w:rPr>
        <w:t>Использовать земель</w:t>
      </w:r>
      <w:r w:rsidR="008642CC">
        <w:rPr>
          <w:color w:val="0000FF"/>
          <w:sz w:val="22"/>
          <w:szCs w:val="22"/>
        </w:rPr>
        <w:t>ный участок в соответствии с тре</w:t>
      </w:r>
      <w:r w:rsidRPr="00C21999">
        <w:rPr>
          <w:color w:val="0000FF"/>
          <w:sz w:val="22"/>
          <w:szCs w:val="22"/>
        </w:rPr>
        <w:t>бованиями Водного кодекса Российской Федерации.</w:t>
      </w:r>
    </w:p>
    <w:p w14:paraId="6C7ECE90" w14:textId="4525AF51" w:rsid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1999">
        <w:rPr>
          <w:color w:val="0000FF"/>
          <w:sz w:val="22"/>
          <w:szCs w:val="22"/>
        </w:rPr>
        <w:lastRenderedPageBreak/>
        <w:t>- расположен в зоне с особыми условиями использования территории в соответствии с Решением Исполкома</w:t>
      </w:r>
      <w:r>
        <w:rPr>
          <w:color w:val="0000FF"/>
          <w:sz w:val="22"/>
          <w:szCs w:val="22"/>
        </w:rPr>
        <w:t xml:space="preserve"> </w:t>
      </w:r>
      <w:r w:rsidRPr="00C21999">
        <w:rPr>
          <w:color w:val="0000FF"/>
          <w:sz w:val="22"/>
          <w:szCs w:val="22"/>
        </w:rPr>
        <w:t>Моссовета и Мособлисполкома от 17.04.1980 № 500-1143 «Об утверждении проекта установления красных</w:t>
      </w:r>
      <w:r>
        <w:rPr>
          <w:color w:val="0000FF"/>
          <w:sz w:val="22"/>
          <w:szCs w:val="22"/>
        </w:rPr>
        <w:t xml:space="preserve"> </w:t>
      </w:r>
      <w:r w:rsidRPr="00C21999">
        <w:rPr>
          <w:color w:val="0000FF"/>
          <w:sz w:val="22"/>
          <w:szCs w:val="22"/>
        </w:rPr>
        <w:t>линий границ зон санитарной охраны источников водоснабжения г. Москвы в границах ЛПЗП»</w:t>
      </w:r>
      <w:r w:rsidR="001931DC">
        <w:t>,</w:t>
      </w:r>
      <w:r w:rsidR="001931DC" w:rsidRPr="001931DC">
        <w:rPr>
          <w:color w:val="0000FF"/>
          <w:sz w:val="22"/>
          <w:szCs w:val="22"/>
        </w:rPr>
        <w:t xml:space="preserve"> </w:t>
      </w:r>
      <w:r w:rsidR="001931DC">
        <w:rPr>
          <w:color w:val="0000FF"/>
          <w:sz w:val="22"/>
          <w:szCs w:val="22"/>
        </w:rPr>
        <w:br/>
      </w:r>
      <w:r w:rsidR="001931DC" w:rsidRPr="001931DC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г. Москвы» </w:t>
      </w:r>
      <w:r w:rsidRPr="00C21999">
        <w:rPr>
          <w:color w:val="0000FF"/>
          <w:sz w:val="22"/>
          <w:szCs w:val="22"/>
        </w:rPr>
        <w:t xml:space="preserve">(**) </w:t>
      </w:r>
      <w:r w:rsidR="00EF533A" w:rsidRPr="00EF533A">
        <w:rPr>
          <w:color w:val="0000FF"/>
          <w:sz w:val="22"/>
          <w:szCs w:val="22"/>
        </w:rPr>
        <w:t>(Сведения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  <w:r w:rsidRPr="00C21999">
        <w:rPr>
          <w:color w:val="0000FF"/>
          <w:sz w:val="22"/>
          <w:szCs w:val="22"/>
        </w:rPr>
        <w:t>;</w:t>
      </w:r>
    </w:p>
    <w:p w14:paraId="10D1E2B3" w14:textId="77777777" w:rsidR="00C21999" w:rsidRP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399A912E" w14:textId="02788383" w:rsidR="00B078DB" w:rsidRDefault="00C21999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1999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Федерации,</w:t>
      </w:r>
      <w:r>
        <w:rPr>
          <w:color w:val="0000FF"/>
          <w:sz w:val="22"/>
          <w:szCs w:val="22"/>
        </w:rPr>
        <w:t xml:space="preserve"> </w:t>
      </w:r>
      <w:r w:rsidRPr="00C21999">
        <w:rPr>
          <w:color w:val="0000FF"/>
          <w:sz w:val="22"/>
          <w:szCs w:val="22"/>
        </w:rPr>
        <w:t>Решением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</w:rPr>
        <w:t xml:space="preserve"> </w:t>
      </w:r>
      <w:r w:rsidRPr="00C21999">
        <w:rPr>
          <w:color w:val="0000FF"/>
          <w:sz w:val="22"/>
          <w:szCs w:val="22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</w:rPr>
        <w:t xml:space="preserve"> ЛПЗП» </w:t>
      </w:r>
      <w:r w:rsidRPr="00B078DB">
        <w:rPr>
          <w:color w:val="0000FF"/>
          <w:sz w:val="22"/>
          <w:szCs w:val="22"/>
        </w:rPr>
        <w:t>и иными</w:t>
      </w:r>
      <w:r>
        <w:rPr>
          <w:color w:val="0000FF"/>
          <w:sz w:val="22"/>
          <w:szCs w:val="22"/>
        </w:rPr>
        <w:t xml:space="preserve"> </w:t>
      </w:r>
      <w:r w:rsidRPr="00B078DB">
        <w:rPr>
          <w:color w:val="0000FF"/>
          <w:sz w:val="22"/>
          <w:szCs w:val="22"/>
        </w:rPr>
        <w:t>нормативными правовыми актами в сфере санитарного законодательства</w:t>
      </w:r>
      <w:r w:rsidR="00B078DB" w:rsidRPr="00B078DB">
        <w:rPr>
          <w:color w:val="0000FF"/>
          <w:sz w:val="22"/>
          <w:szCs w:val="22"/>
        </w:rPr>
        <w:t>,</w:t>
      </w:r>
      <w:r w:rsidR="00B078DB">
        <w:rPr>
          <w:color w:val="0000FF"/>
          <w:sz w:val="22"/>
          <w:szCs w:val="22"/>
        </w:rPr>
        <w:t xml:space="preserve"> </w:t>
      </w:r>
      <w:r w:rsidR="00DB66DA" w:rsidRPr="00DB66DA">
        <w:rPr>
          <w:color w:val="0000FF"/>
          <w:sz w:val="22"/>
          <w:szCs w:val="22"/>
        </w:rPr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EF533A">
        <w:rPr>
          <w:color w:val="0000FF"/>
          <w:sz w:val="22"/>
          <w:szCs w:val="22"/>
        </w:rPr>
        <w:t>.</w:t>
      </w:r>
    </w:p>
    <w:p w14:paraId="598B14A4" w14:textId="77777777" w:rsidR="007C4153" w:rsidRPr="00C21999" w:rsidRDefault="007C4153" w:rsidP="00B078DB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7C2DA432" w14:textId="72825F36" w:rsid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C21999">
        <w:rPr>
          <w:b/>
          <w:color w:val="0000FF"/>
          <w:sz w:val="22"/>
          <w:szCs w:val="22"/>
        </w:rPr>
        <w:t>Внимание:</w:t>
      </w:r>
    </w:p>
    <w:p w14:paraId="0E8B7E46" w14:textId="77777777" w:rsidR="00C21999" w:rsidRPr="00C21999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12"/>
          <w:szCs w:val="22"/>
        </w:rPr>
      </w:pPr>
    </w:p>
    <w:p w14:paraId="37499863" w14:textId="28163D57" w:rsidR="00B52C61" w:rsidRPr="000E3CE0" w:rsidRDefault="00C21999" w:rsidP="00C2199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C21999">
        <w:rPr>
          <w:b/>
          <w:color w:val="0000FF"/>
          <w:sz w:val="22"/>
          <w:szCs w:val="22"/>
        </w:rPr>
        <w:t xml:space="preserve">В случае если земельный участок по результатам уточнения границ зон санитарной охраны источников водоснабжения и хозяйственно-бытового водоснабжения попадает в первый или второй пояс зоны санитарной охраны источников питьевого и хозяйственно-бытового водоснабжения, такой земельный участок на основании ст. 27 Земельного кодекса Российской Федерации ограничивается в обороте </w:t>
      </w:r>
      <w:r>
        <w:rPr>
          <w:b/>
          <w:color w:val="0000FF"/>
          <w:sz w:val="22"/>
          <w:szCs w:val="22"/>
        </w:rPr>
        <w:br/>
      </w:r>
      <w:r w:rsidRPr="00C21999">
        <w:rPr>
          <w:b/>
          <w:color w:val="0000FF"/>
          <w:sz w:val="22"/>
          <w:szCs w:val="22"/>
        </w:rPr>
        <w:t>и не предоставляется в частную собственность.</w:t>
      </w:r>
    </w:p>
    <w:permEnd w:id="1124416230"/>
    <w:p w14:paraId="6C180BC6" w14:textId="41B55EFF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73AC97DA" w:rsidR="00242F27" w:rsidRPr="000E3CE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B078DB" w:rsidRPr="00B078DB">
        <w:rPr>
          <w:color w:val="0000FF"/>
          <w:sz w:val="22"/>
          <w:szCs w:val="22"/>
        </w:rPr>
        <w:t xml:space="preserve">указаны в </w:t>
      </w:r>
      <w:r w:rsidR="0018778F">
        <w:rPr>
          <w:color w:val="0000FF"/>
          <w:sz w:val="22"/>
          <w:szCs w:val="22"/>
        </w:rPr>
        <w:t>з</w:t>
      </w:r>
      <w:r w:rsidR="000D05CA" w:rsidRPr="0085190C">
        <w:rPr>
          <w:color w:val="0000FF"/>
          <w:sz w:val="22"/>
          <w:szCs w:val="22"/>
        </w:rPr>
        <w:t>аключении территориального управления Волоколамского, Рузского городских округов и городских округов</w:t>
      </w:r>
      <w:r w:rsidR="000D05CA">
        <w:rPr>
          <w:color w:val="0000FF"/>
          <w:sz w:val="22"/>
          <w:szCs w:val="22"/>
        </w:rPr>
        <w:t xml:space="preserve"> </w:t>
      </w:r>
      <w:r w:rsidR="000D05CA" w:rsidRPr="0085190C">
        <w:rPr>
          <w:color w:val="0000FF"/>
          <w:sz w:val="22"/>
          <w:szCs w:val="22"/>
        </w:rPr>
        <w:t xml:space="preserve">Истра, Восход Комитета </w:t>
      </w:r>
      <w:r w:rsidR="000D05CA">
        <w:rPr>
          <w:color w:val="0000FF"/>
          <w:sz w:val="22"/>
          <w:szCs w:val="22"/>
        </w:rPr>
        <w:br/>
      </w:r>
      <w:r w:rsidR="000D05CA" w:rsidRPr="0085190C">
        <w:rPr>
          <w:color w:val="0000FF"/>
          <w:sz w:val="22"/>
          <w:szCs w:val="22"/>
        </w:rPr>
        <w:t xml:space="preserve">по архитектуре и градостроительству Московской области от </w:t>
      </w:r>
      <w:r w:rsidR="000D05CA">
        <w:rPr>
          <w:color w:val="0000FF"/>
          <w:sz w:val="22"/>
          <w:szCs w:val="22"/>
        </w:rPr>
        <w:t>07.10</w:t>
      </w:r>
      <w:r w:rsidR="000D05CA" w:rsidRPr="0085190C">
        <w:rPr>
          <w:color w:val="0000FF"/>
          <w:sz w:val="22"/>
          <w:szCs w:val="22"/>
        </w:rPr>
        <w:t>.2020</w:t>
      </w:r>
      <w:r w:rsidR="000D05CA">
        <w:rPr>
          <w:color w:val="0000FF"/>
          <w:sz w:val="22"/>
          <w:szCs w:val="22"/>
        </w:rPr>
        <w:t xml:space="preserve"> </w:t>
      </w:r>
      <w:r w:rsidR="000D05CA" w:rsidRPr="0085190C">
        <w:rPr>
          <w:color w:val="0000FF"/>
          <w:sz w:val="22"/>
          <w:szCs w:val="22"/>
        </w:rPr>
        <w:t>№28Исх-</w:t>
      </w:r>
      <w:r w:rsidR="000D05CA">
        <w:rPr>
          <w:color w:val="0000FF"/>
          <w:sz w:val="22"/>
          <w:szCs w:val="22"/>
        </w:rPr>
        <w:t>40647</w:t>
      </w:r>
      <w:r w:rsidR="000D05CA" w:rsidRPr="0085190C">
        <w:rPr>
          <w:color w:val="0000FF"/>
          <w:sz w:val="22"/>
          <w:szCs w:val="22"/>
        </w:rPr>
        <w:t>/ (Приложение 4)</w:t>
      </w:r>
      <w:r w:rsidR="00CF1D22" w:rsidRPr="000E3CE0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06C2615D" w14:textId="77777777" w:rsidR="000D05CA" w:rsidRPr="000D05CA" w:rsidRDefault="000D05CA" w:rsidP="007C4153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  <w:permStart w:id="1854411702" w:edGrp="everyone"/>
    </w:p>
    <w:p w14:paraId="52E65B28" w14:textId="553E9677" w:rsidR="00F62CE9" w:rsidRPr="000E3CE0" w:rsidRDefault="007C4153" w:rsidP="007C415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0E3CE0">
        <w:rPr>
          <w:b/>
          <w:sz w:val="22"/>
          <w:szCs w:val="22"/>
        </w:rPr>
        <w:t xml:space="preserve">водоотведения </w:t>
      </w:r>
      <w:r>
        <w:rPr>
          <w:b/>
          <w:sz w:val="22"/>
          <w:szCs w:val="22"/>
        </w:rPr>
        <w:t xml:space="preserve">и </w:t>
      </w:r>
      <w:r w:rsidR="00F62CE9" w:rsidRPr="000E3CE0">
        <w:rPr>
          <w:b/>
          <w:sz w:val="22"/>
          <w:szCs w:val="22"/>
        </w:rPr>
        <w:t>теплоснабжения</w:t>
      </w:r>
      <w:r w:rsidR="00F62CE9" w:rsidRPr="000E3CE0">
        <w:rPr>
          <w:sz w:val="22"/>
          <w:szCs w:val="22"/>
        </w:rPr>
        <w:t xml:space="preserve"> </w:t>
      </w:r>
      <w:r w:rsidRPr="007C4153">
        <w:rPr>
          <w:color w:val="0000FF"/>
          <w:sz w:val="22"/>
          <w:szCs w:val="22"/>
        </w:rPr>
        <w:t>указаны в письме ГКУ МО «АРКИ», а также на сайте</w:t>
      </w:r>
      <w:r w:rsidR="000D05CA">
        <w:rPr>
          <w:color w:val="0000FF"/>
          <w:sz w:val="22"/>
          <w:szCs w:val="22"/>
        </w:rPr>
        <w:br/>
      </w:r>
      <w:r w:rsidRPr="007C4153">
        <w:rPr>
          <w:color w:val="0000FF"/>
          <w:sz w:val="22"/>
          <w:szCs w:val="22"/>
        </w:rPr>
        <w:t>Комитета по ценам и тарифам Московской области ktc.mosreg.ru;</w:t>
      </w:r>
    </w:p>
    <w:p w14:paraId="6A43FED2" w14:textId="77777777" w:rsidR="00F62CE9" w:rsidRPr="000E3CE0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D93B0B4" w14:textId="2EA4DD16" w:rsidR="00F62CE9" w:rsidRPr="000E3CE0" w:rsidRDefault="00F62CE9" w:rsidP="000D05C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0D05CA" w:rsidRPr="000D05CA">
        <w:rPr>
          <w:color w:val="0000FF"/>
          <w:sz w:val="22"/>
          <w:szCs w:val="22"/>
        </w:rPr>
        <w:t>письме филиала АО «</w:t>
      </w:r>
      <w:proofErr w:type="spellStart"/>
      <w:r w:rsidR="000D05CA" w:rsidRPr="000D05CA">
        <w:rPr>
          <w:color w:val="0000FF"/>
          <w:sz w:val="22"/>
          <w:szCs w:val="22"/>
        </w:rPr>
        <w:t>Мособлгаз</w:t>
      </w:r>
      <w:proofErr w:type="spellEnd"/>
      <w:r w:rsidR="000D05CA" w:rsidRPr="000D05CA">
        <w:rPr>
          <w:color w:val="0000FF"/>
          <w:sz w:val="22"/>
          <w:szCs w:val="22"/>
        </w:rPr>
        <w:t xml:space="preserve">» «Запад» от </w:t>
      </w:r>
      <w:r w:rsidR="000D05CA">
        <w:rPr>
          <w:color w:val="0000FF"/>
          <w:sz w:val="22"/>
          <w:szCs w:val="22"/>
        </w:rPr>
        <w:t xml:space="preserve">07.10.2020 № 2927/З </w:t>
      </w:r>
      <w:r w:rsidR="000D05CA">
        <w:rPr>
          <w:color w:val="0000FF"/>
          <w:sz w:val="22"/>
          <w:szCs w:val="22"/>
        </w:rPr>
        <w:br/>
      </w:r>
      <w:r w:rsidR="000D05CA" w:rsidRPr="000D05CA">
        <w:rPr>
          <w:color w:val="0000FF"/>
          <w:sz w:val="22"/>
          <w:szCs w:val="22"/>
        </w:rPr>
        <w:t>(Приложение 5), а также в Распоряжении Комитета по ценам и тарифам Московской области от 07.07.2020</w:t>
      </w:r>
      <w:r w:rsidR="000D05CA">
        <w:rPr>
          <w:color w:val="0000FF"/>
          <w:sz w:val="22"/>
          <w:szCs w:val="22"/>
        </w:rPr>
        <w:br/>
      </w:r>
      <w:r w:rsidR="000D05CA" w:rsidRPr="000D05CA">
        <w:rPr>
          <w:color w:val="0000FF"/>
          <w:sz w:val="22"/>
          <w:szCs w:val="22"/>
        </w:rPr>
        <w:t>№ 108-Р, размещенном на сайте Комитета по ценам и тарифам Московской области ktc.mosreg.ru;</w:t>
      </w:r>
    </w:p>
    <w:p w14:paraId="35EED13E" w14:textId="77777777" w:rsidR="00F62CE9" w:rsidRPr="000D05CA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7CF12E93" w:rsidR="007E32EE" w:rsidRPr="000E3CE0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- электроснабжения </w:t>
      </w:r>
      <w:r w:rsidRPr="000E3CE0">
        <w:rPr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0D05CA" w:rsidRPr="000D05CA">
        <w:rPr>
          <w:color w:val="0000FF"/>
          <w:sz w:val="22"/>
          <w:szCs w:val="22"/>
        </w:rPr>
        <w:t>письме филиала ПАО «</w:t>
      </w:r>
      <w:proofErr w:type="spellStart"/>
      <w:r w:rsidR="000D05CA" w:rsidRPr="000D05CA">
        <w:rPr>
          <w:color w:val="0000FF"/>
          <w:sz w:val="22"/>
          <w:szCs w:val="22"/>
        </w:rPr>
        <w:t>Россети</w:t>
      </w:r>
      <w:proofErr w:type="spellEnd"/>
      <w:r w:rsidR="000D05CA" w:rsidRPr="000D05CA">
        <w:rPr>
          <w:color w:val="0000FF"/>
          <w:sz w:val="22"/>
          <w:szCs w:val="22"/>
        </w:rPr>
        <w:t xml:space="preserve"> Московский регион» - Западные</w:t>
      </w:r>
      <w:r w:rsidR="000D05CA">
        <w:rPr>
          <w:color w:val="0000FF"/>
          <w:sz w:val="22"/>
          <w:szCs w:val="22"/>
        </w:rPr>
        <w:t xml:space="preserve"> </w:t>
      </w:r>
      <w:r w:rsidR="000D05CA" w:rsidRPr="000D05CA">
        <w:rPr>
          <w:color w:val="0000FF"/>
          <w:sz w:val="22"/>
          <w:szCs w:val="22"/>
        </w:rPr>
        <w:t xml:space="preserve">электрические сети от </w:t>
      </w:r>
      <w:r w:rsidR="000D05CA">
        <w:rPr>
          <w:color w:val="0000FF"/>
          <w:sz w:val="22"/>
          <w:szCs w:val="22"/>
        </w:rPr>
        <w:t>14.10.2020 № </w:t>
      </w:r>
      <w:r w:rsidR="000D05CA" w:rsidRPr="000D05CA">
        <w:rPr>
          <w:color w:val="0000FF"/>
          <w:sz w:val="22"/>
          <w:szCs w:val="22"/>
        </w:rPr>
        <w:t>МЖ-20-114-4</w:t>
      </w:r>
      <w:r w:rsidR="000D05CA">
        <w:rPr>
          <w:color w:val="0000FF"/>
          <w:sz w:val="22"/>
          <w:szCs w:val="22"/>
        </w:rPr>
        <w:t>6161</w:t>
      </w:r>
      <w:r w:rsidR="000D05CA" w:rsidRPr="000D05CA">
        <w:rPr>
          <w:color w:val="0000FF"/>
          <w:sz w:val="22"/>
          <w:szCs w:val="22"/>
        </w:rPr>
        <w:t>(1</w:t>
      </w:r>
      <w:r w:rsidR="000D05CA">
        <w:rPr>
          <w:color w:val="0000FF"/>
          <w:sz w:val="22"/>
          <w:szCs w:val="22"/>
        </w:rPr>
        <w:t>27709</w:t>
      </w:r>
      <w:r w:rsidR="000D05CA" w:rsidRPr="000D05CA">
        <w:rPr>
          <w:color w:val="0000FF"/>
          <w:sz w:val="22"/>
          <w:szCs w:val="22"/>
        </w:rPr>
        <w:t>/102/З8) (Приложение 5).</w:t>
      </w:r>
      <w:r w:rsidR="00936F20" w:rsidRPr="000E3CE0">
        <w:rPr>
          <w:sz w:val="22"/>
          <w:szCs w:val="22"/>
        </w:rPr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EA08104" w:rsidR="00D826BB" w:rsidRPr="000E3CE0" w:rsidRDefault="000D05CA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16 871,62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>
        <w:rPr>
          <w:color w:val="0000FF"/>
          <w:sz w:val="22"/>
          <w:szCs w:val="22"/>
        </w:rPr>
        <w:t>Ш</w:t>
      </w:r>
      <w:r w:rsidRPr="000D05CA">
        <w:rPr>
          <w:color w:val="0000FF"/>
          <w:sz w:val="22"/>
          <w:szCs w:val="22"/>
        </w:rPr>
        <w:t>естнадцать тысяч восемьсот семьдесят один</w:t>
      </w:r>
      <w:r w:rsidR="00B52C61" w:rsidRPr="00B52C61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62 коп.</w:t>
      </w:r>
      <w:r w:rsidR="00E00009" w:rsidRPr="000E3CE0">
        <w:rPr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C41E4B1" w:rsidR="00242F27" w:rsidRPr="00B52C61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«Шаг аукциона»:</w:t>
      </w:r>
      <w:r w:rsidRPr="000E3CE0">
        <w:rPr>
          <w:sz w:val="22"/>
          <w:szCs w:val="22"/>
        </w:rPr>
        <w:t xml:space="preserve"> </w:t>
      </w:r>
      <w:r w:rsidR="000D05CA">
        <w:rPr>
          <w:b/>
          <w:color w:val="0000FF"/>
          <w:sz w:val="22"/>
          <w:szCs w:val="22"/>
        </w:rPr>
        <w:t>506,14</w:t>
      </w:r>
      <w:r w:rsidR="00B52C61" w:rsidRPr="00B52C61">
        <w:rPr>
          <w:b/>
          <w:color w:val="0000FF"/>
          <w:sz w:val="22"/>
          <w:szCs w:val="22"/>
        </w:rPr>
        <w:t xml:space="preserve"> руб. </w:t>
      </w:r>
      <w:r w:rsidR="00B52C61" w:rsidRPr="00B52C61">
        <w:rPr>
          <w:color w:val="0000FF"/>
          <w:sz w:val="22"/>
          <w:szCs w:val="22"/>
        </w:rPr>
        <w:t>(</w:t>
      </w:r>
      <w:r w:rsidR="000D05CA">
        <w:rPr>
          <w:color w:val="0000FF"/>
          <w:sz w:val="22"/>
          <w:szCs w:val="22"/>
        </w:rPr>
        <w:t>П</w:t>
      </w:r>
      <w:r w:rsidR="000D05CA" w:rsidRPr="000D05CA">
        <w:rPr>
          <w:color w:val="0000FF"/>
          <w:sz w:val="22"/>
          <w:szCs w:val="22"/>
        </w:rPr>
        <w:t>ятьсот шесть</w:t>
      </w:r>
      <w:r w:rsidR="00B52C61" w:rsidRPr="00B52C61">
        <w:rPr>
          <w:color w:val="0000FF"/>
          <w:sz w:val="22"/>
          <w:szCs w:val="22"/>
        </w:rPr>
        <w:t xml:space="preserve"> руб. </w:t>
      </w:r>
      <w:r w:rsidR="000D05CA">
        <w:rPr>
          <w:color w:val="0000FF"/>
          <w:sz w:val="22"/>
          <w:szCs w:val="22"/>
        </w:rPr>
        <w:t>14</w:t>
      </w:r>
      <w:r w:rsidR="00B52C61" w:rsidRPr="00B52C61">
        <w:rPr>
          <w:color w:val="0000FF"/>
          <w:sz w:val="22"/>
          <w:szCs w:val="22"/>
        </w:rPr>
        <w:t xml:space="preserve"> коп).</w:t>
      </w:r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7839008E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EE7642" w:rsidRPr="000E3CE0">
        <w:rPr>
          <w:color w:val="0000FF"/>
          <w:sz w:val="22"/>
          <w:szCs w:val="22"/>
        </w:rPr>
        <w:t xml:space="preserve"> </w:t>
      </w:r>
      <w:r w:rsidR="000D05CA">
        <w:rPr>
          <w:b/>
          <w:color w:val="0000FF"/>
          <w:sz w:val="22"/>
          <w:szCs w:val="22"/>
        </w:rPr>
        <w:t>16 871,62</w:t>
      </w:r>
      <w:r w:rsidR="000D05CA" w:rsidRPr="00B52C61">
        <w:rPr>
          <w:b/>
          <w:color w:val="0000FF"/>
          <w:sz w:val="22"/>
          <w:szCs w:val="22"/>
        </w:rPr>
        <w:t xml:space="preserve"> руб. </w:t>
      </w:r>
      <w:r w:rsidR="000D05CA" w:rsidRPr="00B52C61">
        <w:rPr>
          <w:color w:val="0000FF"/>
          <w:sz w:val="22"/>
          <w:szCs w:val="22"/>
        </w:rPr>
        <w:t>(</w:t>
      </w:r>
      <w:r w:rsidR="000D05CA">
        <w:rPr>
          <w:color w:val="0000FF"/>
          <w:sz w:val="22"/>
          <w:szCs w:val="22"/>
        </w:rPr>
        <w:t>Ш</w:t>
      </w:r>
      <w:r w:rsidR="000D05CA" w:rsidRPr="000D05CA">
        <w:rPr>
          <w:color w:val="0000FF"/>
          <w:sz w:val="22"/>
          <w:szCs w:val="22"/>
        </w:rPr>
        <w:t>естнадцать тысяч восемьсот семьдесят один</w:t>
      </w:r>
      <w:r w:rsidR="000D05CA" w:rsidRPr="00B52C61">
        <w:rPr>
          <w:color w:val="0000FF"/>
          <w:sz w:val="22"/>
          <w:szCs w:val="22"/>
        </w:rPr>
        <w:t xml:space="preserve"> руб. </w:t>
      </w:r>
      <w:r w:rsidR="000D05CA">
        <w:rPr>
          <w:color w:val="0000FF"/>
          <w:sz w:val="22"/>
          <w:szCs w:val="22"/>
        </w:rPr>
        <w:t>62 коп.</w:t>
      </w:r>
      <w:r w:rsidR="000D05CA" w:rsidRPr="000E3CE0">
        <w:rPr>
          <w:color w:val="0000FF"/>
          <w:sz w:val="22"/>
          <w:szCs w:val="22"/>
        </w:rPr>
        <w:t>)</w:t>
      </w:r>
      <w:r w:rsidR="000D05CA">
        <w:rPr>
          <w:color w:val="0000FF"/>
          <w:sz w:val="22"/>
          <w:szCs w:val="22"/>
        </w:rPr>
        <w:t>,</w:t>
      </w:r>
      <w:r w:rsidR="00B52C61">
        <w:rPr>
          <w:b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4D6F2C95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0D05CA">
        <w:rPr>
          <w:b/>
          <w:color w:val="0000FF"/>
          <w:sz w:val="22"/>
          <w:szCs w:val="22"/>
        </w:rPr>
        <w:t>13</w:t>
      </w:r>
      <w:r w:rsidR="007C4153" w:rsidRPr="007C4153">
        <w:rPr>
          <w:b/>
          <w:color w:val="0000FF"/>
          <w:sz w:val="22"/>
          <w:szCs w:val="22"/>
        </w:rPr>
        <w:t xml:space="preserve"> лет</w:t>
      </w:r>
      <w:r w:rsidR="000D05CA">
        <w:rPr>
          <w:b/>
          <w:color w:val="0000FF"/>
          <w:sz w:val="22"/>
          <w:szCs w:val="22"/>
        </w:rPr>
        <w:t xml:space="preserve"> 2 месяца</w:t>
      </w:r>
      <w:r w:rsidR="00E00009" w:rsidRPr="000E3CE0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49448E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0D05CA">
        <w:rPr>
          <w:b/>
          <w:color w:val="0000FF"/>
          <w:sz w:val="22"/>
          <w:szCs w:val="22"/>
        </w:rPr>
        <w:t>2</w:t>
      </w:r>
      <w:r w:rsidR="00393ADF">
        <w:rPr>
          <w:b/>
          <w:color w:val="0000FF"/>
          <w:sz w:val="22"/>
          <w:szCs w:val="22"/>
        </w:rPr>
        <w:t>3</w:t>
      </w:r>
      <w:r w:rsidR="007C4153" w:rsidRPr="007C4153">
        <w:rPr>
          <w:b/>
          <w:color w:val="0000FF"/>
          <w:sz w:val="22"/>
          <w:szCs w:val="22"/>
        </w:rPr>
        <w:t>.</w:t>
      </w:r>
      <w:r w:rsidR="00393ADF">
        <w:rPr>
          <w:b/>
          <w:color w:val="0000FF"/>
          <w:sz w:val="22"/>
          <w:szCs w:val="22"/>
        </w:rPr>
        <w:t>1</w:t>
      </w:r>
      <w:r w:rsidR="000D05CA">
        <w:rPr>
          <w:b/>
          <w:color w:val="0000FF"/>
          <w:sz w:val="22"/>
          <w:szCs w:val="22"/>
        </w:rPr>
        <w:t>1</w:t>
      </w:r>
      <w:r w:rsidR="007C4153" w:rsidRPr="007C4153">
        <w:rPr>
          <w:b/>
          <w:color w:val="0000FF"/>
          <w:sz w:val="22"/>
          <w:szCs w:val="22"/>
        </w:rPr>
        <w:t>.2020 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519DA1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0D05CA">
        <w:rPr>
          <w:b/>
          <w:color w:val="0000FF"/>
          <w:sz w:val="22"/>
          <w:szCs w:val="22"/>
        </w:rPr>
        <w:t>19</w:t>
      </w:r>
      <w:r w:rsidR="007C4153" w:rsidRPr="007C4153">
        <w:rPr>
          <w:b/>
          <w:color w:val="0000FF"/>
          <w:sz w:val="22"/>
          <w:szCs w:val="22"/>
        </w:rPr>
        <w:t>.</w:t>
      </w:r>
      <w:r w:rsidR="000D05CA">
        <w:rPr>
          <w:b/>
          <w:color w:val="0000FF"/>
          <w:sz w:val="22"/>
          <w:szCs w:val="22"/>
        </w:rPr>
        <w:t>0</w:t>
      </w:r>
      <w:r w:rsidR="007C4153" w:rsidRPr="007C4153">
        <w:rPr>
          <w:b/>
          <w:color w:val="0000FF"/>
          <w:sz w:val="22"/>
          <w:szCs w:val="22"/>
        </w:rPr>
        <w:t>1.202</w:t>
      </w:r>
      <w:r w:rsidR="000D05CA">
        <w:rPr>
          <w:b/>
          <w:color w:val="0000FF"/>
          <w:sz w:val="22"/>
          <w:szCs w:val="22"/>
        </w:rPr>
        <w:t>1</w:t>
      </w:r>
      <w:r w:rsidR="007C4153" w:rsidRPr="007C4153">
        <w:rPr>
          <w:b/>
          <w:color w:val="0000FF"/>
          <w:sz w:val="22"/>
          <w:szCs w:val="22"/>
        </w:rPr>
        <w:t xml:space="preserve"> в 1</w:t>
      </w:r>
      <w:r w:rsidR="000D05CA">
        <w:rPr>
          <w:b/>
          <w:color w:val="0000FF"/>
          <w:sz w:val="22"/>
          <w:szCs w:val="22"/>
        </w:rPr>
        <w:t>8</w:t>
      </w:r>
      <w:r w:rsidR="007C4153" w:rsidRPr="007C4153">
        <w:rPr>
          <w:b/>
          <w:color w:val="0000FF"/>
          <w:sz w:val="22"/>
          <w:szCs w:val="22"/>
        </w:rPr>
        <w:t xml:space="preserve"> час. </w:t>
      </w:r>
      <w:r w:rsidR="000D05CA">
        <w:rPr>
          <w:b/>
          <w:color w:val="0000FF"/>
          <w:sz w:val="22"/>
          <w:szCs w:val="22"/>
        </w:rPr>
        <w:t>00</w:t>
      </w:r>
      <w:r w:rsidR="007C4153" w:rsidRPr="007C4153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2EB63F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7C4153" w:rsidRPr="00F62D58">
        <w:rPr>
          <w:b/>
          <w:color w:val="0000FF"/>
          <w:sz w:val="22"/>
          <w:szCs w:val="22"/>
        </w:rPr>
        <w:t>2</w:t>
      </w:r>
      <w:r w:rsidR="00393ADF">
        <w:rPr>
          <w:b/>
          <w:color w:val="0000FF"/>
          <w:sz w:val="22"/>
          <w:szCs w:val="22"/>
        </w:rPr>
        <w:t>2</w:t>
      </w:r>
      <w:r w:rsidR="007C4153" w:rsidRPr="00F62D58">
        <w:rPr>
          <w:b/>
          <w:color w:val="0000FF"/>
          <w:sz w:val="22"/>
          <w:szCs w:val="22"/>
        </w:rPr>
        <w:t>.</w:t>
      </w:r>
      <w:r w:rsidR="000D05CA">
        <w:rPr>
          <w:b/>
          <w:color w:val="0000FF"/>
          <w:sz w:val="22"/>
          <w:szCs w:val="22"/>
        </w:rPr>
        <w:t>0</w:t>
      </w:r>
      <w:r w:rsidR="007C4153" w:rsidRPr="00F62D58">
        <w:rPr>
          <w:b/>
          <w:color w:val="0000FF"/>
          <w:sz w:val="22"/>
          <w:szCs w:val="22"/>
        </w:rPr>
        <w:t>1.202</w:t>
      </w:r>
      <w:r w:rsidR="000D05CA">
        <w:rPr>
          <w:b/>
          <w:color w:val="0000FF"/>
          <w:sz w:val="22"/>
          <w:szCs w:val="22"/>
        </w:rPr>
        <w:t>1</w:t>
      </w:r>
      <w:r w:rsidR="007C4153" w:rsidRPr="00F62D58">
        <w:rPr>
          <w:b/>
          <w:color w:val="0000FF"/>
          <w:sz w:val="22"/>
          <w:szCs w:val="22"/>
        </w:rPr>
        <w:t xml:space="preserve"> в 10 час. 00 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F5391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0D05CA" w:rsidRPr="00F62D58">
        <w:rPr>
          <w:b/>
          <w:color w:val="0000FF"/>
          <w:sz w:val="22"/>
          <w:szCs w:val="22"/>
        </w:rPr>
        <w:t>2</w:t>
      </w:r>
      <w:r w:rsidR="00393ADF">
        <w:rPr>
          <w:b/>
          <w:color w:val="0000FF"/>
          <w:sz w:val="22"/>
          <w:szCs w:val="22"/>
        </w:rPr>
        <w:t>2</w:t>
      </w:r>
      <w:r w:rsidR="000D05CA" w:rsidRPr="00F62D58">
        <w:rPr>
          <w:b/>
          <w:color w:val="0000FF"/>
          <w:sz w:val="22"/>
          <w:szCs w:val="22"/>
        </w:rPr>
        <w:t>.</w:t>
      </w:r>
      <w:r w:rsidR="000D05CA">
        <w:rPr>
          <w:b/>
          <w:color w:val="0000FF"/>
          <w:sz w:val="22"/>
          <w:szCs w:val="22"/>
        </w:rPr>
        <w:t>0</w:t>
      </w:r>
      <w:r w:rsidR="000D05CA" w:rsidRPr="00F62D58">
        <w:rPr>
          <w:b/>
          <w:color w:val="0000FF"/>
          <w:sz w:val="22"/>
          <w:szCs w:val="22"/>
        </w:rPr>
        <w:t>1.202</w:t>
      </w:r>
      <w:r w:rsidR="000D05CA">
        <w:rPr>
          <w:b/>
          <w:color w:val="0000FF"/>
          <w:sz w:val="22"/>
          <w:szCs w:val="22"/>
        </w:rPr>
        <w:t>1</w:t>
      </w:r>
      <w:r w:rsidR="00782F6C">
        <w:rPr>
          <w:b/>
          <w:color w:val="0000FF"/>
          <w:sz w:val="22"/>
          <w:szCs w:val="22"/>
        </w:rPr>
        <w:t xml:space="preserve"> в 12 </w:t>
      </w:r>
      <w:r w:rsidR="00F62D58" w:rsidRPr="00F62D58">
        <w:rPr>
          <w:b/>
          <w:color w:val="0000FF"/>
          <w:sz w:val="22"/>
          <w:szCs w:val="22"/>
        </w:rPr>
        <w:t>час. 00 мин</w:t>
      </w:r>
      <w:r w:rsidRPr="000E3C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3400AC1F" w14:textId="1A8CE9CD" w:rsidR="000D05CA" w:rsidRDefault="000D05CA" w:rsidP="000D05CA">
      <w:pPr>
        <w:suppressAutoHyphens w:val="0"/>
        <w:autoSpaceDE w:val="0"/>
        <w:autoSpaceDN w:val="0"/>
        <w:adjustRightInd w:val="0"/>
        <w:ind w:firstLine="426"/>
        <w:jc w:val="both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  <w:lang w:eastAsia="ru-RU"/>
        </w:rPr>
        <w:t>- на официальном сайте Администрации Рузского городского округа Московской области www.ruzaregion.ru;</w:t>
      </w:r>
    </w:p>
    <w:p w14:paraId="19970F7C" w14:textId="18D7E4A0" w:rsidR="00C3427C" w:rsidRPr="000E3CE0" w:rsidRDefault="000D05CA" w:rsidP="000D05C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1FFD1E5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0E3CE0">
        <w:rPr>
          <w:sz w:val="22"/>
          <w:szCs w:val="22"/>
        </w:rPr>
        <w:t xml:space="preserve"> в установленн</w:t>
      </w:r>
      <w:r w:rsidR="00057112" w:rsidRPr="000E3CE0">
        <w:rPr>
          <w:sz w:val="22"/>
          <w:szCs w:val="22"/>
        </w:rPr>
        <w:t>ый</w:t>
      </w:r>
      <w:r w:rsidR="0036141A" w:rsidRPr="000E3CE0">
        <w:rPr>
          <w:sz w:val="22"/>
          <w:szCs w:val="22"/>
        </w:rPr>
        <w:t xml:space="preserve"> пунктами 2.</w:t>
      </w:r>
      <w:r w:rsidR="00C83F4E" w:rsidRPr="000E3CE0">
        <w:rPr>
          <w:sz w:val="22"/>
          <w:szCs w:val="22"/>
        </w:rPr>
        <w:t>7</w:t>
      </w:r>
      <w:r w:rsidR="0036141A" w:rsidRPr="000E3CE0">
        <w:rPr>
          <w:sz w:val="22"/>
          <w:szCs w:val="22"/>
        </w:rPr>
        <w:t xml:space="preserve"> и 2.</w:t>
      </w:r>
      <w:r w:rsidR="0062664C" w:rsidRPr="000E3CE0">
        <w:rPr>
          <w:sz w:val="22"/>
          <w:szCs w:val="22"/>
        </w:rPr>
        <w:t>8</w:t>
      </w:r>
      <w:r w:rsidR="0036141A" w:rsidRPr="000E3CE0">
        <w:rPr>
          <w:sz w:val="22"/>
          <w:szCs w:val="22"/>
        </w:rPr>
        <w:t xml:space="preserve"> Извещения срок приема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аявок. </w:t>
      </w:r>
    </w:p>
    <w:p w14:paraId="76F3A669" w14:textId="2E578B9B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Pr="000E3CE0">
        <w:rPr>
          <w:b/>
          <w:bCs/>
          <w:sz w:val="22"/>
          <w:szCs w:val="22"/>
          <w:lang w:eastAsia="ru-RU"/>
        </w:rPr>
        <w:t>torgi@rctmo.ru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4DD75865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В течение </w:t>
      </w:r>
      <w:r w:rsidR="007635FD" w:rsidRPr="000E3CE0">
        <w:rPr>
          <w:sz w:val="22"/>
          <w:szCs w:val="22"/>
        </w:rPr>
        <w:t>2</w:t>
      </w:r>
      <w:r w:rsidRPr="000E3CE0">
        <w:rPr>
          <w:sz w:val="22"/>
          <w:szCs w:val="22"/>
        </w:rPr>
        <w:t xml:space="preserve"> (</w:t>
      </w:r>
      <w:r w:rsidR="007635FD" w:rsidRPr="000E3CE0">
        <w:rPr>
          <w:sz w:val="22"/>
          <w:szCs w:val="22"/>
        </w:rPr>
        <w:t>двух</w:t>
      </w:r>
      <w:r w:rsidRPr="000E3CE0">
        <w:rPr>
          <w:sz w:val="22"/>
          <w:szCs w:val="22"/>
        </w:rPr>
        <w:t>) рабоч</w:t>
      </w:r>
      <w:r w:rsidR="007635FD" w:rsidRPr="000E3CE0">
        <w:rPr>
          <w:sz w:val="22"/>
          <w:szCs w:val="22"/>
        </w:rPr>
        <w:t>их</w:t>
      </w:r>
      <w:r w:rsidRPr="000E3CE0">
        <w:rPr>
          <w:sz w:val="22"/>
          <w:szCs w:val="22"/>
        </w:rPr>
        <w:t xml:space="preserve"> дн</w:t>
      </w:r>
      <w:r w:rsidR="007635FD" w:rsidRPr="000E3CE0">
        <w:rPr>
          <w:sz w:val="22"/>
          <w:szCs w:val="22"/>
        </w:rPr>
        <w:t>ей</w:t>
      </w:r>
      <w:r w:rsidRPr="000E3CE0">
        <w:rPr>
          <w:sz w:val="22"/>
          <w:szCs w:val="22"/>
        </w:rPr>
        <w:t xml:space="preserve"> </w:t>
      </w:r>
      <w:r w:rsidR="00D826BB" w:rsidRPr="000E3CE0">
        <w:rPr>
          <w:sz w:val="22"/>
          <w:szCs w:val="22"/>
        </w:rPr>
        <w:t>с</w:t>
      </w:r>
      <w:r w:rsidR="00C17E36" w:rsidRPr="000E3CE0">
        <w:rPr>
          <w:sz w:val="22"/>
          <w:szCs w:val="22"/>
        </w:rPr>
        <w:t>о дня</w:t>
      </w:r>
      <w:r w:rsidR="00D826BB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поступления </w:t>
      </w:r>
      <w:r w:rsidR="00D826BB" w:rsidRPr="000E3CE0">
        <w:rPr>
          <w:sz w:val="22"/>
          <w:szCs w:val="22"/>
        </w:rPr>
        <w:t xml:space="preserve">Запроса на осмотр </w:t>
      </w:r>
      <w:r w:rsidR="00E30850" w:rsidRPr="000E3CE0">
        <w:rPr>
          <w:sz w:val="22"/>
          <w:szCs w:val="22"/>
        </w:rPr>
        <w:t xml:space="preserve">Земельного участка </w:t>
      </w:r>
      <w:r w:rsidRPr="000E3CE0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 xml:space="preserve">с </w:t>
      </w:r>
      <w:r w:rsidR="00C9345E" w:rsidRPr="000E3CE0">
        <w:rPr>
          <w:sz w:val="22"/>
          <w:szCs w:val="22"/>
        </w:rPr>
        <w:lastRenderedPageBreak/>
        <w:t>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395EC8A9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9D4E01" w:rsidRPr="000E3CE0">
        <w:rPr>
          <w:sz w:val="22"/>
          <w:szCs w:val="22"/>
        </w:rPr>
        <w:t>(Приложение 11).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796B7195" w:rsidR="00AB7555" w:rsidRPr="000E3CE0" w:rsidRDefault="00F62D58" w:rsidP="000D05CA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0D05CA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066BC447" w14:textId="0BAEC188" w:rsidR="0091631A" w:rsidRPr="000E3CE0" w:rsidRDefault="0091631A" w:rsidP="0091631A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В случае если денежных средств на счете Заявителя недостаточно, Оператором электронной площадки Заявка </w:t>
      </w:r>
      <w:r w:rsidR="000062DC" w:rsidRPr="000E3CE0">
        <w:rPr>
          <w:b/>
          <w:sz w:val="22"/>
          <w:szCs w:val="22"/>
        </w:rPr>
        <w:t>возвращается</w:t>
      </w:r>
      <w:r w:rsidRPr="000E3CE0">
        <w:rPr>
          <w:b/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lastRenderedPageBreak/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46B977E3" w14:textId="3B5028C5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отсутствия на </w:t>
      </w:r>
      <w:r w:rsidR="0033677D" w:rsidRPr="000E3CE0">
        <w:rPr>
          <w:bCs/>
          <w:sz w:val="22"/>
          <w:szCs w:val="22"/>
        </w:rPr>
        <w:t xml:space="preserve">аналитическом </w:t>
      </w:r>
      <w:r w:rsidRPr="000E3CE0">
        <w:rPr>
          <w:bCs/>
          <w:sz w:val="22"/>
          <w:szCs w:val="22"/>
        </w:rPr>
        <w:t xml:space="preserve">счете Заявителя денежных средств в размере, </w:t>
      </w:r>
      <w:r w:rsidRPr="000E3CE0">
        <w:rPr>
          <w:sz w:val="22"/>
          <w:szCs w:val="22"/>
        </w:rPr>
        <w:t>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53766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п</w:t>
      </w:r>
      <w:r w:rsidR="00835060" w:rsidRPr="000E3CE0">
        <w:rPr>
          <w:sz w:val="22"/>
          <w:szCs w:val="22"/>
        </w:rPr>
        <w:t>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</w:t>
      </w:r>
      <w:r w:rsidRPr="000E3CE0">
        <w:rPr>
          <w:bCs/>
          <w:sz w:val="22"/>
          <w:szCs w:val="22"/>
        </w:rPr>
        <w:t>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8CF021E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 после проведения процедуры аукциона в электронной форме</w:t>
      </w:r>
      <w:r w:rsidR="00663341" w:rsidRPr="000E3CE0">
        <w:rPr>
          <w:sz w:val="22"/>
          <w:szCs w:val="22"/>
        </w:rPr>
        <w:t>.</w:t>
      </w:r>
    </w:p>
    <w:p w14:paraId="13E99B1C" w14:textId="5F9EFB39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протокола, но не ранее установленных в Извещении дня и времени начала проведения аукциона в электронной форме</w:t>
      </w:r>
      <w:r w:rsidR="009765A2" w:rsidRPr="000E3CE0">
        <w:rPr>
          <w:sz w:val="22"/>
          <w:szCs w:val="22"/>
        </w:rPr>
        <w:t xml:space="preserve"> (пункт 2.11 Извещения)</w:t>
      </w:r>
      <w:r w:rsidRPr="000E3CE0">
        <w:rPr>
          <w:sz w:val="22"/>
          <w:szCs w:val="22"/>
        </w:rPr>
        <w:t>.</w:t>
      </w:r>
    </w:p>
    <w:p w14:paraId="24420446" w14:textId="7201EFBA" w:rsidR="00916439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признанный в соответствии с полученным им уведомлением Участником,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0E3C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 xml:space="preserve">ператора </w:t>
      </w:r>
      <w:r w:rsidR="00E82EB1" w:rsidRPr="000E3CE0">
        <w:rPr>
          <w:sz w:val="22"/>
          <w:szCs w:val="22"/>
          <w:lang w:eastAsia="en-US"/>
        </w:rPr>
        <w:lastRenderedPageBreak/>
        <w:t>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ABA3CAF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7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0E3CE0">
        <w:br w:type="page"/>
      </w:r>
      <w:bookmarkStart w:id="82" w:name="_Toc455060530"/>
      <w:bookmarkStart w:id="8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7421ED66" w14:textId="77777777" w:rsidR="000D05CA" w:rsidRDefault="000D05CA" w:rsidP="00BE5B57">
      <w:pPr>
        <w:suppressAutoHyphens w:val="0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548DC48" wp14:editId="635ADDCE">
            <wp:extent cx="6562725" cy="8953500"/>
            <wp:effectExtent l="0" t="0" r="9525" b="0"/>
            <wp:docPr id="21" name="Рисунок 21" descr="Z:\__УРЗП\04. Конкурентные процедуры\АУКЦИОНЫ\2020 год\Рузский г.о\ЗЕМЛЯ\Аренда\157\док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157\док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95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3C00D3" w14:textId="04420762" w:rsidR="00DC238C" w:rsidRDefault="000D05CA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2D22DA" wp14:editId="4F4158B9">
            <wp:extent cx="6572250" cy="9324975"/>
            <wp:effectExtent l="0" t="0" r="0" b="9525"/>
            <wp:docPr id="22" name="Рисунок 22" descr="Z:\__УРЗП\04. Конкурентные процедуры\АУКЦИОНЫ\2020 год\Рузский г.о\ЗЕМЛЯ\Аренда\157\док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157\док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0E89F" w14:textId="189F0270" w:rsidR="00DC238C" w:rsidRDefault="000D05CA" w:rsidP="00BE5B57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AA08F2" wp14:editId="2E26DD9B">
            <wp:extent cx="6562725" cy="9296400"/>
            <wp:effectExtent l="0" t="0" r="9525" b="0"/>
            <wp:docPr id="23" name="Рисунок 23" descr="Z:\__УРЗП\04. Конкурентные процедуры\АУКЦИОНЫ\2020 год\Рузский г.о\ЗЕМЛЯ\Аренда\157\док\внесение изменений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157\док\внесение изменений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8FCC714" wp14:editId="01AE5928">
            <wp:extent cx="6562725" cy="9324975"/>
            <wp:effectExtent l="0" t="0" r="9525" b="9525"/>
            <wp:docPr id="24" name="Рисунок 24" descr="Z:\__УРЗП\04. Конкурентные процедуры\АУКЦИОНЫ\2020 год\Рузский г.о\ЗЕМЛЯ\Аренда\157\док\внесение изменений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157\док\внесение изменений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0FDD9EC7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84"/>
    </w:p>
    <w:p w14:paraId="0DB44961" w14:textId="77777777" w:rsidR="00843BA5" w:rsidRDefault="00843BA5" w:rsidP="00BE5B57">
      <w:pPr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573F07AA" wp14:editId="016CCF44">
            <wp:extent cx="6562725" cy="9334500"/>
            <wp:effectExtent l="0" t="0" r="9525" b="0"/>
            <wp:docPr id="25" name="Рисунок 25" descr="Z:\__УРЗП\04. Конкурентные процедуры\АУКЦИОНЫ\2020 год\Рузский г.о\ЗЕМЛЯ\Аренда\157\док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157\док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FD593B" w14:textId="02E42C61" w:rsidR="00DC238C" w:rsidRPr="000E3CE0" w:rsidRDefault="00843BA5" w:rsidP="00BE5B57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FE67E7" wp14:editId="247BDEF7">
            <wp:extent cx="6572250" cy="9324975"/>
            <wp:effectExtent l="0" t="0" r="0" b="9525"/>
            <wp:docPr id="26" name="Рисунок 26" descr="Z:\__УРЗП\04. Конкурентные процедуры\АУКЦИОНЫ\2020 год\Рузский г.о\ЗЕМЛЯ\Аренда\157\док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157\док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E482DE6" wp14:editId="3F02F7C7">
            <wp:extent cx="6572250" cy="9324975"/>
            <wp:effectExtent l="0" t="0" r="0" b="9525"/>
            <wp:docPr id="27" name="Рисунок 27" descr="Z:\__УРЗП\04. Конкурентные процедуры\АУКЦИОНЫ\2020 год\Рузский г.о\ЗЕМЛЯ\Аренда\157\док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157\док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7810728" wp14:editId="33F26CC1">
            <wp:extent cx="6572250" cy="9324975"/>
            <wp:effectExtent l="0" t="0" r="0" b="9525"/>
            <wp:docPr id="28" name="Рисунок 28" descr="Z:\__УРЗП\04. Конкурентные процедуры\АУКЦИОНЫ\2020 год\Рузский г.о\ЗЕМЛЯ\Аренда\157\док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157\док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13E35C" wp14:editId="2A0713C5">
            <wp:extent cx="6562725" cy="9315450"/>
            <wp:effectExtent l="0" t="0" r="9525" b="0"/>
            <wp:docPr id="29" name="Рисунок 29" descr="Z:\__УРЗП\04. Конкурентные процедуры\АУКЦИОНЫ\2020 год\Рузский г.о\ЗЕМЛЯ\Аренда\157\док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157\док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00C69D" wp14:editId="1EDDBA00">
            <wp:extent cx="6572250" cy="9334500"/>
            <wp:effectExtent l="0" t="0" r="0" b="0"/>
            <wp:docPr id="30" name="Рисунок 30" descr="Z:\__УРЗП\04. Конкурентные процедуры\АУКЦИОНЫ\2020 год\Рузский г.о\ЗЕМЛЯ\Аренда\157\док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157\док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3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0E3CE0" w:rsidRDefault="003B3264" w:rsidP="00BE5B57">
      <w:pPr>
        <w:suppressAutoHyphens w:val="0"/>
      </w:pPr>
      <w:r w:rsidRPr="000E3CE0"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1E281A64" w14:textId="5F1F9CE5" w:rsidR="00DC238C" w:rsidRDefault="00843BA5" w:rsidP="00DC238C">
      <w:pPr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5AD2E1AB" wp14:editId="6D318AA0">
            <wp:extent cx="6570345" cy="4441190"/>
            <wp:effectExtent l="0" t="0" r="190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441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A3426" w14:textId="15AE11D9" w:rsidR="00DC238C" w:rsidRPr="000E3CE0" w:rsidRDefault="00843BA5" w:rsidP="00DC238C">
      <w:pPr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EF7F9B" wp14:editId="25C4467F">
            <wp:extent cx="6557005" cy="391477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63575" cy="3918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Pr="000E3CE0" w:rsidRDefault="003B3264" w:rsidP="00BE5B57">
      <w:pPr>
        <w:suppressAutoHyphens w:val="0"/>
      </w:pPr>
      <w:r w:rsidRPr="000E3CE0">
        <w:br w:type="page"/>
      </w:r>
    </w:p>
    <w:p w14:paraId="4B213703" w14:textId="77777777" w:rsidR="003B3264" w:rsidRPr="000E3C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0E3C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76E6B5F0" w14:textId="77777777" w:rsidR="00843BA5" w:rsidRDefault="00843BA5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1FCFC06" wp14:editId="06476A5B">
            <wp:extent cx="6562725" cy="9305925"/>
            <wp:effectExtent l="0" t="0" r="9525" b="9525"/>
            <wp:docPr id="33" name="Рисунок 33" descr="Z:\__УРЗП\04. Конкурентные процедуры\АУКЦИОНЫ\2020 год\Рузский г.о\ЗЕМЛЯ\Аренда\157\док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157\док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A7D27" w14:textId="5B25F171" w:rsidR="00843BA5" w:rsidRPr="000E3CE0" w:rsidRDefault="00843BA5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E18AB08" wp14:editId="62C58BC2">
            <wp:extent cx="6572250" cy="9286875"/>
            <wp:effectExtent l="0" t="0" r="0" b="9525"/>
            <wp:docPr id="76" name="Рисунок 76" descr="Z:\__УРЗП\04. Конкурентные процедуры\АУКЦИОНЫ\2020 год\Рузский г.о\ЗЕМЛЯ\Аренда\157\док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157\док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68C1AA" wp14:editId="75EFEB3C">
            <wp:extent cx="6572250" cy="9296400"/>
            <wp:effectExtent l="0" t="0" r="0" b="0"/>
            <wp:docPr id="77" name="Рисунок 77" descr="Z:\__УРЗП\04. Конкурентные процедуры\АУКЦИОНЫ\2020 год\Рузский г.о\ЗЕМЛЯ\Аренда\157\док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157\док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1CC0DF" wp14:editId="331697FC">
            <wp:extent cx="6572250" cy="9296400"/>
            <wp:effectExtent l="0" t="0" r="0" b="0"/>
            <wp:docPr id="78" name="Рисунок 78" descr="Z:\__УРЗП\04. Конкурентные процедуры\АУКЦИОНЫ\2020 год\Рузский г.о\ЗЕМЛЯ\Аренда\157\док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157\док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75C9FFA" wp14:editId="7C5FD79E">
            <wp:extent cx="6572250" cy="9324975"/>
            <wp:effectExtent l="0" t="0" r="0" b="9525"/>
            <wp:docPr id="79" name="Рисунок 79" descr="Z:\__УРЗП\04. Конкурентные процедуры\АУКЦИОНЫ\2020 год\Рузский г.о\ЗЕМЛЯ\Аренда\157\док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157\док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E17763" wp14:editId="17524301">
            <wp:extent cx="6562725" cy="9315450"/>
            <wp:effectExtent l="0" t="0" r="9525" b="0"/>
            <wp:docPr id="80" name="Рисунок 80" descr="Z:\__УРЗП\04. Конкурентные процедуры\АУКЦИОНЫ\2020 год\Рузский г.о\ЗЕМЛЯ\Аренда\157\док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157\док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35D3DF" wp14:editId="4FA0D906">
            <wp:extent cx="6572250" cy="9315450"/>
            <wp:effectExtent l="0" t="0" r="0" b="0"/>
            <wp:docPr id="81" name="Рисунок 81" descr="Z:\__УРЗП\04. Конкурентные процедуры\АУКЦИОНЫ\2020 год\Рузский г.о\ЗЕМЛЯ\Аренда\157\док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157\док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6A1619" wp14:editId="322B8294">
            <wp:extent cx="6562725" cy="9296400"/>
            <wp:effectExtent l="0" t="0" r="9525" b="0"/>
            <wp:docPr id="82" name="Рисунок 82" descr="Z:\__УРЗП\04. Конкурентные процедуры\АУКЦИОНЫ\2020 год\Рузский г.о\ЗЕМЛЯ\Аренда\157\док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157\док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1670592" wp14:editId="629F0A1C">
            <wp:extent cx="6562725" cy="9296400"/>
            <wp:effectExtent l="0" t="0" r="9525" b="0"/>
            <wp:docPr id="83" name="Рисунок 83" descr="Z:\__УРЗП\04. Конкурентные процедуры\АУКЦИОНЫ\2020 год\Рузский г.о\ЗЕМЛЯ\Аренда\157\док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157\док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9FA431" wp14:editId="20B57576">
            <wp:extent cx="6572250" cy="9324975"/>
            <wp:effectExtent l="0" t="0" r="0" b="9525"/>
            <wp:docPr id="84" name="Рисунок 84" descr="Z:\__УРЗП\04. Конкурентные процедуры\АУКЦИОНЫ\2020 год\Рузский г.о\ЗЕМЛЯ\Аренда\157\док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157\док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61C0E61" wp14:editId="19C46201">
            <wp:extent cx="6562725" cy="9315450"/>
            <wp:effectExtent l="0" t="0" r="9525" b="0"/>
            <wp:docPr id="85" name="Рисунок 85" descr="Z:\__УРЗП\04. Конкурентные процедуры\АУКЦИОНЫ\2020 год\Рузский г.о\ЗЕМЛЯ\Аренда\157\док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157\док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0A2334" wp14:editId="3DB4D2F8">
            <wp:extent cx="6572250" cy="9315450"/>
            <wp:effectExtent l="0" t="0" r="0" b="0"/>
            <wp:docPr id="86" name="Рисунок 86" descr="Z:\__УРЗП\04. Конкурентные процедуры\АУКЦИОНЫ\2020 год\Рузский г.о\ЗЕМЛЯ\Аренда\157\док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157\док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2C3C20" wp14:editId="0BF55DFB">
            <wp:extent cx="6562725" cy="9324975"/>
            <wp:effectExtent l="0" t="0" r="9525" b="9525"/>
            <wp:docPr id="87" name="Рисунок 87" descr="Z:\__УРЗП\04. Конкурентные процедуры\АУКЦИОНЫ\2020 год\Рузский г.о\ЗЕМЛЯ\Аренда\157\док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157\док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43C6E33" wp14:editId="4497A96A">
            <wp:extent cx="6572250" cy="9315450"/>
            <wp:effectExtent l="0" t="0" r="0" b="0"/>
            <wp:docPr id="88" name="Рисунок 88" descr="Z:\__УРЗП\04. Конкурентные процедуры\АУКЦИОНЫ\2020 год\Рузский г.о\ЗЕМЛЯ\Аренда\157\док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157\док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BA5">
        <w:rPr>
          <w:noProof/>
          <w:lang w:eastAsia="ru-RU"/>
        </w:rPr>
        <w:lastRenderedPageBreak/>
        <w:drawing>
          <wp:inline distT="0" distB="0" distL="0" distR="0" wp14:anchorId="740B2712" wp14:editId="0609B604">
            <wp:extent cx="6570345" cy="9270136"/>
            <wp:effectExtent l="0" t="0" r="1905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3BA5">
        <w:rPr>
          <w:noProof/>
          <w:lang w:eastAsia="ru-RU"/>
        </w:rPr>
        <w:lastRenderedPageBreak/>
        <w:drawing>
          <wp:inline distT="0" distB="0" distL="0" distR="0" wp14:anchorId="7DE98977" wp14:editId="2D6BB51A">
            <wp:extent cx="6570345" cy="9318136"/>
            <wp:effectExtent l="0" t="0" r="1905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E19B6" wp14:editId="1F8DAA1F">
            <wp:extent cx="6562725" cy="9286875"/>
            <wp:effectExtent l="0" t="0" r="9525" b="9525"/>
            <wp:docPr id="92" name="Рисунок 92" descr="Z:\__УРЗП\04. Конкурентные процедуры\АУКЦИОНЫ\2020 год\Рузский г.о\ЗЕМЛЯ\Аренда\157\док\Акт обследов. Дегтеревская 50190040116157 Малоиванце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157\док\Акт обследов. Дегтеревская 50190040116157 Малоиванце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2D75E9" wp14:editId="12EEC185">
            <wp:extent cx="6562725" cy="9286875"/>
            <wp:effectExtent l="0" t="0" r="9525" b="9525"/>
            <wp:docPr id="93" name="Рисунок 93" descr="Z:\__УРЗП\04. Конкурентные процедуры\АУКЦИОНЫ\2020 год\Рузский г.о\ЗЕМЛЯ\Аренда\157\док\Акт обследов. Дегтеревская 50190040116157 Малоиванце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157\док\Акт обследов. Дегтеревская 50190040116157 Малоиванце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394D22" wp14:editId="4A5905D2">
            <wp:extent cx="6562725" cy="9286875"/>
            <wp:effectExtent l="0" t="0" r="9525" b="9525"/>
            <wp:docPr id="94" name="Рисунок 94" descr="Z:\__УРЗП\04. Конкурентные процедуры\АУКЦИОНЫ\2020 год\Рузский г.о\ЗЕМЛЯ\Аренда\157\док\Акт обследов. Дегтеревская 50190040116157 Малоиванце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157\док\Акт обследов. Дегтеревская 50190040116157 Малоиванце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9EF7D7" wp14:editId="1CBB1E43">
            <wp:extent cx="6562725" cy="9239250"/>
            <wp:effectExtent l="0" t="0" r="9525" b="0"/>
            <wp:docPr id="95" name="Рисунок 95" descr="Z:\__УРЗП\04. Конкурентные процедуры\АУКЦИОНЫ\2020 год\Рузский г.о\ЗЕМЛЯ\Аренда\157\док\Акт обследов. Дегтеревская 50190040116157 Малоиванце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157\док\Акт обследов. Дегтеревская 50190040116157 Малоиванце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6B3565" wp14:editId="3BA8F0AD">
            <wp:extent cx="6562725" cy="9315450"/>
            <wp:effectExtent l="0" t="0" r="9525" b="0"/>
            <wp:docPr id="96" name="Рисунок 96" descr="Z:\__УРЗП\04. Конкурентные процедуры\АУКЦИОНЫ\2020 год\Рузский г.о\ЗЕМЛЯ\Аренда\157\док\Акт обследов. Дегтеревская 50190040116157 Малоиванце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157\док\Акт обследов. Дегтеревская 50190040116157 Малоиванце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30933F7C" w14:textId="77777777" w:rsidR="00124233" w:rsidRPr="000E3C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6FEE6984" w14:textId="77777777" w:rsidR="00843BA5" w:rsidRDefault="00843BA5" w:rsidP="00DC238C">
      <w:pPr>
        <w:rPr>
          <w:sz w:val="22"/>
          <w:szCs w:val="22"/>
        </w:rPr>
      </w:pPr>
      <w:permStart w:id="16203282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0BC914B7" wp14:editId="0A693DE9">
            <wp:extent cx="6562725" cy="9305925"/>
            <wp:effectExtent l="0" t="0" r="9525" b="9525"/>
            <wp:docPr id="97" name="Рисунок 97" descr="Z:\__УРЗП\04. Конкурентные процедуры\АУКЦИОНЫ\2020 год\Рузский г.о\ЗЕМЛЯ\Аренда\157\док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157\док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301F8" w14:textId="14C1F55B" w:rsidR="00DC238C" w:rsidRDefault="00843BA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70140E" wp14:editId="2B47BF33">
            <wp:extent cx="6572250" cy="9296400"/>
            <wp:effectExtent l="0" t="0" r="0" b="0"/>
            <wp:docPr id="98" name="Рисунок 98" descr="Z:\__УРЗП\04. Конкурентные процедуры\АУКЦИОНЫ\2020 год\Рузский г.о\ЗЕМЛЯ\Аренда\157\док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157\док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522C8" w14:textId="42853F89" w:rsidR="00DC238C" w:rsidRPr="000E3CE0" w:rsidRDefault="00843BA5" w:rsidP="00DC238C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9C35E5" wp14:editId="0636FF2E">
            <wp:extent cx="6562725" cy="9305925"/>
            <wp:effectExtent l="0" t="0" r="9525" b="9525"/>
            <wp:docPr id="99" name="Рисунок 99" descr="Z:\__УРЗП\04. Конкурентные процедуры\АУКЦИОНЫ\2020 год\Рузский г.о\ЗЕМЛЯ\Аренда\157\док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157\док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5A1FEDA" wp14:editId="183D5657">
            <wp:extent cx="6572250" cy="9305925"/>
            <wp:effectExtent l="0" t="0" r="0" b="9525"/>
            <wp:docPr id="100" name="Рисунок 100" descr="Z:\__УРЗП\04. Конкурентные процедуры\АУКЦИОНЫ\2020 год\Рузский г.о\ЗЕМЛЯ\Аренда\157\док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157\док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6F25539" wp14:editId="037C4840">
            <wp:extent cx="6562725" cy="9277350"/>
            <wp:effectExtent l="0" t="0" r="9525" b="0"/>
            <wp:docPr id="101" name="Рисунок 101" descr="Z:\__УРЗП\04. Конкурентные процедуры\АУКЦИОНЫ\2020 год\Рузский г.о\ЗЕМЛЯ\Аренда\157\док\ту свет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157\док\ту свет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4E8ED2" wp14:editId="1F796CEE">
            <wp:extent cx="6562725" cy="9286875"/>
            <wp:effectExtent l="0" t="0" r="9525" b="9525"/>
            <wp:docPr id="102" name="Рисунок 102" descr="Z:\__УРЗП\04. Конкурентные процедуры\АУКЦИОНЫ\2020 год\Рузский г.о\ЗЕМЛЯ\Аренда\157\док\ту свет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157\док\ту свет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A749916" wp14:editId="0A3503AB">
            <wp:extent cx="6562725" cy="9286875"/>
            <wp:effectExtent l="0" t="0" r="9525" b="9525"/>
            <wp:docPr id="103" name="Рисунок 103" descr="Z:\__УРЗП\04. Конкурентные процедуры\АУКЦИОНЫ\2020 год\Рузский г.о\ЗЕМЛЯ\Аренда\157\док\ту свет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157\док\ту свет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369230" wp14:editId="2FF4652B">
            <wp:extent cx="6562725" cy="9286875"/>
            <wp:effectExtent l="0" t="0" r="9525" b="9525"/>
            <wp:docPr id="104" name="Рисунок 104" descr="Z:\__УРЗП\04. Конкурентные процедуры\АУКЦИОНЫ\2020 год\Рузский г.о\ЗЕМЛЯ\Аренда\157\док\ту свет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157\док\ту свет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7181B73" wp14:editId="2F13343D">
            <wp:extent cx="6562725" cy="9286875"/>
            <wp:effectExtent l="0" t="0" r="9525" b="9525"/>
            <wp:docPr id="105" name="Рисунок 105" descr="Z:\__УРЗП\04. Конкурентные процедуры\АУКЦИОНЫ\2020 год\Рузский г.о\ЗЕМЛЯ\Аренда\157\док\ту свет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157\док\ту свет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738EC3F" wp14:editId="16DAA3CA">
            <wp:extent cx="6562725" cy="9286875"/>
            <wp:effectExtent l="0" t="0" r="9525" b="9525"/>
            <wp:docPr id="106" name="Рисунок 106" descr="Z:\__УРЗП\04. Конкурентные процедуры\АУКЦИОНЫ\2020 год\Рузский г.о\ЗЕМЛЯ\Аренда\157\док\ту свет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157\док\ту свет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FF9E637" wp14:editId="3F91D692">
            <wp:extent cx="6562725" cy="9286875"/>
            <wp:effectExtent l="0" t="0" r="9525" b="9525"/>
            <wp:docPr id="107" name="Рисунок 107" descr="Z:\__УРЗП\04. Конкурентные процедуры\АУКЦИОНЫ\2020 год\Рузский г.о\ЗЕМЛЯ\Аренда\157\док\ту свет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157\док\ту свет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C5CEB07" wp14:editId="6B13EA32">
            <wp:extent cx="6562725" cy="9286875"/>
            <wp:effectExtent l="0" t="0" r="9525" b="9525"/>
            <wp:docPr id="108" name="Рисунок 108" descr="Z:\__УРЗП\04. Конкурентные процедуры\АУКЦИОНЫ\2020 год\Рузский г.о\ЗЕМЛЯ\Аренда\157\док\ту свет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157\док\ту свет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F63AE0" wp14:editId="739741AD">
            <wp:extent cx="6562725" cy="9286875"/>
            <wp:effectExtent l="0" t="0" r="9525" b="9525"/>
            <wp:docPr id="109" name="Рисунок 109" descr="Z:\__УРЗП\04. Конкурентные процедуры\АУКЦИОНЫ\2020 год\Рузский г.о\ЗЕМЛЯ\Аренда\157\док\ту свет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157\док\ту свет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D94C8AE" wp14:editId="671C6D1F">
            <wp:extent cx="6562725" cy="9286875"/>
            <wp:effectExtent l="0" t="0" r="9525" b="9525"/>
            <wp:docPr id="110" name="Рисунок 110" descr="Z:\__УРЗП\04. Конкурентные процедуры\АУКЦИОНЫ\2020 год\Рузский г.о\ЗЕМЛЯ\Аренда\157\док\ту свет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157\док\ту свет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4E4D400" wp14:editId="1AF01033">
            <wp:extent cx="6562725" cy="9286875"/>
            <wp:effectExtent l="0" t="0" r="9525" b="9525"/>
            <wp:docPr id="111" name="Рисунок 111" descr="Z:\__УРЗП\04. Конкурентные процедуры\АУКЦИОНЫ\2020 год\Рузский г.о\ЗЕМЛЯ\Аренда\157\док\ту свет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157\док\ту свет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851DAB" wp14:editId="3808BE9C">
            <wp:extent cx="6562725" cy="9286875"/>
            <wp:effectExtent l="0" t="0" r="9525" b="9525"/>
            <wp:docPr id="112" name="Рисунок 112" descr="Z:\__УРЗП\04. Конкурентные процедуры\АУКЦИОНЫ\2020 год\Рузский г.о\ЗЕМЛЯ\Аренда\157\док\ту свет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157\док\ту свет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9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5190C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5190C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5190C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85190C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5190C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5190C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5190C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61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417DC82B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83070AE" w14:textId="77777777" w:rsidR="004907C6" w:rsidRDefault="004907C6" w:rsidP="004907C6">
      <w:pPr>
        <w:ind w:left="-360"/>
        <w:jc w:val="both"/>
        <w:rPr>
          <w:sz w:val="18"/>
          <w:szCs w:val="18"/>
        </w:rPr>
      </w:pPr>
    </w:p>
    <w:p w14:paraId="755FBD1E" w14:textId="77777777" w:rsidR="004907C6" w:rsidRPr="00526AE0" w:rsidRDefault="004907C6" w:rsidP="004907C6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9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78"/>
      <w:bookmarkEnd w:id="79"/>
      <w:bookmarkEnd w:id="80"/>
      <w:bookmarkEnd w:id="8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98" w:name="__RefHeading__73_520497706"/>
      <w:bookmarkStart w:id="99" w:name="__RefHeading__88_1698952488"/>
      <w:bookmarkEnd w:id="98"/>
      <w:bookmarkEnd w:id="9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1"/>
    </w:p>
    <w:p w14:paraId="6CFD2E18" w14:textId="0F3A3C31" w:rsidR="00412EC6" w:rsidRDefault="00412EC6" w:rsidP="00F62D58">
      <w:pPr>
        <w:jc w:val="right"/>
        <w:rPr>
          <w:sz w:val="22"/>
          <w:szCs w:val="22"/>
        </w:rPr>
      </w:pPr>
      <w:permStart w:id="1874551333" w:edGrp="everyone"/>
      <w:r w:rsidRPr="000E3CE0">
        <w:rPr>
          <w:sz w:val="22"/>
          <w:szCs w:val="22"/>
        </w:rPr>
        <w:t>Проект договора аренды земельного участка</w:t>
      </w:r>
    </w:p>
    <w:p w14:paraId="337EEA1B" w14:textId="790E5EA5" w:rsidR="00440A7F" w:rsidRPr="00440A7F" w:rsidRDefault="00440A7F" w:rsidP="00440A7F">
      <w:pPr>
        <w:rPr>
          <w:sz w:val="22"/>
          <w:szCs w:val="22"/>
        </w:rPr>
      </w:pPr>
    </w:p>
    <w:p w14:paraId="26E7CCD4" w14:textId="77777777" w:rsidR="00440A7F" w:rsidRPr="00440A7F" w:rsidRDefault="00440A7F" w:rsidP="00440A7F">
      <w:pPr>
        <w:jc w:val="center"/>
        <w:rPr>
          <w:b/>
          <w:sz w:val="22"/>
          <w:szCs w:val="22"/>
        </w:rPr>
      </w:pPr>
      <w:r w:rsidRPr="00440A7F">
        <w:rPr>
          <w:b/>
          <w:sz w:val="22"/>
          <w:szCs w:val="22"/>
        </w:rPr>
        <w:t>ДОГОВОР</w:t>
      </w:r>
    </w:p>
    <w:p w14:paraId="12A47E0E" w14:textId="055BA8F4" w:rsidR="00440A7F" w:rsidRDefault="00440A7F" w:rsidP="00440A7F">
      <w:pPr>
        <w:jc w:val="center"/>
        <w:rPr>
          <w:b/>
          <w:sz w:val="22"/>
          <w:szCs w:val="22"/>
        </w:rPr>
      </w:pPr>
      <w:r w:rsidRPr="00440A7F">
        <w:rPr>
          <w:b/>
          <w:sz w:val="22"/>
          <w:szCs w:val="22"/>
        </w:rPr>
        <w:t>аренды земельного участка, заключаемый по результатам проведения торгов</w:t>
      </w:r>
    </w:p>
    <w:p w14:paraId="286D5E7A" w14:textId="77777777" w:rsidR="00A26546" w:rsidRPr="00440A7F" w:rsidRDefault="00A26546" w:rsidP="00440A7F">
      <w:pPr>
        <w:jc w:val="center"/>
        <w:rPr>
          <w:b/>
          <w:sz w:val="22"/>
          <w:szCs w:val="22"/>
        </w:rPr>
      </w:pPr>
    </w:p>
    <w:p w14:paraId="4E2ADB8A" w14:textId="23FADC2E" w:rsidR="00440A7F" w:rsidRPr="00A26546" w:rsidRDefault="00A26546" w:rsidP="00A26546">
      <w:pPr>
        <w:jc w:val="right"/>
        <w:rPr>
          <w:b/>
          <w:sz w:val="22"/>
          <w:szCs w:val="22"/>
        </w:rPr>
      </w:pPr>
      <w:r w:rsidRPr="00A26546">
        <w:rPr>
          <w:b/>
          <w:sz w:val="22"/>
          <w:szCs w:val="22"/>
        </w:rPr>
        <w:t>от _______________№ _______</w:t>
      </w:r>
    </w:p>
    <w:p w14:paraId="0A92E0F9" w14:textId="77777777" w:rsidR="00A26546" w:rsidRPr="000E3CE0" w:rsidRDefault="00A26546" w:rsidP="00F62D58">
      <w:pPr>
        <w:jc w:val="right"/>
        <w:rPr>
          <w:sz w:val="22"/>
          <w:szCs w:val="22"/>
          <w:vertAlign w:val="superscript"/>
        </w:rPr>
      </w:pPr>
    </w:p>
    <w:p w14:paraId="6E98E153" w14:textId="77777777" w:rsidR="00F62D58" w:rsidRPr="00B05A2E" w:rsidRDefault="00F62D58" w:rsidP="00F62D5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05A2E">
        <w:rPr>
          <w:rStyle w:val="afff8"/>
          <w:b w:val="0"/>
          <w:sz w:val="24"/>
          <w:szCs w:val="24"/>
        </w:rPr>
        <w:t>Место заключения ___________________________________________ «_____» _____________20____</w:t>
      </w:r>
    </w:p>
    <w:p w14:paraId="7A092E8D" w14:textId="77777777" w:rsidR="00F62D58" w:rsidRPr="00B05A2E" w:rsidRDefault="00F62D58" w:rsidP="00F62D58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D4BCBBC" w14:textId="35619CD5" w:rsidR="00F62D58" w:rsidRPr="00B05A2E" w:rsidRDefault="00F62D58" w:rsidP="00F62D58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B05A2E">
        <w:rPr>
          <w:rStyle w:val="afff8"/>
          <w:b w:val="0"/>
          <w:sz w:val="24"/>
          <w:szCs w:val="24"/>
        </w:rPr>
        <w:t>____________________________</w:t>
      </w:r>
      <w:r w:rsidR="00843BA5">
        <w:rPr>
          <w:rStyle w:val="afff8"/>
          <w:b w:val="0"/>
          <w:sz w:val="24"/>
          <w:szCs w:val="24"/>
        </w:rPr>
        <w:t>_______________________________</w:t>
      </w:r>
      <w:r w:rsidRPr="00B05A2E">
        <w:rPr>
          <w:rStyle w:val="afff8"/>
          <w:b w:val="0"/>
          <w:sz w:val="24"/>
          <w:szCs w:val="24"/>
        </w:rPr>
        <w:t xml:space="preserve">, (ОГРН ___________________, ИНН/КПП ___________/____________, в лице ______________________, </w:t>
      </w:r>
      <w:proofErr w:type="spellStart"/>
      <w:r w:rsidRPr="00B05A2E">
        <w:rPr>
          <w:rStyle w:val="afff8"/>
          <w:b w:val="0"/>
          <w:sz w:val="24"/>
          <w:szCs w:val="24"/>
        </w:rPr>
        <w:t>действующ</w:t>
      </w:r>
      <w:proofErr w:type="spellEnd"/>
      <w:r w:rsidRPr="00B05A2E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B05A2E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B05A2E">
        <w:rPr>
          <w:rStyle w:val="afff8"/>
          <w:b w:val="0"/>
          <w:sz w:val="24"/>
          <w:szCs w:val="24"/>
        </w:rPr>
        <w:br/>
        <w:t>с одной стороны, и</w:t>
      </w:r>
    </w:p>
    <w:p w14:paraId="6FD3D684" w14:textId="77777777" w:rsidR="00F62D58" w:rsidRPr="009717CB" w:rsidRDefault="00F62D58" w:rsidP="00F62D58">
      <w:pPr>
        <w:tabs>
          <w:tab w:val="left" w:pos="1024"/>
        </w:tabs>
        <w:jc w:val="both"/>
      </w:pPr>
      <w:r w:rsidRPr="00B05A2E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B05A2E">
        <w:rPr>
          <w:rStyle w:val="afff8"/>
          <w:b w:val="0"/>
          <w:sz w:val="24"/>
          <w:szCs w:val="24"/>
        </w:rPr>
        <w:t>действующ</w:t>
      </w:r>
      <w:proofErr w:type="spellEnd"/>
      <w:r w:rsidRPr="00B05A2E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B05A2E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2CD98362" w14:textId="77777777" w:rsidR="00F62D58" w:rsidRDefault="00F62D58" w:rsidP="00F62D58">
      <w:pPr>
        <w:keepNext/>
        <w:keepLines/>
        <w:spacing w:after="24" w:line="230" w:lineRule="exact"/>
        <w:ind w:left="3380"/>
      </w:pPr>
      <w:bookmarkStart w:id="102" w:name="bookmark3"/>
    </w:p>
    <w:p w14:paraId="2F922324" w14:textId="77777777" w:rsidR="00F62D58" w:rsidRPr="005A7AA8" w:rsidRDefault="00F62D58" w:rsidP="00F62D58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02"/>
    </w:p>
    <w:p w14:paraId="145ADC12" w14:textId="77777777" w:rsidR="00F62D58" w:rsidRPr="00B05A2E" w:rsidRDefault="00F62D58" w:rsidP="00F62D58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843BA5">
        <w:rPr>
          <w:rStyle w:val="afff8"/>
          <w:b w:val="0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</w:t>
      </w:r>
      <w:r w:rsidRPr="00843BA5">
        <w:rPr>
          <w:rStyle w:val="afff8"/>
          <w:b w:val="0"/>
          <w:sz w:val="24"/>
          <w:szCs w:val="24"/>
        </w:rPr>
        <w:t xml:space="preserve">____ </w:t>
      </w:r>
      <w:proofErr w:type="spellStart"/>
      <w:r w:rsidRPr="00843BA5">
        <w:rPr>
          <w:rStyle w:val="afff8"/>
          <w:b w:val="0"/>
          <w:sz w:val="24"/>
          <w:szCs w:val="24"/>
        </w:rPr>
        <w:t>кв.м</w:t>
      </w:r>
      <w:proofErr w:type="spellEnd"/>
      <w:r w:rsidRPr="00843BA5">
        <w:rPr>
          <w:rStyle w:val="afff8"/>
          <w:b w:val="0"/>
          <w:sz w:val="24"/>
          <w:szCs w:val="24"/>
        </w:rPr>
        <w:t>,</w:t>
      </w:r>
      <w:r w:rsidRPr="00843BA5">
        <w:rPr>
          <w:b/>
        </w:rPr>
        <w:t xml:space="preserve"> </w:t>
      </w:r>
      <w:r w:rsidRPr="00843BA5">
        <w:t>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</w:t>
      </w:r>
      <w:r w:rsidRPr="00843BA5">
        <w:rPr>
          <w:rStyle w:val="afff8"/>
          <w:b w:val="0"/>
          <w:sz w:val="24"/>
          <w:szCs w:val="24"/>
        </w:rPr>
        <w:t xml:space="preserve">номером </w:t>
      </w:r>
      <w:r w:rsidRPr="000C10C7">
        <w:rPr>
          <w:rStyle w:val="afff8"/>
          <w:sz w:val="24"/>
          <w:szCs w:val="24"/>
        </w:rPr>
        <w:t>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  <w:sz w:val="24"/>
          <w:szCs w:val="24"/>
        </w:rPr>
        <w:t xml:space="preserve">___________________________ </w:t>
      </w:r>
      <w:r w:rsidRPr="00B05A2E">
        <w:rPr>
          <w:rStyle w:val="afff8"/>
          <w:b w:val="0"/>
          <w:sz w:val="24"/>
          <w:szCs w:val="24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CB956A8" w14:textId="77777777" w:rsidR="00F62D58" w:rsidRPr="00B05A2E" w:rsidRDefault="00F62D58" w:rsidP="00F62D58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03" w:name="bookmark4"/>
      <w:r w:rsidRPr="00B05A2E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B05A2E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6D3E6D1B" w14:textId="51DE7260" w:rsidR="00F62D58" w:rsidRPr="009717CB" w:rsidRDefault="00843BA5" w:rsidP="00F62D58">
      <w:pPr>
        <w:tabs>
          <w:tab w:val="left" w:pos="1024"/>
        </w:tabs>
        <w:ind w:firstLine="709"/>
        <w:jc w:val="both"/>
        <w:rPr>
          <w:rStyle w:val="52"/>
          <w:i/>
        </w:rPr>
      </w:pPr>
      <w:r>
        <w:rPr>
          <w:rStyle w:val="53"/>
          <w:b w:val="0"/>
        </w:rPr>
        <w:t>1.3. Земельный у</w:t>
      </w:r>
      <w:r w:rsidR="00F62D58" w:rsidRPr="00B05A2E">
        <w:rPr>
          <w:rStyle w:val="53"/>
          <w:b w:val="0"/>
        </w:rPr>
        <w:t>часток предоставляется</w:t>
      </w:r>
      <w:r w:rsidR="00F62D58" w:rsidRPr="009717CB">
        <w:t xml:space="preserve"> </w:t>
      </w:r>
      <w:r w:rsidR="00F62D58" w:rsidRPr="009717CB">
        <w:rPr>
          <w:rStyle w:val="52"/>
        </w:rPr>
        <w:t xml:space="preserve">для </w:t>
      </w:r>
      <w:bookmarkEnd w:id="103"/>
      <w:r w:rsidR="00F62D58" w:rsidRPr="009717CB">
        <w:rPr>
          <w:rStyle w:val="52"/>
        </w:rPr>
        <w:t>______</w:t>
      </w:r>
      <w:r w:rsidR="00F62D58">
        <w:rPr>
          <w:rStyle w:val="52"/>
        </w:rPr>
        <w:t>______________</w:t>
      </w:r>
      <w:r>
        <w:rPr>
          <w:rStyle w:val="52"/>
        </w:rPr>
        <w:t>_________________________</w:t>
      </w:r>
      <w:r w:rsidR="00F62D58">
        <w:rPr>
          <w:rStyle w:val="52"/>
        </w:rPr>
        <w:t>.</w:t>
      </w:r>
    </w:p>
    <w:p w14:paraId="0EEC8B3D" w14:textId="77777777" w:rsidR="00F62D58" w:rsidRDefault="00F62D58" w:rsidP="00F62D58">
      <w:pPr>
        <w:tabs>
          <w:tab w:val="left" w:pos="1024"/>
        </w:tabs>
        <w:ind w:firstLine="709"/>
        <w:jc w:val="both"/>
      </w:pPr>
      <w:r w:rsidRPr="009717CB">
        <w:t>1.4. Сведения об огр</w:t>
      </w:r>
      <w:r>
        <w:t>аничениях (обременениях) прав</w:t>
      </w:r>
      <w:r w:rsidRPr="009717CB">
        <w:t>:</w:t>
      </w:r>
    </w:p>
    <w:p w14:paraId="23A66254" w14:textId="3F2CDE85" w:rsidR="00F62D58" w:rsidRDefault="00F62D58" w:rsidP="00F62D58">
      <w:pPr>
        <w:tabs>
          <w:tab w:val="left" w:pos="1024"/>
        </w:tabs>
        <w:ind w:firstLine="709"/>
        <w:jc w:val="both"/>
      </w:pPr>
      <w:r>
        <w:t xml:space="preserve">- </w:t>
      </w:r>
      <w:r w:rsidR="00843BA5">
        <w:t xml:space="preserve">Земельный участок </w:t>
      </w:r>
      <w:r w:rsidR="00843BA5" w:rsidRPr="00843BA5">
        <w:t>полностью расположен в водоохранной зоне (р. Руза);</w:t>
      </w:r>
    </w:p>
    <w:p w14:paraId="37617739" w14:textId="7C589F51" w:rsidR="00843BA5" w:rsidRDefault="00843BA5" w:rsidP="00F62D58">
      <w:pPr>
        <w:tabs>
          <w:tab w:val="left" w:pos="1024"/>
        </w:tabs>
        <w:ind w:firstLine="709"/>
        <w:jc w:val="both"/>
      </w:pPr>
      <w:r>
        <w:t xml:space="preserve">- Земельный участок </w:t>
      </w:r>
      <w:r w:rsidRPr="00843BA5">
        <w:t xml:space="preserve">расположен в зоне с особыми условиями использования территории </w:t>
      </w:r>
      <w:r w:rsidR="00E97092">
        <w:br/>
      </w:r>
      <w:r w:rsidRPr="00843BA5">
        <w:t xml:space="preserve">в соответствии с Решением Исполкома Моссовета и Мособлисполкома от 17.04.1980 № 500-1143 </w:t>
      </w:r>
      <w:r w:rsidR="00E97092">
        <w:br/>
      </w:r>
      <w:r w:rsidRPr="00843BA5">
        <w:t>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E97092">
        <w:t>,</w:t>
      </w:r>
      <w:r w:rsidR="00E97092" w:rsidRPr="00E97092">
        <w:t xml:space="preserve"> СП 2.1.4.2625-10 «Зоны санитарной охраны источников питьевого водоснабжения г. Москвы» </w:t>
      </w:r>
      <w:r w:rsidRPr="00843BA5">
        <w:t>(**) (</w:t>
      </w:r>
      <w:r w:rsidR="00E97092">
        <w:t xml:space="preserve">Сведения </w:t>
      </w:r>
      <w:r w:rsidRPr="00843BA5">
        <w:t>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7003867E" w14:textId="77777777" w:rsidR="00E97092" w:rsidRDefault="00E97092" w:rsidP="00E97092">
      <w:pPr>
        <w:tabs>
          <w:tab w:val="left" w:pos="1024"/>
        </w:tabs>
        <w:ind w:firstLine="709"/>
        <w:jc w:val="both"/>
        <w:rPr>
          <w:b/>
        </w:rPr>
      </w:pPr>
      <w:r w:rsidRPr="00E97092">
        <w:rPr>
          <w:b/>
        </w:rPr>
        <w:t>В случае если земельный участок по результатам уточнения границ з</w:t>
      </w:r>
      <w:r>
        <w:rPr>
          <w:b/>
        </w:rPr>
        <w:t xml:space="preserve">он санитарной охраны источников </w:t>
      </w:r>
      <w:r w:rsidRPr="00E97092">
        <w:rPr>
          <w:b/>
        </w:rPr>
        <w:t>водоснабжения и хозяйственно-бытового водоснабжения попадает в первый или второй пояс зоны</w:t>
      </w:r>
      <w:r>
        <w:rPr>
          <w:b/>
        </w:rPr>
        <w:t xml:space="preserve"> </w:t>
      </w:r>
      <w:r w:rsidRPr="00E97092">
        <w:rPr>
          <w:b/>
        </w:rPr>
        <w:t>санитарной охраны источников питьевого и хозяйственно-бытового водоснабжения, такой земельный</w:t>
      </w:r>
      <w:r>
        <w:rPr>
          <w:b/>
        </w:rPr>
        <w:t xml:space="preserve"> </w:t>
      </w:r>
      <w:r w:rsidRPr="00E97092">
        <w:rPr>
          <w:b/>
        </w:rPr>
        <w:t>участок на основании ст. 27 Земельного кодекса Российской Федерации ограничивается в обороте</w:t>
      </w:r>
      <w:r>
        <w:rPr>
          <w:b/>
        </w:rPr>
        <w:t xml:space="preserve"> </w:t>
      </w:r>
      <w:r w:rsidRPr="00E97092">
        <w:rPr>
          <w:b/>
        </w:rPr>
        <w:t xml:space="preserve">и не предоставляется в частную собственность. </w:t>
      </w:r>
    </w:p>
    <w:p w14:paraId="1FDFDC56" w14:textId="35CF6286" w:rsidR="00F62D58" w:rsidRPr="00E97092" w:rsidRDefault="00F62D58" w:rsidP="00E97092">
      <w:pPr>
        <w:tabs>
          <w:tab w:val="left" w:pos="1024"/>
        </w:tabs>
        <w:ind w:firstLine="709"/>
        <w:jc w:val="both"/>
        <w:rPr>
          <w:b/>
        </w:rPr>
      </w:pPr>
      <w:r w:rsidRPr="009717CB">
        <w:t>1.5. На Земельном участке объекты недвижимого имущества отсутствуют.</w:t>
      </w:r>
    </w:p>
    <w:p w14:paraId="6A14A34F" w14:textId="77777777" w:rsidR="00F62D58" w:rsidRPr="009717CB" w:rsidRDefault="00F62D58" w:rsidP="00F62D58">
      <w:pPr>
        <w:tabs>
          <w:tab w:val="left" w:pos="1024"/>
        </w:tabs>
        <w:ind w:firstLine="709"/>
        <w:jc w:val="both"/>
        <w:rPr>
          <w:b/>
        </w:rPr>
      </w:pPr>
    </w:p>
    <w:p w14:paraId="34CA0643" w14:textId="77777777" w:rsidR="00F62D58" w:rsidRPr="005A7AA8" w:rsidRDefault="00F62D58" w:rsidP="00F62D58">
      <w:pPr>
        <w:keepNext/>
        <w:keepLines/>
        <w:spacing w:after="31" w:line="230" w:lineRule="exact"/>
        <w:ind w:left="3402" w:firstLine="709"/>
      </w:pPr>
      <w:bookmarkStart w:id="104" w:name="bookmark5"/>
      <w:r w:rsidRPr="009717CB">
        <w:rPr>
          <w:lang w:val="en-US"/>
        </w:rPr>
        <w:t>II</w:t>
      </w:r>
      <w:r w:rsidRPr="009717CB">
        <w:t>. Срок договора</w:t>
      </w:r>
      <w:bookmarkEnd w:id="104"/>
    </w:p>
    <w:p w14:paraId="455EF5C8" w14:textId="77777777" w:rsidR="00F62D58" w:rsidRPr="009717CB" w:rsidRDefault="00F62D58" w:rsidP="00F62D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05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6707D165" w14:textId="77777777" w:rsidR="00F62D58" w:rsidRPr="009717CB" w:rsidRDefault="00F62D58" w:rsidP="00F62D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1F9046E" w14:textId="77777777" w:rsidR="00F62D58" w:rsidRPr="009717CB" w:rsidRDefault="00F62D58" w:rsidP="00F62D5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92BC9A7" w14:textId="77777777" w:rsidR="00F62D58" w:rsidRPr="009717CB" w:rsidRDefault="00F62D58" w:rsidP="00F62D58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lastRenderedPageBreak/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FE3CF67" w14:textId="77777777" w:rsidR="00F62D58" w:rsidRPr="009717CB" w:rsidRDefault="00F62D58" w:rsidP="00F62D58">
      <w:pPr>
        <w:keepNext/>
        <w:keepLines/>
        <w:spacing w:after="80" w:line="230" w:lineRule="exact"/>
        <w:ind w:left="3160" w:firstLine="709"/>
        <w:rPr>
          <w:b/>
        </w:rPr>
      </w:pPr>
    </w:p>
    <w:p w14:paraId="4198840D" w14:textId="77777777" w:rsidR="00F62D58" w:rsidRPr="005A7AA8" w:rsidRDefault="00F62D58" w:rsidP="00F62D58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130EB434" w14:textId="77777777" w:rsidR="00F62D58" w:rsidRPr="009717CB" w:rsidRDefault="00F62D58" w:rsidP="00F62D58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3623DB53" w14:textId="77777777" w:rsidR="00F62D58" w:rsidRPr="009717CB" w:rsidRDefault="00F62D58" w:rsidP="00F62D58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8A1CDFB" w14:textId="77777777" w:rsidR="00F62D58" w:rsidRDefault="00F62D58" w:rsidP="00F62D58">
      <w:pPr>
        <w:ind w:firstLine="709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</w:t>
      </w:r>
      <w:r w:rsidRPr="009717CB">
        <w:rPr>
          <w:color w:val="000000" w:themeColor="text1"/>
        </w:rPr>
        <w:t>емельный участок определяется в Приложении 2 к настоящему договору, которое является его неотъемлемой частью.</w:t>
      </w:r>
    </w:p>
    <w:p w14:paraId="1267CCF6" w14:textId="77777777" w:rsidR="00F62D58" w:rsidRPr="005715A2" w:rsidRDefault="00F62D58" w:rsidP="00F62D58">
      <w:pPr>
        <w:ind w:firstLine="709"/>
        <w:jc w:val="both"/>
        <w:rPr>
          <w:color w:val="000000" w:themeColor="text1"/>
        </w:rPr>
      </w:pPr>
      <w:r w:rsidRPr="005715A2">
        <w:rPr>
          <w:color w:val="000000" w:themeColor="text1"/>
        </w:rPr>
        <w:t>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ежеквартально, для граждан – ежемесячно.</w:t>
      </w:r>
    </w:p>
    <w:p w14:paraId="332EA461" w14:textId="77777777" w:rsidR="00F62D58" w:rsidRPr="009717CB" w:rsidRDefault="00F62D58" w:rsidP="00F62D58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F64DAC2" w14:textId="76779B9C" w:rsidR="00F62D58" w:rsidRPr="009717CB" w:rsidRDefault="00F62D58" w:rsidP="0033544C">
      <w:pPr>
        <w:suppressAutoHyphens w:val="0"/>
        <w:autoSpaceDE w:val="0"/>
        <w:autoSpaceDN w:val="0"/>
        <w:adjustRightInd w:val="0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</w:t>
      </w:r>
      <w:r w:rsidR="00843BA5">
        <w:rPr>
          <w:lang w:eastAsia="ru-RU"/>
        </w:rPr>
        <w:t>10 числа текущего месяца/15 числа последнего</w:t>
      </w:r>
      <w:r w:rsidR="0033544C">
        <w:rPr>
          <w:lang w:eastAsia="ru-RU"/>
        </w:rPr>
        <w:t xml:space="preserve"> </w:t>
      </w:r>
      <w:r w:rsidR="00843BA5">
        <w:rPr>
          <w:lang w:eastAsia="ru-RU"/>
        </w:rPr>
        <w:t>месяца текущего квартала</w:t>
      </w:r>
      <w:r w:rsidRPr="009717CB">
        <w:t xml:space="preserve"> включительно, путем внесения денежных средств, безналичным порядком </w:t>
      </w:r>
      <w:r w:rsidR="0033544C">
        <w:br/>
      </w:r>
      <w:r w:rsidRPr="009717CB">
        <w:t xml:space="preserve">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B28FCD2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E77F4E7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0AFB426C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42FF07D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E29E1A6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7C268E8" w14:textId="77777777" w:rsidR="00F62D58" w:rsidRPr="009717CB" w:rsidRDefault="00F62D58" w:rsidP="00F62D58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83F70B0" w14:textId="77777777" w:rsidR="00F62D58" w:rsidRPr="009717CB" w:rsidRDefault="00F62D58" w:rsidP="00F62D58">
      <w:pPr>
        <w:keepNext/>
        <w:keepLines/>
        <w:ind w:firstLine="709"/>
        <w:rPr>
          <w:b/>
        </w:rPr>
      </w:pPr>
    </w:p>
    <w:p w14:paraId="04D2D2B4" w14:textId="77777777" w:rsidR="00F62D58" w:rsidRPr="009717CB" w:rsidRDefault="00F62D58" w:rsidP="00F62D58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05"/>
    </w:p>
    <w:p w14:paraId="26E9F0CD" w14:textId="77777777" w:rsidR="00F62D58" w:rsidRPr="009717CB" w:rsidRDefault="00F62D58" w:rsidP="00F62D5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6" w:name="bookmark7"/>
      <w:r w:rsidRPr="009717CB">
        <w:t>4.1. Арендодатель имеет право:</w:t>
      </w:r>
      <w:bookmarkEnd w:id="106"/>
    </w:p>
    <w:p w14:paraId="77C79ECB" w14:textId="77777777" w:rsidR="00F62D58" w:rsidRPr="009717CB" w:rsidRDefault="00F62D58" w:rsidP="00F62D58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4023C609" w14:textId="77777777" w:rsidR="00F62D58" w:rsidRPr="009717CB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37711D83" w14:textId="77777777" w:rsidR="00F62D58" w:rsidRPr="009717CB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0986070E" w14:textId="77777777" w:rsidR="00F62D58" w:rsidRPr="009717CB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75C95D1A" w14:textId="77777777" w:rsidR="00F62D58" w:rsidRPr="009717CB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4905B76A" w14:textId="77777777" w:rsidR="00F62D58" w:rsidRPr="009717CB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7B5A38D8" w14:textId="77777777" w:rsidR="00F62D58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F43A06B" w14:textId="77777777" w:rsidR="00F62D58" w:rsidRPr="009976A1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706DFCB7" w14:textId="77777777" w:rsidR="00F62D58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4684DC23" w14:textId="77777777" w:rsidR="00F62D58" w:rsidRPr="009976A1" w:rsidRDefault="00F62D58" w:rsidP="00F62D5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71FDF4AB" w14:textId="77777777" w:rsidR="00F62D58" w:rsidRPr="009717CB" w:rsidRDefault="00F62D58" w:rsidP="00F62D58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6A028AD" w14:textId="77777777" w:rsidR="00F62D58" w:rsidRPr="009717CB" w:rsidRDefault="00F62D58" w:rsidP="00F62D58">
      <w:pPr>
        <w:tabs>
          <w:tab w:val="left" w:pos="1149"/>
        </w:tabs>
        <w:ind w:firstLine="709"/>
        <w:jc w:val="both"/>
      </w:pPr>
      <w:r w:rsidRPr="009717CB">
        <w:lastRenderedPageBreak/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394545B2" w14:textId="77777777" w:rsidR="00F62D58" w:rsidRPr="009717CB" w:rsidRDefault="00F62D58" w:rsidP="00F62D58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18F9721" w14:textId="77777777" w:rsidR="00F62D58" w:rsidRPr="009717CB" w:rsidRDefault="00F62D58" w:rsidP="00F62D58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6CA5A22E" w14:textId="77777777" w:rsidR="00F62D58" w:rsidRDefault="00F62D58" w:rsidP="00F62D58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07" w:name="bookmark8"/>
    </w:p>
    <w:p w14:paraId="294BACB5" w14:textId="77777777" w:rsidR="00F62D58" w:rsidRDefault="00F62D58" w:rsidP="00F62D58">
      <w:pPr>
        <w:ind w:firstLine="709"/>
        <w:jc w:val="both"/>
      </w:pPr>
      <w:r w:rsidRPr="009717CB">
        <w:t>4.2. Арендодатель обязан:</w:t>
      </w:r>
      <w:bookmarkEnd w:id="107"/>
    </w:p>
    <w:p w14:paraId="572D681B" w14:textId="77777777" w:rsidR="00F62D58" w:rsidRDefault="00F62D58" w:rsidP="00F62D58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3FFB12C" w14:textId="77777777" w:rsidR="00F62D58" w:rsidRPr="005A7AA8" w:rsidRDefault="00F62D58" w:rsidP="00F62D58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033CA4E7" w14:textId="77777777" w:rsidR="00F62D58" w:rsidRPr="009717CB" w:rsidRDefault="00F62D58" w:rsidP="00F62D58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88EE312" w14:textId="77777777" w:rsidR="00F62D58" w:rsidRPr="009717CB" w:rsidRDefault="00F62D58" w:rsidP="00F62D5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08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CAA0960" w14:textId="77777777" w:rsidR="00F62D58" w:rsidRPr="009717CB" w:rsidRDefault="00F62D58" w:rsidP="00F62D5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08"/>
    </w:p>
    <w:p w14:paraId="12367E92" w14:textId="77777777" w:rsidR="00F62D58" w:rsidRPr="009717CB" w:rsidRDefault="00F62D58" w:rsidP="00F62D58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4FA26095" w14:textId="77777777" w:rsidR="00F62D58" w:rsidRPr="009717CB" w:rsidRDefault="00F62D58" w:rsidP="00F62D58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3602127" w14:textId="77777777" w:rsidR="00F62D58" w:rsidRPr="009717CB" w:rsidRDefault="00F62D58" w:rsidP="00F62D5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09" w:name="bookmark10"/>
      <w:r w:rsidRPr="009717CB">
        <w:t>4.4. Арендатор обязан:</w:t>
      </w:r>
      <w:bookmarkEnd w:id="109"/>
    </w:p>
    <w:p w14:paraId="39E493A9" w14:textId="77777777" w:rsidR="00F62D58" w:rsidRPr="009717CB" w:rsidRDefault="00F62D58" w:rsidP="00F62D58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101809B" w14:textId="77777777" w:rsidR="00F62D58" w:rsidRPr="009717CB" w:rsidRDefault="00F62D58" w:rsidP="00F62D58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1AF755B" w14:textId="77777777" w:rsidR="00F62D58" w:rsidRPr="009717CB" w:rsidRDefault="00F62D58" w:rsidP="00F62D58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335DCA1" w14:textId="77777777" w:rsidR="00F62D58" w:rsidRPr="009717CB" w:rsidRDefault="00F62D58" w:rsidP="00F62D58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45DEBA7" w14:textId="77777777" w:rsidR="00F62D58" w:rsidRPr="009717CB" w:rsidRDefault="00F62D58" w:rsidP="00F62D58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2262403" w14:textId="77777777" w:rsidR="00F62D58" w:rsidRPr="009717CB" w:rsidRDefault="00F62D58" w:rsidP="00F62D58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C403F5D" w14:textId="77777777" w:rsidR="00F62D58" w:rsidRPr="009717CB" w:rsidRDefault="00F62D58" w:rsidP="00F62D58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7CB9612" w14:textId="77777777" w:rsidR="00F62D58" w:rsidRPr="009717CB" w:rsidRDefault="00F62D58" w:rsidP="00F62D58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18490EBA" w14:textId="77777777" w:rsidR="00F62D58" w:rsidRPr="009717CB" w:rsidRDefault="00F62D58" w:rsidP="00F62D58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 xml:space="preserve">в случае, если земельный </w:t>
      </w:r>
      <w:r w:rsidRPr="009717CB">
        <w:rPr>
          <w:i/>
        </w:rPr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45C6B569" w14:textId="77777777" w:rsidR="00F62D58" w:rsidRPr="009717CB" w:rsidRDefault="00F62D58" w:rsidP="00F62D58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32A4DB1" w14:textId="77777777" w:rsidR="00F62D58" w:rsidRPr="009717CB" w:rsidRDefault="00F62D58" w:rsidP="00F62D58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8F36342" w14:textId="77777777" w:rsidR="00F62D58" w:rsidRDefault="00F62D58" w:rsidP="00F62D58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C339A70" w14:textId="6F44C2DF" w:rsidR="00F62D58" w:rsidRDefault="00F62D58" w:rsidP="00B52C61">
      <w:pPr>
        <w:tabs>
          <w:tab w:val="left" w:pos="1332"/>
        </w:tabs>
        <w:ind w:firstLine="709"/>
        <w:jc w:val="both"/>
      </w:pPr>
      <w:r>
        <w:t xml:space="preserve">4.4.13. </w:t>
      </w:r>
      <w:r w:rsidR="00E97092">
        <w:t>Использовать З</w:t>
      </w:r>
      <w:r w:rsidR="0033544C" w:rsidRPr="0033544C">
        <w:t>емель</w:t>
      </w:r>
      <w:r w:rsidR="00E97092">
        <w:t>ный участок в соответствии с тре</w:t>
      </w:r>
      <w:r w:rsidR="0033544C" w:rsidRPr="0033544C">
        <w:t>бованиями Водного кодекса Российской Федерации</w:t>
      </w:r>
      <w:r w:rsidR="0033544C">
        <w:t xml:space="preserve">, </w:t>
      </w:r>
      <w:r w:rsidR="0033544C" w:rsidRPr="0033544C">
        <w:t xml:space="preserve">Решением Исполкома Моссовета и Мособлисполкома от 17.04.1980 </w:t>
      </w:r>
      <w:r w:rsidR="00EF533A">
        <w:br/>
      </w:r>
      <w:r w:rsidR="0033544C" w:rsidRPr="0033544C">
        <w:t>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r w:rsidR="0033544C">
        <w:t xml:space="preserve">, </w:t>
      </w:r>
      <w:r w:rsidR="00DB66DA" w:rsidRPr="00DB66DA">
        <w:t>СП 2.1.4.2625-10 «Зоны санитарной охраны источников питьевого водоснабжения г. Москвы», утвержденные постановлением Главного государственного санитарного врача Российской Федерации от 30.04.2010 № 45</w:t>
      </w:r>
      <w:r w:rsidR="00DB66DA">
        <w:t>.</w:t>
      </w:r>
    </w:p>
    <w:p w14:paraId="2D304B97" w14:textId="77777777" w:rsidR="00F62D58" w:rsidRDefault="00F62D58" w:rsidP="00F62D58">
      <w:pPr>
        <w:keepNext/>
        <w:keepLines/>
        <w:ind w:firstLine="709"/>
        <w:jc w:val="center"/>
      </w:pPr>
      <w:bookmarkStart w:id="110" w:name="bookmark11"/>
    </w:p>
    <w:p w14:paraId="5309389B" w14:textId="521FE8BC" w:rsidR="00F62D58" w:rsidRPr="009717CB" w:rsidRDefault="00F62D58" w:rsidP="00F62D58">
      <w:pPr>
        <w:keepNext/>
        <w:keepLines/>
        <w:ind w:firstLine="709"/>
        <w:jc w:val="center"/>
      </w:pPr>
      <w:r w:rsidRPr="009717CB">
        <w:t>V. Ответственность сторон</w:t>
      </w:r>
      <w:bookmarkEnd w:id="110"/>
    </w:p>
    <w:p w14:paraId="23CD840D" w14:textId="77777777" w:rsidR="00F62D58" w:rsidRPr="009717CB" w:rsidRDefault="00F62D58" w:rsidP="00F62D58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1E4FB639" w14:textId="77777777" w:rsidR="00F62D58" w:rsidRPr="009717CB" w:rsidRDefault="00F62D58" w:rsidP="00F62D58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30E77D4" w14:textId="77777777" w:rsidR="00F62D58" w:rsidRPr="009717CB" w:rsidRDefault="00F62D58" w:rsidP="00F62D58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0D17F907" w14:textId="77777777" w:rsidR="00F62D58" w:rsidRPr="009717CB" w:rsidRDefault="00F62D58" w:rsidP="00F62D58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6BB94281" w14:textId="77777777" w:rsidR="00F62D58" w:rsidRPr="009717CB" w:rsidRDefault="00F62D58" w:rsidP="00F62D58">
      <w:pPr>
        <w:keepNext/>
        <w:keepLines/>
        <w:ind w:firstLine="709"/>
        <w:jc w:val="center"/>
        <w:rPr>
          <w:rStyle w:val="53"/>
          <w:b w:val="0"/>
        </w:rPr>
      </w:pPr>
      <w:bookmarkStart w:id="111" w:name="bookmark12"/>
    </w:p>
    <w:p w14:paraId="3D393B36" w14:textId="554EE02E" w:rsidR="00F62D58" w:rsidRDefault="00F62D58" w:rsidP="00F62D58">
      <w:pPr>
        <w:keepNext/>
        <w:keepLines/>
        <w:ind w:firstLine="709"/>
        <w:jc w:val="center"/>
        <w:rPr>
          <w:rStyle w:val="53"/>
        </w:rPr>
      </w:pPr>
      <w:r w:rsidRPr="0033544C">
        <w:rPr>
          <w:rStyle w:val="53"/>
          <w:b w:val="0"/>
        </w:rPr>
        <w:t>V</w:t>
      </w:r>
      <w:r w:rsidRPr="0033544C">
        <w:rPr>
          <w:rStyle w:val="53"/>
          <w:b w:val="0"/>
          <w:lang w:val="en-US"/>
        </w:rPr>
        <w:t>I</w:t>
      </w:r>
      <w:r w:rsidRPr="0033544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33544C">
        <w:rPr>
          <w:rStyle w:val="53"/>
          <w:b w:val="0"/>
        </w:rPr>
        <w:t>споров</w:t>
      </w:r>
      <w:bookmarkEnd w:id="111"/>
    </w:p>
    <w:p w14:paraId="57A15345" w14:textId="77777777" w:rsidR="00F62D58" w:rsidRPr="009717CB" w:rsidRDefault="00F62D58" w:rsidP="00F62D58">
      <w:pPr>
        <w:autoSpaceDE w:val="0"/>
        <w:autoSpaceDN w:val="0"/>
        <w:adjustRightInd w:val="0"/>
        <w:ind w:firstLine="709"/>
        <w:jc w:val="both"/>
      </w:pPr>
      <w:bookmarkStart w:id="112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30450EF" w14:textId="77777777" w:rsidR="00F62D58" w:rsidRPr="009717CB" w:rsidRDefault="00F62D58" w:rsidP="00F62D58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7A1DCFB" w14:textId="77777777" w:rsidR="00F62D58" w:rsidRPr="009717CB" w:rsidRDefault="00F62D58" w:rsidP="00F62D58">
      <w:pPr>
        <w:autoSpaceDE w:val="0"/>
        <w:autoSpaceDN w:val="0"/>
        <w:adjustRightInd w:val="0"/>
        <w:ind w:firstLine="709"/>
        <w:jc w:val="both"/>
      </w:pPr>
    </w:p>
    <w:p w14:paraId="57A76233" w14:textId="71592810" w:rsidR="00F62D58" w:rsidRDefault="00F62D58" w:rsidP="00F62D58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12"/>
    </w:p>
    <w:p w14:paraId="4B6F1046" w14:textId="77777777" w:rsidR="00F62D58" w:rsidRPr="009717CB" w:rsidRDefault="00F62D58" w:rsidP="00F62D58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ED02DC9" w14:textId="77777777" w:rsidR="00F62D58" w:rsidRDefault="00F62D58" w:rsidP="00F62D58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1379687D" w14:textId="77777777" w:rsidR="00F62D58" w:rsidRPr="009976A1" w:rsidRDefault="00F62D58" w:rsidP="00F62D58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33AA4F9D" w14:textId="77777777" w:rsidR="00F62D58" w:rsidRPr="009717CB" w:rsidRDefault="00F62D58" w:rsidP="00F62D58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27BD0976" w14:textId="77777777" w:rsidR="00F62D58" w:rsidRPr="009717CB" w:rsidRDefault="00F62D58" w:rsidP="00F62D58">
      <w:pPr>
        <w:tabs>
          <w:tab w:val="left" w:pos="1055"/>
        </w:tabs>
        <w:ind w:firstLine="709"/>
        <w:rPr>
          <w:i/>
        </w:rPr>
      </w:pPr>
    </w:p>
    <w:p w14:paraId="1A20BC07" w14:textId="79F7B0C9" w:rsidR="00F62D58" w:rsidRDefault="00F62D58" w:rsidP="00F62D58">
      <w:pPr>
        <w:keepNext/>
        <w:keepLines/>
        <w:ind w:firstLine="709"/>
        <w:jc w:val="center"/>
      </w:pPr>
      <w:bookmarkStart w:id="113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13"/>
    </w:p>
    <w:p w14:paraId="74DA08F2" w14:textId="77777777" w:rsidR="00F62D58" w:rsidRPr="009717CB" w:rsidRDefault="00F62D58" w:rsidP="00F62D58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B9612CA" w14:textId="77777777" w:rsidR="00F62D58" w:rsidRPr="009717CB" w:rsidRDefault="00F62D58" w:rsidP="00F62D58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5BB85B" w14:textId="77777777" w:rsidR="00F62D58" w:rsidRPr="009717CB" w:rsidRDefault="00F62D58" w:rsidP="00F62D58">
      <w:pPr>
        <w:ind w:firstLine="709"/>
        <w:jc w:val="both"/>
        <w:rPr>
          <w:i/>
        </w:rPr>
      </w:pPr>
      <w:r w:rsidRPr="009717CB">
        <w:lastRenderedPageBreak/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BC6755" w14:textId="77777777" w:rsidR="00F62D58" w:rsidRPr="009717CB" w:rsidRDefault="00F62D58" w:rsidP="00F62D58">
      <w:pPr>
        <w:ind w:firstLine="709"/>
        <w:jc w:val="both"/>
        <w:rPr>
          <w:i/>
        </w:rPr>
      </w:pPr>
      <w:r w:rsidRPr="009717CB">
        <w:t xml:space="preserve"> </w:t>
      </w:r>
    </w:p>
    <w:p w14:paraId="1AD4ED7D" w14:textId="77777777" w:rsidR="00F62D58" w:rsidRPr="0033544C" w:rsidRDefault="00F62D58" w:rsidP="00F62D58">
      <w:pPr>
        <w:jc w:val="center"/>
        <w:rPr>
          <w:rStyle w:val="afff8"/>
          <w:b w:val="0"/>
          <w:sz w:val="24"/>
          <w:szCs w:val="24"/>
        </w:rPr>
      </w:pPr>
      <w:r w:rsidRPr="0033544C">
        <w:rPr>
          <w:rStyle w:val="afff8"/>
          <w:b w:val="0"/>
          <w:sz w:val="24"/>
          <w:szCs w:val="24"/>
          <w:lang w:val="en-US"/>
        </w:rPr>
        <w:t>IX</w:t>
      </w:r>
      <w:r w:rsidRPr="0033544C">
        <w:rPr>
          <w:rStyle w:val="afff8"/>
          <w:b w:val="0"/>
          <w:sz w:val="24"/>
          <w:szCs w:val="24"/>
        </w:rPr>
        <w:t xml:space="preserve">. Приложения </w:t>
      </w:r>
    </w:p>
    <w:p w14:paraId="75A7A46E" w14:textId="77777777" w:rsidR="00F62D58" w:rsidRPr="009717CB" w:rsidRDefault="00F62D58" w:rsidP="00F62D58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B5C0FDD" w14:textId="77777777" w:rsidR="00F62D58" w:rsidRPr="009717CB" w:rsidRDefault="00F62D58" w:rsidP="00F62D5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55D96D85" w14:textId="77777777" w:rsidR="00F62D58" w:rsidRPr="009717CB" w:rsidRDefault="00F62D58" w:rsidP="00F62D5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67DEDC90" w14:textId="027B8DCD" w:rsidR="00F62D58" w:rsidRDefault="00F62D58" w:rsidP="00F62D58">
      <w:pPr>
        <w:numPr>
          <w:ilvl w:val="0"/>
          <w:numId w:val="38"/>
        </w:numPr>
        <w:tabs>
          <w:tab w:val="num" w:pos="360"/>
        </w:tabs>
        <w:suppressAutoHyphens w:val="0"/>
        <w:ind w:firstLine="709"/>
      </w:pPr>
      <w:r w:rsidRPr="009717CB">
        <w:t>Акт приема-передачи Земельного участка (Приложение 3).</w:t>
      </w:r>
    </w:p>
    <w:p w14:paraId="58FBA060" w14:textId="77777777" w:rsidR="0033544C" w:rsidRPr="009717CB" w:rsidRDefault="0033544C" w:rsidP="00F62D58">
      <w:pPr>
        <w:numPr>
          <w:ilvl w:val="0"/>
          <w:numId w:val="38"/>
        </w:numPr>
        <w:tabs>
          <w:tab w:val="num" w:pos="360"/>
        </w:tabs>
        <w:suppressAutoHyphens w:val="0"/>
        <w:ind w:firstLine="709"/>
      </w:pPr>
    </w:p>
    <w:p w14:paraId="6BC05E1F" w14:textId="77777777" w:rsidR="00F62D58" w:rsidRPr="009717CB" w:rsidRDefault="00F62D58" w:rsidP="00F62D58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4DE7B4FC" w14:textId="77777777" w:rsidR="00F62D58" w:rsidRPr="009717CB" w:rsidRDefault="00F62D58" w:rsidP="00F62D5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2D58" w:rsidRPr="009717CB" w14:paraId="70E9480D" w14:textId="77777777" w:rsidTr="0085190C">
        <w:tc>
          <w:tcPr>
            <w:tcW w:w="4503" w:type="dxa"/>
          </w:tcPr>
          <w:p w14:paraId="4D170CC6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0851F0FC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4A9699FC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0E9E395C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670B259B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1AEAB70" w14:textId="77777777" w:rsidR="00F62D58" w:rsidRPr="009717CB" w:rsidRDefault="00F62D58" w:rsidP="0085190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4F3B265" w14:textId="77777777" w:rsidR="00F62D58" w:rsidRPr="009717CB" w:rsidRDefault="00F62D58" w:rsidP="0085190C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640F83D6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</w:p>
          <w:p w14:paraId="42419CF5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6A2F3247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2FA8AE60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53677E2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5A1FF3B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72C94416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2E45EF0A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BF00D9A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5346A4E9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583161EC" w14:textId="77777777" w:rsidR="00F62D58" w:rsidRPr="009717CB" w:rsidRDefault="00F62D58" w:rsidP="0085190C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9868E6C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3A12B075" w14:textId="77777777" w:rsidR="00F62D58" w:rsidRPr="009717CB" w:rsidRDefault="00F62D58" w:rsidP="0085190C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7A084FA4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2BE4504C" w14:textId="77777777" w:rsidR="00F62D58" w:rsidRPr="009717CB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407E0FC3" w14:textId="77777777" w:rsidR="00F62D58" w:rsidRPr="00BF23F0" w:rsidRDefault="00F62D58" w:rsidP="00F62D58">
      <w:pPr>
        <w:spacing w:after="400" w:line="245" w:lineRule="exact"/>
        <w:ind w:left="6600" w:right="100"/>
        <w:jc w:val="right"/>
      </w:pPr>
      <w:r>
        <w:br/>
      </w:r>
    </w:p>
    <w:p w14:paraId="3F2F7B30" w14:textId="77777777" w:rsidR="00F62D58" w:rsidRDefault="00F62D58" w:rsidP="00F62D58">
      <w:pPr>
        <w:spacing w:after="400" w:line="245" w:lineRule="exact"/>
        <w:ind w:left="6600" w:right="100"/>
        <w:jc w:val="right"/>
      </w:pPr>
      <w:r>
        <w:br w:type="page"/>
      </w:r>
    </w:p>
    <w:p w14:paraId="1B95C7FE" w14:textId="77777777" w:rsidR="00F62D58" w:rsidRPr="00BF23F0" w:rsidRDefault="00F62D58" w:rsidP="00F62D58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5C260FCC" w14:textId="77777777" w:rsidR="00F62D58" w:rsidRPr="00BF23F0" w:rsidRDefault="00F62D58" w:rsidP="00F62D58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3B38EB9D" w14:textId="77777777" w:rsidR="00F62D58" w:rsidRPr="00BF23F0" w:rsidRDefault="00F62D58" w:rsidP="00F62D58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11B3AC19" w14:textId="77777777" w:rsidR="00F62D58" w:rsidRPr="00BF23F0" w:rsidRDefault="00F62D58" w:rsidP="00F62D58">
      <w:pPr>
        <w:tabs>
          <w:tab w:val="left" w:pos="681"/>
        </w:tabs>
        <w:spacing w:line="270" w:lineRule="exact"/>
        <w:ind w:left="500" w:right="100"/>
        <w:jc w:val="both"/>
      </w:pPr>
    </w:p>
    <w:p w14:paraId="34DDE831" w14:textId="77777777" w:rsidR="00F62D58" w:rsidRPr="00BF23F0" w:rsidRDefault="00F62D58" w:rsidP="00F62D58">
      <w:pPr>
        <w:tabs>
          <w:tab w:val="left" w:pos="681"/>
        </w:tabs>
        <w:spacing w:line="270" w:lineRule="exact"/>
        <w:ind w:left="500" w:right="100"/>
        <w:jc w:val="both"/>
      </w:pPr>
    </w:p>
    <w:p w14:paraId="4021609D" w14:textId="77777777" w:rsidR="00F62D58" w:rsidRPr="00BF23F0" w:rsidRDefault="00F62D58" w:rsidP="00F62D5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F62D58" w:rsidRPr="00BF23F0" w14:paraId="2DC076D3" w14:textId="77777777" w:rsidTr="0085190C">
        <w:tc>
          <w:tcPr>
            <w:tcW w:w="594" w:type="dxa"/>
          </w:tcPr>
          <w:p w14:paraId="5B844572" w14:textId="77777777" w:rsidR="00F62D58" w:rsidRPr="00BF23F0" w:rsidRDefault="00F62D58" w:rsidP="0085190C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7C68FB28" w14:textId="77777777" w:rsidR="00F62D58" w:rsidRPr="00BF23F0" w:rsidRDefault="00F62D58" w:rsidP="0085190C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62781814" w14:textId="77777777" w:rsidR="00F62D58" w:rsidRPr="00BF23F0" w:rsidRDefault="00F62D58" w:rsidP="0085190C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34409C7F" w14:textId="77777777" w:rsidR="00F62D58" w:rsidRPr="00BF23F0" w:rsidRDefault="00F62D58" w:rsidP="0085190C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F62D58" w:rsidRPr="00BF23F0" w14:paraId="37603B83" w14:textId="77777777" w:rsidTr="0085190C">
        <w:tc>
          <w:tcPr>
            <w:tcW w:w="594" w:type="dxa"/>
          </w:tcPr>
          <w:p w14:paraId="4B9B4974" w14:textId="77777777" w:rsidR="00F62D58" w:rsidRPr="00BF23F0" w:rsidRDefault="00F62D58" w:rsidP="0085190C">
            <w:pPr>
              <w:spacing w:after="66"/>
            </w:pPr>
          </w:p>
        </w:tc>
        <w:tc>
          <w:tcPr>
            <w:tcW w:w="977" w:type="dxa"/>
          </w:tcPr>
          <w:p w14:paraId="1F5DC7F3" w14:textId="77777777" w:rsidR="00F62D58" w:rsidRPr="00BF23F0" w:rsidRDefault="00F62D58" w:rsidP="0085190C">
            <w:pPr>
              <w:spacing w:after="66"/>
            </w:pPr>
          </w:p>
        </w:tc>
        <w:tc>
          <w:tcPr>
            <w:tcW w:w="3365" w:type="dxa"/>
          </w:tcPr>
          <w:p w14:paraId="6BCC82D3" w14:textId="77777777" w:rsidR="00F62D58" w:rsidRPr="00BF23F0" w:rsidRDefault="00F62D58" w:rsidP="0085190C">
            <w:pPr>
              <w:spacing w:after="66"/>
            </w:pPr>
          </w:p>
        </w:tc>
        <w:tc>
          <w:tcPr>
            <w:tcW w:w="1421" w:type="dxa"/>
          </w:tcPr>
          <w:p w14:paraId="1FC3D8C8" w14:textId="77777777" w:rsidR="00F62D58" w:rsidRPr="00BF23F0" w:rsidRDefault="00F62D58" w:rsidP="0085190C">
            <w:pPr>
              <w:spacing w:after="66"/>
            </w:pPr>
          </w:p>
        </w:tc>
      </w:tr>
    </w:tbl>
    <w:p w14:paraId="01D7D5AE" w14:textId="77777777" w:rsidR="00F62D58" w:rsidRPr="00BF23F0" w:rsidRDefault="00F62D58" w:rsidP="00F62D58">
      <w:pPr>
        <w:spacing w:after="66"/>
        <w:ind w:left="220"/>
      </w:pPr>
    </w:p>
    <w:p w14:paraId="502D1375" w14:textId="77777777" w:rsidR="00F62D58" w:rsidRPr="00BF23F0" w:rsidRDefault="00F62D58" w:rsidP="00F62D58">
      <w:pPr>
        <w:spacing w:after="66"/>
        <w:ind w:left="220"/>
      </w:pPr>
    </w:p>
    <w:p w14:paraId="6C503F87" w14:textId="77777777" w:rsidR="00F62D58" w:rsidRPr="00BF23F0" w:rsidRDefault="00F62D58" w:rsidP="00F62D58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</w:t>
      </w:r>
      <w:r>
        <w:t>/ежеквартально</w:t>
      </w:r>
      <w:r w:rsidRPr="00BF23F0">
        <w:t xml:space="preserve"> платежа:</w:t>
      </w:r>
    </w:p>
    <w:p w14:paraId="5DA20E95" w14:textId="77777777" w:rsidR="00F62D58" w:rsidRPr="00BF23F0" w:rsidRDefault="00F62D58" w:rsidP="00F62D58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F62D58" w:rsidRPr="00BF23F0" w14:paraId="5F25643B" w14:textId="77777777" w:rsidTr="0085190C">
        <w:tc>
          <w:tcPr>
            <w:tcW w:w="2552" w:type="dxa"/>
          </w:tcPr>
          <w:p w14:paraId="2D1663BD" w14:textId="77777777" w:rsidR="00F62D58" w:rsidRPr="00BF23F0" w:rsidRDefault="00F62D58" w:rsidP="0085190C">
            <w:pPr>
              <w:spacing w:after="66"/>
            </w:pPr>
          </w:p>
        </w:tc>
        <w:tc>
          <w:tcPr>
            <w:tcW w:w="2551" w:type="dxa"/>
          </w:tcPr>
          <w:p w14:paraId="4EFD1BEE" w14:textId="77777777" w:rsidR="00F62D58" w:rsidRPr="00BF23F0" w:rsidRDefault="00F62D58" w:rsidP="0085190C">
            <w:pPr>
              <w:spacing w:after="66"/>
            </w:pPr>
            <w:r w:rsidRPr="00BF23F0">
              <w:t>Арендная плата (руб.)</w:t>
            </w:r>
          </w:p>
        </w:tc>
      </w:tr>
      <w:tr w:rsidR="00F62D58" w:rsidRPr="00BF23F0" w14:paraId="08D1D1EF" w14:textId="77777777" w:rsidTr="0085190C">
        <w:tc>
          <w:tcPr>
            <w:tcW w:w="2552" w:type="dxa"/>
          </w:tcPr>
          <w:p w14:paraId="3883256B" w14:textId="77777777" w:rsidR="00F62D58" w:rsidRPr="00BF23F0" w:rsidRDefault="00F62D58" w:rsidP="0085190C">
            <w:pPr>
              <w:spacing w:after="66"/>
            </w:pPr>
            <w:r>
              <w:t>Квартал/</w:t>
            </w:r>
            <w:r w:rsidRPr="00BF23F0">
              <w:t>Месяц</w:t>
            </w:r>
          </w:p>
        </w:tc>
        <w:tc>
          <w:tcPr>
            <w:tcW w:w="2551" w:type="dxa"/>
          </w:tcPr>
          <w:p w14:paraId="1A3F48A0" w14:textId="77777777" w:rsidR="00F62D58" w:rsidRPr="00BF23F0" w:rsidRDefault="00F62D58" w:rsidP="0085190C">
            <w:pPr>
              <w:spacing w:after="66"/>
            </w:pPr>
          </w:p>
        </w:tc>
      </w:tr>
      <w:tr w:rsidR="00F62D58" w:rsidRPr="00BF23F0" w14:paraId="15795DAD" w14:textId="77777777" w:rsidTr="0085190C">
        <w:tc>
          <w:tcPr>
            <w:tcW w:w="2552" w:type="dxa"/>
          </w:tcPr>
          <w:p w14:paraId="746F6CF4" w14:textId="77777777" w:rsidR="00F62D58" w:rsidRPr="00BF23F0" w:rsidRDefault="00F62D58" w:rsidP="0085190C">
            <w:pPr>
              <w:spacing w:after="66"/>
            </w:pPr>
            <w:r w:rsidRPr="00134B35">
              <w:t xml:space="preserve">Квартал/Месяц </w:t>
            </w:r>
            <w:r w:rsidRPr="00BF23F0">
              <w:t>*</w:t>
            </w:r>
          </w:p>
        </w:tc>
        <w:tc>
          <w:tcPr>
            <w:tcW w:w="2551" w:type="dxa"/>
          </w:tcPr>
          <w:p w14:paraId="71B3B025" w14:textId="77777777" w:rsidR="00F62D58" w:rsidRPr="00BF23F0" w:rsidRDefault="00F62D58" w:rsidP="0085190C">
            <w:pPr>
              <w:spacing w:after="66"/>
            </w:pPr>
          </w:p>
        </w:tc>
      </w:tr>
    </w:tbl>
    <w:p w14:paraId="6C0B6E6B" w14:textId="77777777" w:rsidR="00F62D58" w:rsidRPr="00BF23F0" w:rsidRDefault="00F62D58" w:rsidP="00F62D58">
      <w:pPr>
        <w:spacing w:line="274" w:lineRule="exact"/>
        <w:ind w:left="220" w:right="100" w:firstLine="280"/>
        <w:rPr>
          <w:rStyle w:val="afff8"/>
          <w:b w:val="0"/>
        </w:rPr>
      </w:pPr>
    </w:p>
    <w:p w14:paraId="0D97DE09" w14:textId="77777777" w:rsidR="00F62D58" w:rsidRPr="00BF23F0" w:rsidRDefault="00F62D58" w:rsidP="00F62D58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162DA6C2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0632FC0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82BB956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71D0F7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6A5A77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01D4CB1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F13E464" w14:textId="77777777" w:rsidR="00F62D58" w:rsidRPr="00BF23F0" w:rsidRDefault="00F62D58" w:rsidP="00F62D58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92D8BBF" w14:textId="77777777" w:rsidR="00F62D58" w:rsidRPr="00BF23F0" w:rsidRDefault="00F62D58" w:rsidP="00F62D58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4356F9CD" w14:textId="77777777" w:rsidR="00F62D58" w:rsidRPr="00BF23F0" w:rsidRDefault="00F62D58" w:rsidP="00F62D5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2D58" w:rsidRPr="00BF23F0" w14:paraId="273B9E25" w14:textId="77777777" w:rsidTr="0085190C">
        <w:tc>
          <w:tcPr>
            <w:tcW w:w="4503" w:type="dxa"/>
          </w:tcPr>
          <w:p w14:paraId="7AB9F806" w14:textId="77777777" w:rsidR="00F62D58" w:rsidRPr="00E40827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B6CF41E" w14:textId="77777777" w:rsidR="00F62D58" w:rsidRPr="00BF23F0" w:rsidRDefault="00F62D58" w:rsidP="0085190C">
            <w:pPr>
              <w:autoSpaceDE w:val="0"/>
              <w:autoSpaceDN w:val="0"/>
              <w:adjustRightInd w:val="0"/>
            </w:pPr>
          </w:p>
          <w:p w14:paraId="2DDDF924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37ABB68A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186AB84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366EC98F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3374E49" w14:textId="77777777" w:rsidR="00F62D58" w:rsidRPr="00E40827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0BC33079" w14:textId="77777777" w:rsidR="00F62D58" w:rsidRPr="00BF23F0" w:rsidRDefault="00F62D58" w:rsidP="0085190C">
            <w:pPr>
              <w:autoSpaceDE w:val="0"/>
              <w:autoSpaceDN w:val="0"/>
              <w:adjustRightInd w:val="0"/>
            </w:pPr>
          </w:p>
          <w:p w14:paraId="5A273F4A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2EB3CF9A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3018FE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52EAB10" w14:textId="77777777" w:rsidR="00F62D58" w:rsidRPr="00BF23F0" w:rsidRDefault="00F62D58" w:rsidP="00F62D58">
      <w:pPr>
        <w:spacing w:line="274" w:lineRule="exact"/>
        <w:ind w:left="220" w:right="100" w:firstLine="280"/>
        <w:jc w:val="both"/>
      </w:pPr>
    </w:p>
    <w:p w14:paraId="5A655270" w14:textId="77777777" w:rsidR="00F62D58" w:rsidRPr="00BF23F0" w:rsidRDefault="00F62D58" w:rsidP="00F62D58">
      <w:pPr>
        <w:spacing w:line="274" w:lineRule="exact"/>
        <w:ind w:left="220" w:right="100" w:firstLine="280"/>
        <w:jc w:val="both"/>
      </w:pPr>
    </w:p>
    <w:p w14:paraId="7C18736B" w14:textId="77777777" w:rsidR="00F62D58" w:rsidRPr="00BF23F0" w:rsidRDefault="00F62D58" w:rsidP="00F62D5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110BCD1" w14:textId="77777777" w:rsidR="00F62D58" w:rsidRPr="00BF23F0" w:rsidRDefault="00F62D58" w:rsidP="00F62D5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A287BF7" w14:textId="77777777" w:rsidR="00F62D58" w:rsidRPr="00BF23F0" w:rsidRDefault="00F62D58" w:rsidP="00F62D5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E2864A2" w14:textId="77777777" w:rsidR="00F62D58" w:rsidRPr="00BF23F0" w:rsidRDefault="00F62D58" w:rsidP="00F62D5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EA973A3" w14:textId="77777777" w:rsidR="00F62D58" w:rsidRPr="00BF23F0" w:rsidRDefault="00F62D58" w:rsidP="00F62D58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5C63DC8" w14:textId="77777777" w:rsidR="00F62D58" w:rsidRPr="00BF23F0" w:rsidRDefault="00F62D58" w:rsidP="00F62D58">
      <w:pPr>
        <w:spacing w:line="274" w:lineRule="exact"/>
        <w:ind w:left="220" w:right="100" w:firstLine="280"/>
      </w:pPr>
    </w:p>
    <w:p w14:paraId="613D0E60" w14:textId="77777777" w:rsidR="00F62D58" w:rsidRPr="00BF23F0" w:rsidRDefault="00F62D58" w:rsidP="00F62D58">
      <w:pPr>
        <w:spacing w:line="274" w:lineRule="exact"/>
        <w:ind w:left="220" w:right="100" w:firstLine="280"/>
      </w:pPr>
    </w:p>
    <w:p w14:paraId="7E5D6837" w14:textId="77777777" w:rsidR="00F62D58" w:rsidRDefault="00F62D58" w:rsidP="00F62D58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60740309" w14:textId="77777777" w:rsidR="00F62D58" w:rsidRDefault="00F62D58" w:rsidP="00F62D58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14" w:name="bookmark19"/>
    </w:p>
    <w:p w14:paraId="5DA55040" w14:textId="0ABB6C5B" w:rsidR="00F62D58" w:rsidRDefault="0033544C" w:rsidP="00F62D58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</w:t>
      </w:r>
      <w:r w:rsidR="00F62D58">
        <w:rPr>
          <w:sz w:val="24"/>
          <w:szCs w:val="24"/>
        </w:rPr>
        <w:t xml:space="preserve"> № ___________</w:t>
      </w:r>
      <w:r w:rsidR="00F62D58" w:rsidRPr="00BF23F0">
        <w:rPr>
          <w:bCs/>
        </w:rPr>
        <w:t>_</w:t>
      </w:r>
    </w:p>
    <w:p w14:paraId="2A049B3E" w14:textId="77777777" w:rsidR="00F62D58" w:rsidRDefault="00F62D58" w:rsidP="00F62D58">
      <w:pPr>
        <w:keepNext/>
        <w:keepLines/>
        <w:spacing w:after="9" w:line="230" w:lineRule="exact"/>
        <w:ind w:left="4620"/>
        <w:rPr>
          <w:rStyle w:val="53pt"/>
        </w:rPr>
      </w:pPr>
    </w:p>
    <w:p w14:paraId="0DC453E5" w14:textId="77777777" w:rsidR="00F62D58" w:rsidRPr="00BF23F0" w:rsidRDefault="00F62D58" w:rsidP="00F62D58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14"/>
    </w:p>
    <w:p w14:paraId="3FD33EC6" w14:textId="77777777" w:rsidR="00F62D58" w:rsidRDefault="00F62D58" w:rsidP="00F62D58">
      <w:pPr>
        <w:keepNext/>
        <w:keepLines/>
        <w:spacing w:after="131" w:line="230" w:lineRule="exact"/>
        <w:ind w:left="2840"/>
      </w:pPr>
      <w:bookmarkStart w:id="115" w:name="bookmark20"/>
      <w:r w:rsidRPr="00BF23F0">
        <w:t>приема-передачи земельного участка</w:t>
      </w:r>
      <w:bookmarkEnd w:id="115"/>
    </w:p>
    <w:p w14:paraId="261C0FD1" w14:textId="77777777" w:rsidR="00F62D58" w:rsidRPr="008D2D23" w:rsidRDefault="00F62D58" w:rsidP="00F62D58">
      <w:pPr>
        <w:keepNext/>
        <w:keepLines/>
        <w:spacing w:line="230" w:lineRule="exact"/>
        <w:rPr>
          <w:sz w:val="16"/>
          <w:szCs w:val="16"/>
        </w:rPr>
      </w:pPr>
    </w:p>
    <w:p w14:paraId="1D978F42" w14:textId="36B51A25" w:rsidR="00F62D58" w:rsidRDefault="00F62D58" w:rsidP="00F62D58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="0033544C">
        <w:rPr>
          <w:sz w:val="24"/>
          <w:szCs w:val="24"/>
        </w:rPr>
        <w:t>___</w:t>
      </w:r>
      <w:r w:rsidRPr="008D2D23">
        <w:rPr>
          <w:sz w:val="24"/>
          <w:szCs w:val="24"/>
        </w:rPr>
        <w:t xml:space="preserve"> № __________</w:t>
      </w:r>
      <w:r>
        <w:rPr>
          <w:sz w:val="24"/>
          <w:szCs w:val="24"/>
        </w:rPr>
        <w:t>_____</w:t>
      </w:r>
    </w:p>
    <w:p w14:paraId="5A5F91A5" w14:textId="77777777" w:rsidR="00F62D58" w:rsidRPr="00BF23F0" w:rsidRDefault="00F62D58" w:rsidP="00F62D5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F634966" w14:textId="77777777" w:rsidR="00F62D58" w:rsidRPr="00BF23F0" w:rsidRDefault="00F62D58" w:rsidP="00F62D58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3F039B75" w14:textId="1D984A97" w:rsidR="00F62D58" w:rsidRPr="00BF23F0" w:rsidRDefault="0033544C" w:rsidP="00F62D58">
      <w:pPr>
        <w:ind w:firstLine="709"/>
        <w:jc w:val="both"/>
      </w:pPr>
      <w:r>
        <w:t>____________________________________, (ОГРН ________________________</w:t>
      </w:r>
      <w:r w:rsidR="00F62D58" w:rsidRPr="00BF23F0">
        <w:t>, ИНН/КПП ______________/_________________, юридический адрес:__________</w:t>
      </w:r>
      <w:r>
        <w:t>_________</w:t>
      </w:r>
      <w:r w:rsidR="00F62D58" w:rsidRPr="00BF23F0">
        <w:t>_______, в лице _______________</w:t>
      </w:r>
      <w:r w:rsidR="00F62D58" w:rsidRPr="00BF23F0">
        <w:rPr>
          <w:bCs/>
          <w:shd w:val="clear" w:color="auto" w:fill="FFFFFF"/>
        </w:rPr>
        <w:t>,</w:t>
      </w:r>
      <w:r w:rsidR="00F62D58" w:rsidRPr="00BF23F0">
        <w:t xml:space="preserve"> </w:t>
      </w:r>
      <w:proofErr w:type="spellStart"/>
      <w:r w:rsidR="00F62D58" w:rsidRPr="00BF23F0">
        <w:t>действующ</w:t>
      </w:r>
      <w:proofErr w:type="spellEnd"/>
      <w:r w:rsidR="00F62D58" w:rsidRPr="00BF23F0">
        <w:t>___ на основании ___________, с другой стороны, именуемое в дальнейшем</w:t>
      </w:r>
      <w:r w:rsidR="00F62D58" w:rsidRPr="00BF23F0">
        <w:rPr>
          <w:bCs/>
          <w:shd w:val="clear" w:color="auto" w:fill="FFFFFF"/>
        </w:rPr>
        <w:t xml:space="preserve"> </w:t>
      </w:r>
      <w:r w:rsidR="00F62D58" w:rsidRPr="00E40827">
        <w:rPr>
          <w:b/>
          <w:bCs/>
          <w:shd w:val="clear" w:color="auto" w:fill="FFFFFF"/>
        </w:rPr>
        <w:t>Арендатор</w:t>
      </w:r>
      <w:r w:rsidR="00F62D58" w:rsidRPr="00BF23F0">
        <w:rPr>
          <w:bCs/>
          <w:shd w:val="clear" w:color="auto" w:fill="FFFFFF"/>
        </w:rPr>
        <w:t>,</w:t>
      </w:r>
      <w:r w:rsidR="00F62D58" w:rsidRPr="00BF23F0">
        <w:t xml:space="preserve"> при совместном упоминании, именуемые в дальнейшем</w:t>
      </w:r>
      <w:r w:rsidR="00F62D58" w:rsidRPr="00BF23F0">
        <w:rPr>
          <w:bCs/>
          <w:shd w:val="clear" w:color="auto" w:fill="FFFFFF"/>
        </w:rPr>
        <w:t xml:space="preserve"> </w:t>
      </w:r>
      <w:r w:rsidR="00F62D58" w:rsidRPr="0029054A">
        <w:rPr>
          <w:b/>
          <w:bCs/>
          <w:shd w:val="clear" w:color="auto" w:fill="FFFFFF"/>
        </w:rPr>
        <w:t>Стороны,</w:t>
      </w:r>
      <w:r w:rsidR="00F62D58" w:rsidRPr="00BF23F0">
        <w:t xml:space="preserve"> на основании __________________</w:t>
      </w:r>
      <w:r w:rsidR="00F62D58" w:rsidRPr="00BF23F0">
        <w:rPr>
          <w:bCs/>
          <w:shd w:val="clear" w:color="auto" w:fill="FFFFFF"/>
        </w:rPr>
        <w:t>,</w:t>
      </w:r>
      <w:r w:rsidR="00F62D58"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086FA356" w14:textId="77777777" w:rsidR="00F62D58" w:rsidRPr="00F62D58" w:rsidRDefault="00F62D58" w:rsidP="00F62D58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16" w:name="bookmark21"/>
      <w:r w:rsidRPr="00BF23F0">
        <w:t xml:space="preserve"> временное владение и пользование за плату </w:t>
      </w:r>
      <w:r w:rsidRPr="00F62D58">
        <w:rPr>
          <w:rStyle w:val="53"/>
          <w:b w:val="0"/>
        </w:rPr>
        <w:t xml:space="preserve">Земельный участок </w:t>
      </w:r>
      <w:bookmarkEnd w:id="116"/>
      <w:r w:rsidRPr="00F62D58">
        <w:rPr>
          <w:rStyle w:val="53"/>
          <w:b w:val="0"/>
        </w:rPr>
        <w:t xml:space="preserve">площадью ____ </w:t>
      </w:r>
      <w:proofErr w:type="spellStart"/>
      <w:r w:rsidRPr="00F62D58">
        <w:rPr>
          <w:rStyle w:val="53"/>
          <w:b w:val="0"/>
        </w:rPr>
        <w:t>кв.м</w:t>
      </w:r>
      <w:proofErr w:type="spellEnd"/>
      <w:r w:rsidRPr="00F62D58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DD9C6D3" w14:textId="77777777" w:rsidR="00F62D58" w:rsidRPr="00F62D58" w:rsidRDefault="00F62D58" w:rsidP="00F62D58">
      <w:pPr>
        <w:ind w:firstLine="709"/>
        <w:jc w:val="both"/>
        <w:rPr>
          <w:rStyle w:val="53"/>
          <w:b w:val="0"/>
        </w:rPr>
      </w:pPr>
      <w:r w:rsidRPr="00F62D58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66AD6969" w14:textId="77777777" w:rsidR="00F62D58" w:rsidRPr="006D272D" w:rsidRDefault="00F62D58" w:rsidP="00F62D58">
      <w:pPr>
        <w:ind w:firstLine="709"/>
        <w:jc w:val="both"/>
        <w:rPr>
          <w:rStyle w:val="53"/>
          <w:b w:val="0"/>
        </w:rPr>
      </w:pPr>
      <w:r w:rsidRPr="00F62D58">
        <w:rPr>
          <w:rStyle w:val="53"/>
          <w:b w:val="0"/>
        </w:rPr>
        <w:t>3. Арендатор претензий к Арендодателю не имеет.</w:t>
      </w:r>
    </w:p>
    <w:p w14:paraId="25B1DC67" w14:textId="77777777" w:rsidR="00F62D58" w:rsidRPr="006D272D" w:rsidRDefault="00F62D58" w:rsidP="00F62D58">
      <w:pPr>
        <w:spacing w:line="299" w:lineRule="exact"/>
        <w:ind w:left="100" w:firstLine="300"/>
      </w:pPr>
    </w:p>
    <w:p w14:paraId="33612D8A" w14:textId="77777777" w:rsidR="00F62D58" w:rsidRPr="00BF23F0" w:rsidRDefault="00F62D58" w:rsidP="00F62D58">
      <w:pPr>
        <w:tabs>
          <w:tab w:val="left" w:pos="358"/>
        </w:tabs>
        <w:jc w:val="center"/>
      </w:pPr>
    </w:p>
    <w:p w14:paraId="321CE3F8" w14:textId="77777777" w:rsidR="00F62D58" w:rsidRPr="00BF23F0" w:rsidRDefault="00F62D58" w:rsidP="00F62D58">
      <w:pPr>
        <w:tabs>
          <w:tab w:val="left" w:pos="358"/>
        </w:tabs>
        <w:jc w:val="center"/>
      </w:pPr>
    </w:p>
    <w:p w14:paraId="19627CF5" w14:textId="77777777" w:rsidR="00F62D58" w:rsidRPr="00BF23F0" w:rsidRDefault="00F62D58" w:rsidP="00F62D58">
      <w:pPr>
        <w:tabs>
          <w:tab w:val="left" w:pos="358"/>
        </w:tabs>
        <w:jc w:val="center"/>
      </w:pPr>
    </w:p>
    <w:p w14:paraId="72609100" w14:textId="77777777" w:rsidR="00F62D58" w:rsidRPr="00BF23F0" w:rsidRDefault="00F62D58" w:rsidP="00F62D58">
      <w:pPr>
        <w:tabs>
          <w:tab w:val="left" w:pos="358"/>
        </w:tabs>
        <w:jc w:val="center"/>
      </w:pPr>
      <w:r w:rsidRPr="00BF23F0">
        <w:t>Подписи Сторон</w:t>
      </w:r>
    </w:p>
    <w:p w14:paraId="7DA7B092" w14:textId="77777777" w:rsidR="00F62D58" w:rsidRPr="00BF23F0" w:rsidRDefault="00F62D58" w:rsidP="00F62D5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F62D58" w:rsidRPr="00BF23F0" w14:paraId="47F40CE1" w14:textId="77777777" w:rsidTr="0085190C">
        <w:tc>
          <w:tcPr>
            <w:tcW w:w="4503" w:type="dxa"/>
          </w:tcPr>
          <w:p w14:paraId="252DCFBF" w14:textId="77777777" w:rsidR="00F62D58" w:rsidRPr="00E40827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9878BDB" w14:textId="77777777" w:rsidR="00F62D58" w:rsidRPr="00E40827" w:rsidRDefault="00F62D58" w:rsidP="0085190C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00D369D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65F4E7A5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679122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4337D0A5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F4C1731" w14:textId="77777777" w:rsidR="00F62D58" w:rsidRPr="00E40827" w:rsidRDefault="00F62D58" w:rsidP="0085190C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3522970E" w14:textId="77777777" w:rsidR="00F62D58" w:rsidRPr="00BF23F0" w:rsidRDefault="00F62D58" w:rsidP="0085190C">
            <w:pPr>
              <w:autoSpaceDE w:val="0"/>
              <w:autoSpaceDN w:val="0"/>
              <w:adjustRightInd w:val="0"/>
            </w:pPr>
          </w:p>
          <w:p w14:paraId="0B09CF47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</w:p>
          <w:p w14:paraId="12618C72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4355A6FD" w14:textId="77777777" w:rsidR="00F62D58" w:rsidRPr="00BF23F0" w:rsidRDefault="00F62D58" w:rsidP="0085190C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89EECD3" w14:textId="77777777" w:rsidR="00F62D58" w:rsidRDefault="00F62D58" w:rsidP="00F62D58"/>
    <w:p w14:paraId="47DE46AE" w14:textId="71C9A5E8" w:rsidR="00412EC6" w:rsidRPr="000E3CE0" w:rsidRDefault="00412EC6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5FEEA18D" w14:textId="5BE096FA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520CE403" w14:textId="3A6F996B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65D7815" w14:textId="7444193D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738934A4" w14:textId="0BD7799F" w:rsidR="00F4534E" w:rsidRPr="000E3CE0" w:rsidRDefault="00F4534E" w:rsidP="00EE0787">
      <w:pPr>
        <w:tabs>
          <w:tab w:val="left" w:pos="1024"/>
        </w:tabs>
        <w:ind w:firstLine="709"/>
        <w:jc w:val="center"/>
        <w:rPr>
          <w:rStyle w:val="afff8"/>
          <w:b w:val="0"/>
          <w:sz w:val="22"/>
          <w:szCs w:val="22"/>
        </w:rPr>
      </w:pPr>
    </w:p>
    <w:p w14:paraId="64618D2B" w14:textId="21489790" w:rsidR="00F4534E" w:rsidRPr="000E3CE0" w:rsidRDefault="00F4534E" w:rsidP="00EE0787">
      <w:pPr>
        <w:suppressAutoHyphens w:val="0"/>
        <w:jc w:val="center"/>
        <w:rPr>
          <w:rStyle w:val="afff8"/>
          <w:b w:val="0"/>
          <w:sz w:val="22"/>
          <w:szCs w:val="22"/>
        </w:rPr>
      </w:pPr>
      <w:r w:rsidRPr="000E3CE0">
        <w:rPr>
          <w:rStyle w:val="afff8"/>
          <w:b w:val="0"/>
          <w:sz w:val="22"/>
          <w:szCs w:val="22"/>
        </w:rPr>
        <w:br w:type="page"/>
      </w:r>
    </w:p>
    <w:p w14:paraId="1566E517" w14:textId="7F5D1257" w:rsidR="00F4534E" w:rsidRPr="000E3CE0" w:rsidRDefault="00F4534E" w:rsidP="00F4534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706CE622" w14:textId="7DC02ED7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  <w:r w:rsidRPr="000E3CE0">
        <w:rPr>
          <w:b/>
          <w:sz w:val="28"/>
          <w:szCs w:val="28"/>
        </w:rPr>
        <w:t>СХЕМА ПРОЕЗДА</w:t>
      </w:r>
    </w:p>
    <w:p w14:paraId="50D1ED7C" w14:textId="0D181F4E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7175AA68" w14:textId="7B3F1753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3E6EBF4B" w14:textId="6034966F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5C7C08EC" w14:textId="77777777" w:rsidR="0024588F" w:rsidRPr="000E3CE0" w:rsidRDefault="0024588F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06A125F1" w14:textId="77777777" w:rsidR="0024588F" w:rsidRPr="000E3CE0" w:rsidRDefault="0024588F" w:rsidP="0024588F">
      <w:pPr>
        <w:jc w:val="center"/>
        <w:rPr>
          <w:sz w:val="22"/>
          <w:szCs w:val="22"/>
        </w:rPr>
      </w:pPr>
      <w:r w:rsidRPr="000E3CE0">
        <w:rPr>
          <w:sz w:val="22"/>
          <w:szCs w:val="22"/>
        </w:rPr>
        <w:t xml:space="preserve">Московская область, Красногорский район, п/о </w:t>
      </w:r>
      <w:proofErr w:type="spellStart"/>
      <w:r w:rsidRPr="000E3CE0">
        <w:rPr>
          <w:sz w:val="22"/>
          <w:szCs w:val="22"/>
        </w:rPr>
        <w:t>Путилково</w:t>
      </w:r>
      <w:proofErr w:type="spellEnd"/>
      <w:r w:rsidRPr="000E3CE0">
        <w:rPr>
          <w:sz w:val="22"/>
          <w:szCs w:val="22"/>
        </w:rPr>
        <w:t>, 69-й км МКАД,</w:t>
      </w:r>
    </w:p>
    <w:p w14:paraId="6F394EB0" w14:textId="37B81293" w:rsidR="0024588F" w:rsidRPr="000E3CE0" w:rsidRDefault="0024588F" w:rsidP="0024588F">
      <w:pPr>
        <w:jc w:val="center"/>
        <w:rPr>
          <w:bCs/>
          <w:sz w:val="22"/>
          <w:szCs w:val="22"/>
        </w:rPr>
      </w:pPr>
      <w:r w:rsidRPr="000E3CE0">
        <w:rPr>
          <w:sz w:val="22"/>
          <w:szCs w:val="22"/>
        </w:rPr>
        <w:t>ООК ЗАО «Гринвуд», стр. 17</w:t>
      </w:r>
      <w:r w:rsidR="00516462" w:rsidRPr="000E3CE0">
        <w:rPr>
          <w:bCs/>
          <w:color w:val="0000FF"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ГКУ «РЦТ».</w:t>
      </w:r>
    </w:p>
    <w:p w14:paraId="2652D1E5" w14:textId="47474918" w:rsidR="00F4534E" w:rsidRPr="000E3CE0" w:rsidRDefault="00F4534E" w:rsidP="00412EC6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14CBEE6B" w14:textId="29C07E95" w:rsidR="00F4534E" w:rsidRPr="000E3CE0" w:rsidRDefault="00F4534E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r w:rsidRPr="000E3CE0">
        <w:rPr>
          <w:noProof/>
          <w:lang w:eastAsia="ru-RU"/>
        </w:rPr>
        <w:drawing>
          <wp:inline distT="0" distB="0" distL="0" distR="0" wp14:anchorId="58C4D180" wp14:editId="11A5FE42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57ACD" w14:textId="0A9D1E28" w:rsidR="003F0C8F" w:rsidRPr="000E3CE0" w:rsidRDefault="003F0C8F" w:rsidP="00BE5B57">
      <w:pPr>
        <w:jc w:val="both"/>
        <w:rPr>
          <w:sz w:val="4"/>
          <w:szCs w:val="16"/>
        </w:rPr>
      </w:pPr>
    </w:p>
    <w:p w14:paraId="489A9502" w14:textId="74E64744" w:rsidR="003D700B" w:rsidRPr="000E3CE0" w:rsidRDefault="003D700B" w:rsidP="00BE5B57">
      <w:pPr>
        <w:jc w:val="both"/>
        <w:rPr>
          <w:sz w:val="4"/>
          <w:szCs w:val="16"/>
        </w:rPr>
      </w:pPr>
    </w:p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11DD4FB4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</w:p>
    <w:p w14:paraId="7247651C" w14:textId="628CF783" w:rsidR="00163DAD" w:rsidRDefault="00163DAD" w:rsidP="00163DAD">
      <w:r>
        <w:rPr>
          <w:noProof/>
          <w:lang w:eastAsia="ru-RU"/>
        </w:rPr>
        <w:drawing>
          <wp:inline distT="0" distB="0" distL="0" distR="0" wp14:anchorId="104580FE" wp14:editId="2559268E">
            <wp:extent cx="6564630" cy="9280525"/>
            <wp:effectExtent l="0" t="0" r="7620" b="0"/>
            <wp:docPr id="1" name="Рисунок 1" descr="Z:\__УРЗП\04. Конкурентные процедуры\АУКЦИОНЫ\2020 год\_ТИПОВЫЕ ФОРМЫ\ЗЕМЛЯ\Извещения\Разрабатываемое\Памятка\ПАМЯТК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_ТИПОВЫЕ ФОРМЫ\ЗЕМЛЯ\Извещения\Разрабатываемое\Памятка\ПАМЯТК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048DC" w14:textId="51635CC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BC86E9D" wp14:editId="25A38511">
            <wp:extent cx="6564630" cy="9280525"/>
            <wp:effectExtent l="0" t="0" r="7620" b="0"/>
            <wp:docPr id="16" name="Рисунок 16" descr="Z:\__УРЗП\04. Конкурентные процедуры\АУКЦИОНЫ\2020 год\_ТИПОВЫЕ ФОРМЫ\ЗЕМЛЯ\Извещения\Разрабатываемое\Памятка\ПАМЯТК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_ТИПОВЫЕ ФОРМЫ\ЗЕМЛЯ\Извещения\Разрабатываемое\Памятка\ПАМЯТК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C5467" w14:textId="4C340F6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24997D8" wp14:editId="1D73BFEE">
            <wp:extent cx="6564630" cy="9280525"/>
            <wp:effectExtent l="0" t="0" r="7620" b="0"/>
            <wp:docPr id="62" name="Рисунок 62" descr="Z:\__УРЗП\04. Конкурентные процедуры\АУКЦИОНЫ\2020 год\_ТИПОВЫЕ ФОРМЫ\ЗЕМЛЯ\Извещения\Разрабатываемое\Памятка\ПАМЯТК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_ТИПОВЫЕ ФОРМЫ\ЗЕМЛЯ\Извещения\Разрабатываемое\Памятка\ПАМЯТК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F85F0" w14:textId="58994FDA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DAF73DB" wp14:editId="2F487D77">
            <wp:extent cx="6564630" cy="9280525"/>
            <wp:effectExtent l="0" t="0" r="7620" b="0"/>
            <wp:docPr id="63" name="Рисунок 63" descr="Z:\__УРЗП\04. Конкурентные процедуры\АУКЦИОНЫ\2020 год\_ТИПОВЫЕ ФОРМЫ\ЗЕМЛЯ\Извещения\Разрабатываемое\Памятка\ПАМЯТК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_ТИПОВЫЕ ФОРМЫ\ЗЕМЛЯ\Извещения\Разрабатываемое\Памятка\ПАМЯТК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9386A" w14:textId="3AF1592F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4EA65B1" wp14:editId="6E08A3C7">
            <wp:extent cx="6564630" cy="9280525"/>
            <wp:effectExtent l="0" t="0" r="7620" b="0"/>
            <wp:docPr id="64" name="Рисунок 64" descr="Z:\__УРЗП\04. Конкурентные процедуры\АУКЦИОНЫ\2020 год\_ТИПОВЫЕ ФОРМЫ\ЗЕМЛЯ\Извещения\Разрабатываемое\Памятка\ПАМЯТК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_ТИПОВЫЕ ФОРМЫ\ЗЕМЛЯ\Извещения\Разрабатываемое\Памятка\ПАМЯТК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72156" w14:textId="1807C3AE" w:rsidR="00163DAD" w:rsidRDefault="00163DAD" w:rsidP="00163DAD"/>
    <w:p w14:paraId="7CEAA51A" w14:textId="0DE1E976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F2EF34D" wp14:editId="4153ED00">
            <wp:extent cx="6564630" cy="9280525"/>
            <wp:effectExtent l="0" t="0" r="7620" b="0"/>
            <wp:docPr id="65" name="Рисунок 65" descr="Z:\__УРЗП\04. Конкурентные процедуры\АУКЦИОНЫ\2020 год\_ТИПОВЫЕ ФОРМЫ\ЗЕМЛЯ\Извещения\Разрабатываемое\Памятка\ПАМЯТК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_ТИПОВЫЕ ФОРМЫ\ЗЕМЛЯ\Извещения\Разрабатываемое\Памятка\ПАМЯТК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61249" w14:textId="4F60835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07520841" wp14:editId="19DDC716">
            <wp:extent cx="6564630" cy="9280525"/>
            <wp:effectExtent l="0" t="0" r="7620" b="0"/>
            <wp:docPr id="66" name="Рисунок 66" descr="Z:\__УРЗП\04. Конкурентные процедуры\АУКЦИОНЫ\2020 год\_ТИПОВЫЕ ФОРМЫ\ЗЕМЛЯ\Извещения\Разрабатываемое\Памятка\ПАМЯТК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_ТИПОВЫЕ ФОРМЫ\ЗЕМЛЯ\Извещения\Разрабатываемое\Памятка\ПАМЯТК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AD095" w14:textId="161170C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3E9A2F80" wp14:editId="170ADBEA">
            <wp:extent cx="6564630" cy="9280525"/>
            <wp:effectExtent l="0" t="0" r="7620" b="0"/>
            <wp:docPr id="67" name="Рисунок 67" descr="Z:\__УРЗП\04. Конкурентные процедуры\АУКЦИОНЫ\2020 год\_ТИПОВЫЕ ФОРМЫ\ЗЕМЛЯ\Извещения\Разрабатываемое\Памятка\ПАМЯТК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_ТИПОВЫЕ ФОРМЫ\ЗЕМЛЯ\Извещения\Разрабатываемое\Памятка\ПАМЯТК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F73DB" w14:textId="11C8011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476CA00B" wp14:editId="3DA81D36">
            <wp:extent cx="6564630" cy="9280525"/>
            <wp:effectExtent l="0" t="0" r="7620" b="0"/>
            <wp:docPr id="68" name="Рисунок 68" descr="Z:\__УРЗП\04. Конкурентные процедуры\АУКЦИОНЫ\2020 год\_ТИПОВЫЕ ФОРМЫ\ЗЕМЛЯ\Извещения\Разрабатываемое\Памятка\ПАМЯТК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_ТИПОВЫЕ ФОРМЫ\ЗЕМЛЯ\Извещения\Разрабатываемое\Памятка\ПАМЯТК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E344F" w14:textId="12B67BE2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C9B40DD" wp14:editId="4BEC0430">
            <wp:extent cx="6564630" cy="9280525"/>
            <wp:effectExtent l="0" t="0" r="7620" b="0"/>
            <wp:docPr id="69" name="Рисунок 69" descr="Z:\__УРЗП\04. Конкурентные процедуры\АУКЦИОНЫ\2020 год\_ТИПОВЫЕ ФОРМЫ\ЗЕМЛЯ\Извещения\Разрабатываемое\Памятка\ПАМЯТК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_ТИПОВЫЕ ФОРМЫ\ЗЕМЛЯ\Извещения\Разрабатываемое\Памятка\ПАМЯТК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B46A5" w14:textId="45C07310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5065D6D" wp14:editId="5BE87155">
            <wp:extent cx="6564630" cy="9280525"/>
            <wp:effectExtent l="0" t="0" r="7620" b="0"/>
            <wp:docPr id="70" name="Рисунок 70" descr="Z:\__УРЗП\04. Конкурентные процедуры\АУКЦИОНЫ\2020 год\_ТИПОВЫЕ ФОРМЫ\ЗЕМЛЯ\Извещения\Разрабатываемое\Памятка\ПАМЯТК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_ТИПОВЫЕ ФОРМЫ\ЗЕМЛЯ\Извещения\Разрабатываемое\Памятка\ПАМЯТК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AF400" w14:textId="482089C9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5011287" wp14:editId="438769FB">
            <wp:extent cx="6564630" cy="9280525"/>
            <wp:effectExtent l="0" t="0" r="7620" b="0"/>
            <wp:docPr id="71" name="Рисунок 71" descr="Z:\__УРЗП\04. Конкурентные процедуры\АУКЦИОНЫ\2020 год\_ТИПОВЫЕ ФОРМЫ\ЗЕМЛЯ\Извещения\Разрабатываемое\Памятка\ПАМЯТК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_ТИПОВЫЕ ФОРМЫ\ЗЕМЛЯ\Извещения\Разрабатываемое\Памятка\ПАМЯТК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2CECB" w14:textId="239CB75C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53549BF3" wp14:editId="4D9AE3A3">
            <wp:extent cx="6564630" cy="9280525"/>
            <wp:effectExtent l="0" t="0" r="7620" b="0"/>
            <wp:docPr id="72" name="Рисунок 72" descr="Z:\__УРЗП\04. Конкурентные процедуры\АУКЦИОНЫ\2020 год\_ТИПОВЫЕ ФОРМЫ\ЗЕМЛЯ\Извещения\Разрабатываемое\Памятка\ПАМЯТК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_ТИПОВЫЕ ФОРМЫ\ЗЕМЛЯ\Извещения\Разрабатываемое\Памятка\ПАМЯТК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2FF64" w14:textId="7437E8E5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26BCC9BA" wp14:editId="2B0D63DD">
            <wp:extent cx="6564630" cy="9280525"/>
            <wp:effectExtent l="0" t="0" r="7620" b="0"/>
            <wp:docPr id="73" name="Рисунок 73" descr="Z:\__УРЗП\04. Конкурентные процедуры\АУКЦИОНЫ\2020 год\_ТИПОВЫЕ ФОРМЫ\ЗЕМЛЯ\Извещения\Разрабатываемое\Памятка\ПАМЯТК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_ТИПОВЫЕ ФОРМЫ\ЗЕМЛЯ\Извещения\Разрабатываемое\Памятка\ПАМЯТК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E7F05" w14:textId="73C063E7" w:rsid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7D932AAF" wp14:editId="13B0573D">
            <wp:extent cx="6564630" cy="9280525"/>
            <wp:effectExtent l="0" t="0" r="7620" b="0"/>
            <wp:docPr id="74" name="Рисунок 74" descr="Z:\__УРЗП\04. Конкурентные процедуры\АУКЦИОНЫ\2020 год\_ТИПОВЫЕ ФОРМЫ\ЗЕМЛЯ\Извещения\Разрабатываемое\Памятка\ПАМЯТКА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_ТИПОВЫЕ ФОРМЫ\ЗЕМЛЯ\Извещения\Разрабатываемое\Памятка\ПАМЯТКА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58623" w14:textId="433F438F" w:rsidR="00163DAD" w:rsidRPr="00163DAD" w:rsidRDefault="00163DAD" w:rsidP="00163DAD">
      <w:r>
        <w:rPr>
          <w:noProof/>
          <w:lang w:eastAsia="ru-RU"/>
        </w:rPr>
        <w:lastRenderedPageBreak/>
        <w:drawing>
          <wp:inline distT="0" distB="0" distL="0" distR="0" wp14:anchorId="196DDBC1" wp14:editId="23A9C6E0">
            <wp:extent cx="6564630" cy="9280525"/>
            <wp:effectExtent l="0" t="0" r="7620" b="0"/>
            <wp:docPr id="75" name="Рисунок 75" descr="Z:\__УРЗП\04. Конкурентные процедуры\АУКЦИОНЫ\2020 год\_ТИПОВЫЕ ФОРМЫ\ЗЕМЛЯ\Извещения\Разрабатываемое\Памятка\ПАМЯТКА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_ТИПОВЫЕ ФОРМЫ\ЗЕМЛЯ\Извещения\Разрабатываемое\Памятка\ПАМЯТКА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78D9E3" w14:textId="77777777" w:rsidR="002A3044" w:rsidRPr="000E3CE0" w:rsidRDefault="002A3044" w:rsidP="002A3044">
      <w:pPr>
        <w:tabs>
          <w:tab w:val="left" w:pos="1024"/>
        </w:tabs>
        <w:ind w:firstLine="709"/>
        <w:jc w:val="center"/>
        <w:rPr>
          <w:b/>
          <w:sz w:val="28"/>
          <w:szCs w:val="28"/>
        </w:rPr>
      </w:pPr>
    </w:p>
    <w:p w14:paraId="669EC044" w14:textId="45B4FC2C" w:rsidR="00EE7642" w:rsidRDefault="00EE7642" w:rsidP="001D7D5A">
      <w:pPr>
        <w:suppressAutoHyphens w:val="0"/>
        <w:rPr>
          <w:sz w:val="16"/>
          <w:szCs w:val="16"/>
        </w:rPr>
      </w:pPr>
    </w:p>
    <w:p w14:paraId="0F3A1A63" w14:textId="77777777" w:rsidR="001D7D5A" w:rsidRDefault="001D7D5A" w:rsidP="001D7D5A">
      <w:pPr>
        <w:rPr>
          <w:sz w:val="16"/>
          <w:szCs w:val="16"/>
        </w:rPr>
      </w:pPr>
    </w:p>
    <w:p w14:paraId="4312FF0A" w14:textId="77777777" w:rsidR="001D7D5A" w:rsidRPr="000E3CE0" w:rsidRDefault="001D7D5A" w:rsidP="001D7D5A">
      <w:pPr>
        <w:suppressAutoHyphens w:val="0"/>
        <w:rPr>
          <w:sz w:val="16"/>
          <w:szCs w:val="16"/>
        </w:rPr>
      </w:pPr>
    </w:p>
    <w:p w14:paraId="4ACEE984" w14:textId="77777777" w:rsidR="001D7D5A" w:rsidRDefault="001D7D5A" w:rsidP="001D7D5A">
      <w:pPr>
        <w:rPr>
          <w:sz w:val="16"/>
          <w:szCs w:val="16"/>
        </w:rPr>
      </w:pPr>
    </w:p>
    <w:p w14:paraId="7EE14058" w14:textId="77777777" w:rsidR="001D7D5A" w:rsidRDefault="001D7D5A" w:rsidP="001D7D5A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1D7D5A" w:rsidRPr="00526AE0" w14:paraId="36F0861B" w14:textId="77777777" w:rsidTr="0085190C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226E768B" w14:textId="77777777" w:rsidR="001D7D5A" w:rsidRPr="00526AE0" w:rsidRDefault="001D7D5A" w:rsidP="0085190C">
            <w:r w:rsidRPr="00526AE0">
              <w:t>ПРОШИТО И ПРОНУМЕРОВАНО</w:t>
            </w:r>
          </w:p>
          <w:p w14:paraId="02C66EAB" w14:textId="77777777" w:rsidR="001D7D5A" w:rsidRPr="00526AE0" w:rsidRDefault="001D7D5A" w:rsidP="0085190C"/>
          <w:p w14:paraId="11904421" w14:textId="77777777" w:rsidR="001D7D5A" w:rsidRPr="00526AE0" w:rsidRDefault="001D7D5A" w:rsidP="0085190C">
            <w:r w:rsidRPr="00526AE0">
              <w:t>___________ листов</w:t>
            </w:r>
          </w:p>
          <w:p w14:paraId="66926DB2" w14:textId="77777777" w:rsidR="001D7D5A" w:rsidRPr="00526AE0" w:rsidRDefault="001D7D5A" w:rsidP="0085190C"/>
          <w:p w14:paraId="1A872FFD" w14:textId="77777777" w:rsidR="001D7D5A" w:rsidRPr="00526AE0" w:rsidRDefault="001D7D5A" w:rsidP="0085190C">
            <w:r w:rsidRPr="00526AE0">
              <w:t>Исп. _____________</w:t>
            </w:r>
          </w:p>
          <w:p w14:paraId="4F48CD15" w14:textId="77777777" w:rsidR="001D7D5A" w:rsidRPr="00526AE0" w:rsidRDefault="001D7D5A" w:rsidP="0085190C"/>
        </w:tc>
      </w:tr>
    </w:tbl>
    <w:p w14:paraId="44558DBA" w14:textId="77777777" w:rsidR="001D7D5A" w:rsidRPr="00526AE0" w:rsidRDefault="001D7D5A" w:rsidP="001D7D5A"/>
    <w:p w14:paraId="212B0332" w14:textId="77777777" w:rsidR="001D7D5A" w:rsidRPr="00526AE0" w:rsidRDefault="001D7D5A" w:rsidP="001D7D5A"/>
    <w:p w14:paraId="0A265ADA" w14:textId="77777777" w:rsidR="001D7D5A" w:rsidRPr="00526AE0" w:rsidRDefault="001D7D5A" w:rsidP="001D7D5A"/>
    <w:p w14:paraId="7C780DD2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>ЛИСТ СОГЛАСОВАНИЯ</w:t>
      </w:r>
    </w:p>
    <w:p w14:paraId="24B72D13" w14:textId="4AF66BC2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ИЗВЕЩЕНИЯ О ПРОВЕДЕНИИ АУКЦИОНА В ЭЛЕКТРОННОЙ ФОРМЕ </w:t>
      </w:r>
      <w:r>
        <w:rPr>
          <w:b/>
        </w:rPr>
        <w:br/>
      </w:r>
      <w:r w:rsidRPr="00526AE0">
        <w:rPr>
          <w:b/>
        </w:rPr>
        <w:t xml:space="preserve">№ </w:t>
      </w:r>
      <w:r w:rsidR="0033544C" w:rsidRPr="0033544C">
        <w:rPr>
          <w:b/>
        </w:rPr>
        <w:t>АЗЭ-Р</w:t>
      </w:r>
      <w:r w:rsidR="00393ADF">
        <w:rPr>
          <w:b/>
        </w:rPr>
        <w:t>УЗ</w:t>
      </w:r>
      <w:r w:rsidR="0033544C" w:rsidRPr="0033544C">
        <w:rPr>
          <w:b/>
        </w:rPr>
        <w:t>/20-2677</w:t>
      </w:r>
    </w:p>
    <w:p w14:paraId="2248E814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</w:p>
    <w:p w14:paraId="61FC0741" w14:textId="77777777" w:rsidR="001D7D5A" w:rsidRPr="00526AE0" w:rsidRDefault="001D7D5A" w:rsidP="001D7D5A">
      <w:pPr>
        <w:spacing w:line="276" w:lineRule="auto"/>
        <w:jc w:val="both"/>
      </w:pPr>
      <w:r w:rsidRPr="00526AE0">
        <w:t>Управление реализации</w:t>
      </w:r>
    </w:p>
    <w:p w14:paraId="1CAF271A" w14:textId="77777777" w:rsidR="001D7D5A" w:rsidRPr="00526AE0" w:rsidRDefault="001D7D5A" w:rsidP="001D7D5A">
      <w:pPr>
        <w:spacing w:line="276" w:lineRule="auto"/>
        <w:jc w:val="both"/>
      </w:pPr>
      <w:r w:rsidRPr="00526AE0">
        <w:t>земельных прав</w:t>
      </w:r>
      <w:r w:rsidRPr="00526AE0">
        <w:tab/>
      </w:r>
      <w:r w:rsidRPr="00526AE0">
        <w:tab/>
      </w:r>
      <w:r w:rsidRPr="00526AE0">
        <w:tab/>
      </w:r>
      <w:r w:rsidRPr="00526AE0">
        <w:tab/>
        <w:t>_______________________   ___________________</w:t>
      </w:r>
    </w:p>
    <w:p w14:paraId="067BC5CC" w14:textId="77777777" w:rsidR="001D7D5A" w:rsidRPr="00526AE0" w:rsidRDefault="001D7D5A" w:rsidP="001D7D5A">
      <w:pPr>
        <w:spacing w:line="276" w:lineRule="auto"/>
        <w:jc w:val="both"/>
      </w:pPr>
    </w:p>
    <w:p w14:paraId="555FE32C" w14:textId="77777777" w:rsidR="001D7D5A" w:rsidRPr="00526AE0" w:rsidRDefault="001D7D5A" w:rsidP="001D7D5A">
      <w:pPr>
        <w:spacing w:line="276" w:lineRule="auto"/>
        <w:jc w:val="both"/>
      </w:pPr>
      <w:bookmarkStart w:id="117" w:name="_Toc369197433"/>
      <w:bookmarkStart w:id="118" w:name="_Toc378353554"/>
      <w:bookmarkStart w:id="119" w:name="_Toc378591466"/>
      <w:bookmarkStart w:id="120" w:name="_Toc378790992"/>
      <w:bookmarkStart w:id="121" w:name="_Toc400732961"/>
      <w:r>
        <w:t xml:space="preserve">Первый заместитель директора                  </w:t>
      </w:r>
      <w:r w:rsidRPr="00526AE0">
        <w:t>_______________________   ___________________</w:t>
      </w:r>
    </w:p>
    <w:bookmarkEnd w:id="117"/>
    <w:bookmarkEnd w:id="118"/>
    <w:bookmarkEnd w:id="119"/>
    <w:bookmarkEnd w:id="120"/>
    <w:bookmarkEnd w:id="121"/>
    <w:p w14:paraId="5A9AF470" w14:textId="77777777" w:rsidR="001D7D5A" w:rsidRPr="00526AE0" w:rsidRDefault="001D7D5A" w:rsidP="001D7D5A"/>
    <w:p w14:paraId="05A04448" w14:textId="77777777" w:rsidR="001D7D5A" w:rsidRDefault="001D7D5A" w:rsidP="001D7D5A">
      <w:r>
        <w:t>Директор</w:t>
      </w:r>
      <w:r>
        <w:tab/>
      </w:r>
      <w:r>
        <w:tab/>
      </w:r>
      <w:r>
        <w:tab/>
      </w:r>
      <w:r>
        <w:tab/>
      </w:r>
      <w:r>
        <w:tab/>
        <w:t>_______________________   ___________________</w:t>
      </w:r>
    </w:p>
    <w:p w14:paraId="70683E98" w14:textId="77777777" w:rsidR="001D7D5A" w:rsidRPr="00526AE0" w:rsidRDefault="001D7D5A" w:rsidP="001D7D5A"/>
    <w:p w14:paraId="6A362F26" w14:textId="77777777" w:rsidR="001D7D5A" w:rsidRPr="00526AE0" w:rsidRDefault="001D7D5A" w:rsidP="001D7D5A">
      <w:pPr>
        <w:jc w:val="center"/>
      </w:pPr>
    </w:p>
    <w:p w14:paraId="3BBBAE3B" w14:textId="77777777" w:rsidR="001D7D5A" w:rsidRPr="00526AE0" w:rsidRDefault="001D7D5A" w:rsidP="001D7D5A">
      <w:pPr>
        <w:autoSpaceDE w:val="0"/>
        <w:autoSpaceDN w:val="0"/>
        <w:adjustRightInd w:val="0"/>
        <w:jc w:val="center"/>
        <w:rPr>
          <w:b/>
        </w:rPr>
      </w:pPr>
      <w:r w:rsidRPr="00526AE0">
        <w:rPr>
          <w:b/>
        </w:rPr>
        <w:t xml:space="preserve">СОГЛАСОВАНИЕ </w:t>
      </w:r>
    </w:p>
    <w:p w14:paraId="2A17D6B7" w14:textId="77777777" w:rsidR="001D7D5A" w:rsidRPr="00526AE0" w:rsidRDefault="001D7D5A" w:rsidP="001D7D5A">
      <w:pPr>
        <w:autoSpaceDE w:val="0"/>
        <w:autoSpaceDN w:val="0"/>
        <w:adjustRightInd w:val="0"/>
        <w:jc w:val="center"/>
      </w:pPr>
      <w:r w:rsidRPr="00526AE0">
        <w:rPr>
          <w:b/>
        </w:rPr>
        <w:t>ИЗВЕЩЕНИЯ О ПРОВЕДЕНИИ АУКЦИОНА В ЭЛЕКТРОННОЙ ФОРМЕ</w:t>
      </w:r>
    </w:p>
    <w:p w14:paraId="6F94F6AE" w14:textId="77777777" w:rsidR="001D7D5A" w:rsidRPr="00526AE0" w:rsidRDefault="001D7D5A" w:rsidP="001D7D5A">
      <w:pPr>
        <w:jc w:val="center"/>
      </w:pPr>
    </w:p>
    <w:p w14:paraId="40C86700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63243327" w14:textId="77777777" w:rsidR="001D7D5A" w:rsidRPr="00526AE0" w:rsidRDefault="001D7D5A" w:rsidP="001D7D5A">
      <w:pPr>
        <w:spacing w:line="276" w:lineRule="auto"/>
        <w:jc w:val="right"/>
      </w:pPr>
    </w:p>
    <w:p w14:paraId="7ECB5C4B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5AA0B67C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62859C05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3ABF5803" w14:textId="77777777" w:rsidR="001D7D5A" w:rsidRPr="00526AE0" w:rsidRDefault="001D7D5A" w:rsidP="001D7D5A">
      <w:pPr>
        <w:spacing w:line="276" w:lineRule="auto"/>
        <w:jc w:val="center"/>
        <w:rPr>
          <w:b/>
        </w:rPr>
      </w:pPr>
    </w:p>
    <w:p w14:paraId="59A05004" w14:textId="77777777" w:rsidR="001D7D5A" w:rsidRPr="00526AE0" w:rsidRDefault="001D7D5A" w:rsidP="001D7D5A">
      <w:pPr>
        <w:spacing w:line="276" w:lineRule="auto"/>
      </w:pPr>
      <w:r w:rsidRPr="00526AE0">
        <w:t>____________________________________________</w:t>
      </w:r>
      <w:r w:rsidRPr="00526AE0">
        <w:tab/>
        <w:t>______________________________/</w:t>
      </w:r>
    </w:p>
    <w:p w14:paraId="762A9CFD" w14:textId="77777777" w:rsidR="001D7D5A" w:rsidRPr="00526AE0" w:rsidRDefault="001D7D5A" w:rsidP="001D7D5A">
      <w:pPr>
        <w:spacing w:line="360" w:lineRule="auto"/>
        <w:jc w:val="center"/>
        <w:rPr>
          <w:b/>
        </w:rPr>
      </w:pPr>
    </w:p>
    <w:p w14:paraId="5BD5998F" w14:textId="77777777" w:rsidR="001D7D5A" w:rsidRPr="00526AE0" w:rsidRDefault="001D7D5A" w:rsidP="001D7D5A">
      <w:pPr>
        <w:rPr>
          <w:sz w:val="22"/>
          <w:szCs w:val="22"/>
        </w:rPr>
      </w:pPr>
    </w:p>
    <w:p w14:paraId="2C70E256" w14:textId="77777777" w:rsidR="001D7D5A" w:rsidRPr="00526AE0" w:rsidRDefault="001D7D5A" w:rsidP="001D7D5A">
      <w:pPr>
        <w:rPr>
          <w:sz w:val="22"/>
          <w:szCs w:val="22"/>
        </w:rPr>
      </w:pPr>
    </w:p>
    <w:p w14:paraId="01A7B97D" w14:textId="77777777" w:rsidR="001D7D5A" w:rsidRPr="00526AE0" w:rsidRDefault="001D7D5A" w:rsidP="001D7D5A">
      <w:pPr>
        <w:rPr>
          <w:sz w:val="22"/>
          <w:szCs w:val="22"/>
        </w:rPr>
      </w:pPr>
    </w:p>
    <w:p w14:paraId="1A83A563" w14:textId="77777777" w:rsidR="001D7D5A" w:rsidRPr="00526AE0" w:rsidRDefault="001D7D5A" w:rsidP="001D7D5A">
      <w:pPr>
        <w:rPr>
          <w:sz w:val="22"/>
          <w:szCs w:val="22"/>
        </w:rPr>
      </w:pPr>
    </w:p>
    <w:p w14:paraId="476C8A8D" w14:textId="77777777" w:rsidR="001D7D5A" w:rsidRPr="00526AE0" w:rsidRDefault="001D7D5A" w:rsidP="001D7D5A">
      <w:pPr>
        <w:rPr>
          <w:sz w:val="22"/>
          <w:szCs w:val="22"/>
        </w:rPr>
      </w:pPr>
    </w:p>
    <w:p w14:paraId="2A0C226C" w14:textId="77777777" w:rsidR="001D7D5A" w:rsidRPr="00526AE0" w:rsidRDefault="001D7D5A" w:rsidP="001D7D5A">
      <w:pPr>
        <w:rPr>
          <w:sz w:val="22"/>
          <w:szCs w:val="22"/>
        </w:rPr>
      </w:pPr>
    </w:p>
    <w:p w14:paraId="2E914747" w14:textId="77777777" w:rsidR="001D7D5A" w:rsidRPr="00526AE0" w:rsidRDefault="001D7D5A" w:rsidP="001D7D5A">
      <w:pPr>
        <w:rPr>
          <w:sz w:val="22"/>
          <w:szCs w:val="22"/>
        </w:rPr>
      </w:pPr>
    </w:p>
    <w:p w14:paraId="1668318F" w14:textId="77777777" w:rsidR="001D7D5A" w:rsidRPr="00526AE0" w:rsidRDefault="001D7D5A" w:rsidP="001D7D5A">
      <w:pPr>
        <w:rPr>
          <w:sz w:val="22"/>
          <w:szCs w:val="22"/>
        </w:rPr>
      </w:pPr>
    </w:p>
    <w:p w14:paraId="3641E85B" w14:textId="77777777" w:rsidR="001D7D5A" w:rsidRPr="00526AE0" w:rsidRDefault="001D7D5A" w:rsidP="001D7D5A">
      <w:pPr>
        <w:rPr>
          <w:sz w:val="22"/>
          <w:szCs w:val="22"/>
        </w:rPr>
      </w:pPr>
    </w:p>
    <w:p w14:paraId="197BC7BF" w14:textId="77777777" w:rsidR="001D7D5A" w:rsidRDefault="001D7D5A" w:rsidP="001D7D5A"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AAB850" wp14:editId="7C6DAB4D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F24FB8" id="Прямоугольник 4" o:spid="_x0000_s1026" style="position:absolute;margin-left:-15.2pt;margin-top:38.75pt;width:538.7pt;height:100.05pt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3T0GH6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651ABCD" wp14:editId="563890A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19" name="Овал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8F36A4" id="Овал 19" o:spid="_x0000_s1026" style="position:absolute;margin-left:498pt;margin-top:150.6pt;width:43.5pt;height: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" stroked="f"/>
            </w:pict>
          </mc:Fallback>
        </mc:AlternateContent>
      </w:r>
      <w:r w:rsidRPr="00526AE0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311D41F" wp14:editId="6E037C5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20" name="Прямоугольник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783078" id="Прямоугольник 20" o:spid="_x0000_s1026" style="position:absolute;margin-left:510.75pt;margin-top:95.05pt;width:17.25pt;height:1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AwXgCLRQIA&#10;AE4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526AE0">
        <w:rPr>
          <w:sz w:val="22"/>
          <w:szCs w:val="22"/>
        </w:rPr>
        <w:t>Исполнитель</w:t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rPr>
          <w:sz w:val="22"/>
          <w:szCs w:val="22"/>
        </w:rPr>
        <w:tab/>
      </w:r>
      <w:r w:rsidRPr="00526AE0">
        <w:tab/>
      </w:r>
      <w:r w:rsidRPr="00526AE0">
        <w:tab/>
      </w:r>
      <w:r w:rsidRPr="00526AE0">
        <w:tab/>
        <w:t>_______________________   __________________</w:t>
      </w:r>
    </w:p>
    <w:p w14:paraId="4B3B0BE9" w14:textId="77777777" w:rsidR="001D7D5A" w:rsidRPr="001D7D5A" w:rsidRDefault="001D7D5A" w:rsidP="001D7D5A">
      <w:pPr>
        <w:suppressAutoHyphens w:val="0"/>
        <w:rPr>
          <w:sz w:val="16"/>
          <w:szCs w:val="16"/>
        </w:rPr>
      </w:pPr>
    </w:p>
    <w:sectPr w:rsidR="001D7D5A" w:rsidRPr="001D7D5A" w:rsidSect="00604735">
      <w:footerReference w:type="default" r:id="rId79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41789BF" w14:textId="77777777" w:rsidR="0063295A" w:rsidRDefault="0063295A">
      <w:r>
        <w:separator/>
      </w:r>
    </w:p>
  </w:endnote>
  <w:endnote w:type="continuationSeparator" w:id="0">
    <w:p w14:paraId="2DCD737A" w14:textId="77777777" w:rsidR="0063295A" w:rsidRDefault="006329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18C6FCE" w:rsidR="001931DC" w:rsidRDefault="001931DC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63A7C" w:rsidRPr="00363A7C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1931DC" w:rsidRPr="001A6C06" w:rsidRDefault="001931DC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64C279" w14:textId="77777777" w:rsidR="0063295A" w:rsidRDefault="0063295A">
      <w:r>
        <w:separator/>
      </w:r>
    </w:p>
  </w:footnote>
  <w:footnote w:type="continuationSeparator" w:id="0">
    <w:p w14:paraId="426CE2A8" w14:textId="77777777" w:rsidR="0063295A" w:rsidRDefault="0063295A">
      <w:r>
        <w:continuationSeparator/>
      </w:r>
    </w:p>
  </w:footnote>
  <w:footnote w:id="1">
    <w:p w14:paraId="3FE4BEB6" w14:textId="774A4FCA" w:rsidR="001931DC" w:rsidRDefault="001931DC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1931DC" w:rsidRPr="005279D1" w:rsidRDefault="001931DC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1931DC" w:rsidRPr="00025BB2" w:rsidRDefault="001931DC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1931DC" w:rsidRPr="00D100AF" w:rsidRDefault="001931DC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1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2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3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4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6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8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9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0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3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2"/>
  </w:num>
  <w:num w:numId="6">
    <w:abstractNumId w:val="30"/>
  </w:num>
  <w:num w:numId="7">
    <w:abstractNumId w:val="16"/>
  </w:num>
  <w:num w:numId="8">
    <w:abstractNumId w:val="33"/>
  </w:num>
  <w:num w:numId="9">
    <w:abstractNumId w:val="24"/>
  </w:num>
  <w:num w:numId="10">
    <w:abstractNumId w:val="15"/>
  </w:num>
  <w:num w:numId="11">
    <w:abstractNumId w:val="38"/>
  </w:num>
  <w:num w:numId="12">
    <w:abstractNumId w:val="35"/>
  </w:num>
  <w:num w:numId="13">
    <w:abstractNumId w:val="10"/>
  </w:num>
  <w:num w:numId="14">
    <w:abstractNumId w:val="41"/>
  </w:num>
  <w:num w:numId="15">
    <w:abstractNumId w:val="31"/>
  </w:num>
  <w:num w:numId="16">
    <w:abstractNumId w:val="26"/>
  </w:num>
  <w:num w:numId="17">
    <w:abstractNumId w:val="34"/>
  </w:num>
  <w:num w:numId="18">
    <w:abstractNumId w:val="28"/>
  </w:num>
  <w:num w:numId="19">
    <w:abstractNumId w:val="21"/>
  </w:num>
  <w:num w:numId="20">
    <w:abstractNumId w:val="0"/>
  </w:num>
  <w:num w:numId="21">
    <w:abstractNumId w:val="0"/>
  </w:num>
  <w:num w:numId="22">
    <w:abstractNumId w:val="0"/>
  </w:num>
  <w:num w:numId="23">
    <w:abstractNumId w:val="3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0"/>
  </w:num>
  <w:num w:numId="30">
    <w:abstractNumId w:val="0"/>
  </w:num>
  <w:num w:numId="31">
    <w:abstractNumId w:val="14"/>
  </w:num>
  <w:num w:numId="32">
    <w:abstractNumId w:val="12"/>
  </w:num>
  <w:num w:numId="33">
    <w:abstractNumId w:val="29"/>
  </w:num>
  <w:num w:numId="34">
    <w:abstractNumId w:val="43"/>
  </w:num>
  <w:num w:numId="35">
    <w:abstractNumId w:val="18"/>
  </w:num>
  <w:num w:numId="36">
    <w:abstractNumId w:val="17"/>
  </w:num>
  <w:num w:numId="37">
    <w:abstractNumId w:val="23"/>
  </w:num>
  <w:num w:numId="38">
    <w:abstractNumId w:val="22"/>
  </w:num>
  <w:num w:numId="39">
    <w:abstractNumId w:val="27"/>
  </w:num>
  <w:num w:numId="40">
    <w:abstractNumId w:val="0"/>
  </w:num>
  <w:num w:numId="41">
    <w:abstractNumId w:val="0"/>
  </w:num>
  <w:num w:numId="42">
    <w:abstractNumId w:val="25"/>
  </w:num>
  <w:num w:numId="43">
    <w:abstractNumId w:val="39"/>
  </w:num>
  <w:num w:numId="44">
    <w:abstractNumId w:val="1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172"/>
    <w:rsid w:val="000C4E49"/>
    <w:rsid w:val="000C5314"/>
    <w:rsid w:val="000C5A70"/>
    <w:rsid w:val="000C727F"/>
    <w:rsid w:val="000C7EE3"/>
    <w:rsid w:val="000D05CA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2489"/>
    <w:rsid w:val="0015437F"/>
    <w:rsid w:val="00154C87"/>
    <w:rsid w:val="0015782A"/>
    <w:rsid w:val="001578C9"/>
    <w:rsid w:val="001602B9"/>
    <w:rsid w:val="00161404"/>
    <w:rsid w:val="001619F4"/>
    <w:rsid w:val="0016373B"/>
    <w:rsid w:val="00163AC5"/>
    <w:rsid w:val="00163DAD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78F"/>
    <w:rsid w:val="00187DFD"/>
    <w:rsid w:val="00190848"/>
    <w:rsid w:val="00190B49"/>
    <w:rsid w:val="00190BAE"/>
    <w:rsid w:val="001929D5"/>
    <w:rsid w:val="001931DC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BCE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44C"/>
    <w:rsid w:val="003358C0"/>
    <w:rsid w:val="00335C2A"/>
    <w:rsid w:val="00335D79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603CF"/>
    <w:rsid w:val="0036141A"/>
    <w:rsid w:val="0036385E"/>
    <w:rsid w:val="00363A7C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3ADF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1395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B4E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57"/>
    <w:rsid w:val="00554B3F"/>
    <w:rsid w:val="00556414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295A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AE6"/>
    <w:rsid w:val="00651737"/>
    <w:rsid w:val="00652343"/>
    <w:rsid w:val="00652D01"/>
    <w:rsid w:val="00653D1B"/>
    <w:rsid w:val="00653D86"/>
    <w:rsid w:val="00653FC8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7735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4B2"/>
    <w:rsid w:val="007C3F16"/>
    <w:rsid w:val="007C4153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3217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3BA5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0C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2CC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A5486"/>
    <w:rsid w:val="008B1F1F"/>
    <w:rsid w:val="008B2753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D21"/>
    <w:rsid w:val="009A2838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6D3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A33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1999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1A1"/>
    <w:rsid w:val="00DA4CD1"/>
    <w:rsid w:val="00DA5E20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66DA"/>
    <w:rsid w:val="00DC1187"/>
    <w:rsid w:val="00DC1D6B"/>
    <w:rsid w:val="00DC238C"/>
    <w:rsid w:val="00DC23DC"/>
    <w:rsid w:val="00DC2F67"/>
    <w:rsid w:val="00DC31A0"/>
    <w:rsid w:val="00DC3F60"/>
    <w:rsid w:val="00DC5AD2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404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97092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A7FC6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43AC"/>
    <w:rsid w:val="00EE43AE"/>
    <w:rsid w:val="00EE4EA0"/>
    <w:rsid w:val="00EE50FC"/>
    <w:rsid w:val="00EE7642"/>
    <w:rsid w:val="00EE7A74"/>
    <w:rsid w:val="00EF08E6"/>
    <w:rsid w:val="00EF41FE"/>
    <w:rsid w:val="00EF533A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7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emf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hyperlink" Target="http://www.torgi.gov.ru" TargetMode="Externa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emf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5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pn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0DD213F-D678-4B6C-B6BD-58A794F28A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89</Pages>
  <Words>9559</Words>
  <Characters>54489</Characters>
  <Application>Microsoft Office Word</Application>
  <DocSecurity>8</DocSecurity>
  <Lines>454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63921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Краснова Я. В.</cp:lastModifiedBy>
  <cp:revision>2</cp:revision>
  <cp:lastPrinted>2020-11-20T16:13:00Z</cp:lastPrinted>
  <dcterms:created xsi:type="dcterms:W3CDTF">2020-11-23T11:19:00Z</dcterms:created>
  <dcterms:modified xsi:type="dcterms:W3CDTF">2020-11-23T11:19:00Z</dcterms:modified>
</cp:coreProperties>
</file>