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EE6DFE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2A2759" w:rsidRPr="000E3CE0">
        <w:rPr>
          <w:b/>
          <w:bCs/>
          <w:sz w:val="26"/>
          <w:szCs w:val="26"/>
        </w:rPr>
        <w:t xml:space="preserve"> </w:t>
      </w:r>
      <w:r w:rsidR="00287BCE">
        <w:rPr>
          <w:b/>
          <w:bCs/>
          <w:color w:val="0000FF"/>
          <w:sz w:val="28"/>
          <w:szCs w:val="28"/>
          <w:lang w:eastAsia="ru-RU"/>
        </w:rPr>
        <w:t>АЗЭ-</w:t>
      </w:r>
      <w:r w:rsidR="00211FC6">
        <w:rPr>
          <w:b/>
          <w:bCs/>
          <w:color w:val="0000FF"/>
          <w:sz w:val="28"/>
          <w:szCs w:val="28"/>
          <w:lang w:eastAsia="ru-RU"/>
        </w:rPr>
        <w:t>РУЗ/20-</w:t>
      </w:r>
      <w:r w:rsidR="00BE43FB">
        <w:rPr>
          <w:b/>
          <w:bCs/>
          <w:color w:val="0000FF"/>
          <w:sz w:val="28"/>
          <w:szCs w:val="28"/>
          <w:lang w:eastAsia="ru-RU"/>
        </w:rPr>
        <w:t>2779</w:t>
      </w:r>
    </w:p>
    <w:p w14:paraId="4282CDE3" w14:textId="77777777" w:rsidR="00211FC6" w:rsidRPr="00211FC6" w:rsidRDefault="00211FC6" w:rsidP="00211FC6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permStart w:id="691163565" w:edGrp="everyone"/>
      <w:r w:rsidRPr="00211FC6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F21652B" w14:textId="77777777" w:rsidR="00211FC6" w:rsidRPr="00211FC6" w:rsidRDefault="00211FC6" w:rsidP="00211FC6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211FC6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CE11F5E" w14:textId="4E8B34E3" w:rsidR="00C36575" w:rsidRPr="00D86725" w:rsidRDefault="00211FC6" w:rsidP="00211FC6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211FC6">
        <w:rPr>
          <w:color w:val="0000FF"/>
          <w:sz w:val="28"/>
          <w:szCs w:val="28"/>
        </w:rPr>
        <w:t>Рузского городского округа Московской области,</w:t>
      </w:r>
      <w:r>
        <w:rPr>
          <w:color w:val="0000FF"/>
          <w:sz w:val="28"/>
          <w:szCs w:val="28"/>
        </w:rPr>
        <w:t xml:space="preserve"> </w:t>
      </w:r>
      <w:r w:rsidR="00D86725" w:rsidRPr="00D86725">
        <w:rPr>
          <w:color w:val="0000FF"/>
          <w:sz w:val="28"/>
          <w:szCs w:val="28"/>
        </w:rPr>
        <w:t>вид разрешенного использования:</w:t>
      </w:r>
    </w:p>
    <w:p w14:paraId="51311B2E" w14:textId="0D845519" w:rsidR="00D86725" w:rsidRPr="000E3CE0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b/>
          <w:bCs/>
          <w:sz w:val="28"/>
          <w:szCs w:val="28"/>
        </w:rPr>
      </w:pPr>
      <w:r w:rsidRPr="00D86725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99A55A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36046C" w:rsidRPr="0036046C">
        <w:rPr>
          <w:b/>
          <w:color w:val="0000FF"/>
          <w:sz w:val="28"/>
          <w:szCs w:val="28"/>
        </w:rPr>
        <w:t>031220/6987935/02</w:t>
      </w:r>
      <w:r w:rsidR="00211FC6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BCB3E46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203258377" w:edGrp="everyone"/>
      <w:permStart w:id="1891390158" w:edGrp="everyone"/>
      <w:r w:rsidR="004D653E" w:rsidRPr="004D653E">
        <w:rPr>
          <w:b/>
          <w:color w:val="0000FF"/>
          <w:sz w:val="28"/>
          <w:szCs w:val="28"/>
        </w:rPr>
        <w:t>00300060106629</w:t>
      </w:r>
      <w:permEnd w:id="203258377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89EA23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E43FB">
        <w:rPr>
          <w:b/>
          <w:color w:val="0000FF"/>
          <w:sz w:val="28"/>
          <w:szCs w:val="28"/>
        </w:rPr>
        <w:t>04.12.2020</w:t>
      </w:r>
      <w:r w:rsidR="00211FC6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7A28A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61879">
        <w:rPr>
          <w:b/>
          <w:color w:val="0000FF"/>
          <w:sz w:val="28"/>
          <w:szCs w:val="28"/>
        </w:rPr>
        <w:t>25.01.2021</w:t>
      </w:r>
      <w:r w:rsidR="00211FC6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5486D6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61879">
        <w:rPr>
          <w:b/>
          <w:color w:val="0000FF"/>
          <w:sz w:val="28"/>
          <w:szCs w:val="28"/>
        </w:rPr>
        <w:t>27.01.2021</w:t>
      </w:r>
      <w:r w:rsidR="00211FC6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0E3C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0E3CE0">
        <w:rPr>
          <w:b/>
          <w:bCs/>
          <w:sz w:val="26"/>
          <w:szCs w:val="26"/>
        </w:rPr>
        <w:t>20</w:t>
      </w:r>
      <w:r w:rsidR="006E7C57" w:rsidRPr="000E3CE0">
        <w:rPr>
          <w:b/>
          <w:bCs/>
          <w:sz w:val="26"/>
          <w:szCs w:val="26"/>
        </w:rPr>
        <w:t>20</w:t>
      </w:r>
      <w:r w:rsidR="00513D43" w:rsidRPr="000E3C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0E3CE0" w:rsidRDefault="00C347EB" w:rsidP="00BE5B57">
      <w:pPr>
        <w:suppressAutoHyphens w:val="0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D90D801" w14:textId="2447F1FE" w:rsidR="00211FC6" w:rsidRDefault="00211FC6" w:rsidP="0048160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 Сводного заключения Министерства имущественных отношений Московской области от 25.11.2020 </w:t>
      </w:r>
      <w:r>
        <w:rPr>
          <w:color w:val="0000FF"/>
          <w:sz w:val="22"/>
          <w:szCs w:val="22"/>
          <w:lang w:eastAsia="ru-RU"/>
        </w:rPr>
        <w:br/>
        <w:t>№ 174-З п. 171;</w:t>
      </w:r>
    </w:p>
    <w:p w14:paraId="7F4203D6" w14:textId="1791237A" w:rsidR="00211FC6" w:rsidRDefault="00211FC6" w:rsidP="0048160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02.12.2020 № 3872 </w:t>
      </w:r>
      <w:r>
        <w:rPr>
          <w:color w:val="0000FF"/>
          <w:sz w:val="22"/>
          <w:szCs w:val="22"/>
          <w:lang w:eastAsia="ru-RU"/>
        </w:rPr>
        <w:br/>
        <w:t>«О проведении аукциона</w:t>
      </w:r>
      <w:r w:rsidR="00A45B07">
        <w:rPr>
          <w:color w:val="0000FF"/>
          <w:sz w:val="22"/>
          <w:szCs w:val="22"/>
          <w:lang w:eastAsia="ru-RU"/>
        </w:rPr>
        <w:t xml:space="preserve"> в электронной форме</w:t>
      </w:r>
      <w:r>
        <w:rPr>
          <w:color w:val="0000FF"/>
          <w:sz w:val="22"/>
          <w:szCs w:val="22"/>
          <w:lang w:eastAsia="ru-RU"/>
        </w:rPr>
        <w:t xml:space="preserve"> на право заключения договора аренды земельного участка </w:t>
      </w:r>
      <w:r w:rsidR="00A45B07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>с кадастровым номером 50:19:0060115:68, из земель государственной неразграниченной собственности» (Приложение 1);</w:t>
      </w:r>
    </w:p>
    <w:permEnd w:id="2003647137"/>
    <w:p w14:paraId="342EBF1F" w14:textId="229A1B03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D0164AE" w14:textId="56555807" w:rsidR="0048160B" w:rsidRPr="0048160B" w:rsidRDefault="00DC1D6B" w:rsidP="00211FC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="0048160B">
        <w:rPr>
          <w:sz w:val="22"/>
          <w:szCs w:val="22"/>
        </w:rPr>
        <w:t>.</w:t>
      </w:r>
    </w:p>
    <w:p w14:paraId="415150EE" w14:textId="77777777" w:rsidR="0048160B" w:rsidRDefault="0048160B" w:rsidP="00211FC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</w:p>
    <w:p w14:paraId="6FE1CFB0" w14:textId="77777777" w:rsidR="00211FC6" w:rsidRPr="00211FC6" w:rsidRDefault="00EE7642" w:rsidP="00211FC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11FC6" w:rsidRPr="00211FC6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4E984AE" w14:textId="77777777" w:rsidR="00211FC6" w:rsidRPr="00211FC6" w:rsidRDefault="00211FC6" w:rsidP="00211FC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11FC6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4D93D6DC" w14:textId="77777777" w:rsidR="00211FC6" w:rsidRPr="00211FC6" w:rsidRDefault="00211FC6" w:rsidP="00211FC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11FC6">
        <w:rPr>
          <w:color w:val="0000FF"/>
          <w:sz w:val="22"/>
          <w:szCs w:val="22"/>
          <w:lang w:eastAsia="ru-RU"/>
        </w:rPr>
        <w:t>Сайт: www.ruzaregion.ru</w:t>
      </w:r>
    </w:p>
    <w:p w14:paraId="3BA692FC" w14:textId="77777777" w:rsidR="00211FC6" w:rsidRPr="00211FC6" w:rsidRDefault="00211FC6" w:rsidP="00211FC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11FC6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3B0F2D47" w14:textId="231ED638" w:rsidR="00B403F7" w:rsidRDefault="00211FC6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11FC6">
        <w:rPr>
          <w:color w:val="0000FF"/>
          <w:sz w:val="22"/>
          <w:szCs w:val="22"/>
          <w:lang w:eastAsia="ru-RU"/>
        </w:rPr>
        <w:t>Телефон факс: + 7 (496) 272-42-30</w:t>
      </w:r>
    </w:p>
    <w:permEnd w:id="1260081158"/>
    <w:p w14:paraId="12C5977D" w14:textId="77777777" w:rsidR="0048160B" w:rsidRPr="0048160B" w:rsidRDefault="0048160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77777777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3012E07" w:rsidR="006D02A8" w:rsidRPr="0048160B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48160B">
        <w:rPr>
          <w:color w:val="0000FF"/>
          <w:sz w:val="22"/>
          <w:szCs w:val="22"/>
        </w:rPr>
        <w:t xml:space="preserve">право заключения договора </w:t>
      </w:r>
      <w:r w:rsidR="0048160B" w:rsidRPr="0048160B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не </w:t>
      </w:r>
      <w:r w:rsidR="0048160B">
        <w:rPr>
          <w:color w:val="0000FF"/>
          <w:sz w:val="22"/>
          <w:szCs w:val="22"/>
        </w:rPr>
        <w:t xml:space="preserve">разграничена, расположенного </w:t>
      </w:r>
      <w:r w:rsidR="0048160B">
        <w:rPr>
          <w:color w:val="0000FF"/>
          <w:sz w:val="22"/>
          <w:szCs w:val="22"/>
        </w:rPr>
        <w:br/>
        <w:t xml:space="preserve">на </w:t>
      </w:r>
      <w:r w:rsidR="0048160B" w:rsidRPr="0048160B">
        <w:rPr>
          <w:color w:val="0000FF"/>
          <w:sz w:val="22"/>
          <w:szCs w:val="22"/>
        </w:rPr>
        <w:t>территории Рузского городского округа Московской области 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AB5A861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8160B" w:rsidRPr="0048160B">
        <w:rPr>
          <w:color w:val="0000FF"/>
          <w:sz w:val="22"/>
          <w:szCs w:val="22"/>
        </w:rPr>
        <w:t>Московская облас</w:t>
      </w:r>
      <w:r w:rsidR="0048160B">
        <w:rPr>
          <w:color w:val="0000FF"/>
          <w:sz w:val="22"/>
          <w:szCs w:val="22"/>
        </w:rPr>
        <w:t xml:space="preserve">ть, Рузский муниципальный район, сельское поселение </w:t>
      </w:r>
      <w:proofErr w:type="spellStart"/>
      <w:r w:rsidR="0048160B">
        <w:rPr>
          <w:color w:val="0000FF"/>
          <w:sz w:val="22"/>
          <w:szCs w:val="22"/>
        </w:rPr>
        <w:t>Дороховское</w:t>
      </w:r>
      <w:proofErr w:type="spellEnd"/>
      <w:r w:rsidR="0048160B">
        <w:rPr>
          <w:color w:val="0000FF"/>
          <w:sz w:val="22"/>
          <w:szCs w:val="22"/>
        </w:rPr>
        <w:t xml:space="preserve">, д. </w:t>
      </w:r>
      <w:proofErr w:type="spellStart"/>
      <w:r w:rsidR="0048160B">
        <w:rPr>
          <w:color w:val="0000FF"/>
          <w:sz w:val="22"/>
          <w:szCs w:val="22"/>
        </w:rPr>
        <w:t>Новоивановское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CC14BB7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8160B">
        <w:rPr>
          <w:color w:val="0000FF"/>
          <w:sz w:val="22"/>
          <w:szCs w:val="22"/>
        </w:rPr>
        <w:t xml:space="preserve"> 2 000</w:t>
      </w:r>
      <w:r w:rsidR="00E42F92" w:rsidRPr="000E3CE0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74C1D2D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48160B">
        <w:rPr>
          <w:b/>
          <w:sz w:val="22"/>
          <w:szCs w:val="22"/>
        </w:rPr>
        <w:t>: </w:t>
      </w:r>
      <w:r w:rsidR="0048160B" w:rsidRPr="0048160B">
        <w:rPr>
          <w:color w:val="0000FF"/>
          <w:sz w:val="22"/>
          <w:szCs w:val="22"/>
        </w:rPr>
        <w:t>50:19:0060115:68</w:t>
      </w:r>
      <w:r w:rsidR="0048160B">
        <w:rPr>
          <w:b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287BCE">
        <w:rPr>
          <w:color w:val="0000FF"/>
          <w:sz w:val="22"/>
          <w:szCs w:val="22"/>
        </w:rPr>
        <w:t xml:space="preserve">и </w:t>
      </w:r>
      <w:r w:rsidR="00287BCE">
        <w:rPr>
          <w:color w:val="0000FF"/>
          <w:sz w:val="22"/>
          <w:szCs w:val="22"/>
        </w:rPr>
        <w:br/>
        <w:t xml:space="preserve">об объекте недвижимости от </w:t>
      </w:r>
      <w:r w:rsidR="0048160B">
        <w:rPr>
          <w:color w:val="0000FF"/>
          <w:sz w:val="22"/>
          <w:szCs w:val="22"/>
        </w:rPr>
        <w:t xml:space="preserve">11.11.2020 № 99/2020/359307285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E082CA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078DB">
        <w:rPr>
          <w:color w:val="0000FF"/>
          <w:sz w:val="22"/>
          <w:szCs w:val="22"/>
        </w:rPr>
        <w:t>з</w:t>
      </w:r>
      <w:r w:rsidR="00B078DB" w:rsidRPr="00B078DB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0568EC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11991" w:rsidRPr="000E3CE0">
        <w:rPr>
          <w:color w:val="0000FF"/>
          <w:sz w:val="22"/>
          <w:szCs w:val="22"/>
        </w:rPr>
        <w:t>для индивиду</w:t>
      </w:r>
      <w:r w:rsidR="00D86725">
        <w:rPr>
          <w:color w:val="0000FF"/>
          <w:sz w:val="22"/>
          <w:szCs w:val="22"/>
        </w:rPr>
        <w:t>ального жилищного строительства</w:t>
      </w:r>
      <w:r w:rsidR="002B2372" w:rsidRPr="000E3CE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7370F93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государственная собстве</w:t>
      </w:r>
      <w:r w:rsidR="00B078DB">
        <w:rPr>
          <w:color w:val="0000FF"/>
          <w:sz w:val="22"/>
          <w:szCs w:val="22"/>
        </w:rPr>
        <w:t>нность не разграничена (</w:t>
      </w:r>
      <w:r w:rsidR="0048160B" w:rsidRPr="00B078DB">
        <w:rPr>
          <w:color w:val="0000FF"/>
          <w:sz w:val="22"/>
          <w:szCs w:val="22"/>
        </w:rPr>
        <w:t xml:space="preserve">выписка </w:t>
      </w:r>
      <w:r w:rsidR="0048160B">
        <w:rPr>
          <w:color w:val="0000FF"/>
          <w:sz w:val="22"/>
          <w:szCs w:val="22"/>
        </w:rPr>
        <w:br/>
      </w:r>
      <w:r w:rsidR="0048160B" w:rsidRPr="00B078DB">
        <w:rPr>
          <w:color w:val="0000FF"/>
          <w:sz w:val="22"/>
          <w:szCs w:val="22"/>
        </w:rPr>
        <w:t>из Единого госуда</w:t>
      </w:r>
      <w:r w:rsidR="0048160B">
        <w:rPr>
          <w:color w:val="0000FF"/>
          <w:sz w:val="22"/>
          <w:szCs w:val="22"/>
        </w:rPr>
        <w:t xml:space="preserve">рственного реестра недвижимости об объекте недвижимости от 11.11.2020 № 99/2020/359307285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5B1CC1B" w14:textId="5D5CBF53" w:rsidR="00B078DB" w:rsidRDefault="00885F52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указаны</w:t>
      </w:r>
      <w:r w:rsidR="00B078DB">
        <w:rPr>
          <w:b/>
          <w:sz w:val="22"/>
          <w:szCs w:val="22"/>
        </w:rPr>
        <w:t xml:space="preserve"> </w:t>
      </w:r>
      <w:r w:rsidR="0048160B" w:rsidRPr="0048160B">
        <w:rPr>
          <w:color w:val="0000FF"/>
          <w:sz w:val="22"/>
          <w:szCs w:val="22"/>
        </w:rPr>
        <w:t xml:space="preserve">в </w:t>
      </w:r>
      <w:r w:rsidR="00B078DB">
        <w:rPr>
          <w:color w:val="0000FF"/>
          <w:sz w:val="22"/>
          <w:szCs w:val="22"/>
        </w:rPr>
        <w:t>по</w:t>
      </w:r>
      <w:r w:rsidR="00B078DB" w:rsidRPr="0048160B">
        <w:rPr>
          <w:color w:val="0000FF"/>
          <w:sz w:val="22"/>
          <w:szCs w:val="22"/>
        </w:rPr>
        <w:t>стан</w:t>
      </w:r>
      <w:r w:rsidR="00B078DB">
        <w:rPr>
          <w:color w:val="0000FF"/>
          <w:sz w:val="22"/>
          <w:szCs w:val="22"/>
        </w:rPr>
        <w:t>овлении</w:t>
      </w:r>
      <w:r w:rsidR="00B078DB" w:rsidRPr="00B078DB">
        <w:rPr>
          <w:color w:val="0000FF"/>
          <w:sz w:val="22"/>
          <w:szCs w:val="22"/>
        </w:rPr>
        <w:t xml:space="preserve"> </w:t>
      </w:r>
      <w:r w:rsidR="0048160B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02.12.2020 № 3872 «О проведении аукциона</w:t>
      </w:r>
      <w:r w:rsidR="007F1619">
        <w:rPr>
          <w:color w:val="0000FF"/>
          <w:sz w:val="22"/>
          <w:szCs w:val="22"/>
          <w:lang w:eastAsia="ru-RU"/>
        </w:rPr>
        <w:t xml:space="preserve"> в электронной форме</w:t>
      </w:r>
      <w:r w:rsidR="0048160B">
        <w:rPr>
          <w:color w:val="0000FF"/>
          <w:sz w:val="22"/>
          <w:szCs w:val="22"/>
          <w:lang w:eastAsia="ru-RU"/>
        </w:rPr>
        <w:t xml:space="preserve"> на право заключения договора аренды земельного участка с кадастровым номером 50:19:0060115:68, из земель государственной неразграниченной собственности» (Приложение 1),</w:t>
      </w:r>
      <w:r w:rsidR="0048160B">
        <w:rPr>
          <w:color w:val="0000FF"/>
          <w:sz w:val="22"/>
          <w:szCs w:val="22"/>
        </w:rPr>
        <w:t xml:space="preserve"> </w:t>
      </w:r>
      <w:r w:rsidR="0048160B" w:rsidRPr="0048160B">
        <w:rPr>
          <w:color w:val="0000FF"/>
          <w:sz w:val="22"/>
          <w:szCs w:val="22"/>
        </w:rPr>
        <w:t>заключе</w:t>
      </w:r>
      <w:r w:rsidR="0048160B">
        <w:rPr>
          <w:color w:val="0000FF"/>
          <w:sz w:val="22"/>
          <w:szCs w:val="22"/>
        </w:rPr>
        <w:t xml:space="preserve">нии территориального управления </w:t>
      </w:r>
      <w:r w:rsidR="0048160B" w:rsidRPr="0048160B">
        <w:rPr>
          <w:color w:val="0000FF"/>
          <w:sz w:val="22"/>
          <w:szCs w:val="22"/>
        </w:rPr>
        <w:t>Волоколамского, Рузского городс</w:t>
      </w:r>
      <w:r w:rsidR="0048160B">
        <w:rPr>
          <w:color w:val="0000FF"/>
          <w:sz w:val="22"/>
          <w:szCs w:val="22"/>
        </w:rPr>
        <w:t xml:space="preserve">ких округов и городских округов </w:t>
      </w:r>
      <w:r w:rsidR="0048160B" w:rsidRPr="0048160B">
        <w:rPr>
          <w:color w:val="0000FF"/>
          <w:sz w:val="22"/>
          <w:szCs w:val="22"/>
        </w:rPr>
        <w:t xml:space="preserve">Истра, Восход Комитета </w:t>
      </w:r>
      <w:r w:rsidR="007F1619">
        <w:rPr>
          <w:color w:val="0000FF"/>
          <w:sz w:val="22"/>
          <w:szCs w:val="22"/>
        </w:rPr>
        <w:br/>
      </w:r>
      <w:r w:rsidR="0048160B" w:rsidRPr="0048160B">
        <w:rPr>
          <w:color w:val="0000FF"/>
          <w:sz w:val="22"/>
          <w:szCs w:val="22"/>
        </w:rPr>
        <w:t>по архитектуре и градострои</w:t>
      </w:r>
      <w:r w:rsidR="0048160B">
        <w:rPr>
          <w:color w:val="0000FF"/>
          <w:sz w:val="22"/>
          <w:szCs w:val="22"/>
        </w:rPr>
        <w:t xml:space="preserve">тельству Московской области от 12.11.2020 </w:t>
      </w:r>
      <w:r w:rsidR="0048160B" w:rsidRPr="0048160B">
        <w:rPr>
          <w:color w:val="0000FF"/>
          <w:sz w:val="22"/>
          <w:szCs w:val="22"/>
        </w:rPr>
        <w:t>№</w:t>
      </w:r>
      <w:r w:rsidR="0048160B">
        <w:rPr>
          <w:color w:val="0000FF"/>
          <w:sz w:val="22"/>
          <w:szCs w:val="22"/>
        </w:rPr>
        <w:t> 28Исх-46835/</w:t>
      </w:r>
      <w:r w:rsidR="0048160B" w:rsidRPr="0048160B">
        <w:rPr>
          <w:color w:val="0000FF"/>
          <w:sz w:val="22"/>
          <w:szCs w:val="22"/>
        </w:rPr>
        <w:t xml:space="preserve"> (Приложение 4), письме Администрации Рузского город</w:t>
      </w:r>
      <w:r w:rsidR="0048160B">
        <w:rPr>
          <w:color w:val="0000FF"/>
          <w:sz w:val="22"/>
          <w:szCs w:val="22"/>
        </w:rPr>
        <w:t xml:space="preserve">ского округа Московской области </w:t>
      </w:r>
      <w:r w:rsidR="0048160B" w:rsidRPr="0048160B">
        <w:rPr>
          <w:color w:val="0000FF"/>
          <w:sz w:val="22"/>
          <w:szCs w:val="22"/>
        </w:rPr>
        <w:t xml:space="preserve">от </w:t>
      </w:r>
      <w:r w:rsidR="0048160B">
        <w:rPr>
          <w:color w:val="0000FF"/>
          <w:sz w:val="22"/>
          <w:szCs w:val="22"/>
        </w:rPr>
        <w:t xml:space="preserve">23.11.2020 № Исх-1454 </w:t>
      </w:r>
      <w:r w:rsidR="0048160B" w:rsidRPr="0048160B">
        <w:rPr>
          <w:color w:val="0000FF"/>
          <w:sz w:val="22"/>
          <w:szCs w:val="22"/>
        </w:rPr>
        <w:t>(Приложение 4), акте муниципального обследова</w:t>
      </w:r>
      <w:r w:rsidR="0048160B">
        <w:rPr>
          <w:color w:val="0000FF"/>
          <w:sz w:val="22"/>
          <w:szCs w:val="22"/>
        </w:rPr>
        <w:t xml:space="preserve">ния объекта земельных отношений </w:t>
      </w:r>
      <w:r w:rsidR="0048160B" w:rsidRPr="0048160B">
        <w:rPr>
          <w:color w:val="0000FF"/>
          <w:sz w:val="22"/>
          <w:szCs w:val="22"/>
        </w:rPr>
        <w:t xml:space="preserve">от </w:t>
      </w:r>
      <w:r w:rsidR="0048160B">
        <w:rPr>
          <w:color w:val="0000FF"/>
          <w:sz w:val="22"/>
          <w:szCs w:val="22"/>
        </w:rPr>
        <w:t>12.11.2020 № 1671</w:t>
      </w:r>
      <w:r w:rsidR="0048160B" w:rsidRPr="0048160B">
        <w:rPr>
          <w:color w:val="0000FF"/>
          <w:sz w:val="22"/>
          <w:szCs w:val="22"/>
        </w:rPr>
        <w:t xml:space="preserve"> (Приложение 4)</w:t>
      </w:r>
      <w:r w:rsidR="0048160B">
        <w:rPr>
          <w:color w:val="0000FF"/>
          <w:sz w:val="22"/>
          <w:szCs w:val="22"/>
        </w:rPr>
        <w:t>,</w:t>
      </w:r>
      <w:r w:rsidR="0048160B" w:rsidRPr="0048160B">
        <w:rPr>
          <w:color w:val="0000FF"/>
          <w:sz w:val="22"/>
          <w:szCs w:val="22"/>
        </w:rPr>
        <w:t xml:space="preserve"> </w:t>
      </w:r>
      <w:r w:rsidR="0048160B">
        <w:rPr>
          <w:color w:val="0000FF"/>
          <w:sz w:val="22"/>
          <w:szCs w:val="22"/>
        </w:rPr>
        <w:t>в том числе:</w:t>
      </w:r>
    </w:p>
    <w:p w14:paraId="5E623E76" w14:textId="77777777" w:rsidR="0048160B" w:rsidRDefault="0048160B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57AB305" w14:textId="6FF7707E" w:rsidR="0048160B" w:rsidRPr="00B078DB" w:rsidRDefault="0048160B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14C2CD50" w14:textId="77777777" w:rsidR="00B52C61" w:rsidRPr="00B52C61" w:rsidRDefault="00B52C61" w:rsidP="00B52C6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7499863" w14:textId="104B2A37" w:rsidR="00B52C61" w:rsidRDefault="00B52C61" w:rsidP="00B52C6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52C61"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52C61">
        <w:rPr>
          <w:color w:val="0000FF"/>
          <w:sz w:val="22"/>
          <w:szCs w:val="22"/>
        </w:rPr>
        <w:t>приаэродромной</w:t>
      </w:r>
      <w:proofErr w:type="spellEnd"/>
      <w:r w:rsidRPr="00B52C61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41B55EFF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190AB1F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B078DB" w:rsidRPr="00B078DB">
        <w:rPr>
          <w:color w:val="0000FF"/>
          <w:sz w:val="22"/>
          <w:szCs w:val="22"/>
        </w:rPr>
        <w:t xml:space="preserve">указаны в </w:t>
      </w:r>
      <w:r w:rsidR="00FE485C" w:rsidRPr="00FE485C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</w:t>
      </w:r>
      <w:r w:rsidR="00FE485C">
        <w:rPr>
          <w:color w:val="0000FF"/>
          <w:sz w:val="22"/>
          <w:szCs w:val="22"/>
        </w:rPr>
        <w:t xml:space="preserve">Восход Комитета по архитектуре </w:t>
      </w:r>
      <w:r w:rsidR="00FE485C">
        <w:rPr>
          <w:color w:val="0000FF"/>
          <w:sz w:val="22"/>
          <w:szCs w:val="22"/>
        </w:rPr>
        <w:br/>
      </w:r>
      <w:r w:rsidR="00FE485C" w:rsidRPr="00FE485C">
        <w:rPr>
          <w:color w:val="0000FF"/>
          <w:sz w:val="22"/>
          <w:szCs w:val="22"/>
        </w:rPr>
        <w:t>и градостроительству Московской области от 12.11.2020 № 28Исх-46835/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2601757E" w14:textId="77777777" w:rsidR="00FE485C" w:rsidRPr="00FE485C" w:rsidRDefault="00FE485C" w:rsidP="007C4153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22"/>
        </w:rPr>
      </w:pPr>
      <w:permStart w:id="1854411702" w:edGrp="everyone"/>
    </w:p>
    <w:p w14:paraId="52E65B28" w14:textId="1152984F" w:rsidR="00F62CE9" w:rsidRPr="000E3CE0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="00F62CE9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F62CE9" w:rsidRPr="000E3CE0">
        <w:rPr>
          <w:b/>
          <w:sz w:val="22"/>
          <w:szCs w:val="22"/>
        </w:rPr>
        <w:t>теплоснабжения</w:t>
      </w:r>
      <w:r w:rsidR="00F62CE9" w:rsidRPr="000E3CE0">
        <w:rPr>
          <w:sz w:val="22"/>
          <w:szCs w:val="22"/>
        </w:rPr>
        <w:t xml:space="preserve"> </w:t>
      </w:r>
      <w:r w:rsidRPr="007C4153">
        <w:rPr>
          <w:color w:val="0000FF"/>
          <w:sz w:val="22"/>
          <w:szCs w:val="22"/>
        </w:rPr>
        <w:t>указаны в письме ГКУ МО «АРКИ», а также на сайте</w:t>
      </w:r>
      <w:r w:rsidR="00403BE3">
        <w:rPr>
          <w:color w:val="0000FF"/>
          <w:sz w:val="22"/>
          <w:szCs w:val="22"/>
        </w:rPr>
        <w:t xml:space="preserve"> </w:t>
      </w:r>
      <w:r w:rsidRPr="007C4153">
        <w:rPr>
          <w:color w:val="0000FF"/>
          <w:sz w:val="22"/>
          <w:szCs w:val="22"/>
        </w:rPr>
        <w:t>Комитета по ценам и тарифам Московской области ktc.mosreg.ru;</w:t>
      </w:r>
    </w:p>
    <w:p w14:paraId="6A43FED2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7AC24439" w:rsidR="00F62CE9" w:rsidRPr="000E3CE0" w:rsidRDefault="00FE485C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F62CE9" w:rsidRPr="000E3CE0">
        <w:rPr>
          <w:b/>
          <w:sz w:val="22"/>
          <w:szCs w:val="22"/>
        </w:rPr>
        <w:t xml:space="preserve">газоснабжения </w:t>
      </w:r>
      <w:r w:rsidR="00F62CE9" w:rsidRPr="000E3CE0">
        <w:rPr>
          <w:sz w:val="22"/>
          <w:szCs w:val="22"/>
        </w:rPr>
        <w:t>указаны в</w:t>
      </w:r>
      <w:r w:rsidR="00F62CE9"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письме филиала АО «МОСОБЛГАЗ» «</w:t>
      </w:r>
      <w:r w:rsidR="00B52C61">
        <w:rPr>
          <w:color w:val="0000FF"/>
          <w:sz w:val="22"/>
          <w:szCs w:val="22"/>
        </w:rPr>
        <w:t xml:space="preserve">Запад» от </w:t>
      </w:r>
      <w:r>
        <w:rPr>
          <w:color w:val="0000FF"/>
          <w:sz w:val="22"/>
          <w:szCs w:val="22"/>
        </w:rPr>
        <w:t xml:space="preserve">19.11.2020 № 3350/3 </w:t>
      </w:r>
      <w:r w:rsidR="007C4153" w:rsidRPr="007C4153">
        <w:rPr>
          <w:color w:val="0000FF"/>
          <w:sz w:val="22"/>
          <w:szCs w:val="22"/>
        </w:rPr>
        <w:t>(Приложение 5), а также в Распоряжении Комитета по ценам и тарифам М</w:t>
      </w:r>
      <w:r w:rsidR="007C4153">
        <w:rPr>
          <w:color w:val="0000FF"/>
          <w:sz w:val="22"/>
          <w:szCs w:val="22"/>
        </w:rPr>
        <w:t xml:space="preserve">осковской области от 07.07.2020 </w:t>
      </w:r>
      <w:r w:rsidR="007C4153">
        <w:rPr>
          <w:color w:val="0000FF"/>
          <w:sz w:val="22"/>
          <w:szCs w:val="22"/>
        </w:rPr>
        <w:br/>
      </w:r>
      <w:r w:rsidR="007C4153" w:rsidRPr="007C415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35EED13E" w14:textId="77777777" w:rsidR="00F62CE9" w:rsidRPr="00FE485C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22"/>
        </w:rPr>
      </w:pPr>
    </w:p>
    <w:p w14:paraId="6F89DC60" w14:textId="7E167A52" w:rsidR="007E32EE" w:rsidRPr="000E3CE0" w:rsidRDefault="00FE485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F62CE9" w:rsidRPr="000E3CE0">
        <w:rPr>
          <w:b/>
          <w:sz w:val="22"/>
          <w:szCs w:val="22"/>
        </w:rPr>
        <w:t xml:space="preserve">электроснабжения </w:t>
      </w:r>
      <w:r w:rsidR="00F62CE9" w:rsidRPr="000E3CE0">
        <w:rPr>
          <w:sz w:val="22"/>
          <w:szCs w:val="22"/>
        </w:rPr>
        <w:t>указаны в</w:t>
      </w:r>
      <w:r w:rsidR="00F62CE9"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указаны в письме филиала ПАО «</w:t>
      </w:r>
      <w:proofErr w:type="spellStart"/>
      <w:r w:rsidR="007C4153" w:rsidRPr="007C4153">
        <w:rPr>
          <w:color w:val="0000FF"/>
          <w:sz w:val="22"/>
          <w:szCs w:val="22"/>
        </w:rPr>
        <w:t>Россет</w:t>
      </w:r>
      <w:r w:rsidR="007C4153">
        <w:rPr>
          <w:color w:val="0000FF"/>
          <w:sz w:val="22"/>
          <w:szCs w:val="22"/>
        </w:rPr>
        <w:t>и</w:t>
      </w:r>
      <w:proofErr w:type="spellEnd"/>
      <w:r w:rsidR="007C4153">
        <w:rPr>
          <w:color w:val="0000FF"/>
          <w:sz w:val="22"/>
          <w:szCs w:val="22"/>
        </w:rPr>
        <w:t xml:space="preserve"> Московский регион» - Западные </w:t>
      </w:r>
      <w:r>
        <w:rPr>
          <w:color w:val="0000FF"/>
          <w:sz w:val="22"/>
          <w:szCs w:val="22"/>
        </w:rPr>
        <w:t xml:space="preserve">электрические сети </w:t>
      </w:r>
      <w:r w:rsidR="00B52C61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 xml:space="preserve">13.11.2020 № МЖ-20-114-53310(171757/102/38) </w:t>
      </w:r>
      <w:r w:rsidR="007C4153" w:rsidRPr="007C4153">
        <w:rPr>
          <w:color w:val="0000FF"/>
          <w:sz w:val="22"/>
          <w:szCs w:val="22"/>
        </w:rPr>
        <w:t xml:space="preserve">(Приложение 5), а также </w:t>
      </w:r>
      <w:r>
        <w:rPr>
          <w:color w:val="0000FF"/>
          <w:sz w:val="22"/>
          <w:szCs w:val="22"/>
        </w:rPr>
        <w:br/>
      </w:r>
      <w:r w:rsidR="007C4153" w:rsidRPr="007C4153">
        <w:rPr>
          <w:color w:val="0000FF"/>
          <w:sz w:val="22"/>
          <w:szCs w:val="22"/>
        </w:rPr>
        <w:t>в</w:t>
      </w:r>
      <w:r>
        <w:rPr>
          <w:color w:val="0000FF"/>
          <w:sz w:val="22"/>
          <w:szCs w:val="22"/>
        </w:rPr>
        <w:t xml:space="preserve"> </w:t>
      </w:r>
      <w:r w:rsidR="007C4153">
        <w:rPr>
          <w:color w:val="0000FF"/>
          <w:sz w:val="22"/>
          <w:szCs w:val="22"/>
        </w:rPr>
        <w:t xml:space="preserve">Распоряжении Комитета по ценам </w:t>
      </w:r>
      <w:r w:rsidR="007C4153" w:rsidRPr="007C4153">
        <w:rPr>
          <w:color w:val="0000FF"/>
          <w:sz w:val="22"/>
          <w:szCs w:val="22"/>
        </w:rPr>
        <w:t xml:space="preserve">и тарифам Московской области от 20.08.2020 № 135-Р, размещенном </w:t>
      </w:r>
      <w:r>
        <w:rPr>
          <w:color w:val="0000FF"/>
          <w:sz w:val="22"/>
          <w:szCs w:val="22"/>
        </w:rPr>
        <w:br/>
      </w:r>
      <w:r w:rsidR="007C4153" w:rsidRPr="007C4153">
        <w:rPr>
          <w:color w:val="0000FF"/>
          <w:sz w:val="22"/>
          <w:szCs w:val="22"/>
        </w:rPr>
        <w:t>на са</w:t>
      </w:r>
      <w:r w:rsidR="007C4153">
        <w:rPr>
          <w:color w:val="0000FF"/>
          <w:sz w:val="22"/>
          <w:szCs w:val="22"/>
        </w:rPr>
        <w:t xml:space="preserve">йте Комитета по ценам и тарифам </w:t>
      </w:r>
      <w:r w:rsidR="007C4153" w:rsidRPr="007C4153">
        <w:rPr>
          <w:color w:val="0000FF"/>
          <w:sz w:val="22"/>
          <w:szCs w:val="22"/>
        </w:rPr>
        <w:t>Московской области ktc.mosreg.ru;</w:t>
      </w:r>
      <w:r w:rsidR="00936F20" w:rsidRPr="000E3CE0">
        <w:rPr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F279A36" w:rsidR="00D826BB" w:rsidRPr="000E3CE0" w:rsidRDefault="00FE485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46 664,00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С</w:t>
      </w:r>
      <w:r w:rsidRPr="00FE485C">
        <w:rPr>
          <w:color w:val="0000FF"/>
          <w:sz w:val="22"/>
          <w:szCs w:val="22"/>
        </w:rPr>
        <w:t>орок шесть тысяч шестьсот шестьдесят четыре</w:t>
      </w:r>
      <w:r>
        <w:rPr>
          <w:color w:val="0000FF"/>
          <w:sz w:val="22"/>
          <w:szCs w:val="22"/>
        </w:rPr>
        <w:t xml:space="preserve"> </w:t>
      </w:r>
      <w:r w:rsidR="00B52C61" w:rsidRPr="00B52C61">
        <w:rPr>
          <w:color w:val="0000FF"/>
          <w:sz w:val="22"/>
          <w:szCs w:val="22"/>
        </w:rPr>
        <w:t>руб. 00 коп.)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24E13C2" w:rsidR="00242F27" w:rsidRPr="00B52C61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0E3CE0">
        <w:rPr>
          <w:sz w:val="22"/>
          <w:szCs w:val="22"/>
        </w:rPr>
        <w:t xml:space="preserve"> </w:t>
      </w:r>
      <w:r w:rsidR="00FE485C">
        <w:rPr>
          <w:b/>
          <w:color w:val="0000FF"/>
          <w:sz w:val="22"/>
          <w:szCs w:val="22"/>
        </w:rPr>
        <w:t>1 399,92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 w:rsidR="00FE485C">
        <w:rPr>
          <w:color w:val="0000FF"/>
          <w:sz w:val="22"/>
          <w:szCs w:val="22"/>
        </w:rPr>
        <w:t>О</w:t>
      </w:r>
      <w:r w:rsidR="00FE485C" w:rsidRPr="00FE485C">
        <w:rPr>
          <w:color w:val="0000FF"/>
          <w:sz w:val="22"/>
          <w:szCs w:val="22"/>
        </w:rPr>
        <w:t>дна тысяча триста девяносто девять</w:t>
      </w:r>
      <w:r w:rsidR="00FE485C">
        <w:rPr>
          <w:color w:val="0000FF"/>
          <w:sz w:val="22"/>
          <w:szCs w:val="22"/>
        </w:rPr>
        <w:t xml:space="preserve"> руб. 92</w:t>
      </w:r>
      <w:r w:rsidR="00B52C61" w:rsidRPr="00B52C61">
        <w:rPr>
          <w:color w:val="0000FF"/>
          <w:sz w:val="22"/>
          <w:szCs w:val="22"/>
        </w:rPr>
        <w:t xml:space="preserve"> коп).</w:t>
      </w:r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85FE7C2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FE485C">
        <w:rPr>
          <w:b/>
          <w:color w:val="0000FF"/>
          <w:sz w:val="22"/>
          <w:szCs w:val="22"/>
        </w:rPr>
        <w:t>46 664,00</w:t>
      </w:r>
      <w:r w:rsidR="00FE485C" w:rsidRPr="00B52C61">
        <w:rPr>
          <w:b/>
          <w:color w:val="0000FF"/>
          <w:sz w:val="22"/>
          <w:szCs w:val="22"/>
        </w:rPr>
        <w:t xml:space="preserve"> руб. </w:t>
      </w:r>
      <w:r w:rsidR="00FE485C" w:rsidRPr="00B52C61">
        <w:rPr>
          <w:color w:val="0000FF"/>
          <w:sz w:val="22"/>
          <w:szCs w:val="22"/>
        </w:rPr>
        <w:t>(</w:t>
      </w:r>
      <w:r w:rsidR="00FE485C">
        <w:rPr>
          <w:color w:val="0000FF"/>
          <w:sz w:val="22"/>
          <w:szCs w:val="22"/>
        </w:rPr>
        <w:t>С</w:t>
      </w:r>
      <w:r w:rsidR="00FE485C" w:rsidRPr="00FE485C">
        <w:rPr>
          <w:color w:val="0000FF"/>
          <w:sz w:val="22"/>
          <w:szCs w:val="22"/>
        </w:rPr>
        <w:t>орок шесть тысяч шестьсот шестьдесят четыре</w:t>
      </w:r>
      <w:r w:rsidR="00FE485C">
        <w:rPr>
          <w:color w:val="0000FF"/>
          <w:sz w:val="22"/>
          <w:szCs w:val="22"/>
        </w:rPr>
        <w:t xml:space="preserve"> </w:t>
      </w:r>
      <w:r w:rsidR="00FE485C" w:rsidRPr="00B52C61">
        <w:rPr>
          <w:color w:val="0000FF"/>
          <w:sz w:val="22"/>
          <w:szCs w:val="22"/>
        </w:rPr>
        <w:t>руб. 00 коп</w:t>
      </w:r>
      <w:r w:rsidR="00FE485C">
        <w:rPr>
          <w:color w:val="0000FF"/>
          <w:sz w:val="22"/>
          <w:szCs w:val="22"/>
        </w:rPr>
        <w:t xml:space="preserve">.),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712ADD6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FE485C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3E255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61879">
        <w:rPr>
          <w:b/>
          <w:color w:val="0000FF"/>
          <w:sz w:val="22"/>
          <w:szCs w:val="22"/>
        </w:rPr>
        <w:t>04.12.2020</w:t>
      </w:r>
      <w:r w:rsidR="007C4153" w:rsidRPr="00FE485C">
        <w:rPr>
          <w:b/>
          <w:color w:val="0000FF"/>
          <w:sz w:val="22"/>
          <w:szCs w:val="22"/>
        </w:rPr>
        <w:t xml:space="preserve"> в 09 час</w:t>
      </w:r>
      <w:r w:rsidR="007C4153" w:rsidRPr="00C61879">
        <w:rPr>
          <w:b/>
          <w:color w:val="0000FF"/>
          <w:sz w:val="22"/>
          <w:szCs w:val="22"/>
        </w:rPr>
        <w:t>. 00</w:t>
      </w:r>
      <w:r w:rsidR="007C4153" w:rsidRPr="00FE485C">
        <w:rPr>
          <w:b/>
          <w:color w:val="FF0000"/>
          <w:sz w:val="22"/>
          <w:szCs w:val="22"/>
        </w:rPr>
        <w:t xml:space="preserve"> </w:t>
      </w:r>
      <w:r w:rsidR="007C4153" w:rsidRPr="00FE485C">
        <w:rPr>
          <w:b/>
          <w:color w:val="0000FF"/>
          <w:sz w:val="22"/>
          <w:szCs w:val="22"/>
        </w:rPr>
        <w:t>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07954A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61879">
        <w:rPr>
          <w:b/>
          <w:color w:val="0000FF"/>
          <w:sz w:val="22"/>
          <w:szCs w:val="22"/>
        </w:rPr>
        <w:t>25.01.2021</w:t>
      </w:r>
      <w:r w:rsidR="007C4153" w:rsidRPr="007C4153">
        <w:rPr>
          <w:b/>
          <w:color w:val="0000FF"/>
          <w:sz w:val="22"/>
          <w:szCs w:val="22"/>
        </w:rPr>
        <w:t xml:space="preserve"> </w:t>
      </w:r>
      <w:r w:rsidR="00C61879">
        <w:rPr>
          <w:b/>
          <w:color w:val="0000FF"/>
          <w:sz w:val="22"/>
          <w:szCs w:val="22"/>
        </w:rPr>
        <w:t>в 18</w:t>
      </w:r>
      <w:r w:rsidR="007C4153" w:rsidRPr="00C61879">
        <w:rPr>
          <w:b/>
          <w:color w:val="0000FF"/>
          <w:sz w:val="22"/>
          <w:szCs w:val="22"/>
        </w:rPr>
        <w:t xml:space="preserve"> час</w:t>
      </w:r>
      <w:r w:rsidR="00C61879">
        <w:rPr>
          <w:b/>
          <w:color w:val="0000FF"/>
          <w:sz w:val="22"/>
          <w:szCs w:val="22"/>
        </w:rPr>
        <w:t>. 00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C7732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61879" w:rsidRPr="00C61879">
        <w:rPr>
          <w:b/>
          <w:color w:val="0000FF"/>
          <w:sz w:val="22"/>
          <w:szCs w:val="22"/>
        </w:rPr>
        <w:t>27.01.2021</w:t>
      </w:r>
      <w:r w:rsidR="007C4153" w:rsidRPr="00C61879">
        <w:rPr>
          <w:b/>
          <w:color w:val="0000FF"/>
          <w:sz w:val="22"/>
          <w:szCs w:val="22"/>
        </w:rPr>
        <w:t xml:space="preserve"> в 10 час</w:t>
      </w:r>
      <w:r w:rsidR="007C4153" w:rsidRPr="00F62D58">
        <w:rPr>
          <w:b/>
          <w:color w:val="0000FF"/>
          <w:sz w:val="22"/>
          <w:szCs w:val="22"/>
        </w:rPr>
        <w:t>. 00 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6905F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61879">
        <w:rPr>
          <w:b/>
          <w:color w:val="0000FF"/>
          <w:sz w:val="22"/>
          <w:szCs w:val="22"/>
        </w:rPr>
        <w:t>27.01.2021</w:t>
      </w:r>
      <w:r w:rsidR="00782F6C" w:rsidRPr="00C61879">
        <w:rPr>
          <w:b/>
          <w:color w:val="0000FF"/>
          <w:sz w:val="22"/>
          <w:szCs w:val="22"/>
        </w:rPr>
        <w:t xml:space="preserve"> в 12 </w:t>
      </w:r>
      <w:r w:rsidR="00F62D58" w:rsidRPr="00C61879">
        <w:rPr>
          <w:b/>
          <w:color w:val="0000FF"/>
          <w:sz w:val="22"/>
          <w:szCs w:val="22"/>
        </w:rPr>
        <w:t>час</w:t>
      </w:r>
      <w:r w:rsidR="00F62D58" w:rsidRPr="00F62D58">
        <w:rPr>
          <w:b/>
          <w:color w:val="0000FF"/>
          <w:sz w:val="22"/>
          <w:szCs w:val="22"/>
        </w:rPr>
        <w:t>. 00 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89BB07F" w14:textId="58A6F7A3" w:rsidR="00FE485C" w:rsidRDefault="00FE485C" w:rsidP="00FE485C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47CED473" w:rsidR="00C3427C" w:rsidRPr="000E3CE0" w:rsidRDefault="00FE485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2E578B9B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0E3CE0">
        <w:rPr>
          <w:b/>
          <w:bCs/>
          <w:sz w:val="22"/>
          <w:szCs w:val="22"/>
          <w:lang w:eastAsia="ru-RU"/>
        </w:rPr>
        <w:t>torgi@rctmo.ru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5CDB68D" w14:textId="77777777" w:rsidR="0035036F" w:rsidRDefault="0035036F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3226EFF" wp14:editId="1E71A988">
            <wp:extent cx="6425210" cy="9143712"/>
            <wp:effectExtent l="0" t="0" r="0" b="635"/>
            <wp:docPr id="21" name="Рисунок 21" descr="Z:\__УРЗП\04. Конкурентные процедуры\АУКЦИОНЫ\2020 год\Рузский г.о\ЗЕМЛЯ\Аренда\68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68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189" cy="91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4DB9211E" w:rsidR="003B3264" w:rsidRPr="000E3CE0" w:rsidRDefault="0035036F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6E28CA" wp14:editId="7E17D1A8">
            <wp:extent cx="6564630" cy="9316720"/>
            <wp:effectExtent l="0" t="0" r="7620" b="0"/>
            <wp:docPr id="22" name="Рисунок 22" descr="Z:\__УРЗП\04. Конкурентные процедуры\АУКЦИОНЫ\2020 год\Рузский г.о\ЗЕМЛЯ\Аренда\68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68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24A9A41A" w14:textId="77777777" w:rsidR="0035036F" w:rsidRDefault="0035036F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D45F125" wp14:editId="7D6CACBC">
            <wp:extent cx="6509873" cy="9230192"/>
            <wp:effectExtent l="0" t="0" r="5715" b="0"/>
            <wp:docPr id="23" name="Рисунок 23" descr="Z:\__УРЗП\04. Конкурентные процедуры\АУКЦИОНЫ\2020 год\Рузский г.о\ЗЕМЛЯ\Аренда\68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68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361" cy="923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4D2B935E" w:rsidR="00DC238C" w:rsidRPr="000E3CE0" w:rsidRDefault="0035036F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5FA684" wp14:editId="13FF591F">
            <wp:extent cx="6564630" cy="9316720"/>
            <wp:effectExtent l="0" t="0" r="7620" b="0"/>
            <wp:docPr id="24" name="Рисунок 24" descr="Z:\__УРЗП\04. Конкурентные процедуры\АУКЦИОНЫ\2020 год\Рузский г.о\ЗЕМЛЯ\Аренда\68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68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59EC9E" wp14:editId="07AEC95A">
            <wp:extent cx="6564630" cy="9299575"/>
            <wp:effectExtent l="0" t="0" r="7620" b="0"/>
            <wp:docPr id="25" name="Рисунок 25" descr="Z:\__УРЗП\04. Конкурентные процедуры\АУКЦИОНЫ\2020 год\Рузский г.о\ЗЕМЛЯ\Аренда\68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68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0BD795" wp14:editId="25CC3E35">
            <wp:extent cx="6573520" cy="9281795"/>
            <wp:effectExtent l="0" t="0" r="0" b="0"/>
            <wp:docPr id="26" name="Рисунок 26" descr="Z:\__УРЗП\04. Конкурентные процедуры\АУКЦИОНЫ\2020 год\Рузский г.о\ЗЕМЛЯ\Аренда\68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68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38FEB7" wp14:editId="39ECFE58">
            <wp:extent cx="6573520" cy="9281795"/>
            <wp:effectExtent l="0" t="0" r="0" b="0"/>
            <wp:docPr id="27" name="Рисунок 27" descr="Z:\__УРЗП\04. Конкурентные процедуры\АУКЦИОНЫ\2020 год\Рузский г.о\ЗЕМЛЯ\Аренда\68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68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CD1EFF" wp14:editId="616956DD">
            <wp:extent cx="6564630" cy="9307830"/>
            <wp:effectExtent l="0" t="0" r="7620" b="7620"/>
            <wp:docPr id="28" name="Рисунок 28" descr="Z:\__УРЗП\04. Конкурентные процедуры\АУКЦИОНЫ\2020 год\Рузский г.о\ЗЕМЛЯ\Аренда\68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68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0E3CE0" w:rsidRDefault="003B3264" w:rsidP="00BE5B57">
      <w:pPr>
        <w:suppressAutoHyphens w:val="0"/>
      </w:pPr>
      <w:r w:rsidRPr="000E3CE0"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28A9CE64" w14:textId="77777777" w:rsidR="00403BE3" w:rsidRDefault="0035036F" w:rsidP="00BE5B57">
      <w:pPr>
        <w:suppressAutoHyphens w:val="0"/>
      </w:pPr>
      <w:permStart w:id="1206676338" w:edGrp="everyone"/>
      <w:r>
        <w:rPr>
          <w:noProof/>
          <w:lang w:eastAsia="ru-RU"/>
        </w:rPr>
        <w:drawing>
          <wp:inline distT="0" distB="0" distL="0" distR="0" wp14:anchorId="640F11F8" wp14:editId="7E3CB68A">
            <wp:extent cx="5965705" cy="570429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67714" cy="570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85B23" w14:textId="0F4B1B07" w:rsidR="003B3264" w:rsidRPr="000E3CE0" w:rsidRDefault="0035036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7FCA798" wp14:editId="348B5456">
            <wp:extent cx="6145889" cy="3696571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5569" cy="370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206676338"/>
      <w:r w:rsidR="003B3264" w:rsidRPr="000E3CE0">
        <w:br w:type="page"/>
      </w:r>
    </w:p>
    <w:p w14:paraId="4B213703" w14:textId="77777777" w:rsidR="003B3264" w:rsidRPr="000E3C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0E3C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22ABCB29" w14:textId="77777777" w:rsidR="0035036F" w:rsidRDefault="0035036F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1573446" wp14:editId="2817D41D">
            <wp:extent cx="6564630" cy="9324975"/>
            <wp:effectExtent l="0" t="0" r="7620" b="9525"/>
            <wp:docPr id="87" name="Рисунок 87" descr="Z:\__УРЗП\04. Конкурентные процедуры\АУКЦИОНЫ\2020 год\Рузский г.о\ЗЕМЛЯ\Аренда\68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68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426E2A89" w:rsidR="00412EC6" w:rsidRDefault="0035036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4E0A81" wp14:editId="14923623">
            <wp:extent cx="6564630" cy="9342120"/>
            <wp:effectExtent l="0" t="0" r="7620" b="0"/>
            <wp:docPr id="88" name="Рисунок 88" descr="Z:\__УРЗП\04. Конкурентные процедуры\АУКЦИОНЫ\2020 год\Рузский г.о\ЗЕМЛЯ\Аренда\68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68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224419" wp14:editId="477C018B">
            <wp:extent cx="6573520" cy="9316720"/>
            <wp:effectExtent l="0" t="0" r="0" b="0"/>
            <wp:docPr id="89" name="Рисунок 89" descr="Z:\__УРЗП\04. Конкурентные процедуры\АУКЦИОНЫ\2020 год\Рузский г.о\ЗЕМЛЯ\Аренда\68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68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43041E" wp14:editId="5FA5E631">
            <wp:extent cx="6573520" cy="9316720"/>
            <wp:effectExtent l="0" t="0" r="0" b="0"/>
            <wp:docPr id="90" name="Рисунок 90" descr="Z:\__УРЗП\04. Конкурентные процедуры\АУКЦИОНЫ\2020 год\Рузский г.о\ЗЕМЛЯ\Аренда\68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68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E953FD" wp14:editId="708EF81C">
            <wp:extent cx="6573520" cy="9342120"/>
            <wp:effectExtent l="0" t="0" r="0" b="0"/>
            <wp:docPr id="91" name="Рисунок 91" descr="Z:\__УРЗП\04. Конкурентные процедуры\АУКЦИОНЫ\2020 год\Рузский г.о\ЗЕМЛЯ\Аренда\68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68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F160B5" wp14:editId="2D09A864">
            <wp:extent cx="6573520" cy="9324975"/>
            <wp:effectExtent l="0" t="0" r="0" b="9525"/>
            <wp:docPr id="92" name="Рисунок 92" descr="Z:\__УРЗП\04. Конкурентные процедуры\АУКЦИОНЫ\2020 год\Рузский г.о\ЗЕМЛЯ\Аренда\68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68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FA4F83" wp14:editId="1FAEF8E7">
            <wp:extent cx="6573520" cy="9316720"/>
            <wp:effectExtent l="0" t="0" r="0" b="0"/>
            <wp:docPr id="93" name="Рисунок 93" descr="Z:\__УРЗП\04. Конкурентные процедуры\АУКЦИОНЫ\2020 год\Рузский г.о\ЗЕМЛЯ\Аренда\68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68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155154" wp14:editId="50672A73">
            <wp:extent cx="6573520" cy="9307830"/>
            <wp:effectExtent l="0" t="0" r="0" b="7620"/>
            <wp:docPr id="94" name="Рисунок 94" descr="Z:\__УРЗП\04. Конкурентные процедуры\АУКЦИОНЫ\2020 год\Рузский г.о\ЗЕМЛЯ\Аренда\68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68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95FB89" wp14:editId="4A559A88">
            <wp:extent cx="6573520" cy="9342120"/>
            <wp:effectExtent l="0" t="0" r="0" b="0"/>
            <wp:docPr id="95" name="Рисунок 95" descr="Z:\__УРЗП\04. Конкурентные процедуры\АУКЦИОНЫ\2020 год\Рузский г.о\ЗЕМЛЯ\Аренда\68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68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974CF5" wp14:editId="55D7D864">
            <wp:extent cx="6573520" cy="9324975"/>
            <wp:effectExtent l="0" t="0" r="0" b="9525"/>
            <wp:docPr id="96" name="Рисунок 96" descr="Z:\__УРЗП\04. Конкурентные процедуры\АУКЦИОНЫ\2020 год\Рузский г.о\ЗЕМЛЯ\Аренда\68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68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7AB16F" wp14:editId="25B05FAD">
            <wp:extent cx="6573520" cy="9351010"/>
            <wp:effectExtent l="0" t="0" r="0" b="2540"/>
            <wp:docPr id="97" name="Рисунок 97" descr="Z:\__УРЗП\04. Конкурентные процедуры\АУКЦИОНЫ\2020 год\Рузский г.о\ЗЕМЛЯ\Аренда\68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68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D8E05B" wp14:editId="4248658C">
            <wp:extent cx="6564630" cy="9316720"/>
            <wp:effectExtent l="0" t="0" r="7620" b="0"/>
            <wp:docPr id="98" name="Рисунок 98" descr="Z:\__УРЗП\04. Конкурентные процедуры\АУКЦИОНЫ\2020 год\Рузский г.о\ЗЕМЛЯ\Аренда\68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68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B6AA09" wp14:editId="6C26560B">
            <wp:extent cx="6564630" cy="9316720"/>
            <wp:effectExtent l="0" t="0" r="7620" b="0"/>
            <wp:docPr id="99" name="Рисунок 99" descr="Z:\__УРЗП\04. Конкурентные процедуры\АУКЦИОНЫ\2020 год\Рузский г.о\ЗЕМЛЯ\Аренда\68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68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8E7DA" w14:textId="56AEAF57" w:rsidR="00DC238C" w:rsidRDefault="0035036F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A8CCC7" wp14:editId="61355946">
            <wp:extent cx="6564630" cy="9342120"/>
            <wp:effectExtent l="0" t="0" r="7620" b="0"/>
            <wp:docPr id="101" name="Рисунок 101" descr="Z:\__УРЗП\04. Конкурентные процедуры\АУКЦИОНЫ\2020 год\Рузский г.о\ЗЕМЛЯ\Аренда\68\документы\письмо об отсутс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68\документы\письмо об отсутс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E5FF0" w14:textId="1351A10E" w:rsidR="00F93B55" w:rsidRPr="000E3CE0" w:rsidRDefault="00BE43FB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8A1B3B4" wp14:editId="1F768110">
            <wp:extent cx="6564630" cy="9299575"/>
            <wp:effectExtent l="0" t="0" r="7620" b="0"/>
            <wp:docPr id="102" name="Рисунок 102" descr="Z:\__УРЗП\04. Конкурентные процедуры\АУКЦИОНЫ\2020 год\Рузский г.о\ЗЕМЛЯ\Аренда\68\документы\Акт обследов. 5019006011568 Новоивановско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68\документы\Акт обследов. 5019006011568 Новоивановско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222F77" wp14:editId="0FBFE390">
            <wp:extent cx="6573520" cy="9307830"/>
            <wp:effectExtent l="0" t="0" r="0" b="7620"/>
            <wp:docPr id="103" name="Рисунок 103" descr="Z:\__УРЗП\04. Конкурентные процедуры\АУКЦИОНЫ\2020 год\Рузский г.о\ЗЕМЛЯ\Аренда\68\документы\Акт обследов. 5019006011568 Новоивановско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68\документы\Акт обследов. 5019006011568 Новоивановско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13D9B6" wp14:editId="3ACBD447">
            <wp:extent cx="6564630" cy="9290685"/>
            <wp:effectExtent l="0" t="0" r="7620" b="5715"/>
            <wp:docPr id="104" name="Рисунок 104" descr="Z:\__УРЗП\04. Конкурентные процедуры\АУКЦИОНЫ\2020 год\Рузский г.о\ЗЕМЛЯ\Аренда\68\документы\Акт обследов. 5019006011568 Новоивановско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68\документы\Акт обследов. 5019006011568 Новоивановско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B56CB3" wp14:editId="460D9D20">
            <wp:extent cx="6564630" cy="9307830"/>
            <wp:effectExtent l="0" t="0" r="7620" b="7620"/>
            <wp:docPr id="105" name="Рисунок 105" descr="Z:\__УРЗП\04. Конкурентные процедуры\АУКЦИОНЫ\2020 год\Рузский г.о\ЗЕМЛЯ\Аренда\68\документы\Акт обследов. 5019006011568 Новоивановско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68\документы\Акт обследов. 5019006011568 Новоивановско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0933F7C" w14:textId="77777777" w:rsidR="00124233" w:rsidRPr="000E3C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2F55BA5D" w14:textId="77777777" w:rsidR="00BE43FB" w:rsidRDefault="00BE43FB" w:rsidP="00DC238C">
      <w:pPr>
        <w:rPr>
          <w:sz w:val="22"/>
          <w:szCs w:val="22"/>
        </w:rPr>
      </w:pPr>
      <w:permStart w:id="16203282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E9BCC60" wp14:editId="3BF40262">
            <wp:extent cx="6564630" cy="9324975"/>
            <wp:effectExtent l="0" t="0" r="7620" b="9525"/>
            <wp:docPr id="106" name="Рисунок 106" descr="Z:\__УРЗП\04. Конкурентные процедуры\АУКЦИОНЫ\2020 год\Рузский г.о\ЗЕМЛЯ\Аренда\68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68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06DB3B2F" w:rsidR="00672095" w:rsidRDefault="00BE43FB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5DCCFB" wp14:editId="621CD7B4">
            <wp:extent cx="6573520" cy="9316720"/>
            <wp:effectExtent l="0" t="0" r="0" b="0"/>
            <wp:docPr id="107" name="Рисунок 107" descr="Z:\__УРЗП\04. Конкурентные процедуры\АУКЦИОНЫ\2020 год\Рузский г.о\ЗЕМЛЯ\Аренда\68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68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51C9D" w14:textId="77777777" w:rsidR="00BE43FB" w:rsidRDefault="00BE43FB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B195D4" wp14:editId="3841DB8D">
            <wp:extent cx="6564630" cy="9342120"/>
            <wp:effectExtent l="0" t="0" r="7620" b="0"/>
            <wp:docPr id="108" name="Рисунок 108" descr="Z:\__УРЗП\04. Конкурентные процедуры\АУКЦИОНЫ\2020 год\Рузский г.о\ЗЕМЛЯ\Аренда\6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6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57B7B640" w:rsidR="00DC238C" w:rsidRPr="000E3CE0" w:rsidRDefault="00BE43FB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D7A950" wp14:editId="158749C4">
            <wp:extent cx="6564630" cy="9316720"/>
            <wp:effectExtent l="0" t="0" r="7620" b="0"/>
            <wp:docPr id="109" name="Рисунок 109" descr="Z:\__УРЗП\04. Конкурентные процедуры\АУКЦИОНЫ\2020 год\Рузский г.о\ЗЕМЛЯ\Аренда\6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6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4B19D8" wp14:editId="5E524A39">
            <wp:extent cx="6564630" cy="9324975"/>
            <wp:effectExtent l="0" t="0" r="7620" b="9525"/>
            <wp:docPr id="110" name="Рисунок 110" descr="Z:\__УРЗП\04. Конкурентные процедуры\АУКЦИОНЫ\2020 год\Рузский г.о\ЗЕМЛЯ\Аренда\68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68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3C1E3D" wp14:editId="39E51E57">
            <wp:extent cx="6564630" cy="9307830"/>
            <wp:effectExtent l="0" t="0" r="7620" b="7620"/>
            <wp:docPr id="111" name="Рисунок 111" descr="Z:\__УРЗП\04. Конкурентные процедуры\АУКЦИОНЫ\2020 год\Рузский г.о\ЗЕМЛЯ\Аренда\68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68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732284" wp14:editId="3BE6B9A0">
            <wp:extent cx="6564630" cy="9324975"/>
            <wp:effectExtent l="0" t="0" r="7620" b="9525"/>
            <wp:docPr id="112" name="Рисунок 112" descr="Z:\__УРЗП\04. Конкурентные процедуры\АУКЦИОНЫ\2020 год\Рузский г.о\ЗЕМЛЯ\Аренда\68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68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FA79FA" wp14:editId="31F59E54">
            <wp:extent cx="6564630" cy="9316720"/>
            <wp:effectExtent l="0" t="0" r="7620" b="0"/>
            <wp:docPr id="113" name="Рисунок 113" descr="Z:\__УРЗП\04. Конкурентные процедуры\АУКЦИОНЫ\2020 год\Рузский г.о\ЗЕМЛЯ\Аренда\68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68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7A53D2" wp14:editId="66650EEF">
            <wp:extent cx="6564630" cy="9316720"/>
            <wp:effectExtent l="0" t="0" r="7620" b="0"/>
            <wp:docPr id="114" name="Рисунок 114" descr="Z:\__УРЗП\04. Конкурентные процедуры\АУКЦИОНЫ\2020 год\Рузский г.о\ЗЕМЛЯ\Аренда\68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68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B0386A" wp14:editId="7B0D4A05">
            <wp:extent cx="6564630" cy="9324975"/>
            <wp:effectExtent l="0" t="0" r="7620" b="9525"/>
            <wp:docPr id="115" name="Рисунок 115" descr="Z:\__УРЗП\04. Конкурентные процедуры\АУКЦИОНЫ\2020 год\Рузский г.о\ЗЕМЛЯ\Аренда\68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68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75D3A5" wp14:editId="114A48B1">
            <wp:extent cx="6564630" cy="9316720"/>
            <wp:effectExtent l="0" t="0" r="7620" b="0"/>
            <wp:docPr id="116" name="Рисунок 116" descr="Z:\__УРЗП\04. Конкурентные процедуры\АУКЦИОНЫ\2020 год\Рузский г.о\ЗЕМЛЯ\Аренда\68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68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ED5343" wp14:editId="457C1D20">
            <wp:extent cx="6564630" cy="9324975"/>
            <wp:effectExtent l="0" t="0" r="7620" b="9525"/>
            <wp:docPr id="117" name="Рисунок 117" descr="Z:\__УРЗП\04. Конкурентные процедуры\АУКЦИОНЫ\2020 год\Рузский г.о\ЗЕМЛЯ\Аренда\68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68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59179D" wp14:editId="48D0F83C">
            <wp:extent cx="6564630" cy="9316720"/>
            <wp:effectExtent l="0" t="0" r="7620" b="0"/>
            <wp:docPr id="118" name="Рисунок 118" descr="Z:\__УРЗП\04. Конкурентные процедуры\АУКЦИОНЫ\2020 год\Рузский г.о\ЗЕМЛЯ\Аренда\68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Аренда\68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B3259E" wp14:editId="3822B95A">
            <wp:extent cx="6564630" cy="9316720"/>
            <wp:effectExtent l="0" t="0" r="7620" b="0"/>
            <wp:docPr id="119" name="Рисунок 119" descr="Z:\__УРЗП\04. Конкурентные процедуры\АУКЦИОНЫ\2020 год\Рузский г.о\ЗЕМЛЯ\Аренда\68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Аренда\68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9E65B0" wp14:editId="0AED577F">
            <wp:extent cx="6573520" cy="9299575"/>
            <wp:effectExtent l="0" t="0" r="0" b="0"/>
            <wp:docPr id="120" name="Рисунок 120" descr="Z:\__УРЗП\04. Конкурентные процедуры\АУКЦИОНЫ\2020 год\Рузский г.о\ЗЕМЛЯ\Аренда\68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узский г.о\ЗЕМЛЯ\Аренда\68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7E1A13" wp14:editId="16B2A509">
            <wp:extent cx="6564630" cy="9324975"/>
            <wp:effectExtent l="0" t="0" r="7620" b="9525"/>
            <wp:docPr id="121" name="Рисунок 121" descr="Z:\__УРЗП\04. Конкурентные процедуры\АУКЦИОНЫ\2020 год\Рузский г.о\ЗЕМЛЯ\Аренда\68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узский г.о\ЗЕМЛЯ\Аренда\68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211FC6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211FC6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211FC6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211FC6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211FC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211FC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211FC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26F3343E" w14:textId="77777777" w:rsidR="00B879AF" w:rsidRPr="00B879AF" w:rsidRDefault="00B879AF" w:rsidP="00B879AF">
      <w:pPr>
        <w:jc w:val="right"/>
        <w:rPr>
          <w:vertAlign w:val="superscript"/>
        </w:rPr>
      </w:pPr>
      <w:permStart w:id="1874551333" w:edGrp="everyone"/>
      <w:r w:rsidRPr="00B879AF">
        <w:t>Проект договора аренды земельного участка</w:t>
      </w:r>
    </w:p>
    <w:p w14:paraId="5B27FB2C" w14:textId="77777777" w:rsidR="00B879AF" w:rsidRPr="001303D1" w:rsidRDefault="00B879AF" w:rsidP="00B879A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27DBC038" w14:textId="77777777" w:rsidR="00B879AF" w:rsidRPr="001303D1" w:rsidRDefault="00B879AF" w:rsidP="00B879A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3469FA23" w14:textId="77777777" w:rsidR="00B879AF" w:rsidRPr="00B879AF" w:rsidRDefault="00B879AF" w:rsidP="00B879A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60ADE9BA" w14:textId="77777777" w:rsidR="00B879AF" w:rsidRPr="00B879AF" w:rsidRDefault="00B879AF" w:rsidP="00B879AF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B879AF">
        <w:rPr>
          <w:rStyle w:val="afff8"/>
          <w:b w:val="0"/>
          <w:sz w:val="24"/>
          <w:szCs w:val="24"/>
        </w:rPr>
        <w:t>от _______________№ _______</w:t>
      </w:r>
    </w:p>
    <w:p w14:paraId="0AEC7CAF" w14:textId="77777777" w:rsidR="00B879AF" w:rsidRPr="00B879AF" w:rsidRDefault="00B879AF" w:rsidP="00B879A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3" w:name="bookmark2"/>
    </w:p>
    <w:p w14:paraId="2D77FF92" w14:textId="77777777" w:rsidR="00B879AF" w:rsidRPr="00B879AF" w:rsidRDefault="00B879AF" w:rsidP="00B879A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879AF">
        <w:rPr>
          <w:rStyle w:val="afff8"/>
          <w:b w:val="0"/>
          <w:sz w:val="24"/>
          <w:szCs w:val="24"/>
        </w:rPr>
        <w:t>Место заключения</w:t>
      </w:r>
      <w:bookmarkEnd w:id="103"/>
      <w:r w:rsidRPr="00B879AF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F944E24" w14:textId="77777777" w:rsidR="00B879AF" w:rsidRPr="00B879AF" w:rsidRDefault="00B879AF" w:rsidP="00B879A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786AD92" w14:textId="77777777" w:rsidR="00B879AF" w:rsidRPr="00B879AF" w:rsidRDefault="00B879AF" w:rsidP="00B879A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879AF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879AF">
        <w:rPr>
          <w:rStyle w:val="afff8"/>
          <w:b w:val="0"/>
          <w:sz w:val="24"/>
          <w:szCs w:val="24"/>
        </w:rPr>
        <w:t>действующ</w:t>
      </w:r>
      <w:proofErr w:type="spellEnd"/>
      <w:r w:rsidRPr="00B879AF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B879AF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B879AF">
        <w:rPr>
          <w:rStyle w:val="afff8"/>
          <w:b w:val="0"/>
          <w:sz w:val="24"/>
          <w:szCs w:val="24"/>
        </w:rPr>
        <w:br/>
        <w:t>с одной стороны, и</w:t>
      </w:r>
    </w:p>
    <w:p w14:paraId="74BD827E" w14:textId="77777777" w:rsidR="00B879AF" w:rsidRPr="00B879AF" w:rsidRDefault="00B879AF" w:rsidP="00B879AF">
      <w:pPr>
        <w:tabs>
          <w:tab w:val="left" w:pos="1024"/>
        </w:tabs>
        <w:jc w:val="both"/>
      </w:pPr>
      <w:r w:rsidRPr="00B879AF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879AF">
        <w:rPr>
          <w:rStyle w:val="afff8"/>
          <w:b w:val="0"/>
          <w:sz w:val="24"/>
          <w:szCs w:val="24"/>
        </w:rPr>
        <w:t>действующ</w:t>
      </w:r>
      <w:proofErr w:type="spellEnd"/>
      <w:r w:rsidRPr="00B879AF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B879AF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B879AF">
        <w:t xml:space="preserve"> __________________</w:t>
      </w:r>
      <w:r w:rsidRPr="00B879AF">
        <w:rPr>
          <w:rStyle w:val="afff8"/>
          <w:b w:val="0"/>
          <w:sz w:val="24"/>
          <w:szCs w:val="24"/>
        </w:rPr>
        <w:t>,</w:t>
      </w:r>
      <w:r w:rsidRPr="00B879AF">
        <w:t xml:space="preserve"> заключили настоящий договор о нижеследующем.</w:t>
      </w:r>
    </w:p>
    <w:p w14:paraId="25440E6A" w14:textId="77777777" w:rsidR="00B879AF" w:rsidRPr="00B879AF" w:rsidRDefault="00B879AF" w:rsidP="00B879AF">
      <w:pPr>
        <w:keepNext/>
        <w:keepLines/>
        <w:spacing w:after="24" w:line="230" w:lineRule="exact"/>
        <w:ind w:left="3380"/>
      </w:pPr>
      <w:bookmarkStart w:id="104" w:name="bookmark3"/>
    </w:p>
    <w:p w14:paraId="3EE9CF0D" w14:textId="77777777" w:rsidR="00B879AF" w:rsidRPr="00B879AF" w:rsidRDefault="00B879AF" w:rsidP="00B879AF">
      <w:pPr>
        <w:keepNext/>
        <w:keepLines/>
        <w:spacing w:after="24" w:line="230" w:lineRule="exact"/>
        <w:jc w:val="center"/>
      </w:pPr>
      <w:r w:rsidRPr="00B879AF">
        <w:t>I. Предмет и цель договора</w:t>
      </w:r>
      <w:bookmarkEnd w:id="104"/>
    </w:p>
    <w:p w14:paraId="2AB8F7B2" w14:textId="77777777" w:rsidR="00B879AF" w:rsidRPr="00B879AF" w:rsidRDefault="00B879AF" w:rsidP="00B879AF">
      <w:pPr>
        <w:keepNext/>
        <w:keepLines/>
        <w:spacing w:after="24" w:line="230" w:lineRule="exact"/>
        <w:ind w:left="3380"/>
      </w:pPr>
    </w:p>
    <w:p w14:paraId="15033691" w14:textId="77777777" w:rsidR="00B879AF" w:rsidRPr="00B879AF" w:rsidRDefault="00B879AF" w:rsidP="00B879A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879AF">
        <w:rPr>
          <w:rStyle w:val="afff8"/>
          <w:b w:val="0"/>
          <w:sz w:val="24"/>
          <w:szCs w:val="24"/>
        </w:rPr>
        <w:t>1.1. Арендодатель</w:t>
      </w:r>
      <w:r w:rsidRPr="00B879A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879AF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B879AF">
        <w:rPr>
          <w:rStyle w:val="afff8"/>
          <w:b w:val="0"/>
          <w:sz w:val="24"/>
          <w:szCs w:val="24"/>
        </w:rPr>
        <w:t>кв.м</w:t>
      </w:r>
      <w:proofErr w:type="spellEnd"/>
      <w:r w:rsidRPr="00B879AF">
        <w:rPr>
          <w:rStyle w:val="afff8"/>
          <w:b w:val="0"/>
          <w:sz w:val="24"/>
          <w:szCs w:val="24"/>
        </w:rPr>
        <w:t>,</w:t>
      </w:r>
      <w:r w:rsidRPr="00B879AF">
        <w:t xml:space="preserve"> с кадастровым</w:t>
      </w:r>
      <w:r w:rsidRPr="00B879AF">
        <w:rPr>
          <w:rStyle w:val="afff8"/>
          <w:b w:val="0"/>
          <w:sz w:val="24"/>
          <w:szCs w:val="24"/>
        </w:rPr>
        <w:t xml:space="preserve"> номером _______,</w:t>
      </w:r>
      <w:r w:rsidRPr="00B879AF">
        <w:t xml:space="preserve"> категория земель______ с видом разрешенного использования___________________, расположенный по адресу: </w:t>
      </w:r>
      <w:r w:rsidRPr="00B879AF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751166B" w14:textId="77777777" w:rsidR="00B879AF" w:rsidRPr="00B879AF" w:rsidRDefault="00B879AF" w:rsidP="00B879A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5" w:name="bookmark4"/>
      <w:r w:rsidRPr="00B879AF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879AF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CD5D41F" w14:textId="77777777" w:rsidR="00B879AF" w:rsidRPr="00B879AF" w:rsidRDefault="00B879AF" w:rsidP="00B879A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879AF">
        <w:rPr>
          <w:rStyle w:val="53"/>
          <w:b w:val="0"/>
        </w:rPr>
        <w:t>1.3. Земельный участок предоставляется</w:t>
      </w:r>
      <w:r w:rsidRPr="00B879AF">
        <w:t xml:space="preserve"> </w:t>
      </w:r>
      <w:r w:rsidRPr="00B879AF">
        <w:rPr>
          <w:rStyle w:val="52"/>
        </w:rPr>
        <w:t>для</w:t>
      </w:r>
      <w:r w:rsidRPr="00B879AF">
        <w:rPr>
          <w:rStyle w:val="52"/>
          <w:u w:val="none"/>
        </w:rPr>
        <w:t xml:space="preserve"> </w:t>
      </w:r>
      <w:bookmarkEnd w:id="105"/>
      <w:r w:rsidRPr="00B879AF">
        <w:rPr>
          <w:rStyle w:val="52"/>
          <w:u w:val="none"/>
        </w:rPr>
        <w:t>_________________________________________.</w:t>
      </w:r>
    </w:p>
    <w:p w14:paraId="72378D83" w14:textId="77777777" w:rsidR="00B879AF" w:rsidRDefault="00B879AF" w:rsidP="00B879AF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</w:t>
      </w:r>
      <w:r>
        <w:t>:</w:t>
      </w:r>
    </w:p>
    <w:p w14:paraId="583CDC24" w14:textId="77777777" w:rsidR="00B879AF" w:rsidRPr="009717CB" w:rsidRDefault="00B879AF" w:rsidP="00B879AF">
      <w:pPr>
        <w:tabs>
          <w:tab w:val="left" w:pos="1024"/>
        </w:tabs>
        <w:ind w:firstLine="709"/>
        <w:jc w:val="both"/>
      </w:pPr>
      <w:r>
        <w:t>1.4.1. </w:t>
      </w:r>
      <w:r w:rsidRPr="00D17586">
        <w:t xml:space="preserve">Земельный участок полностью расположен в </w:t>
      </w:r>
      <w:proofErr w:type="spellStart"/>
      <w:r w:rsidRPr="00D17586">
        <w:t>приаэродромной</w:t>
      </w:r>
      <w:proofErr w:type="spellEnd"/>
      <w:r w:rsidRPr="00D17586">
        <w:t xml:space="preserve"> территории аэродрома Кубинка.</w:t>
      </w:r>
    </w:p>
    <w:p w14:paraId="31D62D2B" w14:textId="77777777" w:rsidR="00B879AF" w:rsidRPr="009717CB" w:rsidRDefault="00B879AF" w:rsidP="00B879A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08F872B" w14:textId="77777777" w:rsidR="00B879AF" w:rsidRPr="009717CB" w:rsidRDefault="00B879AF" w:rsidP="00B879AF">
      <w:pPr>
        <w:tabs>
          <w:tab w:val="left" w:pos="1024"/>
        </w:tabs>
        <w:ind w:firstLine="709"/>
        <w:jc w:val="both"/>
        <w:rPr>
          <w:b/>
        </w:rPr>
      </w:pPr>
    </w:p>
    <w:p w14:paraId="1D41271C" w14:textId="77777777" w:rsidR="00B879AF" w:rsidRDefault="00B879AF" w:rsidP="00B879AF">
      <w:pPr>
        <w:keepNext/>
        <w:keepLines/>
        <w:spacing w:after="31" w:line="230" w:lineRule="exact"/>
        <w:ind w:left="3402" w:firstLine="709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67861046" w14:textId="77777777" w:rsidR="00B879AF" w:rsidRPr="009717CB" w:rsidRDefault="00B879AF" w:rsidP="00B879AF">
      <w:pPr>
        <w:keepNext/>
        <w:keepLines/>
        <w:spacing w:after="31" w:line="230" w:lineRule="exact"/>
        <w:ind w:left="3402" w:firstLine="709"/>
        <w:rPr>
          <w:b/>
        </w:rPr>
      </w:pPr>
    </w:p>
    <w:p w14:paraId="1D2B2E21" w14:textId="77777777" w:rsidR="00B879AF" w:rsidRPr="009717CB" w:rsidRDefault="00B879AF" w:rsidP="00B879A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C9557F2" w14:textId="77777777" w:rsidR="00B879AF" w:rsidRPr="009717CB" w:rsidRDefault="00B879AF" w:rsidP="00B879A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85B9BFB" w14:textId="77777777" w:rsidR="00B879AF" w:rsidRPr="009717CB" w:rsidRDefault="00B879AF" w:rsidP="00B879A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D7BC772" w14:textId="77777777" w:rsidR="00B879AF" w:rsidRPr="009717CB" w:rsidRDefault="00B879AF" w:rsidP="00B879A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09F4364" w14:textId="77777777" w:rsidR="00B879AF" w:rsidRPr="009717CB" w:rsidRDefault="00B879AF" w:rsidP="00B879AF">
      <w:pPr>
        <w:keepNext/>
        <w:keepLines/>
        <w:spacing w:after="80" w:line="230" w:lineRule="exact"/>
        <w:ind w:left="3160" w:firstLine="709"/>
        <w:rPr>
          <w:b/>
        </w:rPr>
      </w:pPr>
    </w:p>
    <w:p w14:paraId="28E95182" w14:textId="77777777" w:rsidR="00B879AF" w:rsidRDefault="00B879AF" w:rsidP="00B879AF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19E8BD93" w14:textId="77777777" w:rsidR="00B879AF" w:rsidRPr="009717CB" w:rsidRDefault="00B879AF" w:rsidP="00B879AF">
      <w:pPr>
        <w:keepNext/>
        <w:keepLines/>
        <w:spacing w:after="80" w:line="230" w:lineRule="exact"/>
        <w:ind w:left="3160"/>
        <w:rPr>
          <w:b/>
        </w:rPr>
      </w:pPr>
    </w:p>
    <w:p w14:paraId="10BD5F9C" w14:textId="77777777" w:rsidR="00B879AF" w:rsidRPr="009717CB" w:rsidRDefault="00B879AF" w:rsidP="00B879A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C09A7C8" w14:textId="77777777" w:rsidR="00B879AF" w:rsidRPr="009717CB" w:rsidRDefault="00B879AF" w:rsidP="00B879A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97681C5" w14:textId="77777777" w:rsidR="00B879AF" w:rsidRDefault="00B879AF" w:rsidP="00B879AF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425D1B70" w14:textId="77777777" w:rsidR="00B879AF" w:rsidRPr="005715A2" w:rsidRDefault="00B879AF" w:rsidP="00B879AF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08F26C5C" w14:textId="77777777" w:rsidR="00B879AF" w:rsidRPr="009717CB" w:rsidRDefault="00B879AF" w:rsidP="00B879A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733C2A3" w14:textId="77777777" w:rsidR="00B879AF" w:rsidRPr="009717CB" w:rsidRDefault="00B879AF" w:rsidP="00B879A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</w:t>
      </w:r>
      <w:r>
        <w:rPr>
          <w:u w:val="single"/>
        </w:rPr>
        <w:t>10 числа текущего месяца/</w:t>
      </w:r>
      <w:r w:rsidRPr="00D17586">
        <w:rPr>
          <w:u w:val="single"/>
        </w:rPr>
        <w:t>15 числа последнего месяца текущего квартала</w:t>
      </w:r>
      <w:r>
        <w:t xml:space="preserve">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7BED069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E4E4D3E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CF64287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E630A63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8924D88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FB544E0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82049D9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9BDE911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5A305D8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A24130D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4FB9C8E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3B1F4AF" w14:textId="77777777" w:rsidR="00B879AF" w:rsidRPr="009717CB" w:rsidRDefault="00B879AF" w:rsidP="00B879A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D04DC95" w14:textId="77777777" w:rsidR="00B879AF" w:rsidRPr="009717CB" w:rsidRDefault="00B879AF" w:rsidP="00B879AF">
      <w:pPr>
        <w:keepNext/>
        <w:keepLines/>
        <w:ind w:firstLine="709"/>
        <w:rPr>
          <w:b/>
        </w:rPr>
      </w:pPr>
    </w:p>
    <w:p w14:paraId="0E8EEF1D" w14:textId="77777777" w:rsidR="00B879AF" w:rsidRDefault="00B879AF" w:rsidP="00B879AF">
      <w:pPr>
        <w:keepNext/>
        <w:keepLines/>
        <w:ind w:firstLine="709"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1C77DABE" w14:textId="77777777" w:rsidR="00B879AF" w:rsidRPr="009717CB" w:rsidRDefault="00B879AF" w:rsidP="00B879AF">
      <w:pPr>
        <w:keepNext/>
        <w:keepLines/>
        <w:ind w:firstLine="709"/>
        <w:jc w:val="center"/>
        <w:rPr>
          <w:b/>
        </w:rPr>
      </w:pPr>
    </w:p>
    <w:p w14:paraId="3D0F6F22" w14:textId="77777777" w:rsidR="00B879AF" w:rsidRPr="009717CB" w:rsidRDefault="00B879AF" w:rsidP="00B879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14274977" w14:textId="77777777" w:rsidR="00B879AF" w:rsidRPr="009717CB" w:rsidRDefault="00B879AF" w:rsidP="00B879A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3A131A" w14:textId="77777777" w:rsidR="00B879AF" w:rsidRPr="009717CB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8FBA11D" w14:textId="77777777" w:rsidR="00B879AF" w:rsidRPr="009717CB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860B91D" w14:textId="77777777" w:rsidR="00B879AF" w:rsidRPr="009717CB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1AA76BC" w14:textId="77777777" w:rsidR="00B879AF" w:rsidRPr="009717CB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99E508" w14:textId="77777777" w:rsidR="00B879AF" w:rsidRPr="009717CB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1F462D5" w14:textId="77777777" w:rsidR="00B879AF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807A31" w14:textId="77777777" w:rsidR="00B879AF" w:rsidRPr="009976A1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6DC8A89" w14:textId="77777777" w:rsidR="00B879AF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5BB7059" w14:textId="77777777" w:rsidR="00B879AF" w:rsidRPr="009976A1" w:rsidRDefault="00B879AF" w:rsidP="00B879AF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2D20A95" w14:textId="77777777" w:rsidR="00B879AF" w:rsidRPr="009717CB" w:rsidRDefault="00B879AF" w:rsidP="00B879A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EECC088" w14:textId="77777777" w:rsidR="00B879AF" w:rsidRPr="009717CB" w:rsidRDefault="00B879AF" w:rsidP="00B879AF">
      <w:pPr>
        <w:tabs>
          <w:tab w:val="left" w:pos="1149"/>
        </w:tabs>
        <w:ind w:firstLine="709"/>
        <w:jc w:val="both"/>
      </w:pPr>
      <w:r w:rsidRPr="009717C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BA30969" w14:textId="77777777" w:rsidR="00B879AF" w:rsidRPr="009717CB" w:rsidRDefault="00B879AF" w:rsidP="00B879A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8ACB91D" w14:textId="77777777" w:rsidR="00B879AF" w:rsidRPr="009717CB" w:rsidRDefault="00B879AF" w:rsidP="00B879A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54681AC" w14:textId="77777777" w:rsidR="00B879AF" w:rsidRPr="009717CB" w:rsidRDefault="00B879AF" w:rsidP="00B879A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2CE99228" w14:textId="77777777" w:rsidR="00B879AF" w:rsidRPr="009717CB" w:rsidRDefault="00B879AF" w:rsidP="00B879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8"/>
      <w:r w:rsidRPr="009717CB">
        <w:t>4.2. Арендодатель обязан:</w:t>
      </w:r>
      <w:bookmarkEnd w:id="109"/>
    </w:p>
    <w:p w14:paraId="1798C6F3" w14:textId="77777777" w:rsidR="00B879AF" w:rsidRPr="009717CB" w:rsidRDefault="00B879AF" w:rsidP="00B879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B151784" w14:textId="77777777" w:rsidR="00B879AF" w:rsidRPr="009717CB" w:rsidRDefault="00B879AF" w:rsidP="00B879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334087B" w14:textId="77777777" w:rsidR="00B879AF" w:rsidRPr="009717CB" w:rsidRDefault="00B879AF" w:rsidP="00B879A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E36353F" w14:textId="77777777" w:rsidR="00B879AF" w:rsidRPr="009717CB" w:rsidRDefault="00B879AF" w:rsidP="00B879A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0A56E34" w14:textId="77777777" w:rsidR="00B879AF" w:rsidRPr="009717CB" w:rsidRDefault="00B879AF" w:rsidP="00B879A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7581A332" w14:textId="77777777" w:rsidR="00B879AF" w:rsidRPr="009717CB" w:rsidRDefault="00B879AF" w:rsidP="00B879A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95E9AFF" w14:textId="77777777" w:rsidR="00B879AF" w:rsidRPr="009717CB" w:rsidRDefault="00B879AF" w:rsidP="00B879A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D6CD66C" w14:textId="77777777" w:rsidR="00B879AF" w:rsidRPr="009717CB" w:rsidRDefault="00B879AF" w:rsidP="00B879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236AA00A" w14:textId="77777777" w:rsidR="00B879AF" w:rsidRPr="009717CB" w:rsidRDefault="00B879AF" w:rsidP="00B879A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C8A58F4" w14:textId="77777777" w:rsidR="00B879AF" w:rsidRPr="009717CB" w:rsidRDefault="00B879AF" w:rsidP="00B879A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8360C1" w14:textId="77777777" w:rsidR="00B879AF" w:rsidRPr="009717CB" w:rsidRDefault="00B879AF" w:rsidP="00B879A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523BD55" w14:textId="77777777" w:rsidR="00B879AF" w:rsidRPr="009717CB" w:rsidRDefault="00B879AF" w:rsidP="00B879A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7232B0A" w14:textId="77777777" w:rsidR="00B879AF" w:rsidRPr="009717CB" w:rsidRDefault="00B879AF" w:rsidP="00B879A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B36EB35" w14:textId="77777777" w:rsidR="00B879AF" w:rsidRPr="009717CB" w:rsidRDefault="00B879AF" w:rsidP="00B879A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4EA4285" w14:textId="77777777" w:rsidR="00B879AF" w:rsidRPr="009717CB" w:rsidRDefault="00B879AF" w:rsidP="00B879A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A06C23C" w14:textId="77777777" w:rsidR="00B879AF" w:rsidRPr="009717CB" w:rsidRDefault="00B879AF" w:rsidP="00B879A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0562A13" w14:textId="77777777" w:rsidR="00B879AF" w:rsidRPr="009717CB" w:rsidRDefault="00B879AF" w:rsidP="00B879A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</w:t>
      </w:r>
      <w:r w:rsidRPr="009717C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4498F02C" w14:textId="77777777" w:rsidR="00B879AF" w:rsidRPr="009717CB" w:rsidRDefault="00B879AF" w:rsidP="00B879AF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A429696" w14:textId="77777777" w:rsidR="00B879AF" w:rsidRPr="009717CB" w:rsidRDefault="00B879AF" w:rsidP="00B879A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797C0BA" w14:textId="77777777" w:rsidR="00B879AF" w:rsidRDefault="00B879AF" w:rsidP="00B879A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E193E4E" w14:textId="768C24A7" w:rsidR="00B879AF" w:rsidRDefault="00B879AF" w:rsidP="00403BE3">
      <w:pPr>
        <w:tabs>
          <w:tab w:val="left" w:pos="1332"/>
        </w:tabs>
        <w:ind w:firstLine="709"/>
        <w:jc w:val="both"/>
      </w:pPr>
      <w:r>
        <w:t xml:space="preserve">4.4.13. 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09781F9D" w14:textId="77777777" w:rsidR="00B879AF" w:rsidRPr="009717CB" w:rsidRDefault="00B879AF" w:rsidP="00B879AF">
      <w:pPr>
        <w:tabs>
          <w:tab w:val="left" w:pos="1332"/>
        </w:tabs>
        <w:ind w:firstLine="709"/>
        <w:jc w:val="both"/>
      </w:pPr>
    </w:p>
    <w:p w14:paraId="60618560" w14:textId="77777777" w:rsidR="00B879AF" w:rsidRDefault="00B879AF" w:rsidP="00B879AF">
      <w:pPr>
        <w:keepNext/>
        <w:keepLines/>
        <w:ind w:firstLine="709"/>
        <w:jc w:val="center"/>
      </w:pPr>
      <w:bookmarkStart w:id="112" w:name="bookmark11"/>
      <w:r w:rsidRPr="009717CB">
        <w:t>V. Ответственность сторон</w:t>
      </w:r>
      <w:bookmarkEnd w:id="112"/>
    </w:p>
    <w:p w14:paraId="1846AEAF" w14:textId="77777777" w:rsidR="00B879AF" w:rsidRPr="009717CB" w:rsidRDefault="00B879AF" w:rsidP="00B879AF">
      <w:pPr>
        <w:keepNext/>
        <w:keepLines/>
        <w:ind w:firstLine="709"/>
        <w:jc w:val="center"/>
      </w:pPr>
    </w:p>
    <w:p w14:paraId="6AA83E3F" w14:textId="77777777" w:rsidR="00B879AF" w:rsidRPr="009717CB" w:rsidRDefault="00B879AF" w:rsidP="00B879A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368EC73" w14:textId="77777777" w:rsidR="00B879AF" w:rsidRPr="009717CB" w:rsidRDefault="00B879AF" w:rsidP="00B879A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B43D163" w14:textId="77777777" w:rsidR="00B879AF" w:rsidRPr="009717CB" w:rsidRDefault="00B879AF" w:rsidP="00B879A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3C4CC75" w14:textId="77777777" w:rsidR="00B879AF" w:rsidRPr="009717CB" w:rsidRDefault="00B879AF" w:rsidP="00B879A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FE48A54" w14:textId="77777777" w:rsidR="00B879AF" w:rsidRPr="009717CB" w:rsidRDefault="00B879AF" w:rsidP="00B879AF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5D9BB306" w14:textId="77777777" w:rsidR="00B879AF" w:rsidRDefault="00B879AF" w:rsidP="00B879AF">
      <w:pPr>
        <w:keepNext/>
        <w:keepLines/>
        <w:ind w:firstLine="709"/>
        <w:jc w:val="center"/>
        <w:rPr>
          <w:rStyle w:val="53"/>
          <w:b w:val="0"/>
        </w:rPr>
      </w:pPr>
      <w:r w:rsidRPr="00B879AF">
        <w:rPr>
          <w:rStyle w:val="53"/>
          <w:b w:val="0"/>
        </w:rPr>
        <w:t>V</w:t>
      </w:r>
      <w:r w:rsidRPr="00B879AF">
        <w:rPr>
          <w:rStyle w:val="53"/>
          <w:b w:val="0"/>
          <w:lang w:val="en-US"/>
        </w:rPr>
        <w:t>I</w:t>
      </w:r>
      <w:r w:rsidRPr="00B879AF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B879AF">
        <w:rPr>
          <w:rStyle w:val="53"/>
          <w:b w:val="0"/>
        </w:rPr>
        <w:t>споров</w:t>
      </w:r>
      <w:bookmarkEnd w:id="113"/>
    </w:p>
    <w:p w14:paraId="392FC658" w14:textId="77777777" w:rsidR="00B879AF" w:rsidRPr="009717CB" w:rsidRDefault="00B879AF" w:rsidP="00B879AF">
      <w:pPr>
        <w:keepNext/>
        <w:keepLines/>
        <w:ind w:firstLine="709"/>
        <w:jc w:val="center"/>
        <w:rPr>
          <w:rStyle w:val="53"/>
          <w:b w:val="0"/>
        </w:rPr>
      </w:pPr>
    </w:p>
    <w:p w14:paraId="78D8FDA6" w14:textId="77777777" w:rsidR="00B879AF" w:rsidRPr="009717CB" w:rsidRDefault="00B879AF" w:rsidP="00B879AF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787C7C9" w14:textId="77777777" w:rsidR="00B879AF" w:rsidRPr="009717CB" w:rsidRDefault="00B879AF" w:rsidP="00B879A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>, Рузском районном суде Московской области</w:t>
      </w:r>
      <w:r w:rsidRPr="009717CB">
        <w:t>.</w:t>
      </w:r>
    </w:p>
    <w:p w14:paraId="6F0834DF" w14:textId="77777777" w:rsidR="00B879AF" w:rsidRPr="009717CB" w:rsidRDefault="00B879AF" w:rsidP="00B879AF">
      <w:pPr>
        <w:autoSpaceDE w:val="0"/>
        <w:autoSpaceDN w:val="0"/>
        <w:adjustRightInd w:val="0"/>
        <w:ind w:firstLine="709"/>
        <w:jc w:val="both"/>
      </w:pPr>
    </w:p>
    <w:p w14:paraId="28E13A76" w14:textId="77777777" w:rsidR="00B879AF" w:rsidRDefault="00B879AF" w:rsidP="00B879A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638C86A0" w14:textId="77777777" w:rsidR="00B879AF" w:rsidRPr="009717CB" w:rsidRDefault="00B879AF" w:rsidP="00B879AF">
      <w:pPr>
        <w:keepNext/>
        <w:keepLines/>
        <w:ind w:firstLine="709"/>
        <w:jc w:val="center"/>
      </w:pPr>
    </w:p>
    <w:p w14:paraId="21158616" w14:textId="77777777" w:rsidR="00B879AF" w:rsidRPr="009717CB" w:rsidRDefault="00B879AF" w:rsidP="00B879A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C5CB4A" w14:textId="77777777" w:rsidR="00B879AF" w:rsidRDefault="00B879AF" w:rsidP="00B879A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C14B2CC" w14:textId="77777777" w:rsidR="00B879AF" w:rsidRPr="009976A1" w:rsidRDefault="00B879AF" w:rsidP="00B879A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11BF894" w14:textId="77777777" w:rsidR="00B879AF" w:rsidRPr="009717CB" w:rsidRDefault="00B879AF" w:rsidP="00B879A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91C0FA6" w14:textId="77777777" w:rsidR="00B879AF" w:rsidRPr="009717CB" w:rsidRDefault="00B879AF" w:rsidP="00B879AF">
      <w:pPr>
        <w:tabs>
          <w:tab w:val="left" w:pos="1055"/>
        </w:tabs>
        <w:ind w:firstLine="709"/>
        <w:rPr>
          <w:i/>
        </w:rPr>
      </w:pPr>
    </w:p>
    <w:p w14:paraId="64910A86" w14:textId="77777777" w:rsidR="00B879AF" w:rsidRDefault="00B879AF" w:rsidP="00B879AF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2B4DB1DD" w14:textId="77777777" w:rsidR="00B879AF" w:rsidRPr="009717CB" w:rsidRDefault="00B879AF" w:rsidP="00B879AF">
      <w:pPr>
        <w:keepNext/>
        <w:keepLines/>
        <w:ind w:firstLine="709"/>
        <w:jc w:val="center"/>
      </w:pPr>
    </w:p>
    <w:p w14:paraId="5EAD3670" w14:textId="77777777" w:rsidR="00B879AF" w:rsidRPr="009717CB" w:rsidRDefault="00B879AF" w:rsidP="00B879A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E47A5" w14:textId="77777777" w:rsidR="00B879AF" w:rsidRPr="009717CB" w:rsidRDefault="00B879AF" w:rsidP="00B879AF">
      <w:pPr>
        <w:ind w:firstLine="709"/>
        <w:jc w:val="both"/>
      </w:pPr>
      <w:r w:rsidRPr="009717CB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CDF606D" w14:textId="77777777" w:rsidR="00B879AF" w:rsidRPr="009717CB" w:rsidRDefault="00B879AF" w:rsidP="00B879A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832D7D" w14:textId="77777777" w:rsidR="00B879AF" w:rsidRPr="00B879AF" w:rsidRDefault="00B879AF" w:rsidP="00B879AF">
      <w:pPr>
        <w:ind w:firstLine="709"/>
        <w:jc w:val="both"/>
        <w:rPr>
          <w:i/>
        </w:rPr>
      </w:pPr>
      <w:r w:rsidRPr="009717CB">
        <w:t xml:space="preserve"> </w:t>
      </w:r>
    </w:p>
    <w:p w14:paraId="4374B980" w14:textId="77777777" w:rsidR="00B879AF" w:rsidRPr="00B879AF" w:rsidRDefault="00B879AF" w:rsidP="00B879AF">
      <w:pPr>
        <w:jc w:val="center"/>
        <w:rPr>
          <w:rStyle w:val="afff8"/>
          <w:b w:val="0"/>
          <w:sz w:val="24"/>
          <w:szCs w:val="24"/>
        </w:rPr>
      </w:pPr>
      <w:r w:rsidRPr="00B879AF">
        <w:rPr>
          <w:rStyle w:val="afff8"/>
          <w:b w:val="0"/>
          <w:sz w:val="24"/>
          <w:szCs w:val="24"/>
          <w:lang w:val="en-US"/>
        </w:rPr>
        <w:t>IX</w:t>
      </w:r>
      <w:r w:rsidRPr="00B879AF">
        <w:rPr>
          <w:rStyle w:val="afff8"/>
          <w:b w:val="0"/>
          <w:sz w:val="24"/>
          <w:szCs w:val="24"/>
        </w:rPr>
        <w:t xml:space="preserve">. Приложения </w:t>
      </w:r>
    </w:p>
    <w:p w14:paraId="6FFD39F7" w14:textId="77777777" w:rsidR="00B879AF" w:rsidRPr="009717CB" w:rsidRDefault="00B879AF" w:rsidP="00B879AF">
      <w:pPr>
        <w:jc w:val="center"/>
        <w:rPr>
          <w:rStyle w:val="afff8"/>
          <w:b w:val="0"/>
          <w:sz w:val="24"/>
          <w:szCs w:val="24"/>
        </w:rPr>
      </w:pPr>
    </w:p>
    <w:p w14:paraId="60A5B58F" w14:textId="77777777" w:rsidR="00B879AF" w:rsidRPr="009717CB" w:rsidRDefault="00B879AF" w:rsidP="00B879A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0332077" w14:textId="77777777" w:rsidR="00B879AF" w:rsidRPr="009717CB" w:rsidRDefault="00B879AF" w:rsidP="00B879A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4715630" w14:textId="77777777" w:rsidR="00B879AF" w:rsidRPr="009717CB" w:rsidRDefault="00B879AF" w:rsidP="00B879A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B044AED" w14:textId="77777777" w:rsidR="00B879AF" w:rsidRPr="009717CB" w:rsidRDefault="00B879AF" w:rsidP="00B879A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EBB379F" w14:textId="77777777" w:rsidR="00B879AF" w:rsidRDefault="00B879AF" w:rsidP="00B879AF">
      <w:pPr>
        <w:tabs>
          <w:tab w:val="left" w:pos="358"/>
        </w:tabs>
        <w:jc w:val="center"/>
      </w:pPr>
    </w:p>
    <w:p w14:paraId="3F519A37" w14:textId="77777777" w:rsidR="00B879AF" w:rsidRPr="009717CB" w:rsidRDefault="00B879AF" w:rsidP="00B879AF">
      <w:pPr>
        <w:tabs>
          <w:tab w:val="left" w:pos="358"/>
        </w:tabs>
        <w:jc w:val="center"/>
      </w:pPr>
    </w:p>
    <w:p w14:paraId="38960673" w14:textId="77777777" w:rsidR="00B879AF" w:rsidRPr="009717CB" w:rsidRDefault="00B879AF" w:rsidP="00B879A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E8234C7" w14:textId="77777777" w:rsidR="00B879AF" w:rsidRPr="009717CB" w:rsidRDefault="00B879AF" w:rsidP="00B879A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879AF" w:rsidRPr="00D17586" w14:paraId="588639F9" w14:textId="77777777" w:rsidTr="0036046C">
        <w:tc>
          <w:tcPr>
            <w:tcW w:w="4503" w:type="dxa"/>
          </w:tcPr>
          <w:p w14:paraId="142FAFAE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  <w:r w:rsidRPr="00D17586">
              <w:t xml:space="preserve">Арендодатель: </w:t>
            </w:r>
          </w:p>
          <w:p w14:paraId="04736395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Адрес: _________________________;</w:t>
            </w:r>
          </w:p>
          <w:p w14:paraId="59BFF589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ИНН___________________________;</w:t>
            </w:r>
          </w:p>
          <w:p w14:paraId="343B81A1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КПП ___________________________;</w:t>
            </w:r>
          </w:p>
          <w:p w14:paraId="69E8D6CD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 xml:space="preserve">Банковские </w:t>
            </w:r>
            <w:proofErr w:type="gramStart"/>
            <w:r w:rsidRPr="00D17586">
              <w:t>реквизиты:_</w:t>
            </w:r>
            <w:proofErr w:type="gramEnd"/>
            <w:r w:rsidRPr="00D17586">
              <w:t>___________;</w:t>
            </w:r>
          </w:p>
          <w:p w14:paraId="24856418" w14:textId="77777777" w:rsidR="00B879AF" w:rsidRPr="00D17586" w:rsidRDefault="00B879AF" w:rsidP="0036046C">
            <w:pPr>
              <w:tabs>
                <w:tab w:val="left" w:pos="916"/>
              </w:tabs>
              <w:spacing w:line="270" w:lineRule="exact"/>
              <w:jc w:val="both"/>
            </w:pPr>
            <w:r w:rsidRPr="00D17586">
              <w:t xml:space="preserve">р/с_____________________________; </w:t>
            </w:r>
          </w:p>
          <w:p w14:paraId="2C5DBC98" w14:textId="77777777" w:rsidR="00B879AF" w:rsidRPr="00D17586" w:rsidRDefault="00B879AF" w:rsidP="0036046C">
            <w:pPr>
              <w:tabs>
                <w:tab w:val="left" w:pos="916"/>
              </w:tabs>
              <w:spacing w:line="270" w:lineRule="exact"/>
              <w:jc w:val="both"/>
            </w:pPr>
            <w:r w:rsidRPr="00D17586">
              <w:t xml:space="preserve">БИК ___________________________; </w:t>
            </w:r>
          </w:p>
          <w:p w14:paraId="2318DED3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</w:p>
          <w:p w14:paraId="0C2902B2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ОКТМО________________________.</w:t>
            </w:r>
          </w:p>
          <w:p w14:paraId="1C59296D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</w:p>
          <w:p w14:paraId="23970E5F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50F08D5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  <w:r w:rsidRPr="00D17586">
              <w:t xml:space="preserve">Арендатор: </w:t>
            </w:r>
          </w:p>
          <w:p w14:paraId="5CD2C7AB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Адрес_____________________________;</w:t>
            </w:r>
          </w:p>
          <w:p w14:paraId="1D42C15E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ИНН______________________________;</w:t>
            </w:r>
          </w:p>
          <w:p w14:paraId="2500E940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КПП______________________________;</w:t>
            </w:r>
          </w:p>
          <w:p w14:paraId="2F00F546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 xml:space="preserve">Банковские </w:t>
            </w:r>
            <w:proofErr w:type="gramStart"/>
            <w:r w:rsidRPr="00D17586">
              <w:t>реквизиты:_</w:t>
            </w:r>
            <w:proofErr w:type="gramEnd"/>
            <w:r w:rsidRPr="00D17586">
              <w:t>______________;</w:t>
            </w:r>
          </w:p>
          <w:p w14:paraId="52CE3AAC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р/с_________________________________;</w:t>
            </w:r>
          </w:p>
          <w:p w14:paraId="4CADB3D2" w14:textId="77777777" w:rsidR="00B879AF" w:rsidRPr="00D17586" w:rsidRDefault="00B879AF" w:rsidP="0036046C">
            <w:pPr>
              <w:autoSpaceDE w:val="0"/>
              <w:autoSpaceDN w:val="0"/>
              <w:adjustRightInd w:val="0"/>
              <w:rPr>
                <w:i/>
              </w:rPr>
            </w:pPr>
            <w:r w:rsidRPr="00D17586">
              <w:t xml:space="preserve">в </w:t>
            </w:r>
            <w:r w:rsidRPr="00D17586">
              <w:rPr>
                <w:i/>
              </w:rPr>
              <w:t>(наименование банка)</w:t>
            </w:r>
          </w:p>
          <w:p w14:paraId="3ED8693D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к/с________________________________;</w:t>
            </w:r>
          </w:p>
          <w:p w14:paraId="0F4A1CDC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  <w:r w:rsidRPr="00D17586">
              <w:t>БИК _______________________________/</w:t>
            </w:r>
          </w:p>
          <w:p w14:paraId="2941D347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</w:p>
          <w:p w14:paraId="5D531CD7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                  ________                     М.П.</w:t>
            </w:r>
          </w:p>
        </w:tc>
      </w:tr>
    </w:tbl>
    <w:p w14:paraId="306AE571" w14:textId="77777777" w:rsidR="00B879AF" w:rsidRDefault="00B879AF" w:rsidP="00B879AF">
      <w:pPr>
        <w:spacing w:after="400" w:line="245" w:lineRule="exact"/>
        <w:ind w:left="6600" w:right="100"/>
        <w:jc w:val="right"/>
      </w:pPr>
      <w:r>
        <w:br/>
      </w:r>
    </w:p>
    <w:p w14:paraId="0FF0EDAE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28DAE695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70CCA8B5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76712C00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6EB1ECC4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3AD50347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18EBA02C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226C889C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38C18D3B" w14:textId="77777777" w:rsidR="00B879AF" w:rsidRDefault="00B879AF" w:rsidP="00B879AF">
      <w:pPr>
        <w:spacing w:after="400" w:line="245" w:lineRule="exact"/>
        <w:ind w:left="6600" w:right="100"/>
        <w:jc w:val="right"/>
      </w:pPr>
    </w:p>
    <w:p w14:paraId="75D4338F" w14:textId="77777777" w:rsidR="00B879AF" w:rsidRPr="00BF23F0" w:rsidRDefault="00B879AF" w:rsidP="00B879AF">
      <w:pPr>
        <w:spacing w:after="400" w:line="245" w:lineRule="exact"/>
        <w:ind w:right="100"/>
      </w:pPr>
    </w:p>
    <w:p w14:paraId="68CADB26" w14:textId="77777777" w:rsidR="00B879AF" w:rsidRPr="00BF23F0" w:rsidRDefault="00B879AF" w:rsidP="00B879A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94637B7" w14:textId="77777777" w:rsidR="00B879AF" w:rsidRPr="00BF23F0" w:rsidRDefault="00B879AF" w:rsidP="00B879A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5D44B70" w14:textId="77777777" w:rsidR="00B879AF" w:rsidRPr="00BF23F0" w:rsidRDefault="00B879AF" w:rsidP="00B879A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C5EC700" w14:textId="77777777" w:rsidR="00B879AF" w:rsidRPr="00BF23F0" w:rsidRDefault="00B879AF" w:rsidP="00B879AF">
      <w:pPr>
        <w:tabs>
          <w:tab w:val="left" w:pos="681"/>
        </w:tabs>
        <w:spacing w:line="270" w:lineRule="exact"/>
        <w:ind w:left="500" w:right="100"/>
        <w:jc w:val="both"/>
      </w:pPr>
    </w:p>
    <w:p w14:paraId="3B05377F" w14:textId="77777777" w:rsidR="00B879AF" w:rsidRPr="00BF23F0" w:rsidRDefault="00B879AF" w:rsidP="00B879AF">
      <w:pPr>
        <w:tabs>
          <w:tab w:val="left" w:pos="681"/>
        </w:tabs>
        <w:spacing w:line="270" w:lineRule="exact"/>
        <w:ind w:left="500" w:right="100"/>
        <w:jc w:val="both"/>
      </w:pPr>
    </w:p>
    <w:p w14:paraId="522EDD93" w14:textId="77777777" w:rsidR="00B879AF" w:rsidRPr="00BF23F0" w:rsidRDefault="00B879AF" w:rsidP="00B879A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879AF" w:rsidRPr="00BF23F0" w14:paraId="3A6AA198" w14:textId="77777777" w:rsidTr="0036046C">
        <w:tc>
          <w:tcPr>
            <w:tcW w:w="594" w:type="dxa"/>
          </w:tcPr>
          <w:p w14:paraId="6AF73375" w14:textId="77777777" w:rsidR="00B879AF" w:rsidRPr="00BF23F0" w:rsidRDefault="00B879AF" w:rsidP="0036046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87DEE4A" w14:textId="77777777" w:rsidR="00B879AF" w:rsidRPr="00BF23F0" w:rsidRDefault="00B879AF" w:rsidP="0036046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022B5E2F" w14:textId="77777777" w:rsidR="00B879AF" w:rsidRPr="00BF23F0" w:rsidRDefault="00B879AF" w:rsidP="0036046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4C8E79F" w14:textId="77777777" w:rsidR="00B879AF" w:rsidRPr="00BF23F0" w:rsidRDefault="00B879AF" w:rsidP="0036046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879AF" w:rsidRPr="00BF23F0" w14:paraId="6F9CD67F" w14:textId="77777777" w:rsidTr="0036046C">
        <w:tc>
          <w:tcPr>
            <w:tcW w:w="594" w:type="dxa"/>
          </w:tcPr>
          <w:p w14:paraId="27C6251A" w14:textId="77777777" w:rsidR="00B879AF" w:rsidRPr="00BF23F0" w:rsidRDefault="00B879AF" w:rsidP="0036046C">
            <w:pPr>
              <w:spacing w:after="66"/>
            </w:pPr>
          </w:p>
        </w:tc>
        <w:tc>
          <w:tcPr>
            <w:tcW w:w="977" w:type="dxa"/>
          </w:tcPr>
          <w:p w14:paraId="778A2AF6" w14:textId="77777777" w:rsidR="00B879AF" w:rsidRPr="00BF23F0" w:rsidRDefault="00B879AF" w:rsidP="0036046C">
            <w:pPr>
              <w:spacing w:after="66"/>
            </w:pPr>
          </w:p>
        </w:tc>
        <w:tc>
          <w:tcPr>
            <w:tcW w:w="3365" w:type="dxa"/>
          </w:tcPr>
          <w:p w14:paraId="0A9F1B61" w14:textId="77777777" w:rsidR="00B879AF" w:rsidRPr="00BF23F0" w:rsidRDefault="00B879AF" w:rsidP="0036046C">
            <w:pPr>
              <w:spacing w:after="66"/>
            </w:pPr>
          </w:p>
        </w:tc>
        <w:tc>
          <w:tcPr>
            <w:tcW w:w="1421" w:type="dxa"/>
          </w:tcPr>
          <w:p w14:paraId="14E9FD08" w14:textId="77777777" w:rsidR="00B879AF" w:rsidRPr="00BF23F0" w:rsidRDefault="00B879AF" w:rsidP="0036046C">
            <w:pPr>
              <w:spacing w:after="66"/>
            </w:pPr>
          </w:p>
        </w:tc>
      </w:tr>
    </w:tbl>
    <w:p w14:paraId="6EDDC7FC" w14:textId="77777777" w:rsidR="00B879AF" w:rsidRPr="00BF23F0" w:rsidRDefault="00B879AF" w:rsidP="00B879AF">
      <w:pPr>
        <w:spacing w:after="66"/>
        <w:ind w:left="220"/>
      </w:pPr>
    </w:p>
    <w:p w14:paraId="4D4E0682" w14:textId="77777777" w:rsidR="00B879AF" w:rsidRPr="00BF23F0" w:rsidRDefault="00B879AF" w:rsidP="00B879AF">
      <w:pPr>
        <w:spacing w:after="66"/>
        <w:ind w:left="220"/>
      </w:pPr>
    </w:p>
    <w:p w14:paraId="455C7BB9" w14:textId="77777777" w:rsidR="00B879AF" w:rsidRPr="00BF23F0" w:rsidRDefault="00B879AF" w:rsidP="00B879A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08034186" w14:textId="77777777" w:rsidR="00B879AF" w:rsidRPr="00BF23F0" w:rsidRDefault="00B879AF" w:rsidP="00B879A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879AF" w:rsidRPr="00BF23F0" w14:paraId="72A4B490" w14:textId="77777777" w:rsidTr="0036046C">
        <w:tc>
          <w:tcPr>
            <w:tcW w:w="2552" w:type="dxa"/>
          </w:tcPr>
          <w:p w14:paraId="7FF578EF" w14:textId="77777777" w:rsidR="00B879AF" w:rsidRPr="00BF23F0" w:rsidRDefault="00B879AF" w:rsidP="0036046C">
            <w:pPr>
              <w:spacing w:after="66"/>
            </w:pPr>
          </w:p>
        </w:tc>
        <w:tc>
          <w:tcPr>
            <w:tcW w:w="2551" w:type="dxa"/>
          </w:tcPr>
          <w:p w14:paraId="072D5F11" w14:textId="77777777" w:rsidR="00B879AF" w:rsidRPr="00BF23F0" w:rsidRDefault="00B879AF" w:rsidP="0036046C">
            <w:pPr>
              <w:spacing w:after="66"/>
            </w:pPr>
            <w:r w:rsidRPr="00BF23F0">
              <w:t>Арендная плата (руб.)</w:t>
            </w:r>
          </w:p>
        </w:tc>
      </w:tr>
      <w:tr w:rsidR="00B879AF" w:rsidRPr="00BF23F0" w14:paraId="23175A7C" w14:textId="77777777" w:rsidTr="0036046C">
        <w:tc>
          <w:tcPr>
            <w:tcW w:w="2552" w:type="dxa"/>
          </w:tcPr>
          <w:p w14:paraId="33AFEAA7" w14:textId="77777777" w:rsidR="00B879AF" w:rsidRPr="00BF23F0" w:rsidRDefault="00B879AF" w:rsidP="0036046C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7EC9E9B2" w14:textId="77777777" w:rsidR="00B879AF" w:rsidRPr="00BF23F0" w:rsidRDefault="00B879AF" w:rsidP="0036046C">
            <w:pPr>
              <w:spacing w:after="66"/>
            </w:pPr>
          </w:p>
        </w:tc>
      </w:tr>
      <w:tr w:rsidR="00B879AF" w:rsidRPr="00BF23F0" w14:paraId="77662008" w14:textId="77777777" w:rsidTr="0036046C">
        <w:tc>
          <w:tcPr>
            <w:tcW w:w="2552" w:type="dxa"/>
          </w:tcPr>
          <w:p w14:paraId="51F71499" w14:textId="77777777" w:rsidR="00B879AF" w:rsidRPr="00BF23F0" w:rsidRDefault="00B879AF" w:rsidP="0036046C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EDE0B59" w14:textId="77777777" w:rsidR="00B879AF" w:rsidRPr="00BF23F0" w:rsidRDefault="00B879AF" w:rsidP="0036046C">
            <w:pPr>
              <w:spacing w:after="66"/>
            </w:pPr>
          </w:p>
        </w:tc>
      </w:tr>
    </w:tbl>
    <w:p w14:paraId="23E7D6C8" w14:textId="77777777" w:rsidR="00B879AF" w:rsidRPr="00BF23F0" w:rsidRDefault="00B879AF" w:rsidP="00B879AF">
      <w:pPr>
        <w:spacing w:line="274" w:lineRule="exact"/>
        <w:ind w:left="220" w:right="100" w:firstLine="280"/>
        <w:rPr>
          <w:rStyle w:val="afff8"/>
          <w:b w:val="0"/>
        </w:rPr>
      </w:pPr>
    </w:p>
    <w:p w14:paraId="10278483" w14:textId="77777777" w:rsidR="00B879AF" w:rsidRPr="00BF23F0" w:rsidRDefault="00B879AF" w:rsidP="00B879A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7133E80" w14:textId="77777777" w:rsidR="00B879AF" w:rsidRPr="00BF23F0" w:rsidRDefault="00B879AF" w:rsidP="00B879A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8519516" w14:textId="77777777" w:rsidR="00B879AF" w:rsidRPr="00BF23F0" w:rsidRDefault="00B879AF" w:rsidP="00B879A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CD125A4" w14:textId="77777777" w:rsidR="00B879AF" w:rsidRPr="00BF23F0" w:rsidRDefault="00B879AF" w:rsidP="00B879A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9DC457" w14:textId="77777777" w:rsidR="00B879AF" w:rsidRPr="00BF23F0" w:rsidRDefault="00B879AF" w:rsidP="00B879A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822D8D" w14:textId="77777777" w:rsidR="00B879AF" w:rsidRPr="00BF23F0" w:rsidRDefault="00B879AF" w:rsidP="00B879A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1A3BEF" w14:textId="77777777" w:rsidR="00B879AF" w:rsidRPr="00BF23F0" w:rsidRDefault="00B879AF" w:rsidP="00B879A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7A2521" w14:textId="77777777" w:rsidR="00B879AF" w:rsidRPr="00BF23F0" w:rsidRDefault="00B879AF" w:rsidP="00B879A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EF2CA4" w14:textId="77777777" w:rsidR="00B879AF" w:rsidRPr="00BF23F0" w:rsidRDefault="00B879AF" w:rsidP="00B879A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1907EA0" w14:textId="77777777" w:rsidR="00B879AF" w:rsidRPr="00BF23F0" w:rsidRDefault="00B879AF" w:rsidP="00B879A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879AF" w:rsidRPr="00D17586" w14:paraId="20B385A7" w14:textId="77777777" w:rsidTr="0036046C">
        <w:tc>
          <w:tcPr>
            <w:tcW w:w="4503" w:type="dxa"/>
          </w:tcPr>
          <w:p w14:paraId="1F567AF2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  <w:r w:rsidRPr="00D17586">
              <w:rPr>
                <w:u w:val="single"/>
              </w:rPr>
              <w:t>Арендодатель</w:t>
            </w:r>
            <w:r w:rsidRPr="00D17586">
              <w:t xml:space="preserve">: </w:t>
            </w:r>
          </w:p>
          <w:p w14:paraId="53B75FF2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</w:p>
          <w:p w14:paraId="3CE89793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</w:p>
          <w:p w14:paraId="420BBDAA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                  ________                     М.П.</w:t>
            </w:r>
          </w:p>
          <w:p w14:paraId="577805BD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</w:t>
            </w:r>
          </w:p>
          <w:p w14:paraId="3280FB7A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93C4CAB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  <w:r w:rsidRPr="00D17586">
              <w:rPr>
                <w:u w:val="single"/>
              </w:rPr>
              <w:t>Арендатор</w:t>
            </w:r>
            <w:r w:rsidRPr="00D17586">
              <w:t xml:space="preserve">: </w:t>
            </w:r>
          </w:p>
          <w:p w14:paraId="3955EB54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</w:p>
          <w:p w14:paraId="3031B9A0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</w:p>
          <w:p w14:paraId="7EAB0D3B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                  ________                     М.П.</w:t>
            </w:r>
          </w:p>
          <w:p w14:paraId="03279609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21B1BDB" w14:textId="77777777" w:rsidR="00B879AF" w:rsidRPr="00D17586" w:rsidRDefault="00B879AF" w:rsidP="00B879AF">
      <w:pPr>
        <w:spacing w:line="274" w:lineRule="exact"/>
        <w:ind w:left="220" w:right="100" w:firstLine="280"/>
        <w:jc w:val="both"/>
      </w:pPr>
    </w:p>
    <w:p w14:paraId="05087648" w14:textId="77777777" w:rsidR="00B879AF" w:rsidRPr="00BF23F0" w:rsidRDefault="00B879AF" w:rsidP="00B879AF">
      <w:pPr>
        <w:spacing w:line="274" w:lineRule="exact"/>
        <w:ind w:left="220" w:right="100" w:firstLine="280"/>
        <w:jc w:val="both"/>
      </w:pPr>
    </w:p>
    <w:p w14:paraId="30AE53D7" w14:textId="77777777" w:rsidR="00B879AF" w:rsidRPr="00BF23F0" w:rsidRDefault="00B879AF" w:rsidP="00B879A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D334FA" w14:textId="77777777" w:rsidR="00B879AF" w:rsidRPr="00BF23F0" w:rsidRDefault="00B879AF" w:rsidP="00B879A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3A41472" w14:textId="77777777" w:rsidR="00B879AF" w:rsidRPr="00BF23F0" w:rsidRDefault="00B879AF" w:rsidP="00B879A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B100AD" w14:textId="77777777" w:rsidR="00B879AF" w:rsidRPr="00BF23F0" w:rsidRDefault="00B879AF" w:rsidP="00B879A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73CD94" w14:textId="77777777" w:rsidR="00B879AF" w:rsidRPr="00BF23F0" w:rsidRDefault="00B879AF" w:rsidP="00B879A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A293B5" w14:textId="77777777" w:rsidR="00B879AF" w:rsidRPr="00BF23F0" w:rsidRDefault="00B879AF" w:rsidP="00B879AF">
      <w:pPr>
        <w:spacing w:line="274" w:lineRule="exact"/>
        <w:ind w:left="220" w:right="100" w:firstLine="280"/>
      </w:pPr>
    </w:p>
    <w:p w14:paraId="4A098B01" w14:textId="77777777" w:rsidR="00B879AF" w:rsidRPr="00BF23F0" w:rsidRDefault="00B879AF" w:rsidP="00B879AF">
      <w:pPr>
        <w:spacing w:line="274" w:lineRule="exact"/>
        <w:ind w:left="220" w:right="100" w:firstLine="280"/>
      </w:pPr>
    </w:p>
    <w:p w14:paraId="6B266FC4" w14:textId="77777777" w:rsidR="00B879AF" w:rsidRDefault="00B879AF" w:rsidP="00B879A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3C9A9A34" w14:textId="77777777" w:rsidR="00B879AF" w:rsidRDefault="00B879AF" w:rsidP="00B879A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21A9B3A" w14:textId="77777777" w:rsidR="00B879AF" w:rsidRDefault="00B879AF" w:rsidP="00B879AF">
      <w:pPr>
        <w:keepNext/>
        <w:keepLines/>
        <w:spacing w:after="9" w:line="230" w:lineRule="exact"/>
        <w:ind w:left="4620"/>
        <w:rPr>
          <w:rStyle w:val="53pt"/>
        </w:rPr>
      </w:pPr>
    </w:p>
    <w:p w14:paraId="21C1CDD9" w14:textId="77777777" w:rsidR="00B879AF" w:rsidRPr="00BF23F0" w:rsidRDefault="00B879AF" w:rsidP="00B879A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6"/>
    </w:p>
    <w:p w14:paraId="2302C624" w14:textId="77777777" w:rsidR="00B879AF" w:rsidRDefault="00B879AF" w:rsidP="00B879AF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3C78116B" w14:textId="77777777" w:rsidR="00B879AF" w:rsidRPr="008D2D23" w:rsidRDefault="00B879AF" w:rsidP="00B879AF">
      <w:pPr>
        <w:keepNext/>
        <w:keepLines/>
        <w:spacing w:line="230" w:lineRule="exact"/>
        <w:rPr>
          <w:sz w:val="16"/>
          <w:szCs w:val="16"/>
        </w:rPr>
      </w:pPr>
    </w:p>
    <w:p w14:paraId="65411481" w14:textId="77777777" w:rsidR="00B879AF" w:rsidRDefault="00B879AF" w:rsidP="00B879A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CBC8284" w14:textId="77777777" w:rsidR="00B879AF" w:rsidRPr="00D17586" w:rsidRDefault="00B879AF" w:rsidP="00B879AF">
      <w:pPr>
        <w:keepNext/>
        <w:keepLines/>
        <w:spacing w:after="131" w:line="230" w:lineRule="exact"/>
        <w:ind w:left="2840"/>
        <w:jc w:val="right"/>
      </w:pPr>
    </w:p>
    <w:p w14:paraId="36E7B9C7" w14:textId="77777777" w:rsidR="00B879AF" w:rsidRPr="00D17586" w:rsidRDefault="00B879AF" w:rsidP="00B879AF">
      <w:pPr>
        <w:ind w:firstLine="709"/>
        <w:jc w:val="both"/>
      </w:pPr>
      <w:r w:rsidRPr="00D17586">
        <w:t>____________________________________________________, (ОГРН ___________________, ИНН/КПП ___________/______________, в лице ______________________</w:t>
      </w:r>
      <w:r w:rsidRPr="00D17586">
        <w:rPr>
          <w:bCs/>
          <w:shd w:val="clear" w:color="auto" w:fill="FFFFFF"/>
        </w:rPr>
        <w:t>,</w:t>
      </w:r>
      <w:r w:rsidRPr="00D17586">
        <w:t xml:space="preserve"> </w:t>
      </w:r>
      <w:proofErr w:type="spellStart"/>
      <w:r w:rsidRPr="00D17586">
        <w:t>действующ</w:t>
      </w:r>
      <w:proofErr w:type="spellEnd"/>
      <w:r w:rsidRPr="00D17586">
        <w:t xml:space="preserve">__ на основании __________, зарегистрированного _________________________________, именуем__ в дальнейшем </w:t>
      </w:r>
      <w:r w:rsidRPr="00D17586">
        <w:rPr>
          <w:bCs/>
          <w:shd w:val="clear" w:color="auto" w:fill="FFFFFF"/>
        </w:rPr>
        <w:t>Арендодатель,</w:t>
      </w:r>
      <w:r w:rsidRPr="00D17586">
        <w:t xml:space="preserve"> юридический адрес: Московская область, ______________________, с одной стороны, и</w:t>
      </w:r>
    </w:p>
    <w:p w14:paraId="72CEC721" w14:textId="77777777" w:rsidR="00B879AF" w:rsidRPr="00D17586" w:rsidRDefault="00B879AF" w:rsidP="00B879AF">
      <w:pPr>
        <w:ind w:firstLine="709"/>
        <w:jc w:val="both"/>
      </w:pPr>
      <w:r w:rsidRPr="00D17586">
        <w:t>________________________________, (ОГРН ______________, ИНН/КПП ______________/_________________, юридический адрес:_________________, в лице _______________</w:t>
      </w:r>
      <w:r w:rsidRPr="00D17586">
        <w:rPr>
          <w:bCs/>
          <w:shd w:val="clear" w:color="auto" w:fill="FFFFFF"/>
        </w:rPr>
        <w:t>,</w:t>
      </w:r>
      <w:r w:rsidRPr="00D17586">
        <w:t xml:space="preserve"> </w:t>
      </w:r>
      <w:proofErr w:type="spellStart"/>
      <w:r w:rsidRPr="00D17586">
        <w:t>действующ</w:t>
      </w:r>
      <w:proofErr w:type="spellEnd"/>
      <w:r w:rsidRPr="00D17586">
        <w:t>___ на основании ___________, с другой стороны, именуемое в дальнейшем</w:t>
      </w:r>
      <w:r w:rsidRPr="00D17586">
        <w:rPr>
          <w:bCs/>
          <w:shd w:val="clear" w:color="auto" w:fill="FFFFFF"/>
        </w:rPr>
        <w:t xml:space="preserve"> Арендатор,</w:t>
      </w:r>
      <w:r w:rsidRPr="00D17586">
        <w:t xml:space="preserve"> при совместном упоминании, именуемые в дальнейшем</w:t>
      </w:r>
      <w:r w:rsidRPr="00D17586">
        <w:rPr>
          <w:bCs/>
          <w:shd w:val="clear" w:color="auto" w:fill="FFFFFF"/>
        </w:rPr>
        <w:t xml:space="preserve"> Стороны,</w:t>
      </w:r>
      <w:r w:rsidRPr="00D17586">
        <w:t xml:space="preserve"> на основании __________________</w:t>
      </w:r>
      <w:r w:rsidRPr="00D17586">
        <w:rPr>
          <w:bCs/>
          <w:shd w:val="clear" w:color="auto" w:fill="FFFFFF"/>
        </w:rPr>
        <w:t>,</w:t>
      </w:r>
      <w:r w:rsidRPr="00D1758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1BA33E7" w14:textId="77777777" w:rsidR="00B879AF" w:rsidRPr="00D17586" w:rsidRDefault="00B879AF" w:rsidP="00B879AF">
      <w:pPr>
        <w:ind w:firstLine="709"/>
        <w:jc w:val="both"/>
        <w:rPr>
          <w:rStyle w:val="53"/>
          <w:b w:val="0"/>
        </w:rPr>
      </w:pPr>
      <w:r w:rsidRPr="00D17586">
        <w:t>1. Арендодатель передал, а Арендатор принял во</w:t>
      </w:r>
      <w:bookmarkStart w:id="118" w:name="bookmark21"/>
      <w:r w:rsidRPr="00D17586">
        <w:t xml:space="preserve"> временное владение и пользование за плату </w:t>
      </w:r>
      <w:r w:rsidRPr="00D17586">
        <w:rPr>
          <w:rStyle w:val="53"/>
          <w:b w:val="0"/>
        </w:rPr>
        <w:t xml:space="preserve">Земельный участок </w:t>
      </w:r>
      <w:bookmarkEnd w:id="118"/>
      <w:r w:rsidRPr="00D17586">
        <w:rPr>
          <w:rStyle w:val="53"/>
          <w:b w:val="0"/>
        </w:rPr>
        <w:t xml:space="preserve">площадью ____ </w:t>
      </w:r>
      <w:proofErr w:type="spellStart"/>
      <w:r w:rsidRPr="00D17586">
        <w:rPr>
          <w:rStyle w:val="53"/>
          <w:b w:val="0"/>
        </w:rPr>
        <w:t>кв.м</w:t>
      </w:r>
      <w:proofErr w:type="spellEnd"/>
      <w:r w:rsidRPr="00D17586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F65E295" w14:textId="77777777" w:rsidR="00B879AF" w:rsidRPr="00D17586" w:rsidRDefault="00B879AF" w:rsidP="00B879AF">
      <w:pPr>
        <w:ind w:firstLine="709"/>
        <w:jc w:val="both"/>
        <w:rPr>
          <w:rStyle w:val="53"/>
          <w:b w:val="0"/>
        </w:rPr>
      </w:pPr>
      <w:r w:rsidRPr="00D17586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2B25AC7" w14:textId="77777777" w:rsidR="00B879AF" w:rsidRPr="00D17586" w:rsidRDefault="00B879AF" w:rsidP="00B879AF">
      <w:pPr>
        <w:ind w:firstLine="709"/>
        <w:jc w:val="both"/>
        <w:rPr>
          <w:rStyle w:val="53"/>
          <w:b w:val="0"/>
        </w:rPr>
      </w:pPr>
      <w:r w:rsidRPr="00D17586">
        <w:rPr>
          <w:rStyle w:val="53"/>
          <w:b w:val="0"/>
        </w:rPr>
        <w:t>3. Арендатор претензий к Арендодателю не имеет.</w:t>
      </w:r>
    </w:p>
    <w:p w14:paraId="6F515D4E" w14:textId="77777777" w:rsidR="00B879AF" w:rsidRPr="00D17586" w:rsidRDefault="00B879AF" w:rsidP="00B879AF">
      <w:pPr>
        <w:spacing w:line="299" w:lineRule="exact"/>
        <w:ind w:left="100" w:firstLine="300"/>
      </w:pPr>
    </w:p>
    <w:p w14:paraId="1F757173" w14:textId="77777777" w:rsidR="00B879AF" w:rsidRPr="00D17586" w:rsidRDefault="00B879AF" w:rsidP="00B879AF">
      <w:pPr>
        <w:tabs>
          <w:tab w:val="left" w:pos="358"/>
        </w:tabs>
        <w:jc w:val="center"/>
      </w:pPr>
    </w:p>
    <w:p w14:paraId="778E02D8" w14:textId="77777777" w:rsidR="00B879AF" w:rsidRPr="00D17586" w:rsidRDefault="00B879AF" w:rsidP="00B879AF">
      <w:pPr>
        <w:tabs>
          <w:tab w:val="left" w:pos="358"/>
        </w:tabs>
        <w:jc w:val="center"/>
      </w:pPr>
    </w:p>
    <w:p w14:paraId="1E100FE8" w14:textId="77777777" w:rsidR="00B879AF" w:rsidRPr="00D17586" w:rsidRDefault="00B879AF" w:rsidP="00B879AF">
      <w:pPr>
        <w:tabs>
          <w:tab w:val="left" w:pos="358"/>
        </w:tabs>
        <w:jc w:val="center"/>
      </w:pPr>
    </w:p>
    <w:p w14:paraId="693EFF6F" w14:textId="77777777" w:rsidR="00B879AF" w:rsidRPr="00D17586" w:rsidRDefault="00B879AF" w:rsidP="00B879AF">
      <w:pPr>
        <w:tabs>
          <w:tab w:val="left" w:pos="358"/>
        </w:tabs>
        <w:jc w:val="center"/>
      </w:pPr>
      <w:r w:rsidRPr="00D17586">
        <w:t>Подписи Сторон</w:t>
      </w:r>
    </w:p>
    <w:p w14:paraId="30DA4275" w14:textId="77777777" w:rsidR="00B879AF" w:rsidRPr="00D17586" w:rsidRDefault="00B879AF" w:rsidP="00B879A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879AF" w:rsidRPr="00D17586" w14:paraId="112D1A93" w14:textId="77777777" w:rsidTr="0036046C">
        <w:tc>
          <w:tcPr>
            <w:tcW w:w="4503" w:type="dxa"/>
          </w:tcPr>
          <w:p w14:paraId="40344304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  <w:r w:rsidRPr="00D17586">
              <w:rPr>
                <w:u w:val="single"/>
              </w:rPr>
              <w:t>Арендодатель</w:t>
            </w:r>
            <w:r w:rsidRPr="00D17586">
              <w:t xml:space="preserve">: </w:t>
            </w:r>
          </w:p>
          <w:p w14:paraId="2FFBD95B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</w:p>
          <w:p w14:paraId="6BCE36EC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</w:p>
          <w:p w14:paraId="611DE4C8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                  ________                     М.П.</w:t>
            </w:r>
          </w:p>
          <w:p w14:paraId="52DEBFF8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</w:t>
            </w:r>
          </w:p>
          <w:p w14:paraId="46777BD6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0D6AC69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  <w:r w:rsidRPr="00D17586">
              <w:rPr>
                <w:u w:val="single"/>
              </w:rPr>
              <w:t>Арендатор</w:t>
            </w:r>
            <w:r w:rsidRPr="00D17586">
              <w:t xml:space="preserve">: </w:t>
            </w:r>
          </w:p>
          <w:p w14:paraId="76A13905" w14:textId="77777777" w:rsidR="00B879AF" w:rsidRPr="00D17586" w:rsidRDefault="00B879AF" w:rsidP="0036046C">
            <w:pPr>
              <w:autoSpaceDE w:val="0"/>
              <w:autoSpaceDN w:val="0"/>
              <w:adjustRightInd w:val="0"/>
            </w:pPr>
          </w:p>
          <w:p w14:paraId="22155ED8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</w:p>
          <w:p w14:paraId="28E438D8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right"/>
            </w:pPr>
            <w:r w:rsidRPr="00D17586">
              <w:t xml:space="preserve">                   ________                     М.П.</w:t>
            </w:r>
          </w:p>
          <w:p w14:paraId="56658F08" w14:textId="77777777" w:rsidR="00B879AF" w:rsidRPr="00D17586" w:rsidRDefault="00B879AF" w:rsidP="0036046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A6125C3" w14:textId="77777777" w:rsidR="00B879AF" w:rsidRPr="00BF23F0" w:rsidRDefault="00B879AF" w:rsidP="00B879AF"/>
    <w:p w14:paraId="650C6107" w14:textId="77777777" w:rsidR="00B879AF" w:rsidRDefault="00B879AF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BF271B2" w14:textId="77777777" w:rsidR="00B879AF" w:rsidRDefault="00B879AF" w:rsidP="00B879AF">
      <w:pPr>
        <w:rPr>
          <w:lang w:val="x-none"/>
        </w:rPr>
      </w:pPr>
    </w:p>
    <w:p w14:paraId="2F009AEC" w14:textId="77777777" w:rsidR="00B879AF" w:rsidRDefault="00B879AF" w:rsidP="00B879AF">
      <w:pPr>
        <w:rPr>
          <w:lang w:val="x-none"/>
        </w:rPr>
      </w:pPr>
    </w:p>
    <w:p w14:paraId="454420BB" w14:textId="77777777" w:rsidR="00B879AF" w:rsidRDefault="00B879AF" w:rsidP="00B879AF">
      <w:pPr>
        <w:rPr>
          <w:lang w:val="x-none"/>
        </w:rPr>
      </w:pPr>
    </w:p>
    <w:p w14:paraId="61A88D55" w14:textId="77777777" w:rsidR="00B879AF" w:rsidRDefault="00B879AF" w:rsidP="00B879AF">
      <w:pPr>
        <w:rPr>
          <w:lang w:val="x-none"/>
        </w:rPr>
      </w:pPr>
    </w:p>
    <w:p w14:paraId="1A42E932" w14:textId="77777777" w:rsidR="00B879AF" w:rsidRDefault="00B879AF" w:rsidP="00B879AF">
      <w:pPr>
        <w:rPr>
          <w:lang w:val="x-none"/>
        </w:rPr>
      </w:pPr>
    </w:p>
    <w:p w14:paraId="13F8EB8C" w14:textId="77777777" w:rsidR="00B879AF" w:rsidRDefault="00B879AF" w:rsidP="00B879AF">
      <w:pPr>
        <w:rPr>
          <w:lang w:val="x-none"/>
        </w:rPr>
      </w:pPr>
    </w:p>
    <w:p w14:paraId="4F711F2B" w14:textId="77777777" w:rsidR="00B879AF" w:rsidRDefault="00B879AF" w:rsidP="00B879AF">
      <w:pPr>
        <w:rPr>
          <w:lang w:val="x-none"/>
        </w:rPr>
      </w:pPr>
    </w:p>
    <w:p w14:paraId="41C58F22" w14:textId="77777777" w:rsidR="00B879AF" w:rsidRDefault="00B879AF" w:rsidP="00B879AF">
      <w:pPr>
        <w:rPr>
          <w:lang w:val="x-none"/>
        </w:rPr>
      </w:pPr>
    </w:p>
    <w:p w14:paraId="5310F560" w14:textId="77777777" w:rsidR="00B879AF" w:rsidRDefault="00B879AF" w:rsidP="00B879AF">
      <w:pPr>
        <w:rPr>
          <w:lang w:val="x-none"/>
        </w:rPr>
      </w:pPr>
    </w:p>
    <w:p w14:paraId="4CA23E8A" w14:textId="77777777" w:rsidR="00B879AF" w:rsidRDefault="00B879AF" w:rsidP="00B879AF">
      <w:pPr>
        <w:rPr>
          <w:lang w:val="x-none"/>
        </w:rPr>
      </w:pPr>
    </w:p>
    <w:p w14:paraId="074605BC" w14:textId="77777777" w:rsidR="00B879AF" w:rsidRPr="00B879AF" w:rsidRDefault="00B879AF" w:rsidP="00B879AF">
      <w:pPr>
        <w:rPr>
          <w:lang w:val="x-none"/>
        </w:rPr>
      </w:pPr>
    </w:p>
    <w:p w14:paraId="1566E517" w14:textId="7F5D1257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7247651C" w14:textId="628CF783" w:rsidR="00163DAD" w:rsidRDefault="00163DAD" w:rsidP="00163DAD">
      <w:r>
        <w:rPr>
          <w:noProof/>
          <w:lang w:eastAsia="ru-RU"/>
        </w:rPr>
        <w:drawing>
          <wp:inline distT="0" distB="0" distL="0" distR="0" wp14:anchorId="104580FE" wp14:editId="2559268E">
            <wp:extent cx="6564630" cy="9280525"/>
            <wp:effectExtent l="0" t="0" r="7620" b="0"/>
            <wp:docPr id="1" name="Рисунок 1" descr="Z:\__УРЗП\04. Конкурентные процедуры\АУКЦИОНЫ\2020 год\_ТИПОВЫЕ ФОРМЫ\ЗЕМЛЯ\Извещения\Разрабатываемое\Памятка\ПАМЯ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_ТИПОВЫЕ ФОРМЫ\ЗЕМЛЯ\Извещения\Разрабатываемое\Памятка\ПАМЯ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048DC" w14:textId="51635CC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BC86E9D" wp14:editId="25A38511">
            <wp:extent cx="6564630" cy="9280525"/>
            <wp:effectExtent l="0" t="0" r="7620" b="0"/>
            <wp:docPr id="16" name="Рисунок 16" descr="Z:\__УРЗП\04. Конкурентные процедуры\АУКЦИОНЫ\2020 год\_ТИПОВЫЕ ФОРМЫ\ЗЕМЛЯ\Извещения\Разрабатываемое\Памятка\ПАМЯ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_ТИПОВЫЕ ФОРМЫ\ЗЕМЛЯ\Извещения\Разрабатываемое\Памятка\ПАМЯ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5467" w14:textId="4C340F6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24997D8" wp14:editId="1D73BFEE">
            <wp:extent cx="6564630" cy="9280525"/>
            <wp:effectExtent l="0" t="0" r="7620" b="0"/>
            <wp:docPr id="62" name="Рисунок 62" descr="Z:\__УРЗП\04. Конкурентные процедуры\АУКЦИОНЫ\2020 год\_ТИПОВЫЕ ФОРМЫ\ЗЕМЛЯ\Извещения\Разрабатываемое\Памятка\ПАМЯ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_ТИПОВЫЕ ФОРМЫ\ЗЕМЛЯ\Извещения\Разрабатываемое\Памятка\ПАМЯ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85F0" w14:textId="58994FDA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DAF73DB" wp14:editId="2F487D77">
            <wp:extent cx="6564630" cy="9280525"/>
            <wp:effectExtent l="0" t="0" r="7620" b="0"/>
            <wp:docPr id="63" name="Рисунок 63" descr="Z:\__УРЗП\04. Конкурентные процедуры\АУКЦИОНЫ\2020 год\_ТИПОВЫЕ ФОРМЫ\ЗЕМЛЯ\Извещения\Разрабатываемое\Памятка\ПАМЯ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_ТИПОВЫЕ ФОРМЫ\ЗЕМЛЯ\Извещения\Разрабатываемое\Памятка\ПАМЯ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386A" w14:textId="3AF1592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4EA65B1" wp14:editId="6E08A3C7">
            <wp:extent cx="6564630" cy="9280525"/>
            <wp:effectExtent l="0" t="0" r="7620" b="0"/>
            <wp:docPr id="64" name="Рисунок 64" descr="Z:\__УРЗП\04. Конкурентные процедуры\АУКЦИОНЫ\2020 год\_ТИПОВЫЕ ФОРМЫ\ЗЕМЛЯ\Извещения\Разрабатываемое\Памятка\ПАМЯ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_ТИПОВЫЕ ФОРМЫ\ЗЕМЛЯ\Извещения\Разрабатываемое\Памятка\ПАМЯ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2156" w14:textId="1807C3AE" w:rsidR="00163DAD" w:rsidRDefault="00163DAD" w:rsidP="00163DAD"/>
    <w:p w14:paraId="7CEAA51A" w14:textId="0DE1E976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F2EF34D" wp14:editId="4153ED00">
            <wp:extent cx="6564630" cy="9280525"/>
            <wp:effectExtent l="0" t="0" r="7620" b="0"/>
            <wp:docPr id="65" name="Рисунок 65" descr="Z:\__УРЗП\04. Конкурентные процедуры\АУКЦИОНЫ\2020 год\_ТИПОВЫЕ ФОРМЫ\ЗЕМЛЯ\Извещения\Разрабатываемое\Памятка\ПАМЯ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_ТИПОВЫЕ ФОРМЫ\ЗЕМЛЯ\Извещения\Разрабатываемое\Памятка\ПАМЯ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61249" w14:textId="4F60835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07520841" wp14:editId="19DDC716">
            <wp:extent cx="6564630" cy="9280525"/>
            <wp:effectExtent l="0" t="0" r="7620" b="0"/>
            <wp:docPr id="66" name="Рисунок 66" descr="Z:\__УРЗП\04. Конкурентные процедуры\АУКЦИОНЫ\2020 год\_ТИПОВЫЕ ФОРМЫ\ЗЕМЛЯ\Извещения\Разрабатываемое\Памятка\ПАМЯ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_ТИПОВЫЕ ФОРМЫ\ЗЕМЛЯ\Извещения\Разрабатываемое\Памятка\ПАМЯ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AD095" w14:textId="161170C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E9A2F80" wp14:editId="170ADBEA">
            <wp:extent cx="6564630" cy="9280525"/>
            <wp:effectExtent l="0" t="0" r="7620" b="0"/>
            <wp:docPr id="67" name="Рисунок 67" descr="Z:\__УРЗП\04. Конкурентные процедуры\АУКЦИОНЫ\2020 год\_ТИПОВЫЕ ФОРМЫ\ЗЕМЛЯ\Извещения\Разрабатываемое\Памятка\ПАМЯ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_ТИПОВЫЕ ФОРМЫ\ЗЕМЛЯ\Извещения\Разрабатываемое\Памятка\ПАМЯ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73DB" w14:textId="11C8011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476CA00B" wp14:editId="3DA81D36">
            <wp:extent cx="6564630" cy="9280525"/>
            <wp:effectExtent l="0" t="0" r="7620" b="0"/>
            <wp:docPr id="68" name="Рисунок 68" descr="Z:\__УРЗП\04. Конкурентные процедуры\АУКЦИОНЫ\2020 год\_ТИПОВЫЕ ФОРМЫ\ЗЕМЛЯ\Извещения\Разрабатываемое\Памятка\ПАМЯ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_ТИПОВЫЕ ФОРМЫ\ЗЕМЛЯ\Извещения\Разрабатываемое\Памятка\ПАМЯ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344F" w14:textId="12B67BE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C9B40DD" wp14:editId="4BEC0430">
            <wp:extent cx="6564630" cy="9280525"/>
            <wp:effectExtent l="0" t="0" r="7620" b="0"/>
            <wp:docPr id="69" name="Рисунок 69" descr="Z:\__УРЗП\04. Конкурентные процедуры\АУКЦИОНЫ\2020 год\_ТИПОВЫЕ ФОРМЫ\ЗЕМЛЯ\Извещения\Разрабатываемое\Памятка\ПАМЯ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_ТИПОВЫЕ ФОРМЫ\ЗЕМЛЯ\Извещения\Разрабатываемое\Памятка\ПАМЯ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46A5" w14:textId="45C07310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5065D6D" wp14:editId="5BE87155">
            <wp:extent cx="6564630" cy="9280525"/>
            <wp:effectExtent l="0" t="0" r="7620" b="0"/>
            <wp:docPr id="70" name="Рисунок 70" descr="Z:\__УРЗП\04. Конкурентные процедуры\АУКЦИОНЫ\2020 год\_ТИПОВЫЕ ФОРМЫ\ЗЕМЛЯ\Извещения\Разрабатываемое\Памятка\ПАМЯ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_ТИПОВЫЕ ФОРМЫ\ЗЕМЛЯ\Извещения\Разрабатываемое\Памятка\ПАМЯ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F400" w14:textId="482089C9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5011287" wp14:editId="438769FB">
            <wp:extent cx="6564630" cy="9280525"/>
            <wp:effectExtent l="0" t="0" r="7620" b="0"/>
            <wp:docPr id="71" name="Рисунок 71" descr="Z:\__УРЗП\04. Конкурентные процедуры\АУКЦИОНЫ\2020 год\_ТИПОВЫЕ ФОРМЫ\ЗЕМЛЯ\Извещения\Разрабатываемое\Памятка\ПАМЯ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_ТИПОВЫЕ ФОРМЫ\ЗЕМЛЯ\Извещения\Разрабатываемое\Памятка\ПАМЯ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CECB" w14:textId="239CB75C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3549BF3" wp14:editId="4D9AE3A3">
            <wp:extent cx="6564630" cy="9280525"/>
            <wp:effectExtent l="0" t="0" r="7620" b="0"/>
            <wp:docPr id="72" name="Рисунок 72" descr="Z:\__УРЗП\04. Конкурентные процедуры\АУКЦИОНЫ\2020 год\_ТИПОВЫЕ ФОРМЫ\ЗЕМЛЯ\Извещения\Разрабатываемое\Памятка\ПАМЯ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_ТИПОВЫЕ ФОРМЫ\ЗЕМЛЯ\Извещения\Разрабатываемое\Памятка\ПАМЯ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FF64" w14:textId="7437E8E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6BCC9BA" wp14:editId="2B0D63DD">
            <wp:extent cx="6564630" cy="9280525"/>
            <wp:effectExtent l="0" t="0" r="7620" b="0"/>
            <wp:docPr id="73" name="Рисунок 73" descr="Z:\__УРЗП\04. Конкурентные процедуры\АУКЦИОНЫ\2020 год\_ТИПОВЫЕ ФОРМЫ\ЗЕМЛЯ\Извещения\Разрабатываемое\Памятка\ПАМЯ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_ТИПОВЫЕ ФОРМЫ\ЗЕМЛЯ\Извещения\Разрабатываемое\Памятка\ПАМЯ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7F05" w14:textId="73C063E7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7D932AAF" wp14:editId="13B0573D">
            <wp:extent cx="6564630" cy="9280525"/>
            <wp:effectExtent l="0" t="0" r="7620" b="0"/>
            <wp:docPr id="74" name="Рисунок 74" descr="Z:\__УРЗП\04. Конкурентные процедуры\АУКЦИОНЫ\2020 год\_ТИПОВЫЕ ФОРМЫ\ЗЕМЛЯ\Извещения\Разрабатываемое\Памятка\ПАМЯ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_ТИПОВЫЕ ФОРМЫ\ЗЕМЛЯ\Извещения\Разрабатываемое\Памятка\ПАМЯТК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8623" w14:textId="433F438F" w:rsidR="00163DAD" w:rsidRP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196DDBC1" wp14:editId="23A9C6E0">
            <wp:extent cx="6564630" cy="9280525"/>
            <wp:effectExtent l="0" t="0" r="7620" b="0"/>
            <wp:docPr id="75" name="Рисунок 75" descr="Z:\__УРЗП\04. Конкурентные процедуры\АУКЦИОНЫ\2020 год\_ТИПОВЫЕ ФОРМЫ\ЗЕМЛЯ\Извещения\Разрабатываемое\Памятка\ПАМЯТК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_ТИПОВЫЕ ФОРМЫ\ЗЕМЛЯ\Извещения\Разрабатываемое\Памятка\ПАМЯТК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D9E3" w14:textId="77777777" w:rsidR="002A3044" w:rsidRPr="000E3CE0" w:rsidRDefault="002A3044" w:rsidP="002A3044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69EC044" w14:textId="45B4FC2C" w:rsidR="00EE7642" w:rsidRDefault="00EE7642" w:rsidP="001D7D5A">
      <w:pPr>
        <w:suppressAutoHyphens w:val="0"/>
        <w:rPr>
          <w:sz w:val="16"/>
          <w:szCs w:val="16"/>
        </w:rPr>
      </w:pPr>
    </w:p>
    <w:p w14:paraId="0F3A1A63" w14:textId="77777777" w:rsidR="001D7D5A" w:rsidRDefault="001D7D5A" w:rsidP="001D7D5A">
      <w:pPr>
        <w:rPr>
          <w:sz w:val="16"/>
          <w:szCs w:val="16"/>
        </w:rPr>
      </w:pPr>
    </w:p>
    <w:p w14:paraId="4312FF0A" w14:textId="77777777" w:rsidR="001D7D5A" w:rsidRPr="000E3CE0" w:rsidRDefault="001D7D5A" w:rsidP="001D7D5A">
      <w:pPr>
        <w:suppressAutoHyphens w:val="0"/>
        <w:rPr>
          <w:sz w:val="16"/>
          <w:szCs w:val="16"/>
        </w:rPr>
      </w:pPr>
    </w:p>
    <w:p w14:paraId="4ACEE984" w14:textId="77777777" w:rsidR="001D7D5A" w:rsidRDefault="001D7D5A" w:rsidP="001D7D5A">
      <w:pPr>
        <w:rPr>
          <w:sz w:val="16"/>
          <w:szCs w:val="16"/>
        </w:rPr>
      </w:pPr>
    </w:p>
    <w:p w14:paraId="7EE14058" w14:textId="77777777" w:rsidR="001D7D5A" w:rsidRDefault="001D7D5A" w:rsidP="001D7D5A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D7D5A" w:rsidRPr="00526AE0" w14:paraId="36F0861B" w14:textId="77777777" w:rsidTr="00211FC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E768B" w14:textId="77777777" w:rsidR="001D7D5A" w:rsidRPr="00526AE0" w:rsidRDefault="001D7D5A" w:rsidP="00211FC6">
            <w:r w:rsidRPr="00526AE0">
              <w:t>ПРОШИТО И ПРОНУМЕРОВАНО</w:t>
            </w:r>
          </w:p>
          <w:p w14:paraId="02C66EAB" w14:textId="77777777" w:rsidR="001D7D5A" w:rsidRPr="00526AE0" w:rsidRDefault="001D7D5A" w:rsidP="00211FC6"/>
          <w:p w14:paraId="11904421" w14:textId="77777777" w:rsidR="001D7D5A" w:rsidRPr="00526AE0" w:rsidRDefault="001D7D5A" w:rsidP="00211FC6">
            <w:r w:rsidRPr="00526AE0">
              <w:t>___________ листов</w:t>
            </w:r>
          </w:p>
          <w:p w14:paraId="66926DB2" w14:textId="77777777" w:rsidR="001D7D5A" w:rsidRPr="00526AE0" w:rsidRDefault="001D7D5A" w:rsidP="00211FC6"/>
          <w:p w14:paraId="1A872FFD" w14:textId="77777777" w:rsidR="001D7D5A" w:rsidRPr="00526AE0" w:rsidRDefault="001D7D5A" w:rsidP="00211FC6">
            <w:r w:rsidRPr="00526AE0">
              <w:t>Исп. _____________</w:t>
            </w:r>
          </w:p>
          <w:p w14:paraId="4F48CD15" w14:textId="77777777" w:rsidR="001D7D5A" w:rsidRPr="00526AE0" w:rsidRDefault="001D7D5A" w:rsidP="00211FC6"/>
        </w:tc>
      </w:tr>
    </w:tbl>
    <w:p w14:paraId="44558DBA" w14:textId="77777777" w:rsidR="001D7D5A" w:rsidRPr="00526AE0" w:rsidRDefault="001D7D5A" w:rsidP="001D7D5A"/>
    <w:p w14:paraId="212B0332" w14:textId="77777777" w:rsidR="001D7D5A" w:rsidRPr="00526AE0" w:rsidRDefault="001D7D5A" w:rsidP="001D7D5A"/>
    <w:p w14:paraId="0A265ADA" w14:textId="77777777" w:rsidR="001D7D5A" w:rsidRPr="00526AE0" w:rsidRDefault="001D7D5A" w:rsidP="001D7D5A"/>
    <w:p w14:paraId="7C780DD2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</w:p>
    <w:p w14:paraId="24B72D13" w14:textId="7F71E18D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О ПРОВЕДЕНИИ АУКЦИОНА В ЭЛЕКТРОННОЙ ФОРМЕ </w:t>
      </w:r>
      <w:r>
        <w:rPr>
          <w:b/>
        </w:rPr>
        <w:br/>
      </w:r>
      <w:r w:rsidRPr="00526AE0">
        <w:rPr>
          <w:b/>
        </w:rPr>
        <w:t xml:space="preserve">№ </w:t>
      </w:r>
      <w:r>
        <w:rPr>
          <w:b/>
        </w:rPr>
        <w:t>АЗЭ-</w:t>
      </w:r>
      <w:r w:rsidR="00BE43FB">
        <w:rPr>
          <w:b/>
        </w:rPr>
        <w:t>РУЗ/20-2779</w:t>
      </w:r>
    </w:p>
    <w:p w14:paraId="2248E814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</w:p>
    <w:p w14:paraId="61FC0741" w14:textId="77777777" w:rsidR="001D7D5A" w:rsidRPr="00526AE0" w:rsidRDefault="001D7D5A" w:rsidP="001D7D5A">
      <w:pPr>
        <w:spacing w:line="276" w:lineRule="auto"/>
        <w:jc w:val="both"/>
      </w:pPr>
      <w:r w:rsidRPr="00526AE0">
        <w:t>Управление реализации</w:t>
      </w:r>
    </w:p>
    <w:p w14:paraId="1CAF271A" w14:textId="77777777" w:rsidR="001D7D5A" w:rsidRPr="00526AE0" w:rsidRDefault="001D7D5A" w:rsidP="001D7D5A">
      <w:pPr>
        <w:spacing w:line="276" w:lineRule="auto"/>
        <w:jc w:val="both"/>
      </w:pPr>
      <w:r w:rsidRPr="00526AE0">
        <w:t>земельных прав</w:t>
      </w:r>
      <w:r w:rsidRPr="00526AE0">
        <w:tab/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067BC5CC" w14:textId="77777777" w:rsidR="001D7D5A" w:rsidRPr="00526AE0" w:rsidRDefault="001D7D5A" w:rsidP="001D7D5A">
      <w:pPr>
        <w:spacing w:line="276" w:lineRule="auto"/>
        <w:jc w:val="both"/>
      </w:pPr>
    </w:p>
    <w:p w14:paraId="555FE32C" w14:textId="77777777" w:rsidR="001D7D5A" w:rsidRPr="00526AE0" w:rsidRDefault="001D7D5A" w:rsidP="001D7D5A">
      <w:pPr>
        <w:spacing w:line="276" w:lineRule="auto"/>
        <w:jc w:val="both"/>
      </w:pPr>
      <w:bookmarkStart w:id="119" w:name="_Toc369197433"/>
      <w:bookmarkStart w:id="120" w:name="_Toc378353554"/>
      <w:bookmarkStart w:id="121" w:name="_Toc378591466"/>
      <w:bookmarkStart w:id="122" w:name="_Toc378790992"/>
      <w:bookmarkStart w:id="123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9"/>
    <w:bookmarkEnd w:id="120"/>
    <w:bookmarkEnd w:id="121"/>
    <w:bookmarkEnd w:id="122"/>
    <w:bookmarkEnd w:id="123"/>
    <w:p w14:paraId="5A9AF470" w14:textId="77777777" w:rsidR="001D7D5A" w:rsidRPr="00526AE0" w:rsidRDefault="001D7D5A" w:rsidP="001D7D5A"/>
    <w:p w14:paraId="05A04448" w14:textId="77777777" w:rsidR="001D7D5A" w:rsidRDefault="001D7D5A" w:rsidP="001D7D5A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 w14:paraId="70683E98" w14:textId="77777777" w:rsidR="001D7D5A" w:rsidRPr="00526AE0" w:rsidRDefault="001D7D5A" w:rsidP="001D7D5A"/>
    <w:p w14:paraId="6A362F26" w14:textId="77777777" w:rsidR="001D7D5A" w:rsidRPr="00526AE0" w:rsidRDefault="001D7D5A" w:rsidP="001D7D5A">
      <w:pPr>
        <w:jc w:val="center"/>
      </w:pPr>
    </w:p>
    <w:p w14:paraId="3BBBAE3B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СОГЛАСОВАНИЕ </w:t>
      </w:r>
    </w:p>
    <w:p w14:paraId="2A17D6B7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  <w:r w:rsidRPr="00526AE0">
        <w:rPr>
          <w:b/>
        </w:rPr>
        <w:t>ИЗВЕЩЕНИЯ О ПРОВЕДЕНИИ АУКЦИОНА В ЭЛЕКТРОННОЙ ФОРМЕ</w:t>
      </w:r>
    </w:p>
    <w:p w14:paraId="6F94F6AE" w14:textId="77777777" w:rsidR="001D7D5A" w:rsidRPr="00526AE0" w:rsidRDefault="001D7D5A" w:rsidP="001D7D5A">
      <w:pPr>
        <w:jc w:val="center"/>
      </w:pPr>
    </w:p>
    <w:p w14:paraId="40C86700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3243327" w14:textId="77777777" w:rsidR="001D7D5A" w:rsidRPr="00526AE0" w:rsidRDefault="001D7D5A" w:rsidP="001D7D5A">
      <w:pPr>
        <w:spacing w:line="276" w:lineRule="auto"/>
        <w:jc w:val="right"/>
      </w:pPr>
    </w:p>
    <w:p w14:paraId="7ECB5C4B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5AA0B67C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62859C05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3ABF5803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59A05004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762A9CFD" w14:textId="77777777" w:rsidR="001D7D5A" w:rsidRPr="00526AE0" w:rsidRDefault="001D7D5A" w:rsidP="001D7D5A">
      <w:pPr>
        <w:spacing w:line="360" w:lineRule="auto"/>
        <w:jc w:val="center"/>
        <w:rPr>
          <w:b/>
        </w:rPr>
      </w:pPr>
    </w:p>
    <w:p w14:paraId="5BD5998F" w14:textId="77777777" w:rsidR="001D7D5A" w:rsidRPr="00526AE0" w:rsidRDefault="001D7D5A" w:rsidP="001D7D5A">
      <w:pPr>
        <w:rPr>
          <w:sz w:val="22"/>
          <w:szCs w:val="22"/>
        </w:rPr>
      </w:pPr>
    </w:p>
    <w:p w14:paraId="2C70E256" w14:textId="77777777" w:rsidR="001D7D5A" w:rsidRPr="00526AE0" w:rsidRDefault="001D7D5A" w:rsidP="001D7D5A">
      <w:pPr>
        <w:rPr>
          <w:sz w:val="22"/>
          <w:szCs w:val="22"/>
        </w:rPr>
      </w:pPr>
    </w:p>
    <w:p w14:paraId="01A7B97D" w14:textId="77777777" w:rsidR="001D7D5A" w:rsidRPr="00526AE0" w:rsidRDefault="001D7D5A" w:rsidP="001D7D5A">
      <w:pPr>
        <w:rPr>
          <w:sz w:val="22"/>
          <w:szCs w:val="22"/>
        </w:rPr>
      </w:pPr>
    </w:p>
    <w:p w14:paraId="1A83A563" w14:textId="77777777" w:rsidR="001D7D5A" w:rsidRPr="00526AE0" w:rsidRDefault="001D7D5A" w:rsidP="001D7D5A">
      <w:pPr>
        <w:rPr>
          <w:sz w:val="22"/>
          <w:szCs w:val="22"/>
        </w:rPr>
      </w:pPr>
    </w:p>
    <w:p w14:paraId="476C8A8D" w14:textId="77777777" w:rsidR="001D7D5A" w:rsidRPr="00526AE0" w:rsidRDefault="001D7D5A" w:rsidP="001D7D5A">
      <w:pPr>
        <w:rPr>
          <w:sz w:val="22"/>
          <w:szCs w:val="22"/>
        </w:rPr>
      </w:pPr>
    </w:p>
    <w:p w14:paraId="2A0C226C" w14:textId="77777777" w:rsidR="001D7D5A" w:rsidRPr="00526AE0" w:rsidRDefault="001D7D5A" w:rsidP="001D7D5A">
      <w:pPr>
        <w:rPr>
          <w:sz w:val="22"/>
          <w:szCs w:val="22"/>
        </w:rPr>
      </w:pPr>
    </w:p>
    <w:p w14:paraId="2E914747" w14:textId="77777777" w:rsidR="001D7D5A" w:rsidRPr="00526AE0" w:rsidRDefault="001D7D5A" w:rsidP="001D7D5A">
      <w:pPr>
        <w:rPr>
          <w:sz w:val="22"/>
          <w:szCs w:val="22"/>
        </w:rPr>
      </w:pPr>
    </w:p>
    <w:p w14:paraId="1668318F" w14:textId="77777777" w:rsidR="001D7D5A" w:rsidRPr="00526AE0" w:rsidRDefault="001D7D5A" w:rsidP="001D7D5A">
      <w:pPr>
        <w:rPr>
          <w:sz w:val="22"/>
          <w:szCs w:val="22"/>
        </w:rPr>
      </w:pPr>
    </w:p>
    <w:p w14:paraId="3641E85B" w14:textId="77777777" w:rsidR="001D7D5A" w:rsidRPr="00526AE0" w:rsidRDefault="001D7D5A" w:rsidP="001D7D5A">
      <w:pPr>
        <w:rPr>
          <w:sz w:val="22"/>
          <w:szCs w:val="22"/>
        </w:rPr>
      </w:pPr>
    </w:p>
    <w:p w14:paraId="197BC7BF" w14:textId="77777777" w:rsidR="001D7D5A" w:rsidRDefault="001D7D5A" w:rsidP="001D7D5A"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AAB850" wp14:editId="7C6DAB4D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24FB8" id="Прямоугольник 4" o:spid="_x0000_s1026" style="position:absolute;margin-left:-15.2pt;margin-top:38.75pt;width:538.7pt;height:10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3T0GH6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51ABCD" wp14:editId="563890A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F36A4" id="Овал 19" o:spid="_x0000_s1026" style="position:absolute;margin-left:498pt;margin-top:150.6pt;width:43.5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11D41F" wp14:editId="6E037C5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83078" id="Прямоугольник 20" o:spid="_x0000_s1026" style="position:absolute;margin-left:510.75pt;margin-top:95.05pt;width:17.25pt;height:1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tab/>
      </w:r>
      <w:r w:rsidRPr="00526AE0">
        <w:tab/>
      </w:r>
      <w:r w:rsidRPr="00526AE0">
        <w:tab/>
        <w:t>_______________________   __________________</w:t>
      </w:r>
    </w:p>
    <w:p w14:paraId="4B3B0BE9" w14:textId="77777777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4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026EB6" w14:textId="77777777" w:rsidR="00A45B07" w:rsidRDefault="00A45B07">
      <w:r>
        <w:separator/>
      </w:r>
    </w:p>
  </w:endnote>
  <w:endnote w:type="continuationSeparator" w:id="0">
    <w:p w14:paraId="1A9965DB" w14:textId="77777777" w:rsidR="00A45B07" w:rsidRDefault="00A45B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7EA79E2" w:rsidR="00A45B07" w:rsidRDefault="00A45B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3BE3" w:rsidRPr="00403BE3">
          <w:rPr>
            <w:noProof/>
            <w:lang w:val="ru-RU"/>
          </w:rPr>
          <w:t>15</w:t>
        </w:r>
        <w:r>
          <w:fldChar w:fldCharType="end"/>
        </w:r>
      </w:p>
    </w:sdtContent>
  </w:sdt>
  <w:p w14:paraId="45CC9B49" w14:textId="05C058FB" w:rsidR="00A45B07" w:rsidRPr="001A6C06" w:rsidRDefault="00A45B0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B3E20E6" w14:textId="77777777" w:rsidR="00A45B07" w:rsidRDefault="00A45B07">
      <w:r>
        <w:separator/>
      </w:r>
    </w:p>
  </w:footnote>
  <w:footnote w:type="continuationSeparator" w:id="0">
    <w:p w14:paraId="089BBDAD" w14:textId="77777777" w:rsidR="00A45B07" w:rsidRDefault="00A45B07">
      <w:r>
        <w:continuationSeparator/>
      </w:r>
    </w:p>
  </w:footnote>
  <w:footnote w:id="1">
    <w:p w14:paraId="3FE4BEB6" w14:textId="774A4FCA" w:rsidR="00A45B07" w:rsidRDefault="00A45B07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A45B07" w:rsidRPr="005279D1" w:rsidRDefault="00A45B07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A45B07" w:rsidRPr="00025BB2" w:rsidRDefault="00A45B07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A45B07" w:rsidRPr="00D100AF" w:rsidRDefault="00A45B07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TK8eJ7Jkfh8MQNzWXeN+eyDKHfPImlafp0gC9xRUeRAI7DzWW9pCCJkzhe/1hSy/D4EB45iKRp12X+jPj/ExA==" w:salt="8FRXBF1VBhGkdbHtP/Rz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1FC6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36F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046C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BE3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160B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3E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19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5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5B07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9AF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A8B"/>
    <w:rsid w:val="00BC3209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3FB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1879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6ECF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AA7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B55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85C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30D6FF-D654-4B22-AD68-9CC8701939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9246</Words>
  <Characters>52706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61829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Краснова Я. В.</cp:lastModifiedBy>
  <cp:revision>2</cp:revision>
  <cp:lastPrinted>2020-12-04T05:41:00Z</cp:lastPrinted>
  <dcterms:created xsi:type="dcterms:W3CDTF">2020-12-04T05:50:00Z</dcterms:created>
  <dcterms:modified xsi:type="dcterms:W3CDTF">2020-12-04T05:50:00Z</dcterms:modified>
</cp:coreProperties>
</file>