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4BCCAF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5F6D1B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F6D1B">
        <w:rPr>
          <w:b/>
          <w:bCs/>
          <w:color w:val="0000FF"/>
          <w:sz w:val="28"/>
          <w:szCs w:val="28"/>
          <w:lang w:eastAsia="ru-RU"/>
        </w:rPr>
        <w:t>1142</w:t>
      </w:r>
      <w:permEnd w:id="532153728"/>
    </w:p>
    <w:p w14:paraId="2C20F5D9" w14:textId="77777777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5F6D1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78461C6" w14:textId="77777777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F6D1B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A79788" w14:textId="3547A8A6" w:rsidR="005F6D1B" w:rsidRPr="005F6D1B" w:rsidRDefault="005F6D1B" w:rsidP="005F6D1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F6D1B"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</w:t>
      </w:r>
      <w:r w:rsidRPr="005F6D1B">
        <w:rPr>
          <w:color w:val="0000FF"/>
          <w:sz w:val="28"/>
          <w:szCs w:val="28"/>
          <w:lang w:eastAsia="ru-RU"/>
        </w:rPr>
        <w:br/>
        <w:t>использования: 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459432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51CFC" w:rsidRPr="00751CFC">
        <w:rPr>
          <w:b/>
          <w:color w:val="0000FF"/>
          <w:sz w:val="28"/>
          <w:szCs w:val="28"/>
        </w:rPr>
        <w:t>070621/6987935/10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4B7818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B3D0C" w:rsidRPr="003B3D0C">
        <w:rPr>
          <w:b/>
          <w:color w:val="0000FF"/>
          <w:sz w:val="28"/>
          <w:szCs w:val="28"/>
          <w:lang w:eastAsia="ru-RU"/>
        </w:rPr>
        <w:t>00300060107563</w:t>
      </w:r>
      <w:r w:rsidR="008B53BF" w:rsidRPr="003B3D0C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B177CC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51169" w:rsidRPr="00951169">
        <w:rPr>
          <w:b/>
          <w:color w:val="0000FF"/>
          <w:sz w:val="28"/>
          <w:szCs w:val="28"/>
          <w:lang w:eastAsia="ru-RU"/>
        </w:rPr>
        <w:t>08.06.2021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A274E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51169" w:rsidRPr="00951169">
        <w:rPr>
          <w:b/>
          <w:color w:val="0000FF"/>
          <w:sz w:val="28"/>
          <w:szCs w:val="28"/>
          <w:lang w:eastAsia="ru-RU"/>
        </w:rPr>
        <w:t>28.07.2021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DA3D5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51169" w:rsidRPr="00951169">
        <w:rPr>
          <w:b/>
          <w:color w:val="0000FF"/>
          <w:sz w:val="28"/>
          <w:szCs w:val="28"/>
          <w:lang w:eastAsia="ru-RU"/>
        </w:rPr>
        <w:t>30.07.2021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491C6B6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51169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15327D8" w14:textId="0DE78FEB" w:rsidR="005F6D1B" w:rsidRPr="005F6D1B" w:rsidRDefault="005F6D1B" w:rsidP="005F6D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5F6D1B">
        <w:rPr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>31.05</w:t>
      </w:r>
      <w:r w:rsidRPr="005F6D1B">
        <w:rPr>
          <w:color w:val="0000FF"/>
          <w:sz w:val="22"/>
          <w:szCs w:val="22"/>
          <w:lang w:eastAsia="ru-RU"/>
        </w:rPr>
        <w:t xml:space="preserve">.2021 </w:t>
      </w:r>
      <w:r w:rsidRPr="005F6D1B">
        <w:rPr>
          <w:color w:val="0000FF"/>
          <w:sz w:val="22"/>
          <w:szCs w:val="22"/>
          <w:lang w:eastAsia="ru-RU"/>
        </w:rPr>
        <w:br/>
        <w:t>№ </w:t>
      </w:r>
      <w:r>
        <w:rPr>
          <w:color w:val="0000FF"/>
          <w:sz w:val="22"/>
          <w:szCs w:val="22"/>
          <w:lang w:eastAsia="ru-RU"/>
        </w:rPr>
        <w:t>74</w:t>
      </w:r>
      <w:r w:rsidR="00BA5D9B">
        <w:rPr>
          <w:color w:val="0000FF"/>
          <w:sz w:val="22"/>
          <w:szCs w:val="22"/>
          <w:lang w:eastAsia="ru-RU"/>
        </w:rPr>
        <w:t>-</w:t>
      </w:r>
      <w:r w:rsidRPr="005F6D1B">
        <w:rPr>
          <w:color w:val="0000FF"/>
          <w:sz w:val="22"/>
          <w:szCs w:val="22"/>
          <w:lang w:eastAsia="ru-RU"/>
        </w:rPr>
        <w:t xml:space="preserve">З п. </w:t>
      </w:r>
      <w:r>
        <w:rPr>
          <w:color w:val="0000FF"/>
          <w:sz w:val="22"/>
          <w:szCs w:val="22"/>
          <w:lang w:eastAsia="ru-RU"/>
        </w:rPr>
        <w:t>77</w:t>
      </w:r>
      <w:r w:rsidRPr="005F6D1B">
        <w:rPr>
          <w:color w:val="0000FF"/>
          <w:sz w:val="22"/>
          <w:szCs w:val="22"/>
          <w:lang w:eastAsia="ru-RU"/>
        </w:rPr>
        <w:t>;</w:t>
      </w:r>
    </w:p>
    <w:p w14:paraId="5E2C45B6" w14:textId="352B43BA" w:rsidR="005F6D1B" w:rsidRPr="005F6D1B" w:rsidRDefault="005F6D1B" w:rsidP="007A056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F6D1B"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02.06.2021 </w:t>
      </w:r>
      <w:r w:rsidRPr="005F6D1B">
        <w:rPr>
          <w:color w:val="0000FF"/>
          <w:sz w:val="22"/>
          <w:szCs w:val="22"/>
          <w:lang w:eastAsia="ru-RU"/>
        </w:rPr>
        <w:br/>
        <w:t>№ 1880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F6D1B">
        <w:rPr>
          <w:color w:val="0000FF"/>
          <w:sz w:val="22"/>
          <w:szCs w:val="22"/>
          <w:lang w:eastAsia="ru-RU"/>
        </w:rPr>
        <w:t>«О проведении аукциона на право заключения договора аренды земельного участка с кадастровым номером 50:19:0050</w:t>
      </w:r>
      <w:r>
        <w:rPr>
          <w:color w:val="0000FF"/>
          <w:sz w:val="22"/>
          <w:szCs w:val="22"/>
          <w:lang w:eastAsia="ru-RU"/>
        </w:rPr>
        <w:t>609:191</w:t>
      </w:r>
      <w:r w:rsidRPr="005F6D1B">
        <w:rPr>
          <w:color w:val="0000FF"/>
          <w:sz w:val="22"/>
          <w:szCs w:val="22"/>
          <w:lang w:eastAsia="ru-RU"/>
        </w:rPr>
        <w:t>, из земель государственной н</w:t>
      </w:r>
      <w:r>
        <w:rPr>
          <w:color w:val="0000FF"/>
          <w:sz w:val="22"/>
          <w:szCs w:val="22"/>
          <w:lang w:eastAsia="ru-RU"/>
        </w:rPr>
        <w:t>ер</w:t>
      </w:r>
      <w:r w:rsidR="007A056D">
        <w:rPr>
          <w:color w:val="0000FF"/>
          <w:sz w:val="22"/>
          <w:szCs w:val="22"/>
          <w:lang w:eastAsia="ru-RU"/>
        </w:rPr>
        <w:t xml:space="preserve">азграниченной собственности», </w:t>
      </w:r>
      <w:r w:rsidR="007A056D">
        <w:rPr>
          <w:color w:val="0000FF"/>
          <w:sz w:val="22"/>
          <w:szCs w:val="22"/>
          <w:lang w:eastAsia="ru-RU"/>
        </w:rPr>
        <w:br/>
      </w:r>
      <w:r w:rsidR="007A056D" w:rsidRPr="007A056D">
        <w:rPr>
          <w:color w:val="0000FF"/>
          <w:sz w:val="22"/>
          <w:szCs w:val="22"/>
          <w:lang w:eastAsia="ru-RU"/>
        </w:rPr>
        <w:t>(в ред. постановления от</w:t>
      </w:r>
      <w:r w:rsidR="007A056D">
        <w:rPr>
          <w:color w:val="0000FF"/>
          <w:sz w:val="22"/>
          <w:szCs w:val="22"/>
          <w:lang w:eastAsia="ru-RU"/>
        </w:rPr>
        <w:t xml:space="preserve"> 03.06</w:t>
      </w:r>
      <w:r w:rsidR="007A056D" w:rsidRPr="007A056D">
        <w:rPr>
          <w:color w:val="0000FF"/>
          <w:sz w:val="22"/>
          <w:szCs w:val="22"/>
          <w:lang w:eastAsia="ru-RU"/>
        </w:rPr>
        <w:t xml:space="preserve">.2021 № </w:t>
      </w:r>
      <w:r w:rsidR="007A056D">
        <w:rPr>
          <w:color w:val="0000FF"/>
          <w:sz w:val="22"/>
          <w:szCs w:val="22"/>
          <w:lang w:eastAsia="ru-RU"/>
        </w:rPr>
        <w:t>1908</w:t>
      </w:r>
      <w:r w:rsidR="007A056D" w:rsidRPr="007A056D">
        <w:rPr>
          <w:color w:val="0000FF"/>
          <w:sz w:val="22"/>
          <w:szCs w:val="22"/>
          <w:lang w:eastAsia="ru-RU"/>
        </w:rPr>
        <w:t xml:space="preserve">) </w:t>
      </w:r>
      <w:r w:rsidRPr="005F6D1B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7E888ED" w14:textId="77777777" w:rsidR="007A056D" w:rsidRPr="007A056D" w:rsidRDefault="00EE7642" w:rsidP="007A056D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A056D" w:rsidRPr="007A056D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ED9BFA5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299E4B9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Сайт: www.ruzaregion.ru</w:t>
      </w:r>
    </w:p>
    <w:p w14:paraId="74E8677E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2D74842" w14:textId="77777777" w:rsidR="007A056D" w:rsidRPr="007A056D" w:rsidRDefault="007A056D" w:rsidP="007A05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57D31564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E2B2B3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A056D" w:rsidRPr="007A056D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7A056D">
        <w:rPr>
          <w:color w:val="0000FF"/>
          <w:sz w:val="22"/>
          <w:szCs w:val="22"/>
        </w:rPr>
        <w:br/>
      </w:r>
      <w:r w:rsidR="007A056D" w:rsidRPr="007A056D">
        <w:rPr>
          <w:color w:val="0000FF"/>
          <w:sz w:val="22"/>
          <w:szCs w:val="22"/>
        </w:rPr>
        <w:t>на территории: 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74C43128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81813" w:rsidRPr="00981813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981813" w:rsidRPr="00981813">
        <w:rPr>
          <w:color w:val="0000FF"/>
          <w:sz w:val="22"/>
          <w:szCs w:val="22"/>
        </w:rPr>
        <w:t>Колюбакинское</w:t>
      </w:r>
      <w:proofErr w:type="spellEnd"/>
      <w:r w:rsidR="00981813" w:rsidRPr="00981813">
        <w:rPr>
          <w:color w:val="0000FF"/>
          <w:sz w:val="22"/>
          <w:szCs w:val="22"/>
        </w:rPr>
        <w:t xml:space="preserve">, </w:t>
      </w:r>
      <w:r w:rsidR="00981813">
        <w:rPr>
          <w:color w:val="0000FF"/>
          <w:sz w:val="22"/>
          <w:szCs w:val="22"/>
        </w:rPr>
        <w:br/>
      </w:r>
      <w:r w:rsidR="00981813" w:rsidRPr="00981813">
        <w:rPr>
          <w:color w:val="0000FF"/>
          <w:sz w:val="22"/>
          <w:szCs w:val="22"/>
        </w:rPr>
        <w:t xml:space="preserve">д. </w:t>
      </w:r>
      <w:proofErr w:type="spellStart"/>
      <w:r w:rsidR="00981813" w:rsidRPr="00981813">
        <w:rPr>
          <w:color w:val="0000FF"/>
          <w:sz w:val="22"/>
          <w:szCs w:val="22"/>
        </w:rPr>
        <w:t>Неверово</w:t>
      </w:r>
      <w:proofErr w:type="spellEnd"/>
    </w:p>
    <w:permEnd w:id="8865509"/>
    <w:p w14:paraId="1B6BA745" w14:textId="028089D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>1 500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6EA196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7A056D">
        <w:rPr>
          <w:color w:val="0000FF"/>
          <w:sz w:val="22"/>
          <w:szCs w:val="22"/>
        </w:rPr>
        <w:t>50:19:0050609:191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A056D">
        <w:rPr>
          <w:color w:val="0000FF"/>
          <w:sz w:val="22"/>
          <w:szCs w:val="22"/>
        </w:rPr>
        <w:t>15.04.2021</w:t>
      </w:r>
      <w:r w:rsidR="00205494">
        <w:rPr>
          <w:color w:val="0000FF"/>
          <w:sz w:val="22"/>
          <w:szCs w:val="22"/>
        </w:rPr>
        <w:t xml:space="preserve"> № </w:t>
      </w:r>
      <w:r w:rsidR="007A056D">
        <w:rPr>
          <w:color w:val="0000FF"/>
          <w:sz w:val="22"/>
          <w:szCs w:val="22"/>
        </w:rPr>
        <w:t xml:space="preserve">99/2021/387693509 </w:t>
      </w:r>
      <w:r w:rsidR="00B078DB" w:rsidRPr="00B078DB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8771B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 xml:space="preserve">земли населенных пунктов 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04C8CD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>для индивидуального жилищного строительства</w:t>
      </w:r>
      <w:r w:rsidR="00137AAF" w:rsidRPr="007A056D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CCB0DEC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7A056D" w:rsidRPr="007A056D">
        <w:rPr>
          <w:color w:val="0000FF"/>
          <w:sz w:val="22"/>
          <w:szCs w:val="22"/>
        </w:rPr>
        <w:t xml:space="preserve"> государственная собственность не разграничена</w:t>
      </w:r>
      <w:r w:rsidR="007305AD" w:rsidRPr="007A056D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7A056D" w:rsidRPr="007A056D">
        <w:rPr>
          <w:color w:val="0000FF"/>
          <w:sz w:val="22"/>
          <w:szCs w:val="22"/>
        </w:rPr>
        <w:t xml:space="preserve">15.04.2021 </w:t>
      </w:r>
      <w:r w:rsidR="007A056D">
        <w:rPr>
          <w:color w:val="0000FF"/>
          <w:sz w:val="22"/>
          <w:szCs w:val="22"/>
        </w:rPr>
        <w:br/>
      </w:r>
      <w:r w:rsidR="007A056D" w:rsidRPr="007A056D">
        <w:rPr>
          <w:color w:val="0000FF"/>
          <w:sz w:val="22"/>
          <w:szCs w:val="22"/>
        </w:rPr>
        <w:t xml:space="preserve">№ 99/2021/387693509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33C112" w14:textId="6BB2B4D3" w:rsidR="007A056D" w:rsidRPr="007A056D" w:rsidRDefault="00885F52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7A056D" w:rsidRPr="007A056D">
        <w:rPr>
          <w:color w:val="0000FF"/>
          <w:sz w:val="22"/>
          <w:szCs w:val="22"/>
        </w:rPr>
        <w:t xml:space="preserve">указаны в </w:t>
      </w:r>
      <w:r w:rsidR="007A056D">
        <w:rPr>
          <w:color w:val="0000FF"/>
          <w:sz w:val="22"/>
          <w:szCs w:val="22"/>
        </w:rPr>
        <w:t>постановлении</w:t>
      </w:r>
      <w:r w:rsidR="007A056D" w:rsidRPr="007A056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02.06.2021 № 1880 «О проведении аукциона на право заключения договора аренды земельного участка с кадастровым номером 50:19:0050609:191, из земель государственной неразграниченной собственности», (в ред. постановления от 03.06.2021 № 1908) (Приложение 1), </w:t>
      </w:r>
      <w:r w:rsidR="00C01A32">
        <w:rPr>
          <w:color w:val="0000FF"/>
          <w:sz w:val="22"/>
          <w:szCs w:val="22"/>
        </w:rPr>
        <w:t xml:space="preserve">информации </w:t>
      </w:r>
      <w:r w:rsidR="007A056D" w:rsidRPr="007A056D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от </w:t>
      </w:r>
      <w:r w:rsidR="00C01A32">
        <w:rPr>
          <w:color w:val="0000FF"/>
          <w:sz w:val="22"/>
          <w:szCs w:val="22"/>
        </w:rPr>
        <w:t>14.04</w:t>
      </w:r>
      <w:r w:rsidR="007A056D" w:rsidRPr="007A056D">
        <w:rPr>
          <w:color w:val="0000FF"/>
          <w:sz w:val="22"/>
          <w:szCs w:val="22"/>
        </w:rPr>
        <w:t>.2021 № </w:t>
      </w:r>
      <w:r w:rsidR="00C01A32">
        <w:rPr>
          <w:color w:val="0000FF"/>
          <w:sz w:val="22"/>
          <w:szCs w:val="22"/>
        </w:rPr>
        <w:t>ГЗ-21-004411</w:t>
      </w:r>
      <w:r w:rsidR="007A056D" w:rsidRPr="007A056D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</w:t>
      </w:r>
      <w:r w:rsidR="00C01A32">
        <w:rPr>
          <w:color w:val="0000FF"/>
          <w:sz w:val="22"/>
          <w:szCs w:val="22"/>
        </w:rPr>
        <w:t>17.05</w:t>
      </w:r>
      <w:r w:rsidR="007A056D" w:rsidRPr="007A056D">
        <w:rPr>
          <w:color w:val="0000FF"/>
          <w:sz w:val="22"/>
          <w:szCs w:val="22"/>
        </w:rPr>
        <w:t xml:space="preserve">.2021 </w:t>
      </w:r>
      <w:r w:rsidR="00C01A32">
        <w:rPr>
          <w:color w:val="0000FF"/>
          <w:sz w:val="22"/>
          <w:szCs w:val="22"/>
        </w:rPr>
        <w:br/>
      </w:r>
      <w:r w:rsidR="007A056D" w:rsidRPr="007A056D">
        <w:rPr>
          <w:color w:val="0000FF"/>
          <w:sz w:val="22"/>
          <w:szCs w:val="22"/>
        </w:rPr>
        <w:t>№ Исх-</w:t>
      </w:r>
      <w:r w:rsidR="00C01A32">
        <w:rPr>
          <w:color w:val="0000FF"/>
          <w:sz w:val="22"/>
          <w:szCs w:val="22"/>
        </w:rPr>
        <w:t>113</w:t>
      </w:r>
      <w:r w:rsidR="007A056D" w:rsidRPr="007A056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712BD0">
        <w:rPr>
          <w:color w:val="0000FF"/>
          <w:sz w:val="22"/>
          <w:szCs w:val="22"/>
        </w:rPr>
        <w:t>26.04</w:t>
      </w:r>
      <w:r w:rsidR="007A056D" w:rsidRPr="007A056D">
        <w:rPr>
          <w:color w:val="0000FF"/>
          <w:sz w:val="22"/>
          <w:szCs w:val="22"/>
        </w:rPr>
        <w:t>.2021 № </w:t>
      </w:r>
      <w:r w:rsidR="00712BD0">
        <w:rPr>
          <w:color w:val="0000FF"/>
          <w:sz w:val="22"/>
          <w:szCs w:val="22"/>
        </w:rPr>
        <w:t>630</w:t>
      </w:r>
      <w:r w:rsidR="007A056D" w:rsidRPr="007A056D">
        <w:rPr>
          <w:color w:val="0000FF"/>
          <w:sz w:val="22"/>
          <w:szCs w:val="22"/>
        </w:rPr>
        <w:t xml:space="preserve"> (Приложение 4), </w:t>
      </w:r>
      <w:r w:rsidR="00C01A32" w:rsidRPr="00C01A32">
        <w:rPr>
          <w:color w:val="0000FF"/>
          <w:sz w:val="22"/>
          <w:szCs w:val="22"/>
        </w:rPr>
        <w:t xml:space="preserve">в том числе Земельный </w:t>
      </w:r>
      <w:r w:rsidR="00C01A32">
        <w:rPr>
          <w:color w:val="0000FF"/>
          <w:sz w:val="22"/>
          <w:szCs w:val="22"/>
        </w:rPr>
        <w:t>у</w:t>
      </w:r>
      <w:r w:rsidR="00C01A32" w:rsidRPr="00C01A32">
        <w:rPr>
          <w:color w:val="0000FF"/>
          <w:sz w:val="22"/>
          <w:szCs w:val="22"/>
        </w:rPr>
        <w:t>часток</w:t>
      </w:r>
      <w:r w:rsidR="007A056D" w:rsidRPr="007A056D">
        <w:rPr>
          <w:color w:val="0000FF"/>
          <w:sz w:val="22"/>
          <w:szCs w:val="22"/>
        </w:rPr>
        <w:t>:</w:t>
      </w:r>
    </w:p>
    <w:p w14:paraId="4C82A242" w14:textId="77777777" w:rsidR="007A056D" w:rsidRPr="00951169" w:rsidRDefault="007A056D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4A97AC32" w14:textId="33F3EC80" w:rsidR="007A056D" w:rsidRDefault="007A056D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 w:rsidRPr="007A056D">
        <w:rPr>
          <w:color w:val="0000FF"/>
          <w:sz w:val="22"/>
          <w:szCs w:val="22"/>
        </w:rPr>
        <w:t>приаэродромных</w:t>
      </w:r>
      <w:proofErr w:type="spellEnd"/>
      <w:r w:rsidRPr="007A056D">
        <w:rPr>
          <w:color w:val="0000FF"/>
          <w:sz w:val="22"/>
          <w:szCs w:val="22"/>
        </w:rPr>
        <w:t xml:space="preserve"> территориях: аэродрома Кубинка</w:t>
      </w:r>
      <w:r>
        <w:rPr>
          <w:color w:val="0000FF"/>
          <w:sz w:val="22"/>
          <w:szCs w:val="22"/>
        </w:rPr>
        <w:t xml:space="preserve">: 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2FC4C7F0" w14:textId="77777777" w:rsidR="00951169" w:rsidRPr="00951169" w:rsidRDefault="00951169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2946B09E" w14:textId="77777777" w:rsidR="00951169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056D">
        <w:rPr>
          <w:color w:val="0000FF"/>
          <w:sz w:val="22"/>
          <w:szCs w:val="22"/>
        </w:rPr>
        <w:t>Использовать Земельный участок в соотве</w:t>
      </w:r>
      <w:r w:rsidR="00951169">
        <w:rPr>
          <w:color w:val="0000FF"/>
          <w:sz w:val="22"/>
          <w:szCs w:val="22"/>
        </w:rPr>
        <w:t>тствии с требованиями:</w:t>
      </w:r>
    </w:p>
    <w:p w14:paraId="6A4EA580" w14:textId="6FCE27DB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 w:rsidRPr="007A056D">
        <w:rPr>
          <w:color w:val="0000FF"/>
          <w:sz w:val="22"/>
          <w:szCs w:val="22"/>
        </w:rPr>
        <w:t>Воздушно</w:t>
      </w:r>
      <w:r>
        <w:rPr>
          <w:color w:val="0000FF"/>
          <w:sz w:val="22"/>
          <w:szCs w:val="22"/>
        </w:rPr>
        <w:t>го кодекса Российской Федерации;</w:t>
      </w:r>
      <w:r w:rsidR="00C01A32" w:rsidRPr="007A056D">
        <w:rPr>
          <w:color w:val="0000FF"/>
          <w:sz w:val="22"/>
          <w:szCs w:val="22"/>
        </w:rPr>
        <w:t xml:space="preserve"> </w:t>
      </w:r>
    </w:p>
    <w:p w14:paraId="116F4123" w14:textId="27AB2D27" w:rsidR="00C01A32" w:rsidRPr="007A056D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C01A32" w:rsidRPr="007A056D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C01A32" w:rsidRPr="007A056D">
        <w:rPr>
          <w:color w:val="0000FF"/>
          <w:sz w:val="22"/>
          <w:szCs w:val="22"/>
        </w:rPr>
        <w:t>приаэродромной</w:t>
      </w:r>
      <w:proofErr w:type="spellEnd"/>
      <w:r w:rsidR="00C01A32" w:rsidRPr="007A056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5B22FB8" w14:textId="77777777" w:rsidR="00C01A32" w:rsidRPr="00951169" w:rsidRDefault="00C01A32" w:rsidP="007A05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0C82CFD7" w14:textId="17CECEEF" w:rsidR="00C01A32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241FF">
        <w:rPr>
          <w:color w:val="0000FF"/>
          <w:sz w:val="22"/>
          <w:szCs w:val="22"/>
        </w:rPr>
        <w:t>расположен в зоне с особыми условиями использо</w:t>
      </w:r>
      <w:r>
        <w:rPr>
          <w:color w:val="0000FF"/>
          <w:sz w:val="22"/>
          <w:szCs w:val="22"/>
        </w:rPr>
        <w:t xml:space="preserve">вания территории в соответствии </w:t>
      </w:r>
      <w:r>
        <w:rPr>
          <w:color w:val="0000FF"/>
          <w:sz w:val="22"/>
          <w:szCs w:val="22"/>
        </w:rPr>
        <w:br/>
      </w:r>
      <w:r w:rsidRPr="001241FF">
        <w:rPr>
          <w:color w:val="0000FF"/>
          <w:sz w:val="22"/>
          <w:szCs w:val="22"/>
        </w:rPr>
        <w:t xml:space="preserve">с </w:t>
      </w:r>
      <w:r>
        <w:rPr>
          <w:color w:val="0000FF"/>
          <w:sz w:val="22"/>
          <w:szCs w:val="22"/>
        </w:rPr>
        <w:t>Решением</w:t>
      </w:r>
      <w:r w:rsidRPr="003617CC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, </w:t>
      </w:r>
      <w:r w:rsidRPr="001241FF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</w:t>
      </w:r>
      <w:r>
        <w:rPr>
          <w:color w:val="0000FF"/>
          <w:sz w:val="22"/>
          <w:szCs w:val="22"/>
        </w:rPr>
        <w:t xml:space="preserve">», </w:t>
      </w:r>
      <w:r w:rsidRPr="001241FF">
        <w:rPr>
          <w:color w:val="0000FF"/>
          <w:sz w:val="22"/>
          <w:szCs w:val="22"/>
        </w:rPr>
        <w:t>утвержденными постановлением Главного государственного санитарног</w:t>
      </w:r>
      <w:r>
        <w:rPr>
          <w:color w:val="0000FF"/>
          <w:sz w:val="22"/>
          <w:szCs w:val="22"/>
        </w:rPr>
        <w:t xml:space="preserve">о врача Российской Федерации </w:t>
      </w:r>
      <w:r>
        <w:rPr>
          <w:color w:val="0000FF"/>
          <w:sz w:val="22"/>
          <w:szCs w:val="22"/>
        </w:rPr>
        <w:br/>
        <w:t xml:space="preserve">от </w:t>
      </w:r>
      <w:r w:rsidRPr="001241FF">
        <w:rPr>
          <w:color w:val="0000FF"/>
          <w:sz w:val="22"/>
          <w:szCs w:val="22"/>
        </w:rPr>
        <w:t>30.04.2010 № 45 (**) (Сведения подлежат уточнению с учетом требовани</w:t>
      </w:r>
      <w:r>
        <w:rPr>
          <w:color w:val="0000FF"/>
          <w:sz w:val="22"/>
          <w:szCs w:val="22"/>
        </w:rPr>
        <w:t xml:space="preserve">й нормативных правовых актов </w:t>
      </w:r>
      <w:r>
        <w:rPr>
          <w:color w:val="0000FF"/>
          <w:sz w:val="22"/>
          <w:szCs w:val="22"/>
        </w:rPr>
        <w:br/>
        <w:t xml:space="preserve">по </w:t>
      </w:r>
      <w:r w:rsidRPr="001241FF">
        <w:rPr>
          <w:color w:val="0000FF"/>
          <w:sz w:val="22"/>
          <w:szCs w:val="22"/>
        </w:rPr>
        <w:t>установлению зон санитарной охраны источников питьевого водоснабжения).</w:t>
      </w:r>
    </w:p>
    <w:p w14:paraId="67EC6FF2" w14:textId="77777777" w:rsidR="001E34EF" w:rsidRPr="001241FF" w:rsidRDefault="001E34EF" w:rsidP="001E3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1241FF">
        <w:rPr>
          <w:b/>
          <w:color w:val="0000FF"/>
          <w:sz w:val="22"/>
          <w:szCs w:val="22"/>
        </w:rPr>
        <w:t>Внимание:</w:t>
      </w:r>
    </w:p>
    <w:p w14:paraId="748F96BD" w14:textId="77777777" w:rsidR="001E34EF" w:rsidRPr="00C01A32" w:rsidRDefault="001E34EF" w:rsidP="001E3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241FF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1241FF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116C34FD" w14:textId="37FF7D28" w:rsidR="00C01A32" w:rsidRPr="001241FF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60E341C9" w14:textId="77777777" w:rsidR="00951169" w:rsidRDefault="00C01A32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241FF">
        <w:rPr>
          <w:color w:val="0000FF"/>
          <w:sz w:val="22"/>
          <w:szCs w:val="22"/>
        </w:rPr>
        <w:t>Использовать Земельный участо</w:t>
      </w:r>
      <w:r w:rsidR="00951169">
        <w:rPr>
          <w:color w:val="0000FF"/>
          <w:sz w:val="22"/>
          <w:szCs w:val="22"/>
        </w:rPr>
        <w:t>к в соответствии с требованиями:</w:t>
      </w:r>
    </w:p>
    <w:p w14:paraId="1724392B" w14:textId="77777777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 w:rsidRPr="001241FF">
        <w:rPr>
          <w:color w:val="0000FF"/>
          <w:sz w:val="22"/>
          <w:szCs w:val="22"/>
        </w:rPr>
        <w:t>Водног</w:t>
      </w:r>
      <w:r w:rsidR="00C01A32">
        <w:rPr>
          <w:color w:val="0000FF"/>
          <w:sz w:val="22"/>
          <w:szCs w:val="22"/>
        </w:rPr>
        <w:t xml:space="preserve">о кодекса </w:t>
      </w:r>
      <w:r>
        <w:rPr>
          <w:color w:val="0000FF"/>
          <w:sz w:val="22"/>
          <w:szCs w:val="22"/>
        </w:rPr>
        <w:t>Российской Федерации;</w:t>
      </w:r>
    </w:p>
    <w:p w14:paraId="18C7D72B" w14:textId="77777777" w:rsidR="00951169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>
        <w:rPr>
          <w:color w:val="0000FF"/>
          <w:sz w:val="22"/>
          <w:szCs w:val="22"/>
        </w:rPr>
        <w:t>Решением</w:t>
      </w:r>
      <w:r w:rsidR="00C01A32" w:rsidRPr="00885A05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7F398521" w14:textId="64B485F8" w:rsidR="00C01A32" w:rsidRPr="00B77335" w:rsidRDefault="00951169" w:rsidP="00C01A3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01A32" w:rsidRPr="00A30D34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="00C01A32">
        <w:rPr>
          <w:color w:val="0000FF"/>
          <w:sz w:val="22"/>
          <w:szCs w:val="22"/>
        </w:rPr>
        <w:br/>
      </w:r>
      <w:r w:rsidR="00C01A32" w:rsidRPr="00A30D34">
        <w:rPr>
          <w:color w:val="0000FF"/>
          <w:sz w:val="22"/>
          <w:szCs w:val="22"/>
        </w:rPr>
        <w:t>от 30.04.2010 № 45.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A74181D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853190" w:rsidRPr="00853190">
        <w:rPr>
          <w:color w:val="0000FF"/>
          <w:sz w:val="22"/>
          <w:szCs w:val="22"/>
        </w:rPr>
        <w:t xml:space="preserve">информации Комитета по архитектуре </w:t>
      </w:r>
      <w:r w:rsidR="00853190">
        <w:rPr>
          <w:color w:val="0000FF"/>
          <w:sz w:val="22"/>
          <w:szCs w:val="22"/>
        </w:rPr>
        <w:br/>
      </w:r>
      <w:r w:rsidR="00853190" w:rsidRPr="00853190">
        <w:rPr>
          <w:color w:val="0000FF"/>
          <w:sz w:val="22"/>
          <w:szCs w:val="22"/>
        </w:rPr>
        <w:t>и градостроительству Московской области от 14.04.2021 № Г</w:t>
      </w:r>
      <w:r w:rsidR="00853190">
        <w:rPr>
          <w:color w:val="0000FF"/>
          <w:sz w:val="22"/>
          <w:szCs w:val="22"/>
        </w:rPr>
        <w:t>З-21-004411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5B56CCF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853190">
        <w:rPr>
          <w:color w:val="0000FF"/>
          <w:sz w:val="22"/>
          <w:szCs w:val="22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31C85CE9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853190">
        <w:rPr>
          <w:color w:val="0000FF"/>
          <w:sz w:val="22"/>
          <w:szCs w:val="22"/>
          <w:lang w:eastAsia="ru-RU"/>
        </w:rPr>
        <w:t>филиал АО «</w:t>
      </w:r>
      <w:proofErr w:type="spellStart"/>
      <w:r w:rsidR="00853190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53190">
        <w:rPr>
          <w:color w:val="0000FF"/>
          <w:sz w:val="22"/>
          <w:szCs w:val="22"/>
          <w:lang w:eastAsia="ru-RU"/>
        </w:rPr>
        <w:t>» «Запад» от 27.04.2021 № 1201/З/01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47BAEB7" w14:textId="2EA31B4E" w:rsidR="00760B47" w:rsidRDefault="000B0FAF" w:rsidP="00853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853190">
        <w:rPr>
          <w:color w:val="0000FF"/>
          <w:sz w:val="22"/>
          <w:szCs w:val="22"/>
          <w:lang w:eastAsia="ru-RU"/>
        </w:rPr>
        <w:t xml:space="preserve"> филиала ПАО «</w:t>
      </w:r>
      <w:proofErr w:type="spellStart"/>
      <w:r w:rsidR="00853190">
        <w:rPr>
          <w:color w:val="0000FF"/>
          <w:sz w:val="22"/>
          <w:szCs w:val="22"/>
          <w:lang w:eastAsia="ru-RU"/>
        </w:rPr>
        <w:t>Россети</w:t>
      </w:r>
      <w:proofErr w:type="spellEnd"/>
      <w:r w:rsidR="00853190">
        <w:rPr>
          <w:color w:val="0000FF"/>
          <w:sz w:val="22"/>
          <w:szCs w:val="22"/>
          <w:lang w:eastAsia="ru-RU"/>
        </w:rPr>
        <w:t xml:space="preserve"> Московский регион: Западные электрические сети от 23.04.2021 № МЖ-21-114-23</w:t>
      </w:r>
      <w:r w:rsidR="00585673">
        <w:rPr>
          <w:color w:val="0000FF"/>
          <w:sz w:val="22"/>
          <w:szCs w:val="22"/>
          <w:lang w:eastAsia="ru-RU"/>
        </w:rPr>
        <w:t>590</w:t>
      </w:r>
      <w:r w:rsidR="00853190">
        <w:rPr>
          <w:color w:val="0000FF"/>
          <w:sz w:val="22"/>
          <w:szCs w:val="22"/>
          <w:lang w:eastAsia="ru-RU"/>
        </w:rPr>
        <w:t>(357474/102/38).</w:t>
      </w:r>
    </w:p>
    <w:p w14:paraId="425B5BDF" w14:textId="77777777" w:rsidR="006C7EA3" w:rsidRDefault="006C7EA3" w:rsidP="00853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68B139A" w14:textId="32AFE7CC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</w:t>
      </w:r>
      <w:r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Pr="00A16534">
        <w:rPr>
          <w:color w:val="0000FF"/>
          <w:sz w:val="22"/>
          <w:szCs w:val="22"/>
        </w:rPr>
        <w:t xml:space="preserve">№ </w:t>
      </w:r>
      <w:r w:rsidR="00B81F7B">
        <w:rPr>
          <w:bCs/>
          <w:color w:val="0000FF"/>
          <w:sz w:val="22"/>
          <w:szCs w:val="22"/>
        </w:rPr>
        <w:t>1911</w:t>
      </w:r>
      <w:r w:rsidRPr="008A39F5">
        <w:rPr>
          <w:bCs/>
          <w:color w:val="0000FF"/>
          <w:sz w:val="22"/>
          <w:szCs w:val="22"/>
        </w:rPr>
        <w:t>20/0879941/</w:t>
      </w:r>
      <w:r w:rsidR="00B81F7B">
        <w:rPr>
          <w:bCs/>
          <w:color w:val="0000FF"/>
          <w:sz w:val="22"/>
          <w:szCs w:val="22"/>
        </w:rPr>
        <w:t>01</w:t>
      </w:r>
      <w:r>
        <w:rPr>
          <w:color w:val="0000FF"/>
          <w:sz w:val="22"/>
          <w:szCs w:val="22"/>
        </w:rPr>
        <w:t>, лот № 1,</w:t>
      </w:r>
      <w:r>
        <w:rPr>
          <w:color w:val="0000FF"/>
          <w:sz w:val="22"/>
          <w:szCs w:val="22"/>
        </w:rPr>
        <w:br/>
      </w:r>
      <w:r w:rsidRPr="00EE468B">
        <w:rPr>
          <w:color w:val="0000FF"/>
          <w:sz w:val="22"/>
          <w:szCs w:val="22"/>
        </w:rPr>
        <w:t xml:space="preserve">дата публикации </w:t>
      </w:r>
      <w:r w:rsidR="00B81F7B">
        <w:rPr>
          <w:color w:val="0000FF"/>
          <w:sz w:val="22"/>
          <w:szCs w:val="22"/>
        </w:rPr>
        <w:t>19.11</w:t>
      </w:r>
      <w:r w:rsidRPr="008A39F5">
        <w:rPr>
          <w:color w:val="0000FF"/>
          <w:sz w:val="22"/>
          <w:szCs w:val="22"/>
        </w:rPr>
        <w:t>.2020</w:t>
      </w:r>
      <w:r w:rsidRPr="00EE468B">
        <w:rPr>
          <w:color w:val="0000FF"/>
          <w:sz w:val="22"/>
          <w:szCs w:val="22"/>
        </w:rPr>
        <w:t>;</w:t>
      </w:r>
    </w:p>
    <w:p w14:paraId="007BF502" w14:textId="2F4B8725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>
        <w:rPr>
          <w:color w:val="0000FF"/>
          <w:sz w:val="22"/>
          <w:szCs w:val="22"/>
        </w:rPr>
        <w:t xml:space="preserve">20.11.2020 №45/2 (111721); </w:t>
      </w:r>
    </w:p>
    <w:p w14:paraId="2E72FD15" w14:textId="77777777" w:rsidR="00585673" w:rsidRPr="00EE468B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4BC6D655" w14:textId="3B4794E1" w:rsidR="006C7EA3" w:rsidRDefault="0058567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B81F7B">
        <w:rPr>
          <w:color w:val="0000FF"/>
          <w:sz w:val="22"/>
          <w:szCs w:val="22"/>
        </w:rPr>
        <w:t>19.11.</w:t>
      </w:r>
      <w:r>
        <w:rPr>
          <w:color w:val="0000FF"/>
          <w:sz w:val="22"/>
          <w:szCs w:val="22"/>
        </w:rPr>
        <w:t xml:space="preserve">2020. </w:t>
      </w:r>
    </w:p>
    <w:p w14:paraId="64A4AC88" w14:textId="77777777" w:rsidR="006C7EA3" w:rsidRPr="00585673" w:rsidRDefault="006C7EA3" w:rsidP="00585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0EF6FA8" w:rsidR="00D826BB" w:rsidRPr="000E3CE0" w:rsidRDefault="00EB72F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44 043,00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B72F2">
        <w:rPr>
          <w:color w:val="0000FF"/>
          <w:sz w:val="22"/>
          <w:szCs w:val="22"/>
        </w:rPr>
        <w:t xml:space="preserve">Сорок четыре </w:t>
      </w:r>
      <w:r>
        <w:rPr>
          <w:color w:val="0000FF"/>
          <w:sz w:val="22"/>
          <w:szCs w:val="22"/>
        </w:rPr>
        <w:t>тысячи сорок три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8BE43D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EB72F2" w:rsidRPr="00EB72F2">
        <w:rPr>
          <w:b/>
          <w:color w:val="0000FF"/>
          <w:sz w:val="22"/>
          <w:szCs w:val="22"/>
        </w:rPr>
        <w:t>1 321,29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EB72F2" w:rsidRPr="00EB72F2">
        <w:rPr>
          <w:color w:val="0000FF"/>
          <w:sz w:val="22"/>
          <w:szCs w:val="22"/>
        </w:rPr>
        <w:t>Одна тысяча трис</w:t>
      </w:r>
      <w:r w:rsidR="00EB72F2">
        <w:rPr>
          <w:color w:val="0000FF"/>
          <w:sz w:val="22"/>
          <w:szCs w:val="22"/>
        </w:rPr>
        <w:t>та двадцать один руб. 29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F66B95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EB72F2" w:rsidRPr="00EB72F2">
        <w:rPr>
          <w:b/>
          <w:color w:val="0000FF"/>
          <w:sz w:val="22"/>
          <w:szCs w:val="22"/>
        </w:rPr>
        <w:t xml:space="preserve">44 043,00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EB72F2" w:rsidRPr="00EB72F2">
        <w:rPr>
          <w:color w:val="0000FF"/>
          <w:sz w:val="22"/>
          <w:szCs w:val="22"/>
        </w:rPr>
        <w:t>Сорок четыре тысячи сорок три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0DDAE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F1A0E">
        <w:rPr>
          <w:b/>
          <w:color w:val="0000FF"/>
          <w:sz w:val="22"/>
          <w:szCs w:val="22"/>
        </w:rPr>
        <w:t>08.06.2012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AF1A0E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AF1A0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C9946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F1A0E">
        <w:rPr>
          <w:b/>
          <w:color w:val="0000FF"/>
          <w:sz w:val="22"/>
          <w:szCs w:val="22"/>
        </w:rPr>
        <w:t>28.07.2021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F1A0E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AF1A0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0F89B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F1A0E">
        <w:rPr>
          <w:b/>
          <w:color w:val="0000FF"/>
          <w:sz w:val="22"/>
          <w:szCs w:val="22"/>
        </w:rPr>
        <w:t>30.07.2021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F1A0E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F1A0E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31EC8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F1A0E" w:rsidRPr="00AF1A0E">
        <w:rPr>
          <w:b/>
          <w:color w:val="0000FF"/>
          <w:sz w:val="22"/>
          <w:szCs w:val="22"/>
        </w:rPr>
        <w:t xml:space="preserve">30.07.2021 в </w:t>
      </w:r>
      <w:r w:rsidR="00AF1A0E">
        <w:rPr>
          <w:b/>
          <w:color w:val="0000FF"/>
          <w:sz w:val="22"/>
          <w:szCs w:val="22"/>
        </w:rPr>
        <w:t>12</w:t>
      </w:r>
      <w:r w:rsidR="00AF1A0E" w:rsidRPr="00AF1A0E">
        <w:rPr>
          <w:b/>
          <w:color w:val="0000FF"/>
          <w:sz w:val="22"/>
          <w:szCs w:val="22"/>
        </w:rPr>
        <w:t xml:space="preserve"> час. 00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1B6C8A6" w14:textId="77777777" w:rsidR="00585673" w:rsidRPr="00512512" w:rsidRDefault="00585673" w:rsidP="0058567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512512">
        <w:rPr>
          <w:color w:val="0000FF"/>
          <w:sz w:val="22"/>
          <w:szCs w:val="22"/>
        </w:rPr>
        <w:t>www.ruzaregion.ru;</w:t>
      </w:r>
    </w:p>
    <w:p w14:paraId="19970F7C" w14:textId="12C202A5" w:rsidR="00C3427C" w:rsidRPr="00D14837" w:rsidRDefault="0058567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 xml:space="preserve">Организатор аукциона оформляет «смотровое письмо» и направляет его по электронному адресу, указанному в обращении. </w:t>
      </w:r>
      <w:r w:rsidRPr="000E3CE0">
        <w:rPr>
          <w:sz w:val="22"/>
          <w:szCs w:val="22"/>
        </w:rPr>
        <w:lastRenderedPageBreak/>
        <w:t>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0E3CE0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48DFEFB" w14:textId="17FA370A" w:rsidR="0040023F" w:rsidRDefault="008A3B78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sz w:val="22"/>
          <w:szCs w:val="22"/>
        </w:rPr>
        <w:pict w14:anchorId="28644D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26.75pt">
            <v:imagedata r:id="rId11" o:title="Постановление_Страница_1"/>
          </v:shape>
        </w:pict>
      </w:r>
    </w:p>
    <w:p w14:paraId="4420E89F" w14:textId="3786309D" w:rsidR="00DC238C" w:rsidRDefault="008A3B78" w:rsidP="00BE5B5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31F057C1">
          <v:shape id="_x0000_i1026" type="#_x0000_t75" style="width:516.75pt;height:735pt">
            <v:imagedata r:id="rId12" o:title="Постановление_Страница_2"/>
          </v:shape>
        </w:pict>
      </w:r>
    </w:p>
    <w:p w14:paraId="29F55045" w14:textId="4D00F86B" w:rsidR="0040023F" w:rsidRDefault="0040023F" w:rsidP="00BE5B57">
      <w:pPr>
        <w:suppressAutoHyphens w:val="0"/>
        <w:rPr>
          <w:sz w:val="22"/>
          <w:szCs w:val="22"/>
        </w:rPr>
      </w:pPr>
    </w:p>
    <w:p w14:paraId="394709D9" w14:textId="79015C1F" w:rsidR="0040023F" w:rsidRDefault="008A3B78" w:rsidP="00BE5B5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76599B35">
          <v:shape id="_x0000_i1027" type="#_x0000_t75" style="width:517.5pt;height:736.5pt">
            <v:imagedata r:id="rId13" o:title="внесение изменений_Страница_1"/>
          </v:shape>
        </w:pict>
      </w:r>
      <w:r>
        <w:rPr>
          <w:sz w:val="22"/>
          <w:szCs w:val="22"/>
        </w:rPr>
        <w:lastRenderedPageBreak/>
        <w:pict w14:anchorId="4E7F65E0">
          <v:shape id="_x0000_i1028" type="#_x0000_t75" style="width:513pt;height:729.75pt">
            <v:imagedata r:id="rId14" o:title="внесение изменений_Страница_2"/>
          </v:shape>
        </w:pict>
      </w:r>
    </w:p>
    <w:p w14:paraId="5F31500F" w14:textId="4559D94D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011B4BA" w14:textId="7C2C831C" w:rsidR="00716621" w:rsidRDefault="008A3B78" w:rsidP="00BE5B57">
      <w:pPr>
        <w:rPr>
          <w:sz w:val="22"/>
          <w:szCs w:val="22"/>
        </w:rPr>
      </w:pPr>
      <w:permStart w:id="644181587" w:edGrp="everyone"/>
      <w:r>
        <w:rPr>
          <w:sz w:val="22"/>
          <w:szCs w:val="22"/>
        </w:rPr>
        <w:pict w14:anchorId="7FD3B38E">
          <v:shape id="_x0000_i1029" type="#_x0000_t75" style="width:510.75pt;height:726pt">
            <v:imagedata r:id="rId15" o:title="егрн_Страница_1"/>
          </v:shape>
        </w:pict>
      </w:r>
    </w:p>
    <w:p w14:paraId="685844EE" w14:textId="4851DAD4" w:rsidR="00DC238C" w:rsidRDefault="008A3B78" w:rsidP="00BE5B5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487C24FB">
          <v:shape id="_x0000_i1030" type="#_x0000_t75" style="width:517.5pt;height:731.25pt">
            <v:imagedata r:id="rId16" o:title="егрн_Страница_2"/>
          </v:shape>
        </w:pict>
      </w:r>
      <w:r>
        <w:rPr>
          <w:sz w:val="22"/>
          <w:szCs w:val="22"/>
        </w:rPr>
        <w:lastRenderedPageBreak/>
        <w:pict w14:anchorId="10A3395E">
          <v:shape id="_x0000_i1031" type="#_x0000_t75" style="width:517.5pt;height:732pt">
            <v:imagedata r:id="rId17" o:title="егрн_Страница_3"/>
          </v:shape>
        </w:pict>
      </w:r>
      <w:r>
        <w:rPr>
          <w:sz w:val="22"/>
          <w:szCs w:val="22"/>
        </w:rPr>
        <w:lastRenderedPageBreak/>
        <w:pict w14:anchorId="77ED183B">
          <v:shape id="_x0000_i1032" type="#_x0000_t75" style="width:517.5pt;height:738pt">
            <v:imagedata r:id="rId18" o:title="егрн_Страница_4"/>
          </v:shape>
        </w:pict>
      </w:r>
    </w:p>
    <w:p w14:paraId="6A4BC780" w14:textId="2D713C2E" w:rsidR="00A27CD4" w:rsidRDefault="00A27CD4" w:rsidP="00BE5B57">
      <w:pPr>
        <w:rPr>
          <w:sz w:val="22"/>
          <w:szCs w:val="22"/>
        </w:rPr>
      </w:pPr>
    </w:p>
    <w:p w14:paraId="63F74DC5" w14:textId="4568850E" w:rsidR="00137AAF" w:rsidRDefault="008A3B78" w:rsidP="00BE5B5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0C907576">
          <v:shape id="_x0000_i1033" type="#_x0000_t75" style="width:517.5pt;height:738pt">
            <v:imagedata r:id="rId19" o:title="егрн_Страница_5"/>
          </v:shape>
        </w:pict>
      </w:r>
    </w:p>
    <w:p w14:paraId="788562E6" w14:textId="17993AD2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2116C893" w14:textId="5D55CC2C" w:rsidR="00716621" w:rsidRDefault="008A3B78" w:rsidP="0035712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pict w14:anchorId="2F1A5E6D">
          <v:shape id="_x0000_i1034" type="#_x0000_t75" style="width:519pt;height:339.75pt">
            <v:imagedata r:id="rId20" o:title="пкк"/>
          </v:shape>
        </w:pict>
      </w:r>
    </w:p>
    <w:p w14:paraId="3D652DE4" w14:textId="682FD2D2" w:rsidR="00716621" w:rsidRDefault="00716621" w:rsidP="00357129">
      <w:pPr>
        <w:jc w:val="center"/>
        <w:rPr>
          <w:noProof/>
          <w:sz w:val="22"/>
          <w:szCs w:val="22"/>
          <w:lang w:eastAsia="ru-RU"/>
        </w:rPr>
      </w:pPr>
    </w:p>
    <w:p w14:paraId="0DB7A32D" w14:textId="5BA9F559" w:rsidR="00716621" w:rsidRDefault="008A3B78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pict w14:anchorId="22363226">
          <v:shape id="_x0000_i1035" type="#_x0000_t75" style="width:495pt;height:358.5pt">
            <v:imagedata r:id="rId21" o:title="Снимок1"/>
          </v:shape>
        </w:pict>
      </w:r>
    </w:p>
    <w:p w14:paraId="7A883726" w14:textId="0C3A9720" w:rsidR="00716621" w:rsidRDefault="00716621" w:rsidP="00672F27">
      <w:pPr>
        <w:rPr>
          <w:noProof/>
          <w:sz w:val="22"/>
          <w:szCs w:val="22"/>
          <w:lang w:eastAsia="ru-RU"/>
        </w:rPr>
      </w:pPr>
    </w:p>
    <w:p w14:paraId="688CDB08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661E21C1" w14:textId="595EF45A" w:rsidR="00CE697C" w:rsidRDefault="008A3B78" w:rsidP="00D14837">
      <w:pPr>
        <w:rPr>
          <w:sz w:val="22"/>
          <w:szCs w:val="22"/>
        </w:rPr>
      </w:pPr>
      <w:permStart w:id="1733499641" w:edGrp="everyone"/>
      <w:r>
        <w:rPr>
          <w:sz w:val="22"/>
          <w:szCs w:val="22"/>
        </w:rPr>
        <w:pict w14:anchorId="1D5D9B8F">
          <v:shape id="_x0000_i1036" type="#_x0000_t75" style="width:516.75pt;height:733.5pt">
            <v:imagedata r:id="rId22" o:title="ГУАиГМО_Страница_01"/>
          </v:shape>
        </w:pict>
      </w:r>
    </w:p>
    <w:p w14:paraId="4900C022" w14:textId="0B311D1D" w:rsidR="007E4443" w:rsidRDefault="008A3B78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65E2DB6D">
          <v:shape id="_x0000_i1037" type="#_x0000_t75" style="width:517.5pt;height:736.5pt">
            <v:imagedata r:id="rId23" o:title="ГУАиГМО_Страница_02"/>
          </v:shape>
        </w:pict>
      </w:r>
      <w:r>
        <w:rPr>
          <w:sz w:val="22"/>
          <w:szCs w:val="22"/>
        </w:rPr>
        <w:lastRenderedPageBreak/>
        <w:pict w14:anchorId="4C02CCA9">
          <v:shape id="_x0000_i1038" type="#_x0000_t75" style="width:517.5pt;height:737.25pt">
            <v:imagedata r:id="rId24" o:title="ГУАиГМО_Страница_03"/>
          </v:shape>
        </w:pict>
      </w:r>
      <w:r>
        <w:rPr>
          <w:sz w:val="22"/>
          <w:szCs w:val="22"/>
        </w:rPr>
        <w:lastRenderedPageBreak/>
        <w:pict w14:anchorId="154F0059">
          <v:shape id="_x0000_i1039" type="#_x0000_t75" style="width:517.5pt;height:732pt">
            <v:imagedata r:id="rId25" o:title="ГУАиГМО_Страница_04"/>
          </v:shape>
        </w:pict>
      </w:r>
      <w:r>
        <w:rPr>
          <w:sz w:val="22"/>
          <w:szCs w:val="22"/>
        </w:rPr>
        <w:lastRenderedPageBreak/>
        <w:pict w14:anchorId="283C03A4">
          <v:shape id="_x0000_i1040" type="#_x0000_t75" style="width:516.75pt;height:735pt">
            <v:imagedata r:id="rId26" o:title="ГУАиГМО_Страница_05"/>
          </v:shape>
        </w:pict>
      </w:r>
      <w:r>
        <w:rPr>
          <w:sz w:val="22"/>
          <w:szCs w:val="22"/>
        </w:rPr>
        <w:lastRenderedPageBreak/>
        <w:pict w14:anchorId="0900C48A">
          <v:shape id="_x0000_i1041" type="#_x0000_t75" style="width:517.5pt;height:738pt">
            <v:imagedata r:id="rId27" o:title="ГУАиГМО_Страница_06"/>
          </v:shape>
        </w:pict>
      </w:r>
      <w:r>
        <w:rPr>
          <w:sz w:val="22"/>
          <w:szCs w:val="22"/>
        </w:rPr>
        <w:lastRenderedPageBreak/>
        <w:pict w14:anchorId="50F9D43F">
          <v:shape id="_x0000_i1042" type="#_x0000_t75" style="width:517.5pt;height:737.25pt">
            <v:imagedata r:id="rId28" o:title="ГУАиГМО_Страница_07"/>
          </v:shape>
        </w:pict>
      </w:r>
      <w:r>
        <w:rPr>
          <w:sz w:val="22"/>
          <w:szCs w:val="22"/>
        </w:rPr>
        <w:lastRenderedPageBreak/>
        <w:pict w14:anchorId="736CF46F">
          <v:shape id="_x0000_i1043" type="#_x0000_t75" style="width:516.75pt;height:735pt">
            <v:imagedata r:id="rId29" o:title="ГУАиГМО_Страница_08"/>
          </v:shape>
        </w:pict>
      </w:r>
      <w:r>
        <w:rPr>
          <w:sz w:val="22"/>
          <w:szCs w:val="22"/>
        </w:rPr>
        <w:lastRenderedPageBreak/>
        <w:pict w14:anchorId="6F8378AD">
          <v:shape id="_x0000_i1044" type="#_x0000_t75" style="width:516.75pt;height:735pt">
            <v:imagedata r:id="rId30" o:title="ГУАиГМО_Страница_09"/>
          </v:shape>
        </w:pict>
      </w:r>
      <w:r>
        <w:rPr>
          <w:sz w:val="22"/>
          <w:szCs w:val="22"/>
        </w:rPr>
        <w:lastRenderedPageBreak/>
        <w:pict w14:anchorId="2FEAE403">
          <v:shape id="_x0000_i1045" type="#_x0000_t75" style="width:517.5pt;height:737.25pt">
            <v:imagedata r:id="rId31" o:title="ГУАиГМО_Страница_10"/>
          </v:shape>
        </w:pict>
      </w:r>
    </w:p>
    <w:p w14:paraId="501A7C12" w14:textId="5F869063" w:rsidR="007E4443" w:rsidRDefault="007E4443" w:rsidP="00D14837">
      <w:pPr>
        <w:rPr>
          <w:sz w:val="22"/>
          <w:szCs w:val="22"/>
        </w:rPr>
      </w:pPr>
    </w:p>
    <w:p w14:paraId="0775E44A" w14:textId="6F0C4C2D" w:rsidR="007E4443" w:rsidRDefault="008A3B78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C5A4D7A">
          <v:shape id="_x0000_i1046" type="#_x0000_t75" style="width:517.5pt;height:737.25pt">
            <v:imagedata r:id="rId32" o:title="письмо об отсутствии строений"/>
          </v:shape>
        </w:pict>
      </w:r>
    </w:p>
    <w:p w14:paraId="3E14B4D2" w14:textId="1A8E7B50" w:rsidR="001F56C4" w:rsidRDefault="001F56C4" w:rsidP="00D14837">
      <w:pPr>
        <w:rPr>
          <w:sz w:val="22"/>
          <w:szCs w:val="22"/>
        </w:rPr>
      </w:pPr>
    </w:p>
    <w:p w14:paraId="5E9EEF07" w14:textId="0E490917" w:rsidR="00082899" w:rsidRDefault="008A3B78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23D34654">
          <v:shape id="_x0000_i1047" type="#_x0000_t75" style="width:517.5pt;height:735.75pt">
            <v:imagedata r:id="rId33" o:title="Акт обследов"/>
          </v:shape>
        </w:pict>
      </w:r>
    </w:p>
    <w:p w14:paraId="2D9297FC" w14:textId="62D54493" w:rsidR="004A07C0" w:rsidRDefault="004A07C0" w:rsidP="00D14837">
      <w:pPr>
        <w:rPr>
          <w:sz w:val="22"/>
          <w:szCs w:val="22"/>
        </w:rPr>
      </w:pPr>
    </w:p>
    <w:p w14:paraId="63E06EAC" w14:textId="1AEA100E" w:rsidR="004A07C0" w:rsidRDefault="008A3B78" w:rsidP="00D14837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6081BDE0">
          <v:shape id="_x0000_i1048" type="#_x0000_t75" style="width:517.5pt;height:736.5pt">
            <v:imagedata r:id="rId34" o:title="Акт обследов"/>
          </v:shape>
        </w:pict>
      </w:r>
      <w:r>
        <w:rPr>
          <w:sz w:val="22"/>
          <w:szCs w:val="22"/>
        </w:rPr>
        <w:lastRenderedPageBreak/>
        <w:pict w14:anchorId="2B81933F">
          <v:shape id="_x0000_i1049" type="#_x0000_t75" style="width:516.75pt;height:737.25pt">
            <v:imagedata r:id="rId35" o:title="Акт обследов"/>
          </v:shape>
        </w:pict>
      </w:r>
      <w:r>
        <w:rPr>
          <w:sz w:val="22"/>
          <w:szCs w:val="22"/>
        </w:rPr>
        <w:lastRenderedPageBreak/>
        <w:pict w14:anchorId="6D10B829">
          <v:shape id="_x0000_i1050" type="#_x0000_t75" style="width:517.5pt;height:736.5pt">
            <v:imagedata r:id="rId36" o:title="Акт обследов"/>
          </v:shape>
        </w:pict>
      </w:r>
      <w:r>
        <w:rPr>
          <w:sz w:val="22"/>
          <w:szCs w:val="22"/>
        </w:rPr>
        <w:lastRenderedPageBreak/>
        <w:pict w14:anchorId="5D06FE05">
          <v:shape id="_x0000_i1051" type="#_x0000_t75" style="width:510pt;height:723.75pt">
            <v:imagedata r:id="rId37" o:title="Акт обследов"/>
          </v:shape>
        </w:pict>
      </w:r>
    </w:p>
    <w:p w14:paraId="59B766FC" w14:textId="77777777" w:rsidR="004A07C0" w:rsidRDefault="004A07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5AC8321F" w14:textId="29CBEC70" w:rsidR="00082899" w:rsidRDefault="008A3B78" w:rsidP="00DC238C">
      <w:pPr>
        <w:rPr>
          <w:sz w:val="22"/>
          <w:szCs w:val="22"/>
        </w:rPr>
      </w:pPr>
      <w:r>
        <w:rPr>
          <w:sz w:val="22"/>
          <w:szCs w:val="22"/>
        </w:rPr>
        <w:pict w14:anchorId="371647B9">
          <v:shape id="_x0000_i1052" type="#_x0000_t75" style="width:516.75pt;height:735pt">
            <v:imagedata r:id="rId38" o:title="ту ртк_Страница_1"/>
          </v:shape>
        </w:pict>
      </w:r>
    </w:p>
    <w:p w14:paraId="3671B6C3" w14:textId="28CD6358" w:rsidR="00082899" w:rsidRDefault="008A3B78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67546DA">
          <v:shape id="_x0000_i1053" type="#_x0000_t75" style="width:516.75pt;height:735pt">
            <v:imagedata r:id="rId39" o:title="ту ртк_Страница_2"/>
          </v:shape>
        </w:pict>
      </w:r>
    </w:p>
    <w:p w14:paraId="2AA22912" w14:textId="6ACC01A3" w:rsidR="00082899" w:rsidRDefault="00082899" w:rsidP="00DC238C">
      <w:pPr>
        <w:rPr>
          <w:sz w:val="22"/>
          <w:szCs w:val="22"/>
        </w:rPr>
      </w:pPr>
    </w:p>
    <w:p w14:paraId="31D6B02B" w14:textId="0C16DFFE" w:rsidR="004A07C0" w:rsidRDefault="008A3B78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F653548">
          <v:shape id="_x0000_i1054" type="#_x0000_t75" style="width:517.5pt;height:737.25pt">
            <v:imagedata r:id="rId40" o:title="ту газ_Страница_1"/>
          </v:shape>
        </w:pict>
      </w:r>
      <w:r>
        <w:rPr>
          <w:sz w:val="22"/>
          <w:szCs w:val="22"/>
        </w:rPr>
        <w:lastRenderedPageBreak/>
        <w:pict w14:anchorId="36E8C9EB">
          <v:shape id="_x0000_i1055" type="#_x0000_t75" style="width:516.75pt;height:735pt">
            <v:imagedata r:id="rId41" o:title="ту газ_Страница_2"/>
          </v:shape>
        </w:pict>
      </w:r>
    </w:p>
    <w:p w14:paraId="0F21A4BF" w14:textId="352ED292" w:rsidR="004A07C0" w:rsidRDefault="004A07C0" w:rsidP="00DC238C">
      <w:pPr>
        <w:rPr>
          <w:sz w:val="22"/>
          <w:szCs w:val="22"/>
        </w:rPr>
      </w:pPr>
    </w:p>
    <w:p w14:paraId="1F53F546" w14:textId="696C91C4" w:rsidR="004A07C0" w:rsidRDefault="008A3B78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611110D6">
          <v:shape id="_x0000_i1056" type="#_x0000_t75" style="width:516.75pt;height:733.5pt">
            <v:imagedata r:id="rId42" o:title="ту свет_Страница_01"/>
          </v:shape>
        </w:pict>
      </w:r>
      <w:r>
        <w:rPr>
          <w:sz w:val="22"/>
          <w:szCs w:val="22"/>
        </w:rPr>
        <w:lastRenderedPageBreak/>
        <w:pict w14:anchorId="7C9F7EB0">
          <v:shape id="_x0000_i1057" type="#_x0000_t75" style="width:517.5pt;height:736.5pt">
            <v:imagedata r:id="rId43" o:title="ту свет_Страница_02"/>
          </v:shape>
        </w:pict>
      </w:r>
      <w:r>
        <w:rPr>
          <w:sz w:val="22"/>
          <w:szCs w:val="22"/>
        </w:rPr>
        <w:lastRenderedPageBreak/>
        <w:pict w14:anchorId="341F7E24">
          <v:shape id="_x0000_i1058" type="#_x0000_t75" style="width:517.5pt;height:736.5pt">
            <v:imagedata r:id="rId44" o:title="ту свет_Страница_03"/>
          </v:shape>
        </w:pict>
      </w:r>
      <w:r>
        <w:rPr>
          <w:sz w:val="22"/>
          <w:szCs w:val="22"/>
        </w:rPr>
        <w:lastRenderedPageBreak/>
        <w:pict w14:anchorId="1626A343">
          <v:shape id="_x0000_i1059" type="#_x0000_t75" style="width:517.5pt;height:737.25pt">
            <v:imagedata r:id="rId45" o:title="ту свет_Страница_04"/>
          </v:shape>
        </w:pict>
      </w:r>
      <w:r>
        <w:rPr>
          <w:sz w:val="22"/>
          <w:szCs w:val="22"/>
        </w:rPr>
        <w:lastRenderedPageBreak/>
        <w:pict w14:anchorId="33F57196">
          <v:shape id="_x0000_i1060" type="#_x0000_t75" style="width:517.5pt;height:732pt">
            <v:imagedata r:id="rId46" o:title="ту свет_Страница_05"/>
          </v:shape>
        </w:pict>
      </w:r>
      <w:r>
        <w:rPr>
          <w:sz w:val="22"/>
          <w:szCs w:val="22"/>
        </w:rPr>
        <w:lastRenderedPageBreak/>
        <w:pict w14:anchorId="352DBF19">
          <v:shape id="_x0000_i1061" type="#_x0000_t75" style="width:516.75pt;height:735pt">
            <v:imagedata r:id="rId47" o:title="ту свет_Страница_06"/>
          </v:shape>
        </w:pict>
      </w:r>
      <w:r>
        <w:rPr>
          <w:sz w:val="22"/>
          <w:szCs w:val="22"/>
        </w:rPr>
        <w:lastRenderedPageBreak/>
        <w:pict w14:anchorId="1A05953E">
          <v:shape id="_x0000_i1062" type="#_x0000_t75" style="width:516.75pt;height:735pt">
            <v:imagedata r:id="rId48" o:title="ту свет_Страница_07"/>
          </v:shape>
        </w:pict>
      </w:r>
      <w:r>
        <w:rPr>
          <w:sz w:val="22"/>
          <w:szCs w:val="22"/>
        </w:rPr>
        <w:lastRenderedPageBreak/>
        <w:pict w14:anchorId="31720BF7">
          <v:shape id="_x0000_i1063" type="#_x0000_t75" style="width:516.75pt;height:735pt">
            <v:imagedata r:id="rId49" o:title="ту свет_Страница_08"/>
          </v:shape>
        </w:pict>
      </w:r>
      <w:r>
        <w:rPr>
          <w:sz w:val="22"/>
          <w:szCs w:val="22"/>
        </w:rPr>
        <w:lastRenderedPageBreak/>
        <w:pict w14:anchorId="466D91CD">
          <v:shape id="_x0000_i1064" type="#_x0000_t75" style="width:516.75pt;height:735pt">
            <v:imagedata r:id="rId50" o:title="ту свет_Страница_09"/>
          </v:shape>
        </w:pict>
      </w:r>
      <w:r>
        <w:rPr>
          <w:sz w:val="22"/>
          <w:szCs w:val="22"/>
        </w:rPr>
        <w:lastRenderedPageBreak/>
        <w:pict w14:anchorId="67481C81">
          <v:shape id="_x0000_i1065" type="#_x0000_t75" style="width:517.5pt;height:738pt">
            <v:imagedata r:id="rId51" o:title="ту свет_Страница_10"/>
          </v:shape>
        </w:pict>
      </w:r>
      <w:r>
        <w:rPr>
          <w:sz w:val="22"/>
          <w:szCs w:val="22"/>
        </w:rPr>
        <w:lastRenderedPageBreak/>
        <w:pict w14:anchorId="78A8ECDF">
          <v:shape id="_x0000_i1066" type="#_x0000_t75" style="width:517.5pt;height:732pt">
            <v:imagedata r:id="rId52" o:title="ту свет_Страница_11"/>
          </v:shape>
        </w:pict>
      </w:r>
      <w:r>
        <w:rPr>
          <w:sz w:val="22"/>
          <w:szCs w:val="22"/>
        </w:rPr>
        <w:lastRenderedPageBreak/>
        <w:pict w14:anchorId="2BCE6B5B">
          <v:shape id="_x0000_i1067" type="#_x0000_t75" style="width:517.5pt;height:732.75pt">
            <v:imagedata r:id="rId53" o:title="ту свет_Страница_12"/>
          </v:shape>
        </w:pict>
      </w:r>
      <w:r>
        <w:rPr>
          <w:sz w:val="22"/>
          <w:szCs w:val="22"/>
        </w:rPr>
        <w:lastRenderedPageBreak/>
        <w:pict w14:anchorId="12F6579C">
          <v:shape id="_x0000_i1068" type="#_x0000_t75" style="width:517.5pt;height:732.75pt">
            <v:imagedata r:id="rId54" o:title="ту свет_Страница_13"/>
          </v:shape>
        </w:pict>
      </w:r>
      <w:r>
        <w:rPr>
          <w:sz w:val="22"/>
          <w:szCs w:val="22"/>
        </w:rPr>
        <w:lastRenderedPageBreak/>
        <w:pict w14:anchorId="1751D096">
          <v:shape id="_x0000_i1069" type="#_x0000_t75" style="width:517.5pt;height:738.75pt">
            <v:imagedata r:id="rId55" o:title="ту свет_Страница_14"/>
          </v:shape>
        </w:pict>
      </w:r>
      <w:r>
        <w:rPr>
          <w:sz w:val="22"/>
          <w:szCs w:val="22"/>
        </w:rPr>
        <w:lastRenderedPageBreak/>
        <w:pict w14:anchorId="6B20B7AE">
          <v:shape id="_x0000_i1070" type="#_x0000_t75" style="width:517.5pt;height:733.5pt">
            <v:imagedata r:id="rId56" o:title="ту свет_Страница_15"/>
          </v:shape>
        </w:pict>
      </w:r>
      <w:r>
        <w:rPr>
          <w:sz w:val="22"/>
          <w:szCs w:val="22"/>
        </w:rPr>
        <w:lastRenderedPageBreak/>
        <w:pict w14:anchorId="009F7A19">
          <v:shape id="_x0000_i1071" type="#_x0000_t75" style="width:517.5pt;height:738pt">
            <v:imagedata r:id="rId57" o:title="ту свет_Страница_16"/>
          </v:shape>
        </w:pict>
      </w:r>
      <w:r>
        <w:rPr>
          <w:sz w:val="22"/>
          <w:szCs w:val="22"/>
        </w:rPr>
        <w:lastRenderedPageBreak/>
        <w:pict w14:anchorId="7A0845E2">
          <v:shape id="_x0000_i1072" type="#_x0000_t75" style="width:517.5pt;height:737.25pt">
            <v:imagedata r:id="rId58" o:title="ту свет_Страница_17"/>
          </v:shape>
        </w:pict>
      </w:r>
      <w:r>
        <w:rPr>
          <w:sz w:val="22"/>
          <w:szCs w:val="22"/>
        </w:rPr>
        <w:lastRenderedPageBreak/>
        <w:pict w14:anchorId="471BBE7E">
          <v:shape id="_x0000_i1073" type="#_x0000_t75" style="width:510pt;height:729pt">
            <v:imagedata r:id="rId59" o:title="ту свет_Страница_18"/>
          </v:shape>
        </w:pict>
      </w:r>
    </w:p>
    <w:p w14:paraId="62B7C3ED" w14:textId="56194F3A" w:rsidR="004A07C0" w:rsidRDefault="004A07C0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297ED430" w14:textId="77777777" w:rsidR="001E34EF" w:rsidRPr="000E6857" w:rsidRDefault="001E34EF" w:rsidP="001E34EF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019F0F5B" w14:textId="77777777" w:rsidR="001E34EF" w:rsidRPr="000E6857" w:rsidRDefault="001E34EF" w:rsidP="001E34EF">
      <w:pPr>
        <w:tabs>
          <w:tab w:val="left" w:pos="1024"/>
        </w:tabs>
        <w:ind w:firstLine="709"/>
        <w:jc w:val="center"/>
        <w:rPr>
          <w:bCs/>
        </w:rPr>
      </w:pPr>
    </w:p>
    <w:p w14:paraId="4E1CC856" w14:textId="77777777" w:rsidR="001E34EF" w:rsidRPr="009B512B" w:rsidRDefault="001E34EF" w:rsidP="001E34E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413E6083" w14:textId="77777777" w:rsidR="001E34EF" w:rsidRPr="009B512B" w:rsidRDefault="001E34EF" w:rsidP="001E34E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02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11095BA8" w14:textId="77777777" w:rsidR="001E34EF" w:rsidRPr="009B512B" w:rsidRDefault="001E34EF" w:rsidP="001E34E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2F0DFC3F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4692C9EA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03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0858E55C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563BB9C" w14:textId="77777777" w:rsidR="001E34EF" w:rsidRPr="009B512B" w:rsidRDefault="001E34EF" w:rsidP="001E34EF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6E212A8F" w14:textId="77777777" w:rsidR="001E34EF" w:rsidRPr="009B512B" w:rsidRDefault="001E34EF" w:rsidP="001E34EF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096A9674" w14:textId="77777777" w:rsidR="001E34EF" w:rsidRPr="009B512B" w:rsidRDefault="001E34EF" w:rsidP="001E34EF">
      <w:pPr>
        <w:keepNext/>
        <w:keepLines/>
        <w:spacing w:after="24" w:line="230" w:lineRule="exact"/>
        <w:ind w:left="3380"/>
      </w:pPr>
      <w:bookmarkStart w:id="104" w:name="bookmark3"/>
    </w:p>
    <w:p w14:paraId="591AA633" w14:textId="77777777" w:rsidR="001E34EF" w:rsidRDefault="001E34EF" w:rsidP="001E34EF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04"/>
    </w:p>
    <w:p w14:paraId="6E66C5FF" w14:textId="77777777" w:rsidR="001E34EF" w:rsidRDefault="001E34EF" w:rsidP="001E34EF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77C6AECF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2D400D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EFEE826" w14:textId="77777777" w:rsidR="001E34EF" w:rsidRPr="009B512B" w:rsidRDefault="001E34EF" w:rsidP="001E34EF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05"/>
      <w:r w:rsidRPr="009B512B">
        <w:rPr>
          <w:sz w:val="23"/>
          <w:szCs w:val="23"/>
          <w:u w:val="single"/>
        </w:rPr>
        <w:t>________________________________________.</w:t>
      </w:r>
    </w:p>
    <w:p w14:paraId="641CC0D6" w14:textId="7724EE10" w:rsidR="001E34EF" w:rsidRPr="009B512B" w:rsidRDefault="001E34EF" w:rsidP="001E34EF">
      <w:pPr>
        <w:tabs>
          <w:tab w:val="left" w:pos="1024"/>
        </w:tabs>
        <w:ind w:firstLine="709"/>
        <w:jc w:val="both"/>
      </w:pPr>
      <w:r w:rsidRPr="009B512B">
        <w:t xml:space="preserve">1.4. </w:t>
      </w:r>
      <w:r>
        <w:t xml:space="preserve">Сведения об ограничениях </w:t>
      </w:r>
      <w:r w:rsidRPr="009B512B">
        <w:t>прав</w:t>
      </w:r>
      <w:r>
        <w:t xml:space="preserve"> на Земельный участок</w:t>
      </w:r>
      <w:r w:rsidRPr="009B512B">
        <w:t>:</w:t>
      </w:r>
    </w:p>
    <w:p w14:paraId="49B7B64B" w14:textId="15323F04" w:rsidR="001E34EF" w:rsidRPr="001E34EF" w:rsidRDefault="008A65AF" w:rsidP="001E34EF">
      <w:pPr>
        <w:tabs>
          <w:tab w:val="left" w:pos="1024"/>
        </w:tabs>
        <w:ind w:firstLine="709"/>
        <w:jc w:val="both"/>
      </w:pPr>
      <w:bookmarkStart w:id="106" w:name="bookmark11"/>
      <w:r>
        <w:t>- </w:t>
      </w:r>
      <w:r w:rsidR="001E34EF" w:rsidRPr="001E34EF">
        <w:t xml:space="preserve">полностью расположен в </w:t>
      </w:r>
      <w:proofErr w:type="spellStart"/>
      <w:r w:rsidR="001E34EF" w:rsidRPr="001E34EF">
        <w:t>приаэродромных</w:t>
      </w:r>
      <w:proofErr w:type="spellEnd"/>
      <w:r w:rsidR="001E34EF" w:rsidRPr="001E34EF">
        <w:t xml:space="preserve"> территориях: аэродрома Кубинка: 1500 </w:t>
      </w:r>
      <w:proofErr w:type="spellStart"/>
      <w:r w:rsidR="001E34EF" w:rsidRPr="001E34EF">
        <w:t>кв.м</w:t>
      </w:r>
      <w:proofErr w:type="spellEnd"/>
      <w:r w:rsidR="001E34EF" w:rsidRPr="001E34EF">
        <w:t>.</w:t>
      </w:r>
    </w:p>
    <w:p w14:paraId="3DD5E67F" w14:textId="254FF292" w:rsidR="001E34EF" w:rsidRPr="001E34EF" w:rsidRDefault="001E34EF" w:rsidP="001E34EF">
      <w:pPr>
        <w:tabs>
          <w:tab w:val="left" w:pos="1024"/>
        </w:tabs>
        <w:ind w:firstLine="709"/>
        <w:jc w:val="both"/>
      </w:pPr>
      <w:r w:rsidRPr="001E34EF">
        <w:t xml:space="preserve">- расположен в зоне с особыми условиями использования территории в соответствии </w:t>
      </w:r>
      <w:r w:rsidRPr="001E34EF">
        <w:br/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DC18F1">
        <w:br/>
      </w:r>
      <w:r w:rsidRPr="001E34EF">
        <w:t xml:space="preserve">г. Москвы в границах ЛПЗП»,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</w:t>
      </w:r>
      <w:r w:rsidR="00DC18F1">
        <w:br/>
      </w:r>
      <w:r w:rsidRPr="001E34EF">
        <w:t>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475AC18" w14:textId="1B2A899A" w:rsidR="001E34EF" w:rsidRPr="001E34EF" w:rsidRDefault="001E34EF" w:rsidP="001E34EF">
      <w:pPr>
        <w:tabs>
          <w:tab w:val="left" w:pos="1024"/>
        </w:tabs>
        <w:ind w:firstLine="709"/>
        <w:jc w:val="both"/>
        <w:rPr>
          <w:b/>
        </w:rPr>
      </w:pPr>
      <w:r w:rsidRPr="001E34EF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1E34EF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47151CA" w14:textId="77777777" w:rsidR="001E34EF" w:rsidRDefault="001E34EF" w:rsidP="001E34E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A5B773D" w14:textId="77777777" w:rsidR="001E34EF" w:rsidRDefault="001E34EF" w:rsidP="001E34EF">
      <w:pPr>
        <w:tabs>
          <w:tab w:val="left" w:pos="1024"/>
        </w:tabs>
        <w:ind w:firstLine="709"/>
        <w:jc w:val="both"/>
      </w:pPr>
    </w:p>
    <w:p w14:paraId="21FA5C98" w14:textId="77777777" w:rsidR="001E34EF" w:rsidRPr="00102605" w:rsidRDefault="001E34EF" w:rsidP="001E34EF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1CBEE965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30C87AE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BDFCB1" w14:textId="77777777" w:rsidR="001E34EF" w:rsidRPr="009717CB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94145F" w14:textId="77777777" w:rsidR="001E34EF" w:rsidRDefault="001E34EF" w:rsidP="001E34E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4DE8D4E" w14:textId="77777777" w:rsidR="001E34EF" w:rsidRPr="009717CB" w:rsidRDefault="001E34EF" w:rsidP="001E34EF">
      <w:pPr>
        <w:pStyle w:val="ConsPlusNormal"/>
        <w:ind w:firstLine="709"/>
        <w:jc w:val="both"/>
        <w:rPr>
          <w:b/>
        </w:rPr>
      </w:pPr>
    </w:p>
    <w:p w14:paraId="58DFA880" w14:textId="77777777" w:rsidR="001E34EF" w:rsidRPr="00102605" w:rsidRDefault="001E34EF" w:rsidP="001E34EF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17501510" w14:textId="77777777" w:rsidR="001E34EF" w:rsidRDefault="001E34EF" w:rsidP="001E34E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644C320" w14:textId="77777777" w:rsidR="001E34EF" w:rsidRPr="009717CB" w:rsidRDefault="001E34EF" w:rsidP="001E34E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FEAB4B" w14:textId="77777777" w:rsidR="001E34EF" w:rsidRDefault="001E34EF" w:rsidP="001E34E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FE4213" w14:textId="77777777" w:rsidR="001E34EF" w:rsidRPr="009717CB" w:rsidRDefault="001E34EF" w:rsidP="001E34E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F39A6F8" w14:textId="77777777" w:rsidR="001E34EF" w:rsidRPr="009717CB" w:rsidRDefault="001E34EF" w:rsidP="001E34E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1C770A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B399A7A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BE7EBB4" w14:textId="77777777" w:rsidR="001E34EF" w:rsidRDefault="001E34EF" w:rsidP="001E34E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B4A006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FE491B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477AE7" w14:textId="77777777" w:rsidR="001E34EF" w:rsidRPr="009717CB" w:rsidRDefault="001E34EF" w:rsidP="001E34E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F42F7EA" w14:textId="77777777" w:rsidR="001E34EF" w:rsidRPr="009717CB" w:rsidRDefault="001E34EF" w:rsidP="001E34EF">
      <w:pPr>
        <w:keepNext/>
        <w:keepLines/>
        <w:ind w:firstLine="709"/>
        <w:rPr>
          <w:b/>
        </w:rPr>
      </w:pPr>
    </w:p>
    <w:p w14:paraId="372D998F" w14:textId="77777777" w:rsidR="001E34EF" w:rsidRPr="009717CB" w:rsidRDefault="001E34EF" w:rsidP="001E34E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6B68DCB6" w14:textId="77777777" w:rsidR="001E34EF" w:rsidRPr="009717CB" w:rsidRDefault="001E34EF" w:rsidP="001E34E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30E8232F" w14:textId="77777777" w:rsidR="001E34EF" w:rsidRPr="009717CB" w:rsidRDefault="001E34EF" w:rsidP="001E34E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9A9FA9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AEBEB37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7AB6822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5C6C14F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4F2CF31" w14:textId="77777777" w:rsidR="001E34EF" w:rsidRPr="009717CB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20335F6" w14:textId="77777777" w:rsidR="001E34EF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039E9D3" w14:textId="77777777" w:rsidR="001E34EF" w:rsidRPr="009976A1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8CBF3C2" w14:textId="77777777" w:rsidR="001E34EF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353247A" w14:textId="77777777" w:rsidR="001E34EF" w:rsidRPr="009976A1" w:rsidRDefault="001E34EF" w:rsidP="001E34E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AB55B5" w14:textId="77777777" w:rsidR="001E34EF" w:rsidRPr="009717CB" w:rsidRDefault="001E34EF" w:rsidP="001E34E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303BE1F" w14:textId="77777777" w:rsidR="001E34EF" w:rsidRPr="009717CB" w:rsidRDefault="001E34EF" w:rsidP="001E34E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1A17C09" w14:textId="77777777" w:rsidR="001E34EF" w:rsidRPr="009717CB" w:rsidRDefault="001E34EF" w:rsidP="001E34E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B2037C4" w14:textId="77777777" w:rsidR="001E34EF" w:rsidRPr="009717CB" w:rsidRDefault="001E34EF" w:rsidP="001E34E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E083384" w14:textId="77777777" w:rsidR="001E34EF" w:rsidRDefault="001E34EF" w:rsidP="001E34E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7BAD3C92" w14:textId="77777777" w:rsidR="001E34EF" w:rsidRDefault="001E34EF" w:rsidP="001E34EF">
      <w:pPr>
        <w:ind w:firstLine="709"/>
        <w:jc w:val="both"/>
      </w:pPr>
      <w:r w:rsidRPr="009717CB">
        <w:t>4.2. Арендодатель обязан:</w:t>
      </w:r>
      <w:bookmarkEnd w:id="110"/>
    </w:p>
    <w:p w14:paraId="3FF9A347" w14:textId="77777777" w:rsidR="001E34EF" w:rsidRDefault="001E34EF" w:rsidP="001E34E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6F9A68B" w14:textId="77777777" w:rsidR="001E34EF" w:rsidRDefault="001E34EF" w:rsidP="001E34E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27714D7" w14:textId="77777777" w:rsidR="001E34EF" w:rsidRPr="009717CB" w:rsidRDefault="001E34EF" w:rsidP="001E34E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D67369F" w14:textId="77777777" w:rsidR="001E34EF" w:rsidRPr="009717CB" w:rsidRDefault="001E34EF" w:rsidP="001E34E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BA76CA4" w14:textId="77777777" w:rsidR="001E34EF" w:rsidRPr="009717CB" w:rsidRDefault="001E34EF" w:rsidP="001E34E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60FFCB95" w14:textId="77777777" w:rsidR="001E34EF" w:rsidRPr="009717CB" w:rsidRDefault="001E34EF" w:rsidP="001E34E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3204A5" w14:textId="77777777" w:rsidR="001E34EF" w:rsidRPr="009717CB" w:rsidRDefault="001E34EF" w:rsidP="001E34E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9E90EE6" w14:textId="77777777" w:rsidR="001E34EF" w:rsidRPr="009717CB" w:rsidRDefault="001E34EF" w:rsidP="001E34E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6CED690A" w14:textId="77777777" w:rsidR="001E34EF" w:rsidRPr="009717CB" w:rsidRDefault="001E34EF" w:rsidP="001E34E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AE39C84" w14:textId="77777777" w:rsidR="001E34EF" w:rsidRPr="009717CB" w:rsidRDefault="001E34EF" w:rsidP="001E34E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F865C5" w14:textId="77777777" w:rsidR="001E34EF" w:rsidRPr="009717CB" w:rsidRDefault="001E34EF" w:rsidP="001E34E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650D1C" w14:textId="77777777" w:rsidR="001E34EF" w:rsidRPr="009717CB" w:rsidRDefault="001E34EF" w:rsidP="001E34E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BB4BD25" w14:textId="77777777" w:rsidR="001E34EF" w:rsidRPr="009717CB" w:rsidRDefault="001E34EF" w:rsidP="001E34E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FC90358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D9204B5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5CB875E" w14:textId="77777777" w:rsidR="001E34EF" w:rsidRPr="009717CB" w:rsidRDefault="001E34EF" w:rsidP="001E34E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15057A" w14:textId="77777777" w:rsidR="001E34EF" w:rsidRPr="009717CB" w:rsidRDefault="001E34EF" w:rsidP="001E34E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7FFB7A" w14:textId="77777777" w:rsidR="001E34EF" w:rsidRPr="009717CB" w:rsidRDefault="001E34EF" w:rsidP="001E34E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DF4F37" w14:textId="426158F8" w:rsidR="001E34EF" w:rsidRPr="009717CB" w:rsidRDefault="007E7B9C" w:rsidP="001E34EF">
      <w:pPr>
        <w:tabs>
          <w:tab w:val="left" w:pos="1188"/>
        </w:tabs>
        <w:ind w:firstLine="709"/>
        <w:jc w:val="both"/>
      </w:pPr>
      <w:r>
        <w:lastRenderedPageBreak/>
        <w:t>4.4.11. </w:t>
      </w:r>
      <w:r w:rsidR="001E34EF" w:rsidRPr="009717CB">
        <w:t>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EEEA6EE" w14:textId="77777777" w:rsidR="001E34EF" w:rsidRDefault="001E34EF" w:rsidP="001E34E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486C9E8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1FCB422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 xml:space="preserve">- </w:t>
      </w:r>
      <w:r w:rsidRPr="00D33B90">
        <w:t>Воздушного кодекса Российской Федерации</w:t>
      </w:r>
      <w:r>
        <w:t>;</w:t>
      </w:r>
    </w:p>
    <w:p w14:paraId="76973093" w14:textId="77777777" w:rsidR="001E34EF" w:rsidRDefault="001E34EF" w:rsidP="001E34EF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32C4C13C" w14:textId="2610D6BC" w:rsidR="001E34EF" w:rsidRDefault="007E7B9C" w:rsidP="001E34EF">
      <w:pPr>
        <w:tabs>
          <w:tab w:val="left" w:pos="1332"/>
        </w:tabs>
        <w:ind w:firstLine="709"/>
        <w:jc w:val="both"/>
      </w:pPr>
      <w:r>
        <w:t>- </w:t>
      </w:r>
      <w:r w:rsidR="001E34EF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E34EF">
        <w:br/>
        <w:t xml:space="preserve">и использования </w:t>
      </w:r>
      <w:proofErr w:type="spellStart"/>
      <w:r w:rsidR="001E34EF">
        <w:t>приаэродромной</w:t>
      </w:r>
      <w:proofErr w:type="spellEnd"/>
      <w:r w:rsidR="001E34EF">
        <w:t xml:space="preserve"> территории и санитарно-защитной зоны».</w:t>
      </w:r>
    </w:p>
    <w:p w14:paraId="4135ECC5" w14:textId="73C4F78D" w:rsidR="001E34EF" w:rsidRDefault="007E7B9C" w:rsidP="001E34EF">
      <w:pPr>
        <w:tabs>
          <w:tab w:val="left" w:pos="1332"/>
        </w:tabs>
        <w:ind w:firstLine="709"/>
        <w:jc w:val="both"/>
      </w:pPr>
      <w:r>
        <w:t>- </w:t>
      </w:r>
      <w:r w:rsidR="001E34EF">
        <w:t xml:space="preserve">СП 2.1.4.2625-10 «Зоны санитарной охраны источников питьевого водоснабжения </w:t>
      </w:r>
      <w:r w:rsidR="001E34EF">
        <w:br/>
        <w:t>г. Москвы», утвержденных постановлением Главного государственного санитарного врача Российской Федерации от 30.04.2010 № 45</w:t>
      </w:r>
      <w:r>
        <w:t>;</w:t>
      </w:r>
    </w:p>
    <w:p w14:paraId="0DD4DE2B" w14:textId="78976E7B" w:rsidR="001E34EF" w:rsidRDefault="001E34EF" w:rsidP="001E34EF">
      <w:pPr>
        <w:tabs>
          <w:tab w:val="left" w:pos="1024"/>
        </w:tabs>
        <w:ind w:firstLine="709"/>
        <w:jc w:val="both"/>
      </w:pPr>
      <w:r>
        <w:t>-</w:t>
      </w:r>
      <w:r w:rsidR="007E7B9C">
        <w:t> </w:t>
      </w:r>
      <w:r>
        <w:t>Решения</w:t>
      </w:r>
      <w:r w:rsidRPr="001E34EF">
        <w:t xml:space="preserve"> Исполкома Моссовета и Мособлисполкома от 17.04.1980 № 500-1143 </w:t>
      </w:r>
      <w:r>
        <w:br/>
      </w:r>
      <w:r w:rsidRPr="001E34EF"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.</w:t>
      </w:r>
    </w:p>
    <w:p w14:paraId="4CC91077" w14:textId="6D1B2887" w:rsidR="001E34EF" w:rsidRDefault="007E7B9C" w:rsidP="001E34EF">
      <w:pPr>
        <w:tabs>
          <w:tab w:val="left" w:pos="1332"/>
        </w:tabs>
        <w:ind w:firstLine="709"/>
        <w:jc w:val="both"/>
      </w:pPr>
      <w:r>
        <w:t>4.4.14. </w:t>
      </w:r>
      <w:r w:rsidR="001E34EF" w:rsidRPr="00D33B90">
        <w:t xml:space="preserve">Согласовать размещение объекта капитального строительства в соответствии </w:t>
      </w:r>
      <w:r w:rsidR="001E34EF">
        <w:br/>
      </w:r>
      <w:r w:rsidR="001E34EF" w:rsidRPr="00D33B90">
        <w:t>с требованиями действующего законодательства.</w:t>
      </w:r>
    </w:p>
    <w:p w14:paraId="58898955" w14:textId="77777777" w:rsidR="001E34EF" w:rsidRPr="009B512B" w:rsidRDefault="001E34EF" w:rsidP="001E34EF">
      <w:pPr>
        <w:tabs>
          <w:tab w:val="left" w:pos="1332"/>
        </w:tabs>
        <w:ind w:firstLine="709"/>
        <w:jc w:val="center"/>
      </w:pPr>
    </w:p>
    <w:p w14:paraId="2F66757F" w14:textId="77777777" w:rsidR="001E34EF" w:rsidRDefault="001E34EF" w:rsidP="001E34EF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06"/>
    </w:p>
    <w:p w14:paraId="08B64708" w14:textId="77777777" w:rsidR="001E34EF" w:rsidRPr="009B512B" w:rsidRDefault="001E34EF" w:rsidP="001E34EF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>
        <w:br/>
      </w:r>
      <w:r w:rsidRPr="009B512B">
        <w:t>в соответствии с действующим законодательством и настоящим договором.</w:t>
      </w:r>
    </w:p>
    <w:p w14:paraId="53CFB2BB" w14:textId="77777777" w:rsidR="001E34EF" w:rsidRPr="009B512B" w:rsidRDefault="001E34EF" w:rsidP="001E34EF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088BF2" w14:textId="77777777" w:rsidR="001E34EF" w:rsidRPr="009B512B" w:rsidRDefault="001E34EF" w:rsidP="001E34EF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9B512B">
        <w:t>в течение 30 дней с момента ее направления.</w:t>
      </w:r>
    </w:p>
    <w:p w14:paraId="7CED9ED9" w14:textId="77777777" w:rsidR="001E34EF" w:rsidRPr="009B512B" w:rsidRDefault="001E34EF" w:rsidP="001E34EF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42F3E62A" w14:textId="77777777" w:rsidR="001E34EF" w:rsidRPr="009B512B" w:rsidRDefault="001E34EF" w:rsidP="001E34E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21D1B280" w14:textId="77777777" w:rsidR="001E34EF" w:rsidRDefault="001E34EF" w:rsidP="001E34EF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14" w:name="bookmark13"/>
      <w:bookmarkEnd w:id="113"/>
    </w:p>
    <w:p w14:paraId="04B998CB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5F275160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69C178" w14:textId="77777777" w:rsidR="001E34EF" w:rsidRPr="009B512B" w:rsidRDefault="001E34EF" w:rsidP="001E34EF">
      <w:pPr>
        <w:autoSpaceDE w:val="0"/>
        <w:autoSpaceDN w:val="0"/>
        <w:adjustRightInd w:val="0"/>
        <w:ind w:firstLine="709"/>
        <w:jc w:val="both"/>
      </w:pPr>
    </w:p>
    <w:p w14:paraId="2E2FDA28" w14:textId="77777777" w:rsidR="001E34EF" w:rsidRDefault="001E34EF" w:rsidP="001E34EF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14"/>
    </w:p>
    <w:p w14:paraId="7CD107E6" w14:textId="77777777" w:rsidR="001E34EF" w:rsidRPr="009B512B" w:rsidRDefault="001E34EF" w:rsidP="001E34EF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28EB73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0EDDA65F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8444D45" w14:textId="77777777" w:rsidR="001E34EF" w:rsidRPr="009B512B" w:rsidRDefault="001E34EF" w:rsidP="001E34EF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1F554A34" w14:textId="77777777" w:rsidR="001E34EF" w:rsidRPr="009B512B" w:rsidRDefault="001E34EF" w:rsidP="001E34EF">
      <w:pPr>
        <w:tabs>
          <w:tab w:val="left" w:pos="1055"/>
        </w:tabs>
        <w:ind w:firstLine="709"/>
        <w:rPr>
          <w:i/>
        </w:rPr>
      </w:pPr>
    </w:p>
    <w:p w14:paraId="260C6337" w14:textId="77777777" w:rsidR="001E34EF" w:rsidRDefault="001E34EF" w:rsidP="001E34EF">
      <w:pPr>
        <w:keepNext/>
        <w:keepLines/>
        <w:ind w:firstLine="709"/>
        <w:jc w:val="center"/>
      </w:pPr>
      <w:bookmarkStart w:id="115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15"/>
    </w:p>
    <w:p w14:paraId="444702E8" w14:textId="77777777" w:rsidR="001E34EF" w:rsidRPr="009B512B" w:rsidRDefault="001E34EF" w:rsidP="001E34EF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3475485" w14:textId="77777777" w:rsidR="001E34EF" w:rsidRPr="009B512B" w:rsidRDefault="001E34EF" w:rsidP="001E34EF">
      <w:pPr>
        <w:ind w:firstLine="709"/>
        <w:jc w:val="both"/>
      </w:pPr>
      <w:r w:rsidRPr="009B512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2827525" w14:textId="77777777" w:rsidR="001E34EF" w:rsidRDefault="001E34EF" w:rsidP="001E34EF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1D4C59D" w14:textId="77777777" w:rsidR="001E34EF" w:rsidRPr="009B512B" w:rsidRDefault="001E34EF" w:rsidP="001E34EF">
      <w:pPr>
        <w:jc w:val="both"/>
        <w:rPr>
          <w:i/>
        </w:rPr>
      </w:pPr>
    </w:p>
    <w:p w14:paraId="4AADE237" w14:textId="77777777" w:rsidR="001E34EF" w:rsidRDefault="001E34EF" w:rsidP="001E34EF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0BCC2B14" w14:textId="77777777" w:rsidR="001E34EF" w:rsidRPr="009B512B" w:rsidRDefault="001E34EF" w:rsidP="001E34EF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329D629A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5ADC7A98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57581274" w14:textId="77777777" w:rsidR="001E34EF" w:rsidRPr="009B512B" w:rsidRDefault="001E34EF" w:rsidP="001E34E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68C8C1EE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78C4C6D6" w14:textId="77777777" w:rsidR="001E34EF" w:rsidRDefault="001E34EF" w:rsidP="001E34EF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300CF7DB" w14:textId="77777777" w:rsidR="001E34EF" w:rsidRPr="009B512B" w:rsidRDefault="001E34EF" w:rsidP="001E34E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0A3224" w14:paraId="7AE45EAB" w14:textId="77777777" w:rsidTr="00644D08">
        <w:tc>
          <w:tcPr>
            <w:tcW w:w="4503" w:type="dxa"/>
          </w:tcPr>
          <w:p w14:paraId="7C8D46A0" w14:textId="77777777" w:rsidR="001E34EF" w:rsidRPr="000A3224" w:rsidRDefault="001E34EF" w:rsidP="00644D08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52DB5F8F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44EDDF78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74A2D55C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25E0114D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___________;</w:t>
            </w:r>
          </w:p>
          <w:p w14:paraId="20047996" w14:textId="77777777" w:rsidR="001E34EF" w:rsidRPr="000A3224" w:rsidRDefault="001E34EF" w:rsidP="00644D08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66B93553" w14:textId="77777777" w:rsidR="001E34EF" w:rsidRPr="000A3224" w:rsidRDefault="001E34EF" w:rsidP="00644D08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6A3F9614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246D70CF" w14:textId="77777777" w:rsidR="001E34EF" w:rsidRPr="000A3224" w:rsidRDefault="001E34EF" w:rsidP="00644D08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58D6C20" w14:textId="77777777" w:rsidR="001E34EF" w:rsidRPr="000A3224" w:rsidRDefault="001E34EF" w:rsidP="00644D08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6D79C091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72DD7CAC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3604D862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72EDF1DA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______________;</w:t>
            </w:r>
          </w:p>
          <w:p w14:paraId="2D6438A0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78DD127C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541B205F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2FB5CA22" w14:textId="77777777" w:rsidR="001E34EF" w:rsidRPr="000A3224" w:rsidRDefault="001E34EF" w:rsidP="00644D0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6C184A39" w14:textId="77777777" w:rsidR="001E34EF" w:rsidRPr="000A3224" w:rsidRDefault="001E34EF" w:rsidP="00644D08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2610D0F7" w14:textId="77777777" w:rsidR="001E34EF" w:rsidRPr="009B512B" w:rsidRDefault="001E34EF" w:rsidP="001E34EF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6E2D5D88" w14:textId="77777777" w:rsidR="001E34EF" w:rsidRPr="009B512B" w:rsidRDefault="001E34EF" w:rsidP="001E34EF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5D6A2763" w14:textId="77777777" w:rsidR="001E34EF" w:rsidRPr="009B512B" w:rsidRDefault="001E34EF" w:rsidP="001E34EF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4C75D9E7" w14:textId="77777777" w:rsidR="001E34EF" w:rsidRPr="009B512B" w:rsidRDefault="001E34EF" w:rsidP="001E34EF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6035640F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p w14:paraId="7B4C77ED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p w14:paraId="3FA1AF31" w14:textId="77777777" w:rsidR="001E34EF" w:rsidRPr="009B512B" w:rsidRDefault="001E34EF" w:rsidP="001E34E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E34EF" w:rsidRPr="009B512B" w14:paraId="540A6A67" w14:textId="77777777" w:rsidTr="00644D08">
        <w:tc>
          <w:tcPr>
            <w:tcW w:w="594" w:type="dxa"/>
          </w:tcPr>
          <w:p w14:paraId="38CABA73" w14:textId="77777777" w:rsidR="001E34EF" w:rsidRPr="009B512B" w:rsidRDefault="001E34EF" w:rsidP="00644D08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545FAAD6" w14:textId="77777777" w:rsidR="001E34EF" w:rsidRPr="009B512B" w:rsidRDefault="001E34EF" w:rsidP="00644D08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7529C482" w14:textId="77777777" w:rsidR="001E34EF" w:rsidRPr="009B512B" w:rsidRDefault="001E34EF" w:rsidP="00644D08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5E64973A" w14:textId="77777777" w:rsidR="001E34EF" w:rsidRPr="009B512B" w:rsidRDefault="001E34EF" w:rsidP="00644D08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1E34EF" w:rsidRPr="009B512B" w14:paraId="33291819" w14:textId="77777777" w:rsidTr="00644D08">
        <w:tc>
          <w:tcPr>
            <w:tcW w:w="594" w:type="dxa"/>
          </w:tcPr>
          <w:p w14:paraId="2EA0E58F" w14:textId="77777777" w:rsidR="001E34EF" w:rsidRPr="009B512B" w:rsidRDefault="001E34EF" w:rsidP="00644D08">
            <w:pPr>
              <w:spacing w:after="66"/>
            </w:pPr>
          </w:p>
        </w:tc>
        <w:tc>
          <w:tcPr>
            <w:tcW w:w="977" w:type="dxa"/>
          </w:tcPr>
          <w:p w14:paraId="6D936741" w14:textId="77777777" w:rsidR="001E34EF" w:rsidRPr="009B512B" w:rsidRDefault="001E34EF" w:rsidP="00644D08">
            <w:pPr>
              <w:spacing w:after="66"/>
            </w:pPr>
          </w:p>
        </w:tc>
        <w:tc>
          <w:tcPr>
            <w:tcW w:w="3365" w:type="dxa"/>
          </w:tcPr>
          <w:p w14:paraId="4AED0D51" w14:textId="77777777" w:rsidR="001E34EF" w:rsidRPr="009B512B" w:rsidRDefault="001E34EF" w:rsidP="00644D08">
            <w:pPr>
              <w:spacing w:after="66"/>
            </w:pPr>
          </w:p>
        </w:tc>
        <w:tc>
          <w:tcPr>
            <w:tcW w:w="1421" w:type="dxa"/>
          </w:tcPr>
          <w:p w14:paraId="0324BB10" w14:textId="77777777" w:rsidR="001E34EF" w:rsidRPr="009B512B" w:rsidRDefault="001E34EF" w:rsidP="00644D08">
            <w:pPr>
              <w:spacing w:after="66"/>
            </w:pPr>
          </w:p>
        </w:tc>
      </w:tr>
    </w:tbl>
    <w:p w14:paraId="4A8E5545" w14:textId="77777777" w:rsidR="001E34EF" w:rsidRPr="009B512B" w:rsidRDefault="001E34EF" w:rsidP="001E34EF">
      <w:pPr>
        <w:spacing w:after="66"/>
        <w:ind w:left="220"/>
      </w:pPr>
    </w:p>
    <w:p w14:paraId="516A0EE8" w14:textId="77777777" w:rsidR="001E34EF" w:rsidRPr="009B512B" w:rsidRDefault="001E34EF" w:rsidP="001E34EF">
      <w:pPr>
        <w:spacing w:after="66"/>
        <w:ind w:left="220"/>
      </w:pPr>
    </w:p>
    <w:p w14:paraId="6CCAC820" w14:textId="77777777" w:rsidR="001E34EF" w:rsidRPr="009B512B" w:rsidRDefault="001E34EF" w:rsidP="001E34EF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3A6C5867" w14:textId="77777777" w:rsidR="001E34EF" w:rsidRPr="009B512B" w:rsidRDefault="001E34EF" w:rsidP="001E34EF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E34EF" w:rsidRPr="009B512B" w14:paraId="53B0DE6B" w14:textId="77777777" w:rsidTr="00644D08">
        <w:tc>
          <w:tcPr>
            <w:tcW w:w="2552" w:type="dxa"/>
          </w:tcPr>
          <w:p w14:paraId="69884D18" w14:textId="77777777" w:rsidR="001E34EF" w:rsidRPr="009B512B" w:rsidRDefault="001E34EF" w:rsidP="00644D08">
            <w:pPr>
              <w:spacing w:after="66"/>
            </w:pPr>
          </w:p>
        </w:tc>
        <w:tc>
          <w:tcPr>
            <w:tcW w:w="2551" w:type="dxa"/>
          </w:tcPr>
          <w:p w14:paraId="2D027E37" w14:textId="77777777" w:rsidR="001E34EF" w:rsidRPr="009B512B" w:rsidRDefault="001E34EF" w:rsidP="00644D08">
            <w:pPr>
              <w:spacing w:after="66"/>
            </w:pPr>
            <w:r w:rsidRPr="009B512B">
              <w:t>Арендная плата (руб.)</w:t>
            </w:r>
          </w:p>
        </w:tc>
      </w:tr>
      <w:tr w:rsidR="001E34EF" w:rsidRPr="009B512B" w14:paraId="6C662252" w14:textId="77777777" w:rsidTr="00644D08">
        <w:tc>
          <w:tcPr>
            <w:tcW w:w="2552" w:type="dxa"/>
          </w:tcPr>
          <w:p w14:paraId="435191ED" w14:textId="77777777" w:rsidR="001E34EF" w:rsidRPr="009B512B" w:rsidRDefault="001E34EF" w:rsidP="00644D08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2B580FE2" w14:textId="77777777" w:rsidR="001E34EF" w:rsidRPr="009B512B" w:rsidRDefault="001E34EF" w:rsidP="00644D08">
            <w:pPr>
              <w:spacing w:after="66"/>
            </w:pPr>
          </w:p>
        </w:tc>
      </w:tr>
      <w:tr w:rsidR="001E34EF" w:rsidRPr="009B512B" w14:paraId="7B1632DB" w14:textId="77777777" w:rsidTr="00644D08">
        <w:tc>
          <w:tcPr>
            <w:tcW w:w="2552" w:type="dxa"/>
          </w:tcPr>
          <w:p w14:paraId="253FA019" w14:textId="77777777" w:rsidR="001E34EF" w:rsidRPr="009B512B" w:rsidRDefault="001E34EF" w:rsidP="00644D08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14ED9FC0" w14:textId="77777777" w:rsidR="001E34EF" w:rsidRPr="009B512B" w:rsidRDefault="001E34EF" w:rsidP="00644D08">
            <w:pPr>
              <w:spacing w:after="66"/>
            </w:pPr>
          </w:p>
        </w:tc>
      </w:tr>
    </w:tbl>
    <w:p w14:paraId="1DA9FEE9" w14:textId="77777777" w:rsidR="001E34EF" w:rsidRPr="009B512B" w:rsidRDefault="001E34EF" w:rsidP="001E34E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DA4F428" w14:textId="77777777" w:rsidR="001E34EF" w:rsidRPr="009B512B" w:rsidRDefault="001E34EF" w:rsidP="001E34EF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5C376F4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B410D1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F5F398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18F0DF9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17D7C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5BD0033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BD6C62" w14:textId="77777777" w:rsidR="001E34EF" w:rsidRPr="009B512B" w:rsidRDefault="001E34EF" w:rsidP="001E34E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F3CCDC" w14:textId="77777777" w:rsidR="001E34EF" w:rsidRPr="009B512B" w:rsidRDefault="001E34EF" w:rsidP="001E34EF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B06E4EB" w14:textId="77777777" w:rsidR="001E34EF" w:rsidRPr="009B512B" w:rsidRDefault="001E34EF" w:rsidP="001E34E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9B512B" w14:paraId="432637E5" w14:textId="77777777" w:rsidTr="00644D08">
        <w:tc>
          <w:tcPr>
            <w:tcW w:w="4503" w:type="dxa"/>
          </w:tcPr>
          <w:p w14:paraId="3288F2C6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4AD662E1" w14:textId="77777777" w:rsidR="001E34EF" w:rsidRPr="009B512B" w:rsidRDefault="001E34EF" w:rsidP="00644D08">
            <w:pPr>
              <w:autoSpaceDE w:val="0"/>
              <w:autoSpaceDN w:val="0"/>
              <w:adjustRightInd w:val="0"/>
            </w:pPr>
          </w:p>
          <w:p w14:paraId="1D9C407C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</w:p>
          <w:p w14:paraId="0E629A5C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7C86F92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5F6D1E10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27268C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10FEC7CB" w14:textId="77777777" w:rsidR="001E34EF" w:rsidRPr="009B512B" w:rsidRDefault="001E34EF" w:rsidP="00644D08">
            <w:pPr>
              <w:autoSpaceDE w:val="0"/>
              <w:autoSpaceDN w:val="0"/>
              <w:adjustRightInd w:val="0"/>
            </w:pPr>
          </w:p>
          <w:p w14:paraId="19435ED6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</w:p>
          <w:p w14:paraId="4899F209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4E7293F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3B1626" w14:textId="77777777" w:rsidR="001E34EF" w:rsidRPr="009B512B" w:rsidRDefault="001E34EF" w:rsidP="001E34EF">
      <w:pPr>
        <w:spacing w:line="274" w:lineRule="exact"/>
        <w:ind w:left="220" w:right="100" w:firstLine="280"/>
        <w:jc w:val="both"/>
      </w:pPr>
    </w:p>
    <w:p w14:paraId="71CD6DFE" w14:textId="77777777" w:rsidR="001E34EF" w:rsidRPr="009B512B" w:rsidRDefault="001E34EF" w:rsidP="001E34EF">
      <w:pPr>
        <w:spacing w:line="274" w:lineRule="exact"/>
        <w:ind w:left="220" w:right="100" w:firstLine="280"/>
        <w:jc w:val="both"/>
      </w:pPr>
    </w:p>
    <w:p w14:paraId="7101A055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6670CED8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0BC18F3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B15EC02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0BD860" w14:textId="77777777" w:rsidR="001E34EF" w:rsidRPr="009B512B" w:rsidRDefault="001E34EF" w:rsidP="001E34E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878B7EF" w14:textId="77777777" w:rsidR="001E34EF" w:rsidRPr="009B512B" w:rsidRDefault="001E34EF" w:rsidP="001E34EF">
      <w:pPr>
        <w:spacing w:line="274" w:lineRule="exact"/>
        <w:ind w:left="220" w:right="100" w:firstLine="280"/>
      </w:pPr>
    </w:p>
    <w:p w14:paraId="7A353C97" w14:textId="77777777" w:rsidR="001E34EF" w:rsidRPr="009B512B" w:rsidRDefault="001E34EF" w:rsidP="001E34EF">
      <w:pPr>
        <w:spacing w:line="274" w:lineRule="exact"/>
        <w:ind w:left="220" w:right="100" w:firstLine="280"/>
      </w:pPr>
    </w:p>
    <w:p w14:paraId="676254DB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16" w:name="bookmark19"/>
    </w:p>
    <w:p w14:paraId="425E33E5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32F9A5F8" w14:textId="77777777" w:rsidR="001E34EF" w:rsidRPr="009B512B" w:rsidRDefault="001E34EF" w:rsidP="001E34EF">
      <w:pPr>
        <w:keepNext/>
        <w:keepLines/>
        <w:spacing w:after="9" w:line="230" w:lineRule="exact"/>
        <w:ind w:left="4620"/>
      </w:pPr>
    </w:p>
    <w:p w14:paraId="2E60E367" w14:textId="77777777" w:rsidR="001E34EF" w:rsidRPr="009B512B" w:rsidRDefault="001E34EF" w:rsidP="001E34EF">
      <w:pPr>
        <w:keepNext/>
        <w:keepLines/>
        <w:spacing w:after="9" w:line="230" w:lineRule="exact"/>
        <w:ind w:left="4620"/>
      </w:pPr>
      <w:r w:rsidRPr="009B512B">
        <w:t>АКТ</w:t>
      </w:r>
      <w:bookmarkEnd w:id="116"/>
    </w:p>
    <w:p w14:paraId="5600A4C2" w14:textId="77777777" w:rsidR="001E34EF" w:rsidRPr="009B512B" w:rsidRDefault="001E34EF" w:rsidP="001E34EF">
      <w:pPr>
        <w:keepNext/>
        <w:keepLines/>
        <w:spacing w:after="131" w:line="230" w:lineRule="exact"/>
        <w:ind w:left="2840"/>
      </w:pPr>
      <w:bookmarkStart w:id="117" w:name="bookmark20"/>
      <w:r w:rsidRPr="009B512B">
        <w:t>приема-передачи земельного участка</w:t>
      </w:r>
      <w:bookmarkEnd w:id="117"/>
    </w:p>
    <w:p w14:paraId="71BD851C" w14:textId="77777777" w:rsidR="001E34EF" w:rsidRPr="009B512B" w:rsidRDefault="001E34EF" w:rsidP="001E34EF">
      <w:pPr>
        <w:keepNext/>
        <w:keepLines/>
        <w:spacing w:line="230" w:lineRule="exact"/>
      </w:pPr>
    </w:p>
    <w:p w14:paraId="0EA86CD3" w14:textId="77777777" w:rsidR="001E34EF" w:rsidRPr="009B512B" w:rsidRDefault="001E34EF" w:rsidP="001E34EF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6E63929F" w14:textId="77777777" w:rsidR="001E34EF" w:rsidRPr="009B512B" w:rsidRDefault="001E34EF" w:rsidP="001E34E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CFCD1E6" w14:textId="77777777" w:rsidR="001E34EF" w:rsidRPr="009B512B" w:rsidRDefault="001E34EF" w:rsidP="001E34EF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0A0D5361" w14:textId="77777777" w:rsidR="001E34EF" w:rsidRPr="009B512B" w:rsidRDefault="001E34EF" w:rsidP="001E34EF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C44563A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18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18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ACCC6F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42B7E3E" w14:textId="77777777" w:rsidR="001E34EF" w:rsidRPr="009B512B" w:rsidRDefault="001E34EF" w:rsidP="001E34EF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6396C1AD" w14:textId="77777777" w:rsidR="001E34EF" w:rsidRPr="009B512B" w:rsidRDefault="001E34EF" w:rsidP="001E34EF">
      <w:pPr>
        <w:spacing w:line="299" w:lineRule="exact"/>
        <w:ind w:left="100" w:firstLine="300"/>
      </w:pPr>
    </w:p>
    <w:p w14:paraId="2990E9AF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37619E44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37015951" w14:textId="77777777" w:rsidR="001E34EF" w:rsidRPr="009B512B" w:rsidRDefault="001E34EF" w:rsidP="001E34EF">
      <w:pPr>
        <w:tabs>
          <w:tab w:val="left" w:pos="358"/>
        </w:tabs>
        <w:jc w:val="center"/>
      </w:pPr>
    </w:p>
    <w:p w14:paraId="49CC3E42" w14:textId="77777777" w:rsidR="001E34EF" w:rsidRPr="009B512B" w:rsidRDefault="001E34EF" w:rsidP="001E34EF">
      <w:pPr>
        <w:tabs>
          <w:tab w:val="left" w:pos="358"/>
        </w:tabs>
        <w:jc w:val="center"/>
      </w:pPr>
      <w:r w:rsidRPr="009B512B">
        <w:t>Подписи Сторон</w:t>
      </w:r>
    </w:p>
    <w:p w14:paraId="3B7D4EE8" w14:textId="77777777" w:rsidR="001E34EF" w:rsidRPr="009B512B" w:rsidRDefault="001E34EF" w:rsidP="001E34E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34EF" w:rsidRPr="009B512B" w14:paraId="3F07BCF3" w14:textId="77777777" w:rsidTr="00644D08">
        <w:tc>
          <w:tcPr>
            <w:tcW w:w="4503" w:type="dxa"/>
          </w:tcPr>
          <w:p w14:paraId="5148E775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74E450C9" w14:textId="77777777" w:rsidR="001E34EF" w:rsidRPr="009B512B" w:rsidRDefault="001E34EF" w:rsidP="00644D08">
            <w:pPr>
              <w:autoSpaceDE w:val="0"/>
              <w:autoSpaceDN w:val="0"/>
              <w:adjustRightInd w:val="0"/>
            </w:pPr>
          </w:p>
          <w:p w14:paraId="75FC34B0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</w:p>
          <w:p w14:paraId="677E45F0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24DE7B8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31BF6E63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7FA9F37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04BAACE4" w14:textId="77777777" w:rsidR="001E34EF" w:rsidRPr="009B512B" w:rsidRDefault="001E34EF" w:rsidP="00644D08">
            <w:pPr>
              <w:autoSpaceDE w:val="0"/>
              <w:autoSpaceDN w:val="0"/>
              <w:adjustRightInd w:val="0"/>
            </w:pPr>
          </w:p>
          <w:p w14:paraId="08876B3E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</w:p>
          <w:p w14:paraId="4E29D6C8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36218568" w14:textId="77777777" w:rsidR="001E34EF" w:rsidRPr="009B512B" w:rsidRDefault="001E34EF" w:rsidP="00644D0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E88BC6" w14:textId="77777777" w:rsidR="001E34EF" w:rsidRPr="009B512B" w:rsidRDefault="001E34EF" w:rsidP="001E34EF">
      <w:pPr>
        <w:suppressAutoHyphens w:val="0"/>
        <w:jc w:val="right"/>
        <w:rPr>
          <w:sz w:val="22"/>
          <w:szCs w:val="22"/>
          <w:lang w:eastAsia="ru-RU"/>
        </w:rPr>
      </w:pPr>
    </w:p>
    <w:p w14:paraId="4246E812" w14:textId="77777777" w:rsidR="001E34EF" w:rsidRPr="009B512B" w:rsidRDefault="001E34EF" w:rsidP="001E34EF"/>
    <w:p w14:paraId="3541DCC5" w14:textId="77777777" w:rsidR="001E34EF" w:rsidRDefault="001E34EF" w:rsidP="001E34EF"/>
    <w:p w14:paraId="3ABF506D" w14:textId="77777777" w:rsidR="001E34EF" w:rsidRDefault="001E34EF" w:rsidP="001E34EF">
      <w:pPr>
        <w:rPr>
          <w:lang w:val="x-none"/>
        </w:rPr>
      </w:pPr>
    </w:p>
    <w:p w14:paraId="587D3DC9" w14:textId="77777777" w:rsidR="001E34EF" w:rsidRDefault="001E34EF" w:rsidP="001E34EF">
      <w:pPr>
        <w:rPr>
          <w:lang w:val="x-none"/>
        </w:rPr>
      </w:pP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77777777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7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1C0ACF" w14:textId="77777777" w:rsidR="0086287E" w:rsidRDefault="0086287E">
      <w:r>
        <w:separator/>
      </w:r>
    </w:p>
  </w:endnote>
  <w:endnote w:type="continuationSeparator" w:id="0">
    <w:p w14:paraId="7A6BBE82" w14:textId="77777777" w:rsidR="0086287E" w:rsidRDefault="008628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0763B9" w:rsidR="0026647A" w:rsidRDefault="0026647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6D38" w:rsidRPr="00F16D38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26647A" w:rsidRPr="001A6C06" w:rsidRDefault="0026647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AA0F8A" w14:textId="77777777" w:rsidR="0086287E" w:rsidRDefault="0086287E">
      <w:r>
        <w:separator/>
      </w:r>
    </w:p>
  </w:footnote>
  <w:footnote w:type="continuationSeparator" w:id="0">
    <w:p w14:paraId="0A5F7286" w14:textId="77777777" w:rsidR="0086287E" w:rsidRDefault="0086287E">
      <w:r>
        <w:continuationSeparator/>
      </w:r>
    </w:p>
  </w:footnote>
  <w:footnote w:id="1">
    <w:p w14:paraId="32445257" w14:textId="7B85526C" w:rsidR="0026647A" w:rsidRPr="00821C5D" w:rsidRDefault="0026647A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26647A" w:rsidRPr="00821C5D" w:rsidRDefault="0026647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26647A" w:rsidRPr="00C746AF" w:rsidRDefault="0026647A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2616550"/>
    <w:multiLevelType w:val="multilevel"/>
    <w:tmpl w:val="0A3C16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9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4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+2UOIbvWWNUrNOO6ylvD6r2SK0NJ4i8YLoNVNd+lvCCoqp8dd8P/31eMTTwP6TBEr/ANli84I8cNvTD9Y5V+CA==" w:salt="hsQCZwBxbGaLwkU8IX0oh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01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3C1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4EF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171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7A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B2D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D0C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1BE2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89A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67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6D1B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2F27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C7EA3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1E09"/>
    <w:rsid w:val="007121B3"/>
    <w:rsid w:val="00712436"/>
    <w:rsid w:val="007124D7"/>
    <w:rsid w:val="00712BD0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CFC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56D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039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B9C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7C1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43F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190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287E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3B78"/>
    <w:rsid w:val="008A46FF"/>
    <w:rsid w:val="008A5486"/>
    <w:rsid w:val="008A65AF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169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13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A0E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96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142"/>
    <w:rsid w:val="00B75B03"/>
    <w:rsid w:val="00B7634D"/>
    <w:rsid w:val="00B76B80"/>
    <w:rsid w:val="00B770E0"/>
    <w:rsid w:val="00B77174"/>
    <w:rsid w:val="00B80780"/>
    <w:rsid w:val="00B80B64"/>
    <w:rsid w:val="00B81F7B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5D9B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1A32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8F1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B72F2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0D6A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6D38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9058DD-9E39-4127-AC90-EBF6596A73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9126</Words>
  <Characters>52022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2021-06-01T09:11:00Z</cp:lastPrinted>
  <dcterms:created xsi:type="dcterms:W3CDTF">2021-06-09T04:48:00Z</dcterms:created>
  <dcterms:modified xsi:type="dcterms:W3CDTF">2021-06-09T04:48:00Z</dcterms:modified>
</cp:coreProperties>
</file>