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3A25B25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5F6D1B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5F6D1B">
        <w:rPr>
          <w:b/>
          <w:bCs/>
          <w:color w:val="0000FF"/>
          <w:sz w:val="28"/>
          <w:szCs w:val="28"/>
          <w:lang w:eastAsia="ru-RU"/>
        </w:rPr>
        <w:t>114</w:t>
      </w:r>
      <w:r w:rsidR="00E505DE">
        <w:rPr>
          <w:b/>
          <w:bCs/>
          <w:color w:val="0000FF"/>
          <w:sz w:val="28"/>
          <w:szCs w:val="28"/>
          <w:lang w:eastAsia="ru-RU"/>
        </w:rPr>
        <w:t>3</w:t>
      </w:r>
      <w:permEnd w:id="532153728"/>
    </w:p>
    <w:p w14:paraId="2C20F5D9" w14:textId="77777777" w:rsidR="005F6D1B" w:rsidRPr="005F6D1B" w:rsidRDefault="005F6D1B" w:rsidP="005F6D1B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5F6D1B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078461C6" w14:textId="77777777" w:rsidR="005F6D1B" w:rsidRPr="005F6D1B" w:rsidRDefault="005F6D1B" w:rsidP="005F6D1B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5F6D1B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7CA79788" w14:textId="577700F6" w:rsidR="005F6D1B" w:rsidRPr="005F6D1B" w:rsidRDefault="005F6D1B" w:rsidP="005F6D1B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5F6D1B">
        <w:rPr>
          <w:color w:val="0000FF"/>
          <w:sz w:val="28"/>
          <w:szCs w:val="28"/>
          <w:lang w:eastAsia="ru-RU"/>
        </w:rPr>
        <w:t xml:space="preserve">Рузского городского округа Московской области, вид разрешенного </w:t>
      </w:r>
      <w:r w:rsidRPr="005F6D1B">
        <w:rPr>
          <w:color w:val="0000FF"/>
          <w:sz w:val="28"/>
          <w:szCs w:val="28"/>
          <w:lang w:eastAsia="ru-RU"/>
        </w:rPr>
        <w:br/>
        <w:t xml:space="preserve">использования: </w:t>
      </w:r>
      <w:r w:rsidR="00E909B4">
        <w:rPr>
          <w:color w:val="0000FF"/>
          <w:sz w:val="28"/>
          <w:szCs w:val="28"/>
          <w:lang w:eastAsia="ru-RU"/>
        </w:rPr>
        <w:t>д</w:t>
      </w:r>
      <w:r w:rsidR="00E909B4" w:rsidRPr="00E909B4">
        <w:rPr>
          <w:color w:val="0000FF"/>
          <w:sz w:val="28"/>
          <w:szCs w:val="28"/>
          <w:lang w:eastAsia="ru-RU"/>
        </w:rPr>
        <w:t xml:space="preserve">ля ведения личного подсобного хозяйства </w:t>
      </w:r>
      <w:r w:rsidR="00E909B4">
        <w:rPr>
          <w:color w:val="0000FF"/>
          <w:sz w:val="28"/>
          <w:szCs w:val="28"/>
          <w:lang w:eastAsia="ru-RU"/>
        </w:rPr>
        <w:br/>
      </w:r>
      <w:r w:rsidR="00E909B4" w:rsidRPr="00E909B4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2007875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6351EB" w:rsidRPr="006351EB">
        <w:rPr>
          <w:b/>
          <w:color w:val="0000FF"/>
          <w:sz w:val="28"/>
          <w:szCs w:val="28"/>
          <w:lang w:eastAsia="ru-RU"/>
        </w:rPr>
        <w:t>070621/6987935/13</w:t>
      </w:r>
      <w:r w:rsidR="008B53BF">
        <w:rPr>
          <w:b/>
          <w:color w:val="0000FF"/>
          <w:sz w:val="28"/>
          <w:szCs w:val="28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42F315E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B57CF9" w:rsidRPr="00B57CF9">
        <w:rPr>
          <w:b/>
          <w:color w:val="0000FF"/>
          <w:sz w:val="28"/>
          <w:szCs w:val="28"/>
          <w:lang w:eastAsia="ru-RU"/>
        </w:rPr>
        <w:t>00300060107564</w:t>
      </w:r>
      <w:r w:rsidR="008B53BF" w:rsidRPr="00B57CF9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B177CC5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51169" w:rsidRPr="00951169">
        <w:rPr>
          <w:b/>
          <w:color w:val="0000FF"/>
          <w:sz w:val="28"/>
          <w:szCs w:val="28"/>
          <w:lang w:eastAsia="ru-RU"/>
        </w:rPr>
        <w:t>08.06.2021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5A274E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951169" w:rsidRPr="00951169">
        <w:rPr>
          <w:b/>
          <w:color w:val="0000FF"/>
          <w:sz w:val="28"/>
          <w:szCs w:val="28"/>
          <w:lang w:eastAsia="ru-RU"/>
        </w:rPr>
        <w:t>28.07.2021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DA3D57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951169" w:rsidRPr="00951169">
        <w:rPr>
          <w:b/>
          <w:color w:val="0000FF"/>
          <w:sz w:val="28"/>
          <w:szCs w:val="28"/>
          <w:lang w:eastAsia="ru-RU"/>
        </w:rPr>
        <w:t>30.07.2021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3491C6B6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51169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315327D8" w14:textId="0F33C90C" w:rsidR="005F6D1B" w:rsidRPr="005F6D1B" w:rsidRDefault="005F6D1B" w:rsidP="005F6D1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5F6D1B">
        <w:rPr>
          <w:color w:val="0000FF"/>
          <w:sz w:val="22"/>
          <w:szCs w:val="22"/>
          <w:lang w:eastAsia="ru-RU"/>
        </w:rPr>
        <w:t xml:space="preserve">- Сводного заключения Министерства имущественных отношений Московской области от </w:t>
      </w:r>
      <w:r w:rsidR="00E909B4">
        <w:rPr>
          <w:color w:val="0000FF"/>
          <w:sz w:val="22"/>
          <w:szCs w:val="22"/>
          <w:lang w:eastAsia="ru-RU"/>
        </w:rPr>
        <w:t>24</w:t>
      </w:r>
      <w:r>
        <w:rPr>
          <w:color w:val="0000FF"/>
          <w:sz w:val="22"/>
          <w:szCs w:val="22"/>
          <w:lang w:eastAsia="ru-RU"/>
        </w:rPr>
        <w:t>.05</w:t>
      </w:r>
      <w:r w:rsidRPr="005F6D1B">
        <w:rPr>
          <w:color w:val="0000FF"/>
          <w:sz w:val="22"/>
          <w:szCs w:val="22"/>
          <w:lang w:eastAsia="ru-RU"/>
        </w:rPr>
        <w:t xml:space="preserve">.2021 </w:t>
      </w:r>
      <w:r w:rsidRPr="005F6D1B">
        <w:rPr>
          <w:color w:val="0000FF"/>
          <w:sz w:val="22"/>
          <w:szCs w:val="22"/>
          <w:lang w:eastAsia="ru-RU"/>
        </w:rPr>
        <w:br/>
        <w:t>№ </w:t>
      </w:r>
      <w:r w:rsidR="00E909B4">
        <w:rPr>
          <w:color w:val="0000FF"/>
          <w:sz w:val="22"/>
          <w:szCs w:val="22"/>
          <w:lang w:eastAsia="ru-RU"/>
        </w:rPr>
        <w:t>70-</w:t>
      </w:r>
      <w:r w:rsidRPr="005F6D1B">
        <w:rPr>
          <w:color w:val="0000FF"/>
          <w:sz w:val="22"/>
          <w:szCs w:val="22"/>
          <w:lang w:eastAsia="ru-RU"/>
        </w:rPr>
        <w:t xml:space="preserve">З п. </w:t>
      </w:r>
      <w:r w:rsidR="00E909B4">
        <w:rPr>
          <w:color w:val="0000FF"/>
          <w:sz w:val="22"/>
          <w:szCs w:val="22"/>
          <w:lang w:eastAsia="ru-RU"/>
        </w:rPr>
        <w:t>113</w:t>
      </w:r>
      <w:r w:rsidRPr="005F6D1B">
        <w:rPr>
          <w:color w:val="0000FF"/>
          <w:sz w:val="22"/>
          <w:szCs w:val="22"/>
          <w:lang w:eastAsia="ru-RU"/>
        </w:rPr>
        <w:t>;</w:t>
      </w:r>
    </w:p>
    <w:p w14:paraId="5E2C45B6" w14:textId="36646FD0" w:rsidR="005F6D1B" w:rsidRPr="005F6D1B" w:rsidRDefault="005F6D1B" w:rsidP="007A056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F6D1B">
        <w:rPr>
          <w:color w:val="0000FF"/>
          <w:sz w:val="22"/>
          <w:szCs w:val="22"/>
          <w:lang w:eastAsia="ru-RU"/>
        </w:rPr>
        <w:t xml:space="preserve">- постановления Администрации Рузского городского округа Московской области от </w:t>
      </w:r>
      <w:r w:rsidR="00395F53">
        <w:rPr>
          <w:color w:val="0000FF"/>
          <w:sz w:val="22"/>
          <w:szCs w:val="22"/>
          <w:lang w:eastAsia="ru-RU"/>
        </w:rPr>
        <w:t>27.05.</w:t>
      </w:r>
      <w:r w:rsidRPr="005F6D1B">
        <w:rPr>
          <w:color w:val="0000FF"/>
          <w:sz w:val="22"/>
          <w:szCs w:val="22"/>
          <w:lang w:eastAsia="ru-RU"/>
        </w:rPr>
        <w:t xml:space="preserve">2021 </w:t>
      </w:r>
      <w:r w:rsidRPr="005F6D1B">
        <w:rPr>
          <w:color w:val="0000FF"/>
          <w:sz w:val="22"/>
          <w:szCs w:val="22"/>
          <w:lang w:eastAsia="ru-RU"/>
        </w:rPr>
        <w:br/>
        <w:t>№ </w:t>
      </w:r>
      <w:r w:rsidR="00395F53">
        <w:rPr>
          <w:color w:val="0000FF"/>
          <w:sz w:val="22"/>
          <w:szCs w:val="22"/>
          <w:lang w:eastAsia="ru-RU"/>
        </w:rPr>
        <w:t>1801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F6D1B">
        <w:rPr>
          <w:color w:val="0000FF"/>
          <w:sz w:val="22"/>
          <w:szCs w:val="22"/>
          <w:lang w:eastAsia="ru-RU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E909B4" w:rsidRPr="00E909B4">
        <w:rPr>
          <w:color w:val="0000FF"/>
          <w:sz w:val="22"/>
          <w:szCs w:val="22"/>
          <w:lang w:eastAsia="ru-RU"/>
        </w:rPr>
        <w:t>50:19:0050308:668</w:t>
      </w:r>
      <w:r w:rsidRPr="00E909B4">
        <w:rPr>
          <w:color w:val="0000FF"/>
          <w:sz w:val="22"/>
          <w:szCs w:val="22"/>
          <w:lang w:eastAsia="ru-RU"/>
        </w:rPr>
        <w:t>,</w:t>
      </w:r>
      <w:r w:rsidRPr="005F6D1B">
        <w:rPr>
          <w:color w:val="0000FF"/>
          <w:sz w:val="22"/>
          <w:szCs w:val="22"/>
          <w:lang w:eastAsia="ru-RU"/>
        </w:rPr>
        <w:t xml:space="preserve"> из земель государственной н</w:t>
      </w:r>
      <w:r>
        <w:rPr>
          <w:color w:val="0000FF"/>
          <w:sz w:val="22"/>
          <w:szCs w:val="22"/>
          <w:lang w:eastAsia="ru-RU"/>
        </w:rPr>
        <w:t>ер</w:t>
      </w:r>
      <w:r w:rsidR="007A056D">
        <w:rPr>
          <w:color w:val="0000FF"/>
          <w:sz w:val="22"/>
          <w:szCs w:val="22"/>
          <w:lang w:eastAsia="ru-RU"/>
        </w:rPr>
        <w:t xml:space="preserve">азграниченной собственности», </w:t>
      </w:r>
      <w:r w:rsidR="007A056D">
        <w:rPr>
          <w:color w:val="0000FF"/>
          <w:sz w:val="22"/>
          <w:szCs w:val="22"/>
          <w:lang w:eastAsia="ru-RU"/>
        </w:rPr>
        <w:br/>
      </w:r>
      <w:r w:rsidR="007A056D" w:rsidRPr="007A056D">
        <w:rPr>
          <w:color w:val="0000FF"/>
          <w:sz w:val="22"/>
          <w:szCs w:val="22"/>
          <w:lang w:eastAsia="ru-RU"/>
        </w:rPr>
        <w:t>(в ред. постановления от</w:t>
      </w:r>
      <w:r w:rsidR="007A056D">
        <w:rPr>
          <w:color w:val="0000FF"/>
          <w:sz w:val="22"/>
          <w:szCs w:val="22"/>
          <w:lang w:eastAsia="ru-RU"/>
        </w:rPr>
        <w:t xml:space="preserve"> 03.06</w:t>
      </w:r>
      <w:r w:rsidR="007A056D" w:rsidRPr="007A056D">
        <w:rPr>
          <w:color w:val="0000FF"/>
          <w:sz w:val="22"/>
          <w:szCs w:val="22"/>
          <w:lang w:eastAsia="ru-RU"/>
        </w:rPr>
        <w:t xml:space="preserve">.2021 № </w:t>
      </w:r>
      <w:r w:rsidR="00395F53">
        <w:rPr>
          <w:color w:val="0000FF"/>
          <w:sz w:val="22"/>
          <w:szCs w:val="22"/>
          <w:lang w:eastAsia="ru-RU"/>
        </w:rPr>
        <w:t>1911</w:t>
      </w:r>
      <w:r w:rsidR="007A056D" w:rsidRPr="007A056D">
        <w:rPr>
          <w:color w:val="0000FF"/>
          <w:sz w:val="22"/>
          <w:szCs w:val="22"/>
          <w:lang w:eastAsia="ru-RU"/>
        </w:rPr>
        <w:t xml:space="preserve">) </w:t>
      </w:r>
      <w:r w:rsidRPr="005F6D1B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57E888ED" w14:textId="77777777" w:rsidR="007A056D" w:rsidRPr="007A056D" w:rsidRDefault="00EE7642" w:rsidP="007A056D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7A056D" w:rsidRPr="007A056D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ED9BFA5" w14:textId="77777777" w:rsidR="007A056D" w:rsidRPr="007A056D" w:rsidRDefault="007A056D" w:rsidP="007A05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7A056D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299E4B9" w14:textId="77777777" w:rsidR="007A056D" w:rsidRPr="007A056D" w:rsidRDefault="007A056D" w:rsidP="007A05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7A056D">
        <w:rPr>
          <w:color w:val="0000FF"/>
          <w:sz w:val="22"/>
          <w:szCs w:val="22"/>
        </w:rPr>
        <w:t>Сайт: www.ruzaregion.ru</w:t>
      </w:r>
    </w:p>
    <w:p w14:paraId="74E8677E" w14:textId="77777777" w:rsidR="007A056D" w:rsidRPr="007A056D" w:rsidRDefault="007A056D" w:rsidP="007A05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7A056D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2D74842" w14:textId="77777777" w:rsidR="007A056D" w:rsidRPr="007A056D" w:rsidRDefault="007A056D" w:rsidP="007A05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7A056D">
        <w:rPr>
          <w:color w:val="0000FF"/>
          <w:sz w:val="22"/>
          <w:szCs w:val="22"/>
        </w:rPr>
        <w:t>Телефон факс: + 7 (496) 272-42-30</w:t>
      </w:r>
    </w:p>
    <w:permEnd w:id="1260081158"/>
    <w:p w14:paraId="3DD6BAB8" w14:textId="57D31564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1780013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</w:t>
      </w:r>
      <w:r w:rsidR="008F49C3">
        <w:rPr>
          <w:iCs/>
          <w:sz w:val="22"/>
          <w:szCs w:val="22"/>
        </w:rPr>
        <w:t>, стр. 17, 5 этаж</w:t>
      </w:r>
      <w:r w:rsidR="00370640">
        <w:rPr>
          <w:iCs/>
          <w:sz w:val="22"/>
          <w:szCs w:val="22"/>
        </w:rPr>
        <w:t xml:space="preserve"> (Приложение 10)</w:t>
      </w:r>
      <w:r w:rsidR="008F49C3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E2B2B3C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A056D" w:rsidRPr="007A056D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7A056D">
        <w:rPr>
          <w:color w:val="0000FF"/>
          <w:sz w:val="22"/>
          <w:szCs w:val="22"/>
        </w:rPr>
        <w:br/>
      </w:r>
      <w:r w:rsidR="007A056D" w:rsidRPr="007A056D">
        <w:rPr>
          <w:color w:val="0000FF"/>
          <w:sz w:val="22"/>
          <w:szCs w:val="22"/>
        </w:rPr>
        <w:t>на территории: Рузского городского округа 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7A196FAD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E909B4" w:rsidRPr="00E909B4">
        <w:rPr>
          <w:color w:val="0000FF"/>
          <w:sz w:val="22"/>
          <w:szCs w:val="22"/>
        </w:rPr>
        <w:t>Российская Федерация, Московская область, Рузский городской округ</w:t>
      </w:r>
    </w:p>
    <w:permEnd w:id="8865509"/>
    <w:p w14:paraId="1B6BA745" w14:textId="00AC1C82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E909B4">
        <w:rPr>
          <w:color w:val="0000FF"/>
          <w:sz w:val="22"/>
          <w:szCs w:val="22"/>
        </w:rPr>
        <w:t>2 000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8E9580B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E909B4" w:rsidRPr="00E909B4">
        <w:rPr>
          <w:color w:val="0000FF"/>
          <w:sz w:val="22"/>
          <w:szCs w:val="22"/>
        </w:rPr>
        <w:t xml:space="preserve">50:19:0050308:668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E909B4">
        <w:rPr>
          <w:color w:val="0000FF"/>
          <w:sz w:val="22"/>
          <w:szCs w:val="22"/>
        </w:rPr>
        <w:t>23</w:t>
      </w:r>
      <w:r w:rsidR="007A056D">
        <w:rPr>
          <w:color w:val="0000FF"/>
          <w:sz w:val="22"/>
          <w:szCs w:val="22"/>
        </w:rPr>
        <w:t>.04.2021</w:t>
      </w:r>
      <w:r w:rsidR="00205494">
        <w:rPr>
          <w:color w:val="0000FF"/>
          <w:sz w:val="22"/>
          <w:szCs w:val="22"/>
        </w:rPr>
        <w:t xml:space="preserve"> № </w:t>
      </w:r>
      <w:r w:rsidR="007A056D">
        <w:rPr>
          <w:color w:val="0000FF"/>
          <w:sz w:val="22"/>
          <w:szCs w:val="22"/>
        </w:rPr>
        <w:t>99/2021/38</w:t>
      </w:r>
      <w:r w:rsidR="00E909B4">
        <w:rPr>
          <w:color w:val="0000FF"/>
          <w:sz w:val="22"/>
          <w:szCs w:val="22"/>
        </w:rPr>
        <w:t>9322098</w:t>
      </w:r>
      <w:r w:rsidR="007A056D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E8771B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7A056D" w:rsidRPr="007A056D">
        <w:rPr>
          <w:color w:val="0000FF"/>
          <w:sz w:val="22"/>
          <w:szCs w:val="22"/>
        </w:rPr>
        <w:t xml:space="preserve">земли населенных пунктов 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8C58370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909B4">
        <w:rPr>
          <w:color w:val="0000FF"/>
          <w:sz w:val="22"/>
          <w:szCs w:val="22"/>
        </w:rPr>
        <w:t>д</w:t>
      </w:r>
      <w:r w:rsidR="00E909B4" w:rsidRPr="00E909B4">
        <w:rPr>
          <w:color w:val="0000FF"/>
          <w:sz w:val="22"/>
          <w:szCs w:val="22"/>
        </w:rPr>
        <w:t>ля ведения личного подсобного хозяйства (приусадебный земельный участок)</w:t>
      </w:r>
      <w:r w:rsidR="00E909B4" w:rsidRPr="00E909B4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F57727D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7A056D" w:rsidRPr="007A056D">
        <w:rPr>
          <w:color w:val="0000FF"/>
          <w:sz w:val="22"/>
          <w:szCs w:val="22"/>
        </w:rPr>
        <w:t xml:space="preserve"> государственная собственность не разграничена</w:t>
      </w:r>
      <w:r w:rsidR="007305AD" w:rsidRPr="007A056D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E909B4" w:rsidRPr="00E909B4">
        <w:rPr>
          <w:color w:val="0000FF"/>
          <w:sz w:val="22"/>
          <w:szCs w:val="22"/>
        </w:rPr>
        <w:t xml:space="preserve">23.04.2021 </w:t>
      </w:r>
      <w:r w:rsidR="00E909B4">
        <w:rPr>
          <w:color w:val="0000FF"/>
          <w:sz w:val="22"/>
          <w:szCs w:val="22"/>
        </w:rPr>
        <w:br/>
      </w:r>
      <w:r w:rsidR="00E909B4" w:rsidRPr="00E909B4">
        <w:rPr>
          <w:color w:val="0000FF"/>
          <w:sz w:val="22"/>
          <w:szCs w:val="22"/>
        </w:rPr>
        <w:t xml:space="preserve">№ 99/2021/389322098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33C112" w14:textId="3D2E358D" w:rsidR="007A056D" w:rsidRPr="007A056D" w:rsidRDefault="00885F52" w:rsidP="007A05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7A056D" w:rsidRPr="007A056D">
        <w:rPr>
          <w:color w:val="0000FF"/>
          <w:sz w:val="22"/>
          <w:szCs w:val="22"/>
        </w:rPr>
        <w:t xml:space="preserve">указаны в </w:t>
      </w:r>
      <w:r w:rsidR="00524EAA" w:rsidRPr="00524EAA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27.05.2021 № 1801 «О проведении аукциона на право заключения договора аренды земельного участка с кадастровым номером 50:19:0050308:668, из земель государственной неразграниченной собственности», (в ред. постановления от 03.06.2021 № 1911) </w:t>
      </w:r>
      <w:r w:rsidR="007A056D" w:rsidRPr="007A056D">
        <w:rPr>
          <w:color w:val="0000FF"/>
          <w:sz w:val="22"/>
          <w:szCs w:val="22"/>
        </w:rPr>
        <w:t xml:space="preserve">(Приложение 1), </w:t>
      </w:r>
      <w:r w:rsidR="00C01A32">
        <w:rPr>
          <w:color w:val="0000FF"/>
          <w:sz w:val="22"/>
          <w:szCs w:val="22"/>
        </w:rPr>
        <w:t xml:space="preserve">информации </w:t>
      </w:r>
      <w:r w:rsidR="007A056D" w:rsidRPr="007A056D">
        <w:rPr>
          <w:color w:val="0000FF"/>
          <w:sz w:val="22"/>
          <w:szCs w:val="22"/>
        </w:rPr>
        <w:t xml:space="preserve">Комитета по архитектуре и градостроительству Московской области от </w:t>
      </w:r>
      <w:r w:rsidR="00524EAA">
        <w:rPr>
          <w:color w:val="0000FF"/>
          <w:sz w:val="22"/>
          <w:szCs w:val="22"/>
        </w:rPr>
        <w:t>22</w:t>
      </w:r>
      <w:r w:rsidR="00C01A32">
        <w:rPr>
          <w:color w:val="0000FF"/>
          <w:sz w:val="22"/>
          <w:szCs w:val="22"/>
        </w:rPr>
        <w:t>.04</w:t>
      </w:r>
      <w:r w:rsidR="007A056D" w:rsidRPr="007A056D">
        <w:rPr>
          <w:color w:val="0000FF"/>
          <w:sz w:val="22"/>
          <w:szCs w:val="22"/>
        </w:rPr>
        <w:t>.2021 № </w:t>
      </w:r>
      <w:r w:rsidR="00C01A32">
        <w:rPr>
          <w:color w:val="0000FF"/>
          <w:sz w:val="22"/>
          <w:szCs w:val="22"/>
        </w:rPr>
        <w:t>ГЗ-21-00</w:t>
      </w:r>
      <w:r w:rsidR="000958C1">
        <w:rPr>
          <w:color w:val="0000FF"/>
          <w:sz w:val="22"/>
          <w:szCs w:val="22"/>
        </w:rPr>
        <w:t>4</w:t>
      </w:r>
      <w:r w:rsidR="00524EAA">
        <w:rPr>
          <w:color w:val="0000FF"/>
          <w:sz w:val="22"/>
          <w:szCs w:val="22"/>
        </w:rPr>
        <w:t>884</w:t>
      </w:r>
      <w:r w:rsidR="007A056D" w:rsidRPr="007A056D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от </w:t>
      </w:r>
      <w:r w:rsidR="00C01A32">
        <w:rPr>
          <w:color w:val="0000FF"/>
          <w:sz w:val="22"/>
          <w:szCs w:val="22"/>
        </w:rPr>
        <w:t>17.05</w:t>
      </w:r>
      <w:r w:rsidR="007A056D" w:rsidRPr="007A056D">
        <w:rPr>
          <w:color w:val="0000FF"/>
          <w:sz w:val="22"/>
          <w:szCs w:val="22"/>
        </w:rPr>
        <w:t xml:space="preserve">.2021 </w:t>
      </w:r>
      <w:r w:rsidR="00C01A32">
        <w:rPr>
          <w:color w:val="0000FF"/>
          <w:sz w:val="22"/>
          <w:szCs w:val="22"/>
        </w:rPr>
        <w:br/>
      </w:r>
      <w:r w:rsidR="007A056D" w:rsidRPr="007A056D">
        <w:rPr>
          <w:color w:val="0000FF"/>
          <w:sz w:val="22"/>
          <w:szCs w:val="22"/>
        </w:rPr>
        <w:t>№ Исх-</w:t>
      </w:r>
      <w:r w:rsidR="00C01A32">
        <w:rPr>
          <w:color w:val="0000FF"/>
          <w:sz w:val="22"/>
          <w:szCs w:val="22"/>
        </w:rPr>
        <w:t>11</w:t>
      </w:r>
      <w:r w:rsidR="00313F96">
        <w:rPr>
          <w:color w:val="0000FF"/>
          <w:sz w:val="22"/>
          <w:szCs w:val="22"/>
        </w:rPr>
        <w:t>0</w:t>
      </w:r>
      <w:r w:rsidR="007A056D" w:rsidRPr="007A056D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712BD0">
        <w:rPr>
          <w:color w:val="0000FF"/>
          <w:sz w:val="22"/>
          <w:szCs w:val="22"/>
        </w:rPr>
        <w:t>26.04</w:t>
      </w:r>
      <w:r w:rsidR="007A056D" w:rsidRPr="007A056D">
        <w:rPr>
          <w:color w:val="0000FF"/>
          <w:sz w:val="22"/>
          <w:szCs w:val="22"/>
        </w:rPr>
        <w:t>.2021 № </w:t>
      </w:r>
      <w:r w:rsidR="005E6C44">
        <w:rPr>
          <w:color w:val="0000FF"/>
          <w:sz w:val="22"/>
          <w:szCs w:val="22"/>
        </w:rPr>
        <w:t>62</w:t>
      </w:r>
      <w:r w:rsidR="00313F96">
        <w:rPr>
          <w:color w:val="0000FF"/>
          <w:sz w:val="22"/>
          <w:szCs w:val="22"/>
        </w:rPr>
        <w:t>7</w:t>
      </w:r>
      <w:r w:rsidR="007A056D" w:rsidRPr="007A056D">
        <w:rPr>
          <w:color w:val="0000FF"/>
          <w:sz w:val="22"/>
          <w:szCs w:val="22"/>
        </w:rPr>
        <w:t xml:space="preserve"> (Приложение 4), </w:t>
      </w:r>
      <w:r w:rsidR="00C01A32" w:rsidRPr="00C01A32">
        <w:rPr>
          <w:color w:val="0000FF"/>
          <w:sz w:val="22"/>
          <w:szCs w:val="22"/>
        </w:rPr>
        <w:t xml:space="preserve">в том числе Земельный </w:t>
      </w:r>
      <w:r w:rsidR="00C01A32">
        <w:rPr>
          <w:color w:val="0000FF"/>
          <w:sz w:val="22"/>
          <w:szCs w:val="22"/>
        </w:rPr>
        <w:t>у</w:t>
      </w:r>
      <w:r w:rsidR="00C01A32" w:rsidRPr="00C01A32">
        <w:rPr>
          <w:color w:val="0000FF"/>
          <w:sz w:val="22"/>
          <w:szCs w:val="22"/>
        </w:rPr>
        <w:t>часток</w:t>
      </w:r>
      <w:r w:rsidR="007A056D" w:rsidRPr="007A056D">
        <w:rPr>
          <w:color w:val="0000FF"/>
          <w:sz w:val="22"/>
          <w:szCs w:val="22"/>
        </w:rPr>
        <w:t>:</w:t>
      </w:r>
    </w:p>
    <w:p w14:paraId="4C82A242" w14:textId="77777777" w:rsidR="007A056D" w:rsidRPr="00951169" w:rsidRDefault="007A056D" w:rsidP="007A05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4A97AC32" w14:textId="436CF804" w:rsidR="007A056D" w:rsidRDefault="007A056D" w:rsidP="007A05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A056D">
        <w:rPr>
          <w:color w:val="0000FF"/>
          <w:sz w:val="22"/>
          <w:szCs w:val="22"/>
        </w:rPr>
        <w:t>- полностью располо</w:t>
      </w:r>
      <w:r w:rsidR="005E6C44">
        <w:rPr>
          <w:color w:val="0000FF"/>
          <w:sz w:val="22"/>
          <w:szCs w:val="22"/>
        </w:rPr>
        <w:t>жен в приаэродромной территорий</w:t>
      </w:r>
      <w:r w:rsidRPr="007A056D">
        <w:rPr>
          <w:color w:val="0000FF"/>
          <w:sz w:val="22"/>
          <w:szCs w:val="22"/>
        </w:rPr>
        <w:t>: аэродрома Кубинка</w:t>
      </w:r>
      <w:r>
        <w:rPr>
          <w:color w:val="0000FF"/>
          <w:sz w:val="22"/>
          <w:szCs w:val="22"/>
        </w:rPr>
        <w:t xml:space="preserve">: </w:t>
      </w:r>
      <w:r w:rsidR="00E1778B">
        <w:rPr>
          <w:color w:val="0000FF"/>
          <w:sz w:val="22"/>
          <w:szCs w:val="22"/>
        </w:rPr>
        <w:t>2 0</w:t>
      </w:r>
      <w:r>
        <w:rPr>
          <w:color w:val="0000FF"/>
          <w:sz w:val="22"/>
          <w:szCs w:val="22"/>
        </w:rPr>
        <w:t>00 кв.м.</w:t>
      </w:r>
    </w:p>
    <w:p w14:paraId="2FC4C7F0" w14:textId="77777777" w:rsidR="00951169" w:rsidRPr="00951169" w:rsidRDefault="00951169" w:rsidP="007A05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2946B09E" w14:textId="77777777" w:rsidR="00951169" w:rsidRDefault="00C01A32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A056D">
        <w:rPr>
          <w:color w:val="0000FF"/>
          <w:sz w:val="22"/>
          <w:szCs w:val="22"/>
        </w:rPr>
        <w:t>Использовать Земельный участок в соотве</w:t>
      </w:r>
      <w:r w:rsidR="00951169">
        <w:rPr>
          <w:color w:val="0000FF"/>
          <w:sz w:val="22"/>
          <w:szCs w:val="22"/>
        </w:rPr>
        <w:t>тствии с требованиями:</w:t>
      </w:r>
    </w:p>
    <w:p w14:paraId="6A4EA580" w14:textId="6FCE27DB" w:rsidR="00951169" w:rsidRDefault="00951169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01A32" w:rsidRPr="007A056D">
        <w:rPr>
          <w:color w:val="0000FF"/>
          <w:sz w:val="22"/>
          <w:szCs w:val="22"/>
        </w:rPr>
        <w:t>Воздушно</w:t>
      </w:r>
      <w:r>
        <w:rPr>
          <w:color w:val="0000FF"/>
          <w:sz w:val="22"/>
          <w:szCs w:val="22"/>
        </w:rPr>
        <w:t>го кодекса Российской Федерации;</w:t>
      </w:r>
      <w:r w:rsidR="00C01A32" w:rsidRPr="007A056D">
        <w:rPr>
          <w:color w:val="0000FF"/>
          <w:sz w:val="22"/>
          <w:szCs w:val="22"/>
        </w:rPr>
        <w:t xml:space="preserve"> </w:t>
      </w:r>
    </w:p>
    <w:p w14:paraId="116F4123" w14:textId="27AB2D27" w:rsidR="00C01A32" w:rsidRPr="007A056D" w:rsidRDefault="00951169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</w:t>
      </w:r>
      <w:r w:rsidR="00C01A32" w:rsidRPr="007A056D">
        <w:rPr>
          <w:color w:val="0000FF"/>
          <w:sz w:val="22"/>
          <w:szCs w:val="22"/>
        </w:rPr>
        <w:t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45B22FB8" w14:textId="77777777" w:rsidR="00C01A32" w:rsidRPr="00951169" w:rsidRDefault="00C01A32" w:rsidP="007A05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0C82CFD7" w14:textId="3523EC01" w:rsidR="00C01A32" w:rsidRDefault="00C01A32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241FF">
        <w:rPr>
          <w:color w:val="0000FF"/>
          <w:sz w:val="22"/>
          <w:szCs w:val="22"/>
        </w:rPr>
        <w:t>расположен в зоне с особыми условиями использо</w:t>
      </w:r>
      <w:r>
        <w:rPr>
          <w:color w:val="0000FF"/>
          <w:sz w:val="22"/>
          <w:szCs w:val="22"/>
        </w:rPr>
        <w:t xml:space="preserve">вания территории в соответствии </w:t>
      </w:r>
      <w:r>
        <w:rPr>
          <w:color w:val="0000FF"/>
          <w:sz w:val="22"/>
          <w:szCs w:val="22"/>
        </w:rPr>
        <w:br/>
      </w:r>
      <w:r w:rsidRPr="001241FF">
        <w:rPr>
          <w:color w:val="0000FF"/>
          <w:sz w:val="22"/>
          <w:szCs w:val="22"/>
        </w:rPr>
        <w:t xml:space="preserve">с </w:t>
      </w:r>
      <w:r>
        <w:rPr>
          <w:color w:val="0000FF"/>
          <w:sz w:val="22"/>
          <w:szCs w:val="22"/>
        </w:rPr>
        <w:t>Решением</w:t>
      </w:r>
      <w:r w:rsidRPr="003617CC">
        <w:rPr>
          <w:color w:val="0000FF"/>
          <w:sz w:val="22"/>
          <w:szCs w:val="22"/>
        </w:rPr>
        <w:t xml:space="preserve">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 xml:space="preserve">, </w:t>
      </w:r>
      <w:r w:rsidRPr="001241FF">
        <w:rPr>
          <w:color w:val="0000FF"/>
          <w:sz w:val="22"/>
          <w:szCs w:val="22"/>
        </w:rPr>
        <w:t>(**) (Сведения подлежат уточнению с учетом требовани</w:t>
      </w:r>
      <w:r>
        <w:rPr>
          <w:color w:val="0000FF"/>
          <w:sz w:val="22"/>
          <w:szCs w:val="22"/>
        </w:rPr>
        <w:t xml:space="preserve">й нормативных правовых актов </w:t>
      </w:r>
      <w:r>
        <w:rPr>
          <w:color w:val="0000FF"/>
          <w:sz w:val="22"/>
          <w:szCs w:val="22"/>
        </w:rPr>
        <w:br/>
        <w:t xml:space="preserve">по </w:t>
      </w:r>
      <w:r w:rsidRPr="001241FF">
        <w:rPr>
          <w:color w:val="0000FF"/>
          <w:sz w:val="22"/>
          <w:szCs w:val="22"/>
        </w:rPr>
        <w:t>установлению зон санитарной охраны источников питьевого водоснабжения).</w:t>
      </w:r>
    </w:p>
    <w:p w14:paraId="67EC6FF2" w14:textId="77777777" w:rsidR="001E34EF" w:rsidRPr="001241FF" w:rsidRDefault="001E34EF" w:rsidP="001E3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1241FF">
        <w:rPr>
          <w:b/>
          <w:color w:val="0000FF"/>
          <w:sz w:val="22"/>
          <w:szCs w:val="22"/>
        </w:rPr>
        <w:t>Внимание:</w:t>
      </w:r>
    </w:p>
    <w:p w14:paraId="748F96BD" w14:textId="77777777" w:rsidR="001E34EF" w:rsidRPr="00C01A32" w:rsidRDefault="001E34EF" w:rsidP="001E3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  <w:r w:rsidRPr="001241FF">
        <w:rPr>
          <w:b/>
          <w:color w:val="0000FF"/>
          <w:sz w:val="22"/>
          <w:szCs w:val="22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1241FF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 w14:paraId="116C34FD" w14:textId="37FF7D28" w:rsidR="00C01A32" w:rsidRPr="001241FF" w:rsidRDefault="00C01A32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60E341C9" w14:textId="77777777" w:rsidR="00951169" w:rsidRDefault="00C01A32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241FF">
        <w:rPr>
          <w:color w:val="0000FF"/>
          <w:sz w:val="22"/>
          <w:szCs w:val="22"/>
        </w:rPr>
        <w:t>Использовать Земельный участо</w:t>
      </w:r>
      <w:r w:rsidR="00951169">
        <w:rPr>
          <w:color w:val="0000FF"/>
          <w:sz w:val="22"/>
          <w:szCs w:val="22"/>
        </w:rPr>
        <w:t>к в соответствии с требованиями:</w:t>
      </w:r>
    </w:p>
    <w:p w14:paraId="1724392B" w14:textId="77777777" w:rsidR="00951169" w:rsidRDefault="00951169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01A32" w:rsidRPr="001241FF">
        <w:rPr>
          <w:color w:val="0000FF"/>
          <w:sz w:val="22"/>
          <w:szCs w:val="22"/>
        </w:rPr>
        <w:t>Водног</w:t>
      </w:r>
      <w:r w:rsidR="00C01A32">
        <w:rPr>
          <w:color w:val="0000FF"/>
          <w:sz w:val="22"/>
          <w:szCs w:val="22"/>
        </w:rPr>
        <w:t xml:space="preserve">о кодекса </w:t>
      </w:r>
      <w:r>
        <w:rPr>
          <w:color w:val="0000FF"/>
          <w:sz w:val="22"/>
          <w:szCs w:val="22"/>
        </w:rPr>
        <w:t>Российской Федерации;</w:t>
      </w:r>
    </w:p>
    <w:p w14:paraId="18C7D72B" w14:textId="0BEF0923" w:rsidR="00951169" w:rsidRDefault="00951169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5E6C44">
        <w:rPr>
          <w:color w:val="0000FF"/>
          <w:sz w:val="22"/>
          <w:szCs w:val="22"/>
        </w:rPr>
        <w:t>Решения</w:t>
      </w:r>
      <w:r w:rsidR="00C01A32" w:rsidRPr="00885A05">
        <w:rPr>
          <w:color w:val="0000FF"/>
          <w:sz w:val="22"/>
          <w:szCs w:val="22"/>
        </w:rPr>
        <w:t xml:space="preserve">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;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47EB243" w:rsidR="00137AAF" w:rsidRPr="00E1778B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853190" w:rsidRPr="00853190">
        <w:rPr>
          <w:color w:val="0000FF"/>
          <w:sz w:val="22"/>
          <w:szCs w:val="22"/>
        </w:rPr>
        <w:t xml:space="preserve">информации Комитета по архитектуре </w:t>
      </w:r>
      <w:r w:rsidR="00853190">
        <w:rPr>
          <w:color w:val="0000FF"/>
          <w:sz w:val="22"/>
          <w:szCs w:val="22"/>
        </w:rPr>
        <w:br/>
      </w:r>
      <w:r w:rsidR="00853190" w:rsidRPr="00853190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E1778B" w:rsidRPr="00E1778B">
        <w:rPr>
          <w:color w:val="0000FF"/>
          <w:sz w:val="22"/>
          <w:szCs w:val="22"/>
        </w:rPr>
        <w:t>22.04.2021 № ГЗ-21-00884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55B56CCF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853190">
        <w:rPr>
          <w:color w:val="0000FF"/>
          <w:sz w:val="22"/>
          <w:szCs w:val="22"/>
        </w:rPr>
        <w:t>ГКУ МО «АРКИ»</w:t>
      </w:r>
      <w:r w:rsidR="008B53BF" w:rsidRPr="008B53BF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2F6FE531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853190">
        <w:rPr>
          <w:color w:val="0000FF"/>
          <w:sz w:val="22"/>
          <w:szCs w:val="22"/>
          <w:lang w:eastAsia="ru-RU"/>
        </w:rPr>
        <w:t>филиал АО «Мособлгаз» «Запад» от 27.04.2021 № 120</w:t>
      </w:r>
      <w:r w:rsidR="001D6576">
        <w:rPr>
          <w:color w:val="0000FF"/>
          <w:sz w:val="22"/>
          <w:szCs w:val="22"/>
          <w:lang w:eastAsia="ru-RU"/>
        </w:rPr>
        <w:t>4</w:t>
      </w:r>
      <w:r w:rsidR="00853190">
        <w:rPr>
          <w:color w:val="0000FF"/>
          <w:sz w:val="22"/>
          <w:szCs w:val="22"/>
          <w:lang w:eastAsia="ru-RU"/>
        </w:rPr>
        <w:t>/З/01</w:t>
      </w:r>
      <w:r w:rsidR="008B53BF" w:rsidRPr="008B53BF">
        <w:rPr>
          <w:color w:val="0000FF"/>
          <w:sz w:val="22"/>
          <w:szCs w:val="22"/>
          <w:lang w:eastAsia="ru-RU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47BAEB7" w14:textId="70C869EE" w:rsidR="00760B47" w:rsidRDefault="000B0FAF" w:rsidP="008531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853190">
        <w:rPr>
          <w:color w:val="0000FF"/>
          <w:sz w:val="22"/>
          <w:szCs w:val="22"/>
          <w:lang w:eastAsia="ru-RU"/>
        </w:rPr>
        <w:t xml:space="preserve"> филиала ПАО «Россети Московский регион: Западные электрические сети от 23.04.2021 № МЖ-21-114-23</w:t>
      </w:r>
      <w:r w:rsidR="00585673">
        <w:rPr>
          <w:color w:val="0000FF"/>
          <w:sz w:val="22"/>
          <w:szCs w:val="22"/>
          <w:lang w:eastAsia="ru-RU"/>
        </w:rPr>
        <w:t>590</w:t>
      </w:r>
      <w:r w:rsidR="00853190">
        <w:rPr>
          <w:color w:val="0000FF"/>
          <w:sz w:val="22"/>
          <w:szCs w:val="22"/>
          <w:lang w:eastAsia="ru-RU"/>
        </w:rPr>
        <w:t>(357474/102/38).</w:t>
      </w:r>
    </w:p>
    <w:p w14:paraId="5EC82ED9" w14:textId="010AFCEA" w:rsidR="00760B47" w:rsidRDefault="00760B47" w:rsidP="00760B47">
      <w:pPr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68B139A" w14:textId="46B25361" w:rsidR="00585673" w:rsidRPr="00EE468B" w:rsidRDefault="00585673" w:rsidP="005856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</w:t>
      </w:r>
      <w:r w:rsidRPr="00EE468B">
        <w:rPr>
          <w:color w:val="0000FF"/>
          <w:sz w:val="22"/>
          <w:szCs w:val="22"/>
        </w:rPr>
        <w:t>а официальном сайте Российской Федерации в информационно-телек</w:t>
      </w:r>
      <w:r>
        <w:rPr>
          <w:color w:val="0000FF"/>
          <w:sz w:val="22"/>
          <w:szCs w:val="22"/>
        </w:rPr>
        <w:t xml:space="preserve">оммуникационной сети «Интернет» </w:t>
      </w:r>
      <w:r w:rsidRPr="00EE468B">
        <w:rPr>
          <w:color w:val="0000FF"/>
          <w:sz w:val="22"/>
          <w:szCs w:val="22"/>
        </w:rPr>
        <w:t xml:space="preserve">для размещения информации о проведении торгов: www.torgi.gov.ru: </w:t>
      </w:r>
      <w:r w:rsidRPr="00A16534">
        <w:rPr>
          <w:color w:val="0000FF"/>
          <w:sz w:val="22"/>
          <w:szCs w:val="22"/>
        </w:rPr>
        <w:t xml:space="preserve">№ </w:t>
      </w:r>
      <w:r w:rsidR="00233666">
        <w:rPr>
          <w:bCs/>
          <w:color w:val="0000FF"/>
          <w:sz w:val="22"/>
          <w:szCs w:val="22"/>
        </w:rPr>
        <w:t>26.03.20</w:t>
      </w:r>
      <w:r w:rsidRPr="008A39F5">
        <w:rPr>
          <w:bCs/>
          <w:color w:val="0000FF"/>
          <w:sz w:val="22"/>
          <w:szCs w:val="22"/>
        </w:rPr>
        <w:t>/0879941/</w:t>
      </w:r>
      <w:r w:rsidR="00B81F7B">
        <w:rPr>
          <w:bCs/>
          <w:color w:val="0000FF"/>
          <w:sz w:val="22"/>
          <w:szCs w:val="22"/>
        </w:rPr>
        <w:t>0</w:t>
      </w:r>
      <w:r w:rsidR="00233666">
        <w:rPr>
          <w:bCs/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>, лот № 1,</w:t>
      </w:r>
      <w:r>
        <w:rPr>
          <w:color w:val="0000FF"/>
          <w:sz w:val="22"/>
          <w:szCs w:val="22"/>
        </w:rPr>
        <w:br/>
      </w:r>
      <w:r w:rsidRPr="00EE468B">
        <w:rPr>
          <w:color w:val="0000FF"/>
          <w:sz w:val="22"/>
          <w:szCs w:val="22"/>
        </w:rPr>
        <w:t xml:space="preserve">дата публикации </w:t>
      </w:r>
      <w:r w:rsidR="00233666">
        <w:rPr>
          <w:color w:val="0000FF"/>
          <w:sz w:val="22"/>
          <w:szCs w:val="22"/>
        </w:rPr>
        <w:t>27.03</w:t>
      </w:r>
      <w:r w:rsidRPr="008A39F5">
        <w:rPr>
          <w:color w:val="0000FF"/>
          <w:sz w:val="22"/>
          <w:szCs w:val="22"/>
        </w:rPr>
        <w:t>.2020</w:t>
      </w:r>
      <w:r w:rsidRPr="00EE468B">
        <w:rPr>
          <w:color w:val="0000FF"/>
          <w:sz w:val="22"/>
          <w:szCs w:val="22"/>
        </w:rPr>
        <w:t>;</w:t>
      </w:r>
    </w:p>
    <w:p w14:paraId="007BF502" w14:textId="26A34888" w:rsidR="00585673" w:rsidRPr="00EE468B" w:rsidRDefault="00585673" w:rsidP="005856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- в газете «Красное знамя» от </w:t>
      </w:r>
      <w:r w:rsidR="00C67E58">
        <w:rPr>
          <w:color w:val="0000FF"/>
          <w:sz w:val="22"/>
          <w:szCs w:val="22"/>
        </w:rPr>
        <w:t>27.03</w:t>
      </w:r>
      <w:r>
        <w:rPr>
          <w:color w:val="0000FF"/>
          <w:sz w:val="22"/>
          <w:szCs w:val="22"/>
        </w:rPr>
        <w:t>.2020 №</w:t>
      </w:r>
      <w:r w:rsidR="00C67E58">
        <w:rPr>
          <w:color w:val="0000FF"/>
          <w:sz w:val="22"/>
          <w:szCs w:val="22"/>
        </w:rPr>
        <w:t> 11/1 (111644</w:t>
      </w:r>
      <w:r>
        <w:rPr>
          <w:color w:val="0000FF"/>
          <w:sz w:val="22"/>
          <w:szCs w:val="22"/>
        </w:rPr>
        <w:t xml:space="preserve">); </w:t>
      </w:r>
    </w:p>
    <w:p w14:paraId="2E72FD15" w14:textId="77777777" w:rsidR="00585673" w:rsidRPr="00EE468B" w:rsidRDefault="00585673" w:rsidP="005856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4C09B6B3" w14:textId="6E003983" w:rsidR="00760B47" w:rsidRPr="00585673" w:rsidRDefault="00585673" w:rsidP="005856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от </w:t>
      </w:r>
      <w:r w:rsidR="00C67E58">
        <w:rPr>
          <w:color w:val="0000FF"/>
          <w:sz w:val="22"/>
          <w:szCs w:val="22"/>
        </w:rPr>
        <w:t>23.03.2020.</w:t>
      </w:r>
      <w:r>
        <w:rPr>
          <w:color w:val="0000FF"/>
          <w:sz w:val="22"/>
          <w:szCs w:val="22"/>
        </w:rPr>
        <w:t xml:space="preserve"> 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E6320DD" w:rsidR="00D826BB" w:rsidRPr="000E3CE0" w:rsidRDefault="0083236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57 582,00</w:t>
      </w:r>
      <w:r w:rsidR="00EB72F2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83236B">
        <w:rPr>
          <w:color w:val="0000FF"/>
          <w:sz w:val="22"/>
          <w:szCs w:val="22"/>
        </w:rPr>
        <w:t>Пятьдесят семь тысяч пятьсот</w:t>
      </w:r>
      <w:r>
        <w:rPr>
          <w:color w:val="0000FF"/>
          <w:sz w:val="22"/>
          <w:szCs w:val="22"/>
        </w:rPr>
        <w:t xml:space="preserve"> восемьдесят два руб. 00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9256DC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83236B">
        <w:rPr>
          <w:b/>
          <w:color w:val="0000FF"/>
          <w:sz w:val="22"/>
          <w:szCs w:val="22"/>
        </w:rPr>
        <w:t>1 727,46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83236B" w:rsidRPr="0083236B">
        <w:rPr>
          <w:color w:val="0000FF"/>
          <w:sz w:val="22"/>
          <w:szCs w:val="22"/>
        </w:rPr>
        <w:t>Одна тысяча семьсот два</w:t>
      </w:r>
      <w:r w:rsidR="0083236B">
        <w:rPr>
          <w:color w:val="0000FF"/>
          <w:sz w:val="22"/>
          <w:szCs w:val="22"/>
        </w:rPr>
        <w:t>дцать семь руб. 46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AEAD34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83236B">
        <w:rPr>
          <w:b/>
          <w:color w:val="0000FF"/>
          <w:sz w:val="22"/>
          <w:szCs w:val="22"/>
        </w:rPr>
        <w:t xml:space="preserve">57 582,00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>
        <w:rPr>
          <w:color w:val="0000FF"/>
          <w:sz w:val="22"/>
          <w:szCs w:val="22"/>
        </w:rPr>
        <w:t>(</w:t>
      </w:r>
      <w:r w:rsidR="0083236B" w:rsidRPr="0083236B">
        <w:rPr>
          <w:color w:val="0000FF"/>
          <w:sz w:val="22"/>
          <w:szCs w:val="22"/>
        </w:rPr>
        <w:t>Пятьдесят семь тысяч пятьсот восемьдесят два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D0DDAE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AF1A0E">
        <w:rPr>
          <w:b/>
          <w:color w:val="0000FF"/>
          <w:sz w:val="22"/>
          <w:szCs w:val="22"/>
        </w:rPr>
        <w:t>08.06.2012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AF1A0E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AF1A0E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AC9946E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F1A0E">
        <w:rPr>
          <w:b/>
          <w:color w:val="0000FF"/>
          <w:sz w:val="22"/>
          <w:szCs w:val="22"/>
        </w:rPr>
        <w:t>28.07.2021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AF1A0E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AF1A0E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C0F89BA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F1A0E">
        <w:rPr>
          <w:b/>
          <w:color w:val="0000FF"/>
          <w:sz w:val="22"/>
          <w:szCs w:val="22"/>
        </w:rPr>
        <w:t>30.07.2021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AF1A0E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AF1A0E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A31EC8F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AF1A0E" w:rsidRPr="00AF1A0E">
        <w:rPr>
          <w:b/>
          <w:color w:val="0000FF"/>
          <w:sz w:val="22"/>
          <w:szCs w:val="22"/>
        </w:rPr>
        <w:t xml:space="preserve">30.07.2021 в </w:t>
      </w:r>
      <w:r w:rsidR="00AF1A0E">
        <w:rPr>
          <w:b/>
          <w:color w:val="0000FF"/>
          <w:sz w:val="22"/>
          <w:szCs w:val="22"/>
        </w:rPr>
        <w:t>12</w:t>
      </w:r>
      <w:r w:rsidR="00AF1A0E" w:rsidRPr="00AF1A0E">
        <w:rPr>
          <w:b/>
          <w:color w:val="0000FF"/>
          <w:sz w:val="22"/>
          <w:szCs w:val="22"/>
        </w:rPr>
        <w:t xml:space="preserve"> час. 00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1B6C8A6" w14:textId="77777777" w:rsidR="00585673" w:rsidRPr="00512512" w:rsidRDefault="00585673" w:rsidP="0058567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512512">
        <w:rPr>
          <w:color w:val="0000FF"/>
          <w:sz w:val="22"/>
          <w:szCs w:val="22"/>
        </w:rPr>
        <w:t>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512512">
        <w:rPr>
          <w:color w:val="0000FF"/>
          <w:sz w:val="22"/>
          <w:szCs w:val="22"/>
        </w:rPr>
        <w:t>www.ruzaregion.ru;</w:t>
      </w:r>
    </w:p>
    <w:p w14:paraId="19970F7C" w14:textId="12C202A5" w:rsidR="00C3427C" w:rsidRPr="00D14837" w:rsidRDefault="0058567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12512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lastRenderedPageBreak/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D3E91F5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370640">
        <w:rPr>
          <w:sz w:val="22"/>
          <w:szCs w:val="22"/>
        </w:rPr>
        <w:t>1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605B19D" w:rsidR="00AB7555" w:rsidRPr="005E65AF" w:rsidRDefault="00F62D58" w:rsidP="00C906CA">
      <w:pPr>
        <w:spacing w:line="276" w:lineRule="auto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65CA496E" w:rsidR="00DC238C" w:rsidRDefault="001B1F5F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sz w:val="22"/>
          <w:szCs w:val="22"/>
        </w:rPr>
        <w:pict w14:anchorId="61D31C8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4.75pt;height:10in">
            <v:imagedata r:id="rId11" o:title="постановление_Страница_1"/>
          </v:shape>
        </w:pict>
      </w:r>
    </w:p>
    <w:p w14:paraId="29F55045" w14:textId="124A92BE" w:rsidR="0040023F" w:rsidRDefault="001B1F5F" w:rsidP="00BE5B57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1B3E78D1">
          <v:shape id="_x0000_i1026" type="#_x0000_t75" style="width:517.5pt;height:739.5pt">
            <v:imagedata r:id="rId12" o:title="постановление_Страница_2"/>
          </v:shape>
        </w:pict>
      </w:r>
    </w:p>
    <w:p w14:paraId="394709D9" w14:textId="7179E78C" w:rsidR="0040023F" w:rsidRDefault="0040023F" w:rsidP="00BE5B57">
      <w:pPr>
        <w:suppressAutoHyphens w:val="0"/>
        <w:rPr>
          <w:sz w:val="22"/>
          <w:szCs w:val="22"/>
        </w:rPr>
      </w:pPr>
    </w:p>
    <w:p w14:paraId="5F31500F" w14:textId="4ABE3F6A" w:rsidR="0040023F" w:rsidRDefault="001B1F5F" w:rsidP="00BE5B57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0A7F6C96">
          <v:shape id="_x0000_i1027" type="#_x0000_t75" style="width:517.5pt;height:732.75pt">
            <v:imagedata r:id="rId13" o:title="о внесении изменений_Страница_1"/>
          </v:shape>
        </w:pict>
      </w:r>
      <w:r>
        <w:rPr>
          <w:sz w:val="22"/>
          <w:szCs w:val="22"/>
        </w:rPr>
        <w:lastRenderedPageBreak/>
        <w:pict w14:anchorId="2CE90020">
          <v:shape id="_x0000_i1028" type="#_x0000_t75" style="width:513pt;height:726.75pt">
            <v:imagedata r:id="rId14" o:title="о внесении изменений_Страница_2"/>
          </v:shape>
        </w:pict>
      </w:r>
    </w:p>
    <w:p w14:paraId="502486C5" w14:textId="4C43B164" w:rsidR="00746B2C" w:rsidRDefault="00746B2C" w:rsidP="00BE5B57">
      <w:pPr>
        <w:suppressAutoHyphens w:val="0"/>
        <w:rPr>
          <w:sz w:val="22"/>
          <w:szCs w:val="22"/>
        </w:rPr>
      </w:pP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63F74DC5" w14:textId="56563971" w:rsidR="00137AAF" w:rsidRDefault="001B1F5F" w:rsidP="00BE5B57">
      <w:pPr>
        <w:rPr>
          <w:sz w:val="22"/>
          <w:szCs w:val="22"/>
        </w:rPr>
      </w:pPr>
      <w:permStart w:id="644181587" w:edGrp="everyone"/>
      <w:r>
        <w:rPr>
          <w:sz w:val="22"/>
          <w:szCs w:val="22"/>
        </w:rPr>
        <w:pict w14:anchorId="3EB8E819">
          <v:shape id="_x0000_i1029" type="#_x0000_t75" style="width:507pt;height:722.25pt">
            <v:imagedata r:id="rId15" o:title="егрн_Страница_1"/>
          </v:shape>
        </w:pict>
      </w:r>
    </w:p>
    <w:p w14:paraId="788562E6" w14:textId="66A7CFEE" w:rsidR="00CD40D6" w:rsidRDefault="001B1F5F" w:rsidP="00BE5B57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68A3E00E">
          <v:shape id="_x0000_i1030" type="#_x0000_t75" style="width:517.5pt;height:737.25pt">
            <v:imagedata r:id="rId16" o:title="егрн_Страница_2"/>
          </v:shape>
        </w:pict>
      </w:r>
      <w:r>
        <w:rPr>
          <w:sz w:val="22"/>
          <w:szCs w:val="22"/>
        </w:rPr>
        <w:lastRenderedPageBreak/>
        <w:pict w14:anchorId="0E77F759">
          <v:shape id="_x0000_i1031" type="#_x0000_t75" style="width:517.5pt;height:738pt">
            <v:imagedata r:id="rId17" o:title="егрн_Страница_3"/>
          </v:shape>
        </w:pict>
      </w:r>
      <w:r>
        <w:rPr>
          <w:sz w:val="22"/>
          <w:szCs w:val="22"/>
        </w:rPr>
        <w:lastRenderedPageBreak/>
        <w:pict w14:anchorId="661875FE">
          <v:shape id="_x0000_i1032" type="#_x0000_t75" style="width:517.5pt;height:737.25pt">
            <v:imagedata r:id="rId18" o:title="егрн_Страница_4"/>
          </v:shape>
        </w:pict>
      </w:r>
      <w:r>
        <w:rPr>
          <w:sz w:val="22"/>
          <w:szCs w:val="22"/>
        </w:rPr>
        <w:lastRenderedPageBreak/>
        <w:pict w14:anchorId="2779DE9B">
          <v:shape id="_x0000_i1033" type="#_x0000_t75" style="width:517.5pt;height:732.75pt">
            <v:imagedata r:id="rId19" o:title="егрн_Страница_5"/>
          </v:shape>
        </w:pict>
      </w:r>
    </w:p>
    <w:p w14:paraId="79693F40" w14:textId="3534816E" w:rsidR="00746B2C" w:rsidRDefault="00746B2C" w:rsidP="00BE5B57">
      <w:pPr>
        <w:rPr>
          <w:sz w:val="22"/>
          <w:szCs w:val="22"/>
        </w:rPr>
      </w:pPr>
    </w:p>
    <w:p w14:paraId="3A5631C0" w14:textId="77777777" w:rsidR="00746B2C" w:rsidRPr="000E3CE0" w:rsidRDefault="00746B2C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5"/>
      <w:bookmarkEnd w:id="86"/>
    </w:p>
    <w:p w14:paraId="2116C893" w14:textId="102A7B0E" w:rsidR="00716621" w:rsidRDefault="001B1F5F" w:rsidP="0035712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pict w14:anchorId="4E31AC51">
          <v:shape id="_x0000_i1034" type="#_x0000_t75" style="width:516.75pt;height:346.5pt">
            <v:imagedata r:id="rId20" o:title="Снимок1"/>
          </v:shape>
        </w:pict>
      </w:r>
    </w:p>
    <w:p w14:paraId="3D652DE4" w14:textId="682FD2D2" w:rsidR="00716621" w:rsidRDefault="00716621" w:rsidP="00357129">
      <w:pPr>
        <w:jc w:val="center"/>
        <w:rPr>
          <w:noProof/>
          <w:sz w:val="22"/>
          <w:szCs w:val="22"/>
          <w:lang w:eastAsia="ru-RU"/>
        </w:rPr>
      </w:pPr>
    </w:p>
    <w:p w14:paraId="0DB7A32D" w14:textId="1803EDF5" w:rsidR="00716621" w:rsidRDefault="001B1F5F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pict w14:anchorId="495BAB12">
          <v:shape id="_x0000_i1035" type="#_x0000_t75" style="width:517.5pt;height:337.5pt">
            <v:imagedata r:id="rId21" o:title="пкк"/>
          </v:shape>
        </w:pict>
      </w:r>
    </w:p>
    <w:p w14:paraId="7A883726" w14:textId="0C3A9720" w:rsidR="00716621" w:rsidRDefault="00716621" w:rsidP="00672F27">
      <w:pPr>
        <w:rPr>
          <w:noProof/>
          <w:sz w:val="22"/>
          <w:szCs w:val="22"/>
          <w:lang w:eastAsia="ru-RU"/>
        </w:rPr>
      </w:pPr>
    </w:p>
    <w:p w14:paraId="688CDB08" w14:textId="77777777" w:rsidR="0040023F" w:rsidRPr="000E3CE0" w:rsidRDefault="0040023F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501A7C12" w14:textId="3E2C24F3" w:rsidR="007E4443" w:rsidRDefault="001B1F5F" w:rsidP="00D14837">
      <w:pPr>
        <w:rPr>
          <w:sz w:val="22"/>
          <w:szCs w:val="22"/>
        </w:rPr>
      </w:pPr>
      <w:permStart w:id="1733499641" w:edGrp="everyone"/>
      <w:r>
        <w:rPr>
          <w:sz w:val="22"/>
          <w:szCs w:val="22"/>
        </w:rPr>
        <w:pict w14:anchorId="053F5E97">
          <v:shape id="_x0000_i1036" type="#_x0000_t75" style="width:516.75pt;height:735pt">
            <v:imagedata r:id="rId22" o:title="ГУАиГМО_Страница_01"/>
          </v:shape>
        </w:pict>
      </w:r>
    </w:p>
    <w:p w14:paraId="3E14B4D2" w14:textId="6C02B93D" w:rsidR="001F56C4" w:rsidRDefault="001B1F5F" w:rsidP="00D14837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06849CE2">
          <v:shape id="_x0000_i1037" type="#_x0000_t75" style="width:516.75pt;height:735pt">
            <v:imagedata r:id="rId23" o:title="ГУАиГМО_Страница_02"/>
          </v:shape>
        </w:pict>
      </w:r>
      <w:r>
        <w:rPr>
          <w:sz w:val="22"/>
          <w:szCs w:val="22"/>
        </w:rPr>
        <w:lastRenderedPageBreak/>
        <w:pict w14:anchorId="6B7C3508">
          <v:shape id="_x0000_i1038" type="#_x0000_t75" style="width:517.5pt;height:737.25pt">
            <v:imagedata r:id="rId24" o:title="ГУАиГМО_Страница_03"/>
          </v:shape>
        </w:pict>
      </w:r>
      <w:r>
        <w:rPr>
          <w:sz w:val="22"/>
          <w:szCs w:val="22"/>
        </w:rPr>
        <w:lastRenderedPageBreak/>
        <w:pict w14:anchorId="6EFE189E">
          <v:shape id="_x0000_i1039" type="#_x0000_t75" style="width:516.75pt;height:735pt">
            <v:imagedata r:id="rId25" o:title="ГУАиГМО_Страница_04"/>
          </v:shape>
        </w:pict>
      </w:r>
      <w:r>
        <w:rPr>
          <w:sz w:val="22"/>
          <w:szCs w:val="22"/>
        </w:rPr>
        <w:lastRenderedPageBreak/>
        <w:pict w14:anchorId="7626381D">
          <v:shape id="_x0000_i1040" type="#_x0000_t75" style="width:516.75pt;height:735pt">
            <v:imagedata r:id="rId26" o:title="ГУАиГМО_Страница_05"/>
          </v:shape>
        </w:pict>
      </w:r>
      <w:r>
        <w:rPr>
          <w:sz w:val="22"/>
          <w:szCs w:val="22"/>
        </w:rPr>
        <w:lastRenderedPageBreak/>
        <w:pict w14:anchorId="13940C00">
          <v:shape id="_x0000_i1041" type="#_x0000_t75" style="width:516.75pt;height:735pt">
            <v:imagedata r:id="rId27" o:title="ГУАиГМО_Страница_06"/>
          </v:shape>
        </w:pict>
      </w:r>
      <w:r>
        <w:rPr>
          <w:sz w:val="22"/>
          <w:szCs w:val="22"/>
        </w:rPr>
        <w:lastRenderedPageBreak/>
        <w:pict w14:anchorId="3C9768BB">
          <v:shape id="_x0000_i1042" type="#_x0000_t75" style="width:516.75pt;height:735pt">
            <v:imagedata r:id="rId28" o:title="ГУАиГМО_Страница_07"/>
          </v:shape>
        </w:pict>
      </w:r>
      <w:r>
        <w:rPr>
          <w:sz w:val="22"/>
          <w:szCs w:val="22"/>
        </w:rPr>
        <w:lastRenderedPageBreak/>
        <w:pict w14:anchorId="1F7DDD28">
          <v:shape id="_x0000_i1043" type="#_x0000_t75" style="width:517.5pt;height:736.5pt">
            <v:imagedata r:id="rId29" o:title="ГУАиГМО_Страница_08"/>
          </v:shape>
        </w:pict>
      </w:r>
      <w:r>
        <w:rPr>
          <w:sz w:val="22"/>
          <w:szCs w:val="22"/>
        </w:rPr>
        <w:lastRenderedPageBreak/>
        <w:pict w14:anchorId="43DE0B31">
          <v:shape id="_x0000_i1044" type="#_x0000_t75" style="width:517.5pt;height:732pt">
            <v:imagedata r:id="rId30" o:title="ГУАиГМО_Страница_09"/>
          </v:shape>
        </w:pict>
      </w:r>
      <w:r>
        <w:rPr>
          <w:sz w:val="22"/>
          <w:szCs w:val="22"/>
        </w:rPr>
        <w:lastRenderedPageBreak/>
        <w:pict w14:anchorId="4B7DEA8D">
          <v:shape id="_x0000_i1045" type="#_x0000_t75" style="width:516.75pt;height:735pt">
            <v:imagedata r:id="rId31" o:title="ГУАиГМО_Страница_10"/>
          </v:shape>
        </w:pict>
      </w:r>
    </w:p>
    <w:p w14:paraId="3F8941FC" w14:textId="4099BDE1" w:rsidR="00746B2C" w:rsidRDefault="00746B2C" w:rsidP="00D14837">
      <w:pPr>
        <w:rPr>
          <w:sz w:val="22"/>
          <w:szCs w:val="22"/>
        </w:rPr>
      </w:pPr>
    </w:p>
    <w:p w14:paraId="6516407F" w14:textId="14D9804D" w:rsidR="00746B2C" w:rsidRDefault="001B1F5F" w:rsidP="00D14837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11CA0C0C">
          <v:shape id="_x0000_i1046" type="#_x0000_t75" style="width:517.5pt;height:733.5pt">
            <v:imagedata r:id="rId32" o:title="письмо об отсутствии строений"/>
          </v:shape>
        </w:pict>
      </w:r>
    </w:p>
    <w:p w14:paraId="771BD772" w14:textId="60E8F62B" w:rsidR="00746B2C" w:rsidRDefault="001B1F5F" w:rsidP="00D14837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5C383B77">
          <v:shape id="_x0000_i1047" type="#_x0000_t75" style="width:517.5pt;height:737.25pt">
            <v:imagedata r:id="rId33" o:title="Акт обследов"/>
          </v:shape>
        </w:pict>
      </w:r>
      <w:r>
        <w:rPr>
          <w:sz w:val="22"/>
          <w:szCs w:val="22"/>
        </w:rPr>
        <w:lastRenderedPageBreak/>
        <w:pict w14:anchorId="771161D2">
          <v:shape id="_x0000_i1048" type="#_x0000_t75" style="width:517.5pt;height:735.75pt">
            <v:imagedata r:id="rId34" o:title="Акт обследов"/>
          </v:shape>
        </w:pict>
      </w:r>
      <w:r>
        <w:rPr>
          <w:sz w:val="22"/>
          <w:szCs w:val="22"/>
        </w:rPr>
        <w:lastRenderedPageBreak/>
        <w:pict w14:anchorId="76B2213C">
          <v:shape id="_x0000_i1049" type="#_x0000_t75" style="width:516.75pt;height:736.5pt">
            <v:imagedata r:id="rId35" o:title="Акт обследов"/>
          </v:shape>
        </w:pict>
      </w:r>
      <w:r>
        <w:rPr>
          <w:sz w:val="22"/>
          <w:szCs w:val="22"/>
        </w:rPr>
        <w:lastRenderedPageBreak/>
        <w:pict w14:anchorId="56D4666D">
          <v:shape id="_x0000_i1050" type="#_x0000_t75" style="width:517.5pt;height:737.25pt">
            <v:imagedata r:id="rId36" o:title="Акт обследов"/>
          </v:shape>
        </w:pict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7461B1B2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1F53F546" w14:textId="564EB75F" w:rsidR="004A07C0" w:rsidRDefault="001B1F5F" w:rsidP="00DC238C">
      <w:pPr>
        <w:rPr>
          <w:sz w:val="22"/>
          <w:szCs w:val="22"/>
        </w:rPr>
      </w:pPr>
      <w:r>
        <w:rPr>
          <w:sz w:val="22"/>
          <w:szCs w:val="22"/>
        </w:rPr>
        <w:pict w14:anchorId="29171101">
          <v:shape id="_x0000_i1051" type="#_x0000_t75" style="width:517.5pt;height:733.5pt">
            <v:imagedata r:id="rId37" o:title="ту ртк_Страница_1"/>
          </v:shape>
        </w:pict>
      </w:r>
    </w:p>
    <w:p w14:paraId="62B7C3ED" w14:textId="47197B03" w:rsidR="004A07C0" w:rsidRDefault="001B1F5F" w:rsidP="00DC238C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55D5367F">
          <v:shape id="_x0000_i1052" type="#_x0000_t75" style="width:517.5pt;height:733.5pt">
            <v:imagedata r:id="rId38" o:title="ту ртк_Страница_2"/>
          </v:shape>
        </w:pict>
      </w:r>
    </w:p>
    <w:p w14:paraId="39B33026" w14:textId="442CB116" w:rsidR="00746B2C" w:rsidRDefault="00746B2C" w:rsidP="00DC238C">
      <w:pPr>
        <w:rPr>
          <w:sz w:val="22"/>
          <w:szCs w:val="22"/>
        </w:rPr>
      </w:pPr>
    </w:p>
    <w:p w14:paraId="0192802C" w14:textId="0A7E40D6" w:rsidR="00746B2C" w:rsidRDefault="001B1F5F" w:rsidP="00DC238C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3008E9DB">
          <v:shape id="_x0000_i1053" type="#_x0000_t75" style="width:516.75pt;height:735pt">
            <v:imagedata r:id="rId39" o:title="ту газ_Страница_1"/>
          </v:shape>
        </w:pict>
      </w:r>
      <w:r>
        <w:rPr>
          <w:sz w:val="22"/>
          <w:szCs w:val="22"/>
        </w:rPr>
        <w:lastRenderedPageBreak/>
        <w:pict w14:anchorId="52EFBBCC">
          <v:shape id="_x0000_i1054" type="#_x0000_t75" style="width:517.5pt;height:738.75pt">
            <v:imagedata r:id="rId40" o:title="ту газ_Страница_2"/>
          </v:shape>
        </w:pict>
      </w:r>
    </w:p>
    <w:p w14:paraId="7CD9CEC4" w14:textId="60CF8A9E" w:rsidR="004F2D6D" w:rsidRDefault="004F2D6D" w:rsidP="00DC238C">
      <w:pPr>
        <w:rPr>
          <w:sz w:val="22"/>
          <w:szCs w:val="22"/>
        </w:rPr>
      </w:pPr>
    </w:p>
    <w:p w14:paraId="1505B3CE" w14:textId="3418252F" w:rsidR="004F2D6D" w:rsidRDefault="001B1F5F" w:rsidP="00DC238C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07917EAF">
          <v:shape id="_x0000_i1055" type="#_x0000_t75" style="width:517.5pt;height:736.5pt">
            <v:imagedata r:id="rId41" o:title="ту свет_Страница_01"/>
          </v:shape>
        </w:pict>
      </w:r>
      <w:r>
        <w:rPr>
          <w:sz w:val="22"/>
          <w:szCs w:val="22"/>
        </w:rPr>
        <w:lastRenderedPageBreak/>
        <w:pict w14:anchorId="4D0B838A">
          <v:shape id="_x0000_i1056" type="#_x0000_t75" style="width:516.75pt;height:735pt">
            <v:imagedata r:id="rId42" o:title="ту свет_Страница_02"/>
          </v:shape>
        </w:pict>
      </w:r>
      <w:r>
        <w:rPr>
          <w:sz w:val="22"/>
          <w:szCs w:val="22"/>
        </w:rPr>
        <w:lastRenderedPageBreak/>
        <w:pict w14:anchorId="59EF0A81">
          <v:shape id="_x0000_i1057" type="#_x0000_t75" style="width:516.75pt;height:736.5pt">
            <v:imagedata r:id="rId43" o:title="ту свет_Страница_03"/>
          </v:shape>
        </w:pict>
      </w:r>
      <w:r>
        <w:rPr>
          <w:sz w:val="22"/>
          <w:szCs w:val="22"/>
        </w:rPr>
        <w:lastRenderedPageBreak/>
        <w:pict w14:anchorId="4B2DC451">
          <v:shape id="_x0000_i1058" type="#_x0000_t75" style="width:517.5pt;height:732.75pt">
            <v:imagedata r:id="rId44" o:title="ту свет_Страница_04"/>
          </v:shape>
        </w:pict>
      </w:r>
      <w:r>
        <w:rPr>
          <w:sz w:val="22"/>
          <w:szCs w:val="22"/>
        </w:rPr>
        <w:lastRenderedPageBreak/>
        <w:pict w14:anchorId="56F48362">
          <v:shape id="_x0000_i1059" type="#_x0000_t75" style="width:517.5pt;height:732.75pt">
            <v:imagedata r:id="rId45" o:title="ту свет_Страница_05"/>
          </v:shape>
        </w:pict>
      </w:r>
      <w:r>
        <w:rPr>
          <w:sz w:val="22"/>
          <w:szCs w:val="22"/>
        </w:rPr>
        <w:lastRenderedPageBreak/>
        <w:pict w14:anchorId="424B334E">
          <v:shape id="_x0000_i1060" type="#_x0000_t75" style="width:517.5pt;height:736.5pt">
            <v:imagedata r:id="rId46" o:title="ту свет_Страница_06"/>
          </v:shape>
        </w:pict>
      </w:r>
      <w:r>
        <w:rPr>
          <w:sz w:val="22"/>
          <w:szCs w:val="22"/>
        </w:rPr>
        <w:lastRenderedPageBreak/>
        <w:pict w14:anchorId="24D3CE96">
          <v:shape id="_x0000_i1061" type="#_x0000_t75" style="width:517.5pt;height:732.75pt">
            <v:imagedata r:id="rId47" o:title="ту свет_Страница_07"/>
          </v:shape>
        </w:pict>
      </w:r>
      <w:r>
        <w:rPr>
          <w:sz w:val="22"/>
          <w:szCs w:val="22"/>
        </w:rPr>
        <w:lastRenderedPageBreak/>
        <w:pict w14:anchorId="0A589FF8">
          <v:shape id="_x0000_i1062" type="#_x0000_t75" style="width:517.5pt;height:732.75pt">
            <v:imagedata r:id="rId48" o:title="ту свет_Страница_08"/>
          </v:shape>
        </w:pict>
      </w:r>
      <w:r>
        <w:rPr>
          <w:sz w:val="22"/>
          <w:szCs w:val="22"/>
        </w:rPr>
        <w:pict w14:anchorId="271CDEC6">
          <v:shape id="_x0000_i1063" type="#_x0000_t75" style="width:517.5pt;height:732.75pt">
            <v:imagedata r:id="rId49" o:title="ту свет_Страница_09"/>
          </v:shape>
        </w:pict>
      </w:r>
      <w:r>
        <w:rPr>
          <w:sz w:val="22"/>
          <w:szCs w:val="22"/>
        </w:rPr>
        <w:pict w14:anchorId="0D3BA99A">
          <v:shape id="_x0000_i1064" type="#_x0000_t75" style="width:517.5pt;height:732pt">
            <v:imagedata r:id="rId50" o:title="ту свет_Страница_10"/>
          </v:shape>
        </w:pict>
      </w:r>
      <w:r>
        <w:rPr>
          <w:sz w:val="22"/>
          <w:szCs w:val="22"/>
        </w:rPr>
        <w:pict w14:anchorId="5648D780">
          <v:shape id="_x0000_i1065" type="#_x0000_t75" style="width:517.5pt;height:733.5pt">
            <v:imagedata r:id="rId51" o:title="ту свет_Страница_11"/>
          </v:shape>
        </w:pict>
      </w:r>
      <w:r>
        <w:rPr>
          <w:sz w:val="22"/>
          <w:szCs w:val="22"/>
        </w:rPr>
        <w:pict w14:anchorId="692ECA15">
          <v:shape id="_x0000_i1066" type="#_x0000_t75" style="width:517.5pt;height:738.75pt">
            <v:imagedata r:id="rId52" o:title="ту свет_Страница_12"/>
          </v:shape>
        </w:pict>
      </w:r>
      <w:r>
        <w:rPr>
          <w:sz w:val="22"/>
          <w:szCs w:val="22"/>
        </w:rPr>
        <w:pict w14:anchorId="55862A69">
          <v:shape id="_x0000_i1067" type="#_x0000_t75" style="width:517.5pt;height:739.5pt">
            <v:imagedata r:id="rId53" o:title="ту свет_Страница_13"/>
          </v:shape>
        </w:pict>
      </w:r>
      <w:r>
        <w:rPr>
          <w:sz w:val="22"/>
          <w:szCs w:val="22"/>
        </w:rPr>
        <w:pict w14:anchorId="6F86CB8B">
          <v:shape id="_x0000_i1068" type="#_x0000_t75" style="width:517.5pt;height:739.5pt">
            <v:imagedata r:id="rId54" o:title="ту свет_Страница_14"/>
          </v:shape>
        </w:pict>
      </w:r>
      <w:r>
        <w:rPr>
          <w:sz w:val="22"/>
          <w:szCs w:val="22"/>
        </w:rPr>
        <w:pict w14:anchorId="1406B636">
          <v:shape id="_x0000_i1069" type="#_x0000_t75" style="width:517.5pt;height:738.75pt">
            <v:imagedata r:id="rId55" o:title="ту свет_Страница_15"/>
          </v:shape>
        </w:pict>
      </w:r>
      <w:r>
        <w:rPr>
          <w:sz w:val="22"/>
          <w:szCs w:val="22"/>
        </w:rPr>
        <w:pict w14:anchorId="783FE4DE">
          <v:shape id="_x0000_i1070" type="#_x0000_t75" style="width:517.5pt;height:733.5pt">
            <v:imagedata r:id="rId56" o:title="ту свет_Страница_16"/>
          </v:shape>
        </w:pict>
      </w:r>
      <w:r>
        <w:rPr>
          <w:sz w:val="22"/>
          <w:szCs w:val="22"/>
        </w:rPr>
        <w:pict w14:anchorId="22CCDA85">
          <v:shape id="_x0000_i1071" type="#_x0000_t75" style="width:517.5pt;height:738.75pt">
            <v:imagedata r:id="rId57" o:title="ту свет_Страница_17"/>
          </v:shape>
        </w:pict>
      </w:r>
      <w:r>
        <w:rPr>
          <w:sz w:val="22"/>
          <w:szCs w:val="22"/>
        </w:rPr>
        <w:pict w14:anchorId="5C542B33">
          <v:shape id="_x0000_i1072" type="#_x0000_t75" style="width:517.5pt;height:739.5pt">
            <v:imagedata r:id="rId58" o:title="ту свет_Страница_18"/>
          </v:shape>
        </w:pict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9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1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297ED430" w14:textId="77777777" w:rsidR="001E34EF" w:rsidRPr="000E6857" w:rsidRDefault="001E34EF" w:rsidP="001E34EF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019F0F5B" w14:textId="77777777" w:rsidR="001E34EF" w:rsidRPr="000E6857" w:rsidRDefault="001E34EF" w:rsidP="001E34EF">
      <w:pPr>
        <w:tabs>
          <w:tab w:val="left" w:pos="1024"/>
        </w:tabs>
        <w:ind w:firstLine="709"/>
        <w:jc w:val="center"/>
        <w:rPr>
          <w:bCs/>
        </w:rPr>
      </w:pPr>
    </w:p>
    <w:p w14:paraId="4E1CC856" w14:textId="77777777" w:rsidR="001E34EF" w:rsidRPr="009B512B" w:rsidRDefault="001E34EF" w:rsidP="001E34E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413E6083" w14:textId="77777777" w:rsidR="001E34EF" w:rsidRPr="009B512B" w:rsidRDefault="001E34EF" w:rsidP="001E34E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02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11095BA8" w14:textId="77777777" w:rsidR="001E34EF" w:rsidRPr="009B512B" w:rsidRDefault="001E34EF" w:rsidP="001E34EF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2F0DFC3F" w14:textId="77777777" w:rsidR="001E34EF" w:rsidRPr="009B512B" w:rsidRDefault="001E34EF" w:rsidP="001E34EF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3" w:name="bookmark2"/>
    </w:p>
    <w:p w14:paraId="4692C9EA" w14:textId="77777777" w:rsidR="001E34EF" w:rsidRPr="009B512B" w:rsidRDefault="001E34EF" w:rsidP="001E34EF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03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0858E55C" w14:textId="77777777" w:rsidR="001E34EF" w:rsidRPr="009B512B" w:rsidRDefault="001E34EF" w:rsidP="001E34EF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563BB9C" w14:textId="77777777" w:rsidR="001E34EF" w:rsidRPr="009B512B" w:rsidRDefault="001E34EF" w:rsidP="001E34EF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6E212A8F" w14:textId="77777777" w:rsidR="001E34EF" w:rsidRPr="009B512B" w:rsidRDefault="001E34EF" w:rsidP="001E34EF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096A9674" w14:textId="77777777" w:rsidR="001E34EF" w:rsidRPr="009B512B" w:rsidRDefault="001E34EF" w:rsidP="001E34EF">
      <w:pPr>
        <w:keepNext/>
        <w:keepLines/>
        <w:spacing w:after="24" w:line="230" w:lineRule="exact"/>
        <w:ind w:left="3380"/>
      </w:pPr>
      <w:bookmarkStart w:id="104" w:name="bookmark3"/>
    </w:p>
    <w:p w14:paraId="591AA633" w14:textId="77777777" w:rsidR="001E34EF" w:rsidRDefault="001E34EF" w:rsidP="001E34EF">
      <w:pPr>
        <w:keepNext/>
        <w:keepLines/>
        <w:spacing w:after="24" w:line="230" w:lineRule="exact"/>
        <w:ind w:left="3380"/>
      </w:pPr>
      <w:r w:rsidRPr="009B512B">
        <w:t>I. Предмет и цель договора</w:t>
      </w:r>
      <w:bookmarkEnd w:id="104"/>
    </w:p>
    <w:p w14:paraId="6E66C5FF" w14:textId="77777777" w:rsidR="001E34EF" w:rsidRDefault="001E34EF" w:rsidP="001E34EF">
      <w:pPr>
        <w:keepNext/>
        <w:keepLines/>
        <w:spacing w:after="24" w:line="230" w:lineRule="exact"/>
        <w:ind w:left="3380"/>
        <w:rPr>
          <w:bCs/>
          <w:sz w:val="23"/>
          <w:szCs w:val="23"/>
        </w:rPr>
      </w:pPr>
    </w:p>
    <w:p w14:paraId="77C6AECF" w14:textId="77777777" w:rsidR="001E34EF" w:rsidRPr="009B512B" w:rsidRDefault="001E34EF" w:rsidP="001E34EF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____ кв.м,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C2D400D" w14:textId="77777777" w:rsidR="001E34EF" w:rsidRPr="009B512B" w:rsidRDefault="001E34EF" w:rsidP="001E34EF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5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0EFEE826" w14:textId="77777777" w:rsidR="001E34EF" w:rsidRPr="009B512B" w:rsidRDefault="001E34EF" w:rsidP="001E34EF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05"/>
      <w:r w:rsidRPr="009B512B">
        <w:rPr>
          <w:sz w:val="23"/>
          <w:szCs w:val="23"/>
          <w:u w:val="single"/>
        </w:rPr>
        <w:t>________________________________________.</w:t>
      </w:r>
    </w:p>
    <w:p w14:paraId="641CC0D6" w14:textId="0A1B6BA1" w:rsidR="001E34EF" w:rsidRPr="009B512B" w:rsidRDefault="001E34EF" w:rsidP="001E34EF">
      <w:pPr>
        <w:tabs>
          <w:tab w:val="left" w:pos="1024"/>
        </w:tabs>
        <w:ind w:firstLine="709"/>
        <w:jc w:val="both"/>
      </w:pPr>
      <w:r w:rsidRPr="009B512B">
        <w:t xml:space="preserve">1.4. </w:t>
      </w:r>
      <w:r>
        <w:t xml:space="preserve">Сведения об ограничениях </w:t>
      </w:r>
      <w:r w:rsidRPr="009B512B">
        <w:t>прав</w:t>
      </w:r>
      <w:r>
        <w:t xml:space="preserve"> на Земельный участок</w:t>
      </w:r>
      <w:r w:rsidRPr="009B512B">
        <w:t>:</w:t>
      </w:r>
    </w:p>
    <w:p w14:paraId="49B7B64B" w14:textId="0248DA34" w:rsidR="001E34EF" w:rsidRPr="001E34EF" w:rsidRDefault="001E34EF" w:rsidP="001E34EF">
      <w:pPr>
        <w:tabs>
          <w:tab w:val="left" w:pos="1024"/>
        </w:tabs>
        <w:ind w:firstLine="709"/>
        <w:jc w:val="both"/>
      </w:pPr>
      <w:bookmarkStart w:id="106" w:name="bookmark11"/>
      <w:r w:rsidRPr="001E34EF">
        <w:t xml:space="preserve">- </w:t>
      </w:r>
      <w:r w:rsidR="005E6C44" w:rsidRPr="005E6C44">
        <w:t>полностью располо</w:t>
      </w:r>
      <w:r w:rsidR="005E6C44">
        <w:t>жен в приаэродромной территорий</w:t>
      </w:r>
      <w:r w:rsidR="005E6C44" w:rsidRPr="005E6C44">
        <w:t>: аэродрома Кубинка: 2 000 кв.м</w:t>
      </w:r>
      <w:r w:rsidRPr="001E34EF">
        <w:t>.</w:t>
      </w:r>
    </w:p>
    <w:p w14:paraId="6C049610" w14:textId="77777777" w:rsidR="00CE70E9" w:rsidRDefault="00CE70E9" w:rsidP="001E34EF">
      <w:pPr>
        <w:tabs>
          <w:tab w:val="left" w:pos="1024"/>
        </w:tabs>
        <w:ind w:firstLine="709"/>
        <w:jc w:val="both"/>
      </w:pPr>
      <w:r>
        <w:t>- </w:t>
      </w:r>
      <w:r w:rsidRPr="00CE70E9">
        <w:t xml:space="preserve">расположен в зоне с особыми условиями использования территории в соответствии </w:t>
      </w:r>
      <w:r w:rsidRPr="00CE70E9">
        <w:br/>
        <w:t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475AC18" w14:textId="3C5A3734" w:rsidR="001E34EF" w:rsidRPr="001E34EF" w:rsidRDefault="001E34EF" w:rsidP="001E34EF">
      <w:pPr>
        <w:tabs>
          <w:tab w:val="left" w:pos="1024"/>
        </w:tabs>
        <w:ind w:firstLine="709"/>
        <w:jc w:val="both"/>
        <w:rPr>
          <w:b/>
        </w:rPr>
      </w:pPr>
      <w:r w:rsidRPr="001E34EF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1E34EF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47151CA" w14:textId="77777777" w:rsidR="001E34EF" w:rsidRDefault="001E34EF" w:rsidP="001E34EF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A5B773D" w14:textId="77777777" w:rsidR="001E34EF" w:rsidRDefault="001E34EF" w:rsidP="001E34EF">
      <w:pPr>
        <w:tabs>
          <w:tab w:val="left" w:pos="1024"/>
        </w:tabs>
        <w:ind w:firstLine="709"/>
        <w:jc w:val="both"/>
      </w:pPr>
    </w:p>
    <w:p w14:paraId="21FA5C98" w14:textId="77777777" w:rsidR="001E34EF" w:rsidRPr="00102605" w:rsidRDefault="001E34EF" w:rsidP="001E34EF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1CBEE965" w14:textId="77777777" w:rsidR="001E34EF" w:rsidRPr="009717CB" w:rsidRDefault="001E34EF" w:rsidP="001E34E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30C87AE" w14:textId="77777777" w:rsidR="001E34EF" w:rsidRPr="009717CB" w:rsidRDefault="001E34EF" w:rsidP="001E34E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2BDFCB1" w14:textId="77777777" w:rsidR="001E34EF" w:rsidRPr="009717CB" w:rsidRDefault="001E34EF" w:rsidP="001E34E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D94145F" w14:textId="77777777" w:rsidR="001E34EF" w:rsidRDefault="001E34EF" w:rsidP="001E34E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4DE8D4E" w14:textId="77777777" w:rsidR="001E34EF" w:rsidRPr="009717CB" w:rsidRDefault="001E34EF" w:rsidP="001E34EF">
      <w:pPr>
        <w:pStyle w:val="ConsPlusNormal"/>
        <w:ind w:firstLine="709"/>
        <w:jc w:val="both"/>
        <w:rPr>
          <w:b/>
        </w:rPr>
      </w:pPr>
    </w:p>
    <w:p w14:paraId="58DFA880" w14:textId="77777777" w:rsidR="001E34EF" w:rsidRPr="00102605" w:rsidRDefault="001E34EF" w:rsidP="001E34EF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17501510" w14:textId="77777777" w:rsidR="001E34EF" w:rsidRDefault="001E34EF" w:rsidP="001E34E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644C320" w14:textId="77777777" w:rsidR="001E34EF" w:rsidRPr="009717CB" w:rsidRDefault="001E34EF" w:rsidP="001E34E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6FEAB4B" w14:textId="77777777" w:rsidR="001E34EF" w:rsidRDefault="001E34EF" w:rsidP="001E34E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2FE4213" w14:textId="77777777" w:rsidR="001E34EF" w:rsidRPr="009717CB" w:rsidRDefault="001E34EF" w:rsidP="001E34E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F39A6F8" w14:textId="77777777" w:rsidR="001E34EF" w:rsidRPr="009717CB" w:rsidRDefault="001E34EF" w:rsidP="001E34EF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1C770A7" w14:textId="77777777" w:rsidR="001E34EF" w:rsidRPr="009717CB" w:rsidRDefault="001E34EF" w:rsidP="001E34E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B399A7A" w14:textId="77777777" w:rsidR="001E34EF" w:rsidRPr="009717CB" w:rsidRDefault="001E34EF" w:rsidP="001E34E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BE7EBB4" w14:textId="77777777" w:rsidR="001E34EF" w:rsidRDefault="001E34EF" w:rsidP="001E34EF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B4A0067" w14:textId="77777777" w:rsidR="001E34EF" w:rsidRPr="009717CB" w:rsidRDefault="001E34EF" w:rsidP="001E34E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0FE491B" w14:textId="77777777" w:rsidR="001E34EF" w:rsidRPr="009717CB" w:rsidRDefault="001E34EF" w:rsidP="001E34E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6477AE7" w14:textId="77777777" w:rsidR="001E34EF" w:rsidRPr="009717CB" w:rsidRDefault="001E34EF" w:rsidP="001E34E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F42F7EA" w14:textId="77777777" w:rsidR="001E34EF" w:rsidRPr="009717CB" w:rsidRDefault="001E34EF" w:rsidP="001E34EF">
      <w:pPr>
        <w:keepNext/>
        <w:keepLines/>
        <w:ind w:firstLine="709"/>
        <w:rPr>
          <w:b/>
        </w:rPr>
      </w:pPr>
    </w:p>
    <w:p w14:paraId="372D998F" w14:textId="77777777" w:rsidR="001E34EF" w:rsidRPr="009717CB" w:rsidRDefault="001E34EF" w:rsidP="001E34E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6B68DCB6" w14:textId="77777777" w:rsidR="001E34EF" w:rsidRPr="009717CB" w:rsidRDefault="001E34EF" w:rsidP="001E34E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30E8232F" w14:textId="77777777" w:rsidR="001E34EF" w:rsidRPr="009717CB" w:rsidRDefault="001E34EF" w:rsidP="001E34E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49A9FA9" w14:textId="77777777" w:rsidR="001E34EF" w:rsidRPr="009717CB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AEBEB37" w14:textId="77777777" w:rsidR="001E34EF" w:rsidRPr="009717CB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7AB6822" w14:textId="77777777" w:rsidR="001E34EF" w:rsidRPr="009717CB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5C6C14F" w14:textId="77777777" w:rsidR="001E34EF" w:rsidRPr="009717CB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4F2CF31" w14:textId="77777777" w:rsidR="001E34EF" w:rsidRPr="009717CB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420335F6" w14:textId="77777777" w:rsidR="001E34EF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039E9D3" w14:textId="77777777" w:rsidR="001E34EF" w:rsidRPr="009976A1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18CBF3C2" w14:textId="77777777" w:rsidR="001E34EF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353247A" w14:textId="77777777" w:rsidR="001E34EF" w:rsidRPr="009976A1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7AB55B5" w14:textId="77777777" w:rsidR="001E34EF" w:rsidRPr="009717CB" w:rsidRDefault="001E34EF" w:rsidP="001E34E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303BE1F" w14:textId="77777777" w:rsidR="001E34EF" w:rsidRPr="009717CB" w:rsidRDefault="001E34EF" w:rsidP="001E34E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1A17C09" w14:textId="77777777" w:rsidR="001E34EF" w:rsidRPr="009717CB" w:rsidRDefault="001E34EF" w:rsidP="001E34E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3B2037C4" w14:textId="77777777" w:rsidR="001E34EF" w:rsidRPr="009717CB" w:rsidRDefault="001E34EF" w:rsidP="001E34E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E083384" w14:textId="77777777" w:rsidR="001E34EF" w:rsidRDefault="001E34EF" w:rsidP="001E34EF">
      <w:pPr>
        <w:ind w:firstLine="709"/>
        <w:jc w:val="both"/>
      </w:pPr>
      <w:r w:rsidRPr="009717C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7BAD3C92" w14:textId="77777777" w:rsidR="001E34EF" w:rsidRDefault="001E34EF" w:rsidP="001E34EF">
      <w:pPr>
        <w:ind w:firstLine="709"/>
        <w:jc w:val="both"/>
      </w:pPr>
      <w:r w:rsidRPr="009717CB">
        <w:t>4.2. Арендодатель обязан:</w:t>
      </w:r>
      <w:bookmarkEnd w:id="110"/>
    </w:p>
    <w:p w14:paraId="3FF9A347" w14:textId="77777777" w:rsidR="001E34EF" w:rsidRDefault="001E34EF" w:rsidP="001E34EF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6F9A68B" w14:textId="77777777" w:rsidR="001E34EF" w:rsidRDefault="001E34EF" w:rsidP="001E34EF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27714D7" w14:textId="77777777" w:rsidR="001E34EF" w:rsidRPr="009717CB" w:rsidRDefault="001E34EF" w:rsidP="001E34EF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D67369F" w14:textId="77777777" w:rsidR="001E34EF" w:rsidRPr="009717CB" w:rsidRDefault="001E34EF" w:rsidP="001E34E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BA76CA4" w14:textId="77777777" w:rsidR="001E34EF" w:rsidRPr="009717CB" w:rsidRDefault="001E34EF" w:rsidP="001E34E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60FFCB95" w14:textId="77777777" w:rsidR="001E34EF" w:rsidRPr="009717CB" w:rsidRDefault="001E34EF" w:rsidP="001E34E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03204A5" w14:textId="77777777" w:rsidR="001E34EF" w:rsidRPr="009717CB" w:rsidRDefault="001E34EF" w:rsidP="001E34E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9E90EE6" w14:textId="77777777" w:rsidR="001E34EF" w:rsidRPr="009717CB" w:rsidRDefault="001E34EF" w:rsidP="001E34E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6CED690A" w14:textId="77777777" w:rsidR="001E34EF" w:rsidRPr="009717CB" w:rsidRDefault="001E34EF" w:rsidP="001E34EF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6AE39C84" w14:textId="77777777" w:rsidR="001E34EF" w:rsidRPr="009717CB" w:rsidRDefault="001E34EF" w:rsidP="001E34E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8F865C5" w14:textId="77777777" w:rsidR="001E34EF" w:rsidRPr="009717CB" w:rsidRDefault="001E34EF" w:rsidP="001E34E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C650D1C" w14:textId="77777777" w:rsidR="001E34EF" w:rsidRPr="009717CB" w:rsidRDefault="001E34EF" w:rsidP="001E34E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BB4BD25" w14:textId="77777777" w:rsidR="001E34EF" w:rsidRPr="009717CB" w:rsidRDefault="001E34EF" w:rsidP="001E34E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FC90358" w14:textId="77777777" w:rsidR="001E34EF" w:rsidRPr="009717CB" w:rsidRDefault="001E34EF" w:rsidP="001E34E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D9204B5" w14:textId="77777777" w:rsidR="001E34EF" w:rsidRPr="009717CB" w:rsidRDefault="001E34EF" w:rsidP="001E34E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5CB875E" w14:textId="77777777" w:rsidR="001E34EF" w:rsidRPr="009717CB" w:rsidRDefault="001E34EF" w:rsidP="001E34E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C15057A" w14:textId="77777777" w:rsidR="001E34EF" w:rsidRPr="009717CB" w:rsidRDefault="001E34EF" w:rsidP="001E34E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D7FFB7A" w14:textId="77777777" w:rsidR="001E34EF" w:rsidRPr="009717CB" w:rsidRDefault="001E34EF" w:rsidP="001E34EF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1DF4F37" w14:textId="77777777" w:rsidR="001E34EF" w:rsidRPr="009717CB" w:rsidRDefault="001E34EF" w:rsidP="001E34E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EEEA6EE" w14:textId="58CAB31F" w:rsidR="001E34EF" w:rsidRDefault="001E34EF" w:rsidP="001E34EF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3469083" w14:textId="77777777" w:rsidR="00CE70E9" w:rsidRDefault="00CE70E9" w:rsidP="001E34EF">
      <w:pPr>
        <w:tabs>
          <w:tab w:val="left" w:pos="1332"/>
        </w:tabs>
        <w:ind w:firstLine="709"/>
        <w:jc w:val="both"/>
      </w:pPr>
    </w:p>
    <w:p w14:paraId="6486C9E8" w14:textId="77777777" w:rsidR="001E34EF" w:rsidRDefault="001E34EF" w:rsidP="001E34EF">
      <w:pPr>
        <w:tabs>
          <w:tab w:val="left" w:pos="1332"/>
        </w:tabs>
        <w:ind w:firstLine="709"/>
        <w:jc w:val="both"/>
      </w:pPr>
      <w:r>
        <w:lastRenderedPageBreak/>
        <w:t>4.4.13. Использовать Земельный участок в соответствии с требованиями:</w:t>
      </w:r>
    </w:p>
    <w:p w14:paraId="21FCB422" w14:textId="77777777" w:rsidR="001E34EF" w:rsidRDefault="001E34EF" w:rsidP="001E34EF">
      <w:pPr>
        <w:tabs>
          <w:tab w:val="left" w:pos="1332"/>
        </w:tabs>
        <w:ind w:firstLine="709"/>
        <w:jc w:val="both"/>
      </w:pPr>
      <w:r>
        <w:t xml:space="preserve">- </w:t>
      </w:r>
      <w:r w:rsidRPr="00D33B90">
        <w:t>Воздушного кодекса Российской Федерации</w:t>
      </w:r>
      <w:r>
        <w:t>;</w:t>
      </w:r>
    </w:p>
    <w:p w14:paraId="76973093" w14:textId="77777777" w:rsidR="001E34EF" w:rsidRDefault="001E34EF" w:rsidP="001E34EF">
      <w:pPr>
        <w:tabs>
          <w:tab w:val="left" w:pos="1332"/>
        </w:tabs>
        <w:ind w:firstLine="709"/>
        <w:jc w:val="both"/>
      </w:pPr>
      <w:r>
        <w:t xml:space="preserve">- Водного кодекса Российской Федерации, </w:t>
      </w:r>
    </w:p>
    <w:p w14:paraId="32C4C13C" w14:textId="3ED4736E" w:rsidR="001E34EF" w:rsidRDefault="00CE70E9" w:rsidP="001E34EF">
      <w:pPr>
        <w:tabs>
          <w:tab w:val="left" w:pos="1332"/>
        </w:tabs>
        <w:ind w:firstLine="709"/>
        <w:jc w:val="both"/>
      </w:pPr>
      <w:r>
        <w:t>- </w:t>
      </w:r>
      <w:r w:rsidR="001E34EF">
        <w:t>Феде</w:t>
      </w:r>
      <w:r w:rsidR="003170E5">
        <w:t>рального закона от 01.07.2017 № </w:t>
      </w:r>
      <w:r w:rsidR="001E34EF">
        <w:t xml:space="preserve">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1E34EF">
        <w:br/>
        <w:t>и использования приаэродромной территории и санитарно-защитной зоны».</w:t>
      </w:r>
    </w:p>
    <w:p w14:paraId="0DD4DE2B" w14:textId="7F5A1DFF" w:rsidR="001E34EF" w:rsidRDefault="001E34EF" w:rsidP="001E34EF">
      <w:pPr>
        <w:tabs>
          <w:tab w:val="left" w:pos="1024"/>
        </w:tabs>
        <w:ind w:firstLine="709"/>
        <w:jc w:val="both"/>
      </w:pPr>
      <w:r>
        <w:t>-</w:t>
      </w:r>
      <w:r w:rsidR="00CE70E9">
        <w:t> </w:t>
      </w:r>
      <w:r>
        <w:t>Решения</w:t>
      </w:r>
      <w:r w:rsidRPr="001E34EF">
        <w:t xml:space="preserve"> Исполкома Моссовета и </w:t>
      </w:r>
      <w:r w:rsidR="003170E5">
        <w:t>Мособлисполкома от 17.04.1980 № </w:t>
      </w:r>
      <w:r w:rsidRPr="001E34EF">
        <w:t xml:space="preserve">500-1143 </w:t>
      </w:r>
      <w:r>
        <w:br/>
      </w:r>
      <w:r w:rsidRPr="001E34EF">
        <w:t>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t>.</w:t>
      </w:r>
    </w:p>
    <w:p w14:paraId="4CC91077" w14:textId="77777777" w:rsidR="001E34EF" w:rsidRDefault="001E34EF" w:rsidP="001E34EF">
      <w:pPr>
        <w:tabs>
          <w:tab w:val="left" w:pos="1332"/>
        </w:tabs>
        <w:ind w:firstLine="709"/>
        <w:jc w:val="both"/>
      </w:pPr>
      <w:r>
        <w:t xml:space="preserve">4.4.14. </w:t>
      </w:r>
      <w:r w:rsidRPr="00D33B90">
        <w:t xml:space="preserve">Согласовать размещение объекта капитального строительства в соответствии </w:t>
      </w:r>
      <w:r>
        <w:br/>
      </w:r>
      <w:r w:rsidRPr="00D33B90">
        <w:t>с требованиями действующего законодательства.</w:t>
      </w:r>
    </w:p>
    <w:p w14:paraId="58898955" w14:textId="77777777" w:rsidR="001E34EF" w:rsidRPr="009B512B" w:rsidRDefault="001E34EF" w:rsidP="001E34EF">
      <w:pPr>
        <w:tabs>
          <w:tab w:val="left" w:pos="1332"/>
        </w:tabs>
        <w:ind w:firstLine="709"/>
        <w:jc w:val="center"/>
      </w:pPr>
    </w:p>
    <w:p w14:paraId="2F66757F" w14:textId="77777777" w:rsidR="001E34EF" w:rsidRDefault="001E34EF" w:rsidP="001E34EF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06"/>
    </w:p>
    <w:p w14:paraId="08B64708" w14:textId="77777777" w:rsidR="001E34EF" w:rsidRPr="009B512B" w:rsidRDefault="001E34EF" w:rsidP="001E34EF">
      <w:pPr>
        <w:tabs>
          <w:tab w:val="left" w:pos="1044"/>
        </w:tabs>
        <w:ind w:firstLine="709"/>
        <w:jc w:val="both"/>
      </w:pPr>
      <w:r w:rsidRPr="009B512B">
        <w:t xml:space="preserve">5.1. За нарушение условий настоящего договора стороны несут ответственность </w:t>
      </w:r>
      <w:r>
        <w:br/>
      </w:r>
      <w:r w:rsidRPr="009B512B">
        <w:t>в соответствии с действующим законодательством и настоящим договором.</w:t>
      </w:r>
    </w:p>
    <w:p w14:paraId="53CFB2BB" w14:textId="77777777" w:rsidR="001E34EF" w:rsidRPr="009B512B" w:rsidRDefault="001E34EF" w:rsidP="001E34EF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2088BF2" w14:textId="77777777" w:rsidR="001E34EF" w:rsidRPr="009B512B" w:rsidRDefault="001E34EF" w:rsidP="001E34EF">
      <w:pPr>
        <w:ind w:firstLine="709"/>
        <w:jc w:val="both"/>
      </w:pPr>
      <w:r w:rsidRPr="009B512B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>
        <w:br/>
      </w:r>
      <w:r w:rsidRPr="009B512B">
        <w:t>в течение 30 дней с момента ее направления.</w:t>
      </w:r>
    </w:p>
    <w:p w14:paraId="7CED9ED9" w14:textId="77777777" w:rsidR="001E34EF" w:rsidRPr="009B512B" w:rsidRDefault="001E34EF" w:rsidP="001E34EF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42F3E62A" w14:textId="77777777" w:rsidR="001E34EF" w:rsidRPr="009B512B" w:rsidRDefault="001E34EF" w:rsidP="001E34EF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3" w:name="bookmark12"/>
    </w:p>
    <w:p w14:paraId="21D1B280" w14:textId="77777777" w:rsidR="001E34EF" w:rsidRDefault="001E34EF" w:rsidP="001E34EF">
      <w:pPr>
        <w:keepNext/>
        <w:keepLines/>
        <w:ind w:firstLine="709"/>
        <w:jc w:val="center"/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Start w:id="114" w:name="bookmark13"/>
      <w:bookmarkEnd w:id="113"/>
    </w:p>
    <w:p w14:paraId="04B998CB" w14:textId="77777777" w:rsidR="001E34EF" w:rsidRPr="009B512B" w:rsidRDefault="001E34EF" w:rsidP="001E34EF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5F275160" w14:textId="77777777" w:rsidR="001E34EF" w:rsidRPr="009B512B" w:rsidRDefault="001E34EF" w:rsidP="001E34EF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269C178" w14:textId="77777777" w:rsidR="001E34EF" w:rsidRPr="009B512B" w:rsidRDefault="001E34EF" w:rsidP="001E34EF">
      <w:pPr>
        <w:autoSpaceDE w:val="0"/>
        <w:autoSpaceDN w:val="0"/>
        <w:adjustRightInd w:val="0"/>
        <w:ind w:firstLine="709"/>
        <w:jc w:val="both"/>
      </w:pPr>
    </w:p>
    <w:p w14:paraId="2E2FDA28" w14:textId="77777777" w:rsidR="001E34EF" w:rsidRDefault="001E34EF" w:rsidP="001E34EF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14"/>
    </w:p>
    <w:p w14:paraId="7CD107E6" w14:textId="77777777" w:rsidR="001E34EF" w:rsidRPr="009B512B" w:rsidRDefault="001E34EF" w:rsidP="001E34EF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A28EB73" w14:textId="77777777" w:rsidR="001E34EF" w:rsidRPr="009B512B" w:rsidRDefault="001E34EF" w:rsidP="001E34EF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0EDDA65F" w14:textId="77777777" w:rsidR="001E34EF" w:rsidRPr="009B512B" w:rsidRDefault="001E34EF" w:rsidP="001E34EF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68444D45" w14:textId="77777777" w:rsidR="001E34EF" w:rsidRPr="009B512B" w:rsidRDefault="001E34EF" w:rsidP="001E34EF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1F554A34" w14:textId="77777777" w:rsidR="001E34EF" w:rsidRPr="009B512B" w:rsidRDefault="001E34EF" w:rsidP="001E34EF">
      <w:pPr>
        <w:tabs>
          <w:tab w:val="left" w:pos="1055"/>
        </w:tabs>
        <w:ind w:firstLine="709"/>
        <w:rPr>
          <w:i/>
        </w:rPr>
      </w:pPr>
    </w:p>
    <w:p w14:paraId="260C6337" w14:textId="77777777" w:rsidR="001E34EF" w:rsidRDefault="001E34EF" w:rsidP="001E34EF">
      <w:pPr>
        <w:keepNext/>
        <w:keepLines/>
        <w:ind w:firstLine="709"/>
        <w:jc w:val="center"/>
      </w:pPr>
      <w:bookmarkStart w:id="115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15"/>
    </w:p>
    <w:p w14:paraId="444702E8" w14:textId="77777777" w:rsidR="001E34EF" w:rsidRPr="009B512B" w:rsidRDefault="001E34EF" w:rsidP="001E34EF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3475485" w14:textId="77777777" w:rsidR="001E34EF" w:rsidRPr="009B512B" w:rsidRDefault="001E34EF" w:rsidP="001E34EF">
      <w:pPr>
        <w:ind w:firstLine="709"/>
        <w:jc w:val="both"/>
      </w:pPr>
      <w:r w:rsidRPr="009B51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2827525" w14:textId="77777777" w:rsidR="001E34EF" w:rsidRDefault="001E34EF" w:rsidP="001E34EF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1D4C59D" w14:textId="77777777" w:rsidR="001E34EF" w:rsidRPr="009B512B" w:rsidRDefault="001E34EF" w:rsidP="001E34EF">
      <w:pPr>
        <w:jc w:val="both"/>
        <w:rPr>
          <w:i/>
        </w:rPr>
      </w:pPr>
    </w:p>
    <w:p w14:paraId="4AADE237" w14:textId="77777777" w:rsidR="001E34EF" w:rsidRDefault="001E34EF" w:rsidP="001E34EF">
      <w:pPr>
        <w:jc w:val="center"/>
      </w:pPr>
      <w:r w:rsidRPr="009B512B">
        <w:rPr>
          <w:bCs/>
          <w:sz w:val="23"/>
          <w:szCs w:val="23"/>
          <w:lang w:val="en-US"/>
        </w:rPr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0BCC2B14" w14:textId="77777777" w:rsidR="001E34EF" w:rsidRPr="009B512B" w:rsidRDefault="001E34EF" w:rsidP="001E34EF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329D629A" w14:textId="77777777" w:rsidR="001E34EF" w:rsidRPr="009B512B" w:rsidRDefault="001E34EF" w:rsidP="001E34E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lastRenderedPageBreak/>
        <w:t>Протокол (Приложение 1)</w:t>
      </w:r>
    </w:p>
    <w:p w14:paraId="5ADC7A98" w14:textId="77777777" w:rsidR="001E34EF" w:rsidRPr="009B512B" w:rsidRDefault="001E34EF" w:rsidP="001E34E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57581274" w14:textId="77777777" w:rsidR="001E34EF" w:rsidRPr="009B512B" w:rsidRDefault="001E34EF" w:rsidP="001E34E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68C8C1EE" w14:textId="77777777" w:rsidR="001E34EF" w:rsidRPr="009B512B" w:rsidRDefault="001E34EF" w:rsidP="001E34EF">
      <w:pPr>
        <w:tabs>
          <w:tab w:val="left" w:pos="358"/>
        </w:tabs>
        <w:jc w:val="center"/>
      </w:pPr>
    </w:p>
    <w:p w14:paraId="78C4C6D6" w14:textId="77777777" w:rsidR="001E34EF" w:rsidRDefault="001E34EF" w:rsidP="001E34EF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300CF7DB" w14:textId="77777777" w:rsidR="001E34EF" w:rsidRPr="009B512B" w:rsidRDefault="001E34EF" w:rsidP="001E34E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E34EF" w:rsidRPr="000A3224" w14:paraId="7AE45EAB" w14:textId="77777777" w:rsidTr="00524EAA">
        <w:tc>
          <w:tcPr>
            <w:tcW w:w="4503" w:type="dxa"/>
          </w:tcPr>
          <w:p w14:paraId="7C8D46A0" w14:textId="77777777" w:rsidR="001E34EF" w:rsidRPr="000A3224" w:rsidRDefault="001E34EF" w:rsidP="00524EAA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Арендодатель: </w:t>
            </w:r>
          </w:p>
          <w:p w14:paraId="52DB5F8F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Адрес: _________________________;</w:t>
            </w:r>
          </w:p>
          <w:p w14:paraId="44EDDF78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ИНН___________________________;</w:t>
            </w:r>
          </w:p>
          <w:p w14:paraId="74A2D55C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 ___________________________;</w:t>
            </w:r>
          </w:p>
          <w:p w14:paraId="25E0114D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Банковские реквизиты:____________;</w:t>
            </w:r>
          </w:p>
          <w:p w14:paraId="20047996" w14:textId="77777777" w:rsidR="001E34EF" w:rsidRPr="000A3224" w:rsidRDefault="001E34EF" w:rsidP="00524EAA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р/с_____________________________; </w:t>
            </w:r>
          </w:p>
          <w:p w14:paraId="66B93553" w14:textId="77777777" w:rsidR="001E34EF" w:rsidRPr="000A3224" w:rsidRDefault="001E34EF" w:rsidP="00524EAA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___________________________;</w:t>
            </w:r>
          </w:p>
          <w:p w14:paraId="6A3F9614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ОКТМО________________________.</w:t>
            </w:r>
          </w:p>
          <w:p w14:paraId="246D70CF" w14:textId="77777777" w:rsidR="001E34EF" w:rsidRPr="000A3224" w:rsidRDefault="001E34EF" w:rsidP="00524EAA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58D6C20" w14:textId="77777777" w:rsidR="001E34EF" w:rsidRPr="000A3224" w:rsidRDefault="001E34EF" w:rsidP="00524EAA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Арендатор: </w:t>
            </w:r>
          </w:p>
          <w:p w14:paraId="6D79C091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Адрес_____________________________;</w:t>
            </w:r>
          </w:p>
          <w:p w14:paraId="72DD7CAC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ИНН______________________________;</w:t>
            </w:r>
          </w:p>
          <w:p w14:paraId="3604D862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КПП______________________________;</w:t>
            </w:r>
          </w:p>
          <w:p w14:paraId="72EDF1DA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Банковские реквизиты:_______________;</w:t>
            </w:r>
          </w:p>
          <w:p w14:paraId="2D6438A0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р/с_________________________________;</w:t>
            </w:r>
          </w:p>
          <w:p w14:paraId="78DD127C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в </w:t>
            </w:r>
            <w:r w:rsidRPr="000A3224">
              <w:rPr>
                <w:i/>
                <w:sz w:val="23"/>
                <w:szCs w:val="23"/>
              </w:rPr>
              <w:t>(наименование банка)</w:t>
            </w:r>
          </w:p>
          <w:p w14:paraId="541B205F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к/с________________________________;</w:t>
            </w:r>
          </w:p>
          <w:p w14:paraId="2FB5CA22" w14:textId="77777777" w:rsidR="001E34EF" w:rsidRPr="000A3224" w:rsidRDefault="001E34EF" w:rsidP="00524EAA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_______________________________/</w:t>
            </w:r>
          </w:p>
          <w:p w14:paraId="6C184A39" w14:textId="77777777" w:rsidR="001E34EF" w:rsidRPr="000A3224" w:rsidRDefault="001E34EF" w:rsidP="00524EAA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2610D0F7" w14:textId="77777777" w:rsidR="001E34EF" w:rsidRPr="009B512B" w:rsidRDefault="001E34EF" w:rsidP="001E34EF">
      <w:pPr>
        <w:spacing w:after="400" w:line="245" w:lineRule="exact"/>
        <w:ind w:left="6600" w:right="100"/>
        <w:jc w:val="right"/>
      </w:pPr>
      <w:r w:rsidRPr="000A3224">
        <w:rPr>
          <w:sz w:val="28"/>
          <w:szCs w:val="28"/>
        </w:rPr>
        <w:br/>
      </w:r>
      <w:r w:rsidRPr="009B512B">
        <w:br w:type="page"/>
      </w:r>
    </w:p>
    <w:p w14:paraId="6E2D5D88" w14:textId="77777777" w:rsidR="001E34EF" w:rsidRPr="009B512B" w:rsidRDefault="001E34EF" w:rsidP="001E34EF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__.__.____ № ______________</w:t>
      </w:r>
    </w:p>
    <w:p w14:paraId="5D6A2763" w14:textId="77777777" w:rsidR="001E34EF" w:rsidRPr="009B512B" w:rsidRDefault="001E34EF" w:rsidP="001E34EF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4C75D9E7" w14:textId="77777777" w:rsidR="001E34EF" w:rsidRPr="009B512B" w:rsidRDefault="001E34EF" w:rsidP="001E34EF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6035640F" w14:textId="77777777" w:rsidR="001E34EF" w:rsidRPr="009B512B" w:rsidRDefault="001E34EF" w:rsidP="001E34EF">
      <w:pPr>
        <w:tabs>
          <w:tab w:val="left" w:pos="681"/>
        </w:tabs>
        <w:spacing w:line="270" w:lineRule="exact"/>
        <w:ind w:left="500" w:right="100"/>
        <w:jc w:val="both"/>
      </w:pPr>
    </w:p>
    <w:p w14:paraId="7B4C77ED" w14:textId="77777777" w:rsidR="001E34EF" w:rsidRPr="009B512B" w:rsidRDefault="001E34EF" w:rsidP="001E34EF">
      <w:pPr>
        <w:tabs>
          <w:tab w:val="left" w:pos="681"/>
        </w:tabs>
        <w:spacing w:line="270" w:lineRule="exact"/>
        <w:ind w:left="500" w:right="100"/>
        <w:jc w:val="both"/>
      </w:pPr>
    </w:p>
    <w:p w14:paraId="3FA1AF31" w14:textId="77777777" w:rsidR="001E34EF" w:rsidRPr="009B512B" w:rsidRDefault="001E34EF" w:rsidP="001E34E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E34EF" w:rsidRPr="009B512B" w14:paraId="540A6A67" w14:textId="77777777" w:rsidTr="00524EAA">
        <w:tc>
          <w:tcPr>
            <w:tcW w:w="594" w:type="dxa"/>
          </w:tcPr>
          <w:p w14:paraId="38CABA73" w14:textId="77777777" w:rsidR="001E34EF" w:rsidRPr="009B512B" w:rsidRDefault="001E34EF" w:rsidP="00524EAA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545FAAD6" w14:textId="77777777" w:rsidR="001E34EF" w:rsidRPr="009B512B" w:rsidRDefault="001E34EF" w:rsidP="00524EAA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>, кв.м</w:t>
            </w:r>
          </w:p>
        </w:tc>
        <w:tc>
          <w:tcPr>
            <w:tcW w:w="3365" w:type="dxa"/>
          </w:tcPr>
          <w:p w14:paraId="7529C482" w14:textId="77777777" w:rsidR="001E34EF" w:rsidRPr="009B512B" w:rsidRDefault="001E34EF" w:rsidP="00524EAA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5E64973A" w14:textId="77777777" w:rsidR="001E34EF" w:rsidRPr="009B512B" w:rsidRDefault="001E34EF" w:rsidP="00524EAA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1E34EF" w:rsidRPr="009B512B" w14:paraId="33291819" w14:textId="77777777" w:rsidTr="00524EAA">
        <w:tc>
          <w:tcPr>
            <w:tcW w:w="594" w:type="dxa"/>
          </w:tcPr>
          <w:p w14:paraId="2EA0E58F" w14:textId="77777777" w:rsidR="001E34EF" w:rsidRPr="009B512B" w:rsidRDefault="001E34EF" w:rsidP="00524EAA">
            <w:pPr>
              <w:spacing w:after="66"/>
            </w:pPr>
          </w:p>
        </w:tc>
        <w:tc>
          <w:tcPr>
            <w:tcW w:w="977" w:type="dxa"/>
          </w:tcPr>
          <w:p w14:paraId="6D936741" w14:textId="77777777" w:rsidR="001E34EF" w:rsidRPr="009B512B" w:rsidRDefault="001E34EF" w:rsidP="00524EAA">
            <w:pPr>
              <w:spacing w:after="66"/>
            </w:pPr>
          </w:p>
        </w:tc>
        <w:tc>
          <w:tcPr>
            <w:tcW w:w="3365" w:type="dxa"/>
          </w:tcPr>
          <w:p w14:paraId="4AED0D51" w14:textId="77777777" w:rsidR="001E34EF" w:rsidRPr="009B512B" w:rsidRDefault="001E34EF" w:rsidP="00524EAA">
            <w:pPr>
              <w:spacing w:after="66"/>
            </w:pPr>
          </w:p>
        </w:tc>
        <w:tc>
          <w:tcPr>
            <w:tcW w:w="1421" w:type="dxa"/>
          </w:tcPr>
          <w:p w14:paraId="0324BB10" w14:textId="77777777" w:rsidR="001E34EF" w:rsidRPr="009B512B" w:rsidRDefault="001E34EF" w:rsidP="00524EAA">
            <w:pPr>
              <w:spacing w:after="66"/>
            </w:pPr>
          </w:p>
        </w:tc>
      </w:tr>
    </w:tbl>
    <w:p w14:paraId="4A8E5545" w14:textId="77777777" w:rsidR="001E34EF" w:rsidRPr="009B512B" w:rsidRDefault="001E34EF" w:rsidP="001E34EF">
      <w:pPr>
        <w:spacing w:after="66"/>
        <w:ind w:left="220"/>
      </w:pPr>
    </w:p>
    <w:p w14:paraId="516A0EE8" w14:textId="77777777" w:rsidR="001E34EF" w:rsidRPr="009B512B" w:rsidRDefault="001E34EF" w:rsidP="001E34EF">
      <w:pPr>
        <w:spacing w:after="66"/>
        <w:ind w:left="220"/>
      </w:pPr>
    </w:p>
    <w:p w14:paraId="6CCAC820" w14:textId="77777777" w:rsidR="001E34EF" w:rsidRPr="009B512B" w:rsidRDefault="001E34EF" w:rsidP="001E34EF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3A6C5867" w14:textId="77777777" w:rsidR="001E34EF" w:rsidRPr="009B512B" w:rsidRDefault="001E34EF" w:rsidP="001E34EF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E34EF" w:rsidRPr="009B512B" w14:paraId="53B0DE6B" w14:textId="77777777" w:rsidTr="00524EAA">
        <w:tc>
          <w:tcPr>
            <w:tcW w:w="2552" w:type="dxa"/>
          </w:tcPr>
          <w:p w14:paraId="69884D18" w14:textId="77777777" w:rsidR="001E34EF" w:rsidRPr="009B512B" w:rsidRDefault="001E34EF" w:rsidP="00524EAA">
            <w:pPr>
              <w:spacing w:after="66"/>
            </w:pPr>
          </w:p>
        </w:tc>
        <w:tc>
          <w:tcPr>
            <w:tcW w:w="2551" w:type="dxa"/>
          </w:tcPr>
          <w:p w14:paraId="2D027E37" w14:textId="77777777" w:rsidR="001E34EF" w:rsidRPr="009B512B" w:rsidRDefault="001E34EF" w:rsidP="00524EAA">
            <w:pPr>
              <w:spacing w:after="66"/>
            </w:pPr>
            <w:r w:rsidRPr="009B512B">
              <w:t>Арендная плата (руб.)</w:t>
            </w:r>
          </w:p>
        </w:tc>
      </w:tr>
      <w:tr w:rsidR="001E34EF" w:rsidRPr="009B512B" w14:paraId="6C662252" w14:textId="77777777" w:rsidTr="00524EAA">
        <w:tc>
          <w:tcPr>
            <w:tcW w:w="2552" w:type="dxa"/>
          </w:tcPr>
          <w:p w14:paraId="435191ED" w14:textId="77777777" w:rsidR="001E34EF" w:rsidRPr="009B512B" w:rsidRDefault="001E34EF" w:rsidP="00524EAA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2B580FE2" w14:textId="77777777" w:rsidR="001E34EF" w:rsidRPr="009B512B" w:rsidRDefault="001E34EF" w:rsidP="00524EAA">
            <w:pPr>
              <w:spacing w:after="66"/>
            </w:pPr>
          </w:p>
        </w:tc>
      </w:tr>
      <w:tr w:rsidR="001E34EF" w:rsidRPr="009B512B" w14:paraId="7B1632DB" w14:textId="77777777" w:rsidTr="00524EAA">
        <w:tc>
          <w:tcPr>
            <w:tcW w:w="2552" w:type="dxa"/>
          </w:tcPr>
          <w:p w14:paraId="253FA019" w14:textId="77777777" w:rsidR="001E34EF" w:rsidRPr="009B512B" w:rsidRDefault="001E34EF" w:rsidP="00524EAA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14ED9FC0" w14:textId="77777777" w:rsidR="001E34EF" w:rsidRPr="009B512B" w:rsidRDefault="001E34EF" w:rsidP="00524EAA">
            <w:pPr>
              <w:spacing w:after="66"/>
            </w:pPr>
          </w:p>
        </w:tc>
      </w:tr>
    </w:tbl>
    <w:p w14:paraId="1DA9FEE9" w14:textId="77777777" w:rsidR="001E34EF" w:rsidRPr="009B512B" w:rsidRDefault="001E34EF" w:rsidP="001E34EF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DA4F428" w14:textId="77777777" w:rsidR="001E34EF" w:rsidRPr="009B512B" w:rsidRDefault="001E34EF" w:rsidP="001E34EF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5C376F42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5B410D1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F5F398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18F0DF9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817D7C2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5BD0033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BD6C62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3F3CCDC" w14:textId="77777777" w:rsidR="001E34EF" w:rsidRPr="009B512B" w:rsidRDefault="001E34EF" w:rsidP="001E34EF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5B06E4EB" w14:textId="77777777" w:rsidR="001E34EF" w:rsidRPr="009B512B" w:rsidRDefault="001E34EF" w:rsidP="001E34E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E34EF" w:rsidRPr="009B512B" w14:paraId="432637E5" w14:textId="77777777" w:rsidTr="00524EAA">
        <w:tc>
          <w:tcPr>
            <w:tcW w:w="4503" w:type="dxa"/>
          </w:tcPr>
          <w:p w14:paraId="3288F2C6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4AD662E1" w14:textId="77777777" w:rsidR="001E34EF" w:rsidRPr="009B512B" w:rsidRDefault="001E34EF" w:rsidP="00524EAA">
            <w:pPr>
              <w:autoSpaceDE w:val="0"/>
              <w:autoSpaceDN w:val="0"/>
              <w:adjustRightInd w:val="0"/>
            </w:pPr>
          </w:p>
          <w:p w14:paraId="1D9C407C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right"/>
            </w:pPr>
          </w:p>
          <w:p w14:paraId="0E629A5C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77C86F92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5F6D1E10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827268C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10FEC7CB" w14:textId="77777777" w:rsidR="001E34EF" w:rsidRPr="009B512B" w:rsidRDefault="001E34EF" w:rsidP="00524EAA">
            <w:pPr>
              <w:autoSpaceDE w:val="0"/>
              <w:autoSpaceDN w:val="0"/>
              <w:adjustRightInd w:val="0"/>
            </w:pPr>
          </w:p>
          <w:p w14:paraId="19435ED6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right"/>
            </w:pPr>
          </w:p>
          <w:p w14:paraId="4899F209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4E7293F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C3B1626" w14:textId="77777777" w:rsidR="001E34EF" w:rsidRPr="009B512B" w:rsidRDefault="001E34EF" w:rsidP="001E34EF">
      <w:pPr>
        <w:spacing w:line="274" w:lineRule="exact"/>
        <w:ind w:left="220" w:right="100" w:firstLine="280"/>
        <w:jc w:val="both"/>
      </w:pPr>
    </w:p>
    <w:p w14:paraId="71CD6DFE" w14:textId="77777777" w:rsidR="001E34EF" w:rsidRPr="009B512B" w:rsidRDefault="001E34EF" w:rsidP="001E34EF">
      <w:pPr>
        <w:spacing w:line="274" w:lineRule="exact"/>
        <w:ind w:left="220" w:right="100" w:firstLine="280"/>
        <w:jc w:val="both"/>
      </w:pPr>
    </w:p>
    <w:p w14:paraId="7101A055" w14:textId="77777777" w:rsidR="001E34EF" w:rsidRPr="009B512B" w:rsidRDefault="001E34EF" w:rsidP="001E34E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6670CED8" w14:textId="77777777" w:rsidR="001E34EF" w:rsidRPr="009B512B" w:rsidRDefault="001E34EF" w:rsidP="001E34E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0BC18F3" w14:textId="77777777" w:rsidR="001E34EF" w:rsidRPr="009B512B" w:rsidRDefault="001E34EF" w:rsidP="001E34E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B15EC02" w14:textId="77777777" w:rsidR="001E34EF" w:rsidRPr="009B512B" w:rsidRDefault="001E34EF" w:rsidP="001E34E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30BD860" w14:textId="77777777" w:rsidR="001E34EF" w:rsidRPr="009B512B" w:rsidRDefault="001E34EF" w:rsidP="001E34E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878B7EF" w14:textId="77777777" w:rsidR="001E34EF" w:rsidRPr="009B512B" w:rsidRDefault="001E34EF" w:rsidP="001E34EF">
      <w:pPr>
        <w:spacing w:line="274" w:lineRule="exact"/>
        <w:ind w:left="220" w:right="100" w:firstLine="280"/>
      </w:pPr>
    </w:p>
    <w:p w14:paraId="7A353C97" w14:textId="77777777" w:rsidR="001E34EF" w:rsidRPr="009B512B" w:rsidRDefault="001E34EF" w:rsidP="001E34EF">
      <w:pPr>
        <w:spacing w:line="274" w:lineRule="exact"/>
        <w:ind w:left="220" w:right="100" w:firstLine="280"/>
      </w:pPr>
    </w:p>
    <w:p w14:paraId="676254DB" w14:textId="77777777" w:rsidR="001E34EF" w:rsidRPr="009B512B" w:rsidRDefault="001E34EF" w:rsidP="001E34EF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16" w:name="bookmark19"/>
    </w:p>
    <w:p w14:paraId="425E33E5" w14:textId="77777777" w:rsidR="001E34EF" w:rsidRPr="009B512B" w:rsidRDefault="001E34EF" w:rsidP="001E34EF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32F9A5F8" w14:textId="77777777" w:rsidR="001E34EF" w:rsidRPr="009B512B" w:rsidRDefault="001E34EF" w:rsidP="001E34EF">
      <w:pPr>
        <w:keepNext/>
        <w:keepLines/>
        <w:spacing w:after="9" w:line="230" w:lineRule="exact"/>
        <w:ind w:left="4620"/>
      </w:pPr>
    </w:p>
    <w:p w14:paraId="2E60E367" w14:textId="77777777" w:rsidR="001E34EF" w:rsidRPr="009B512B" w:rsidRDefault="001E34EF" w:rsidP="001E34EF">
      <w:pPr>
        <w:keepNext/>
        <w:keepLines/>
        <w:spacing w:after="9" w:line="230" w:lineRule="exact"/>
        <w:ind w:left="4620"/>
      </w:pPr>
      <w:r w:rsidRPr="009B512B">
        <w:t>АКТ</w:t>
      </w:r>
      <w:bookmarkEnd w:id="116"/>
    </w:p>
    <w:p w14:paraId="5600A4C2" w14:textId="77777777" w:rsidR="001E34EF" w:rsidRPr="009B512B" w:rsidRDefault="001E34EF" w:rsidP="001E34EF">
      <w:pPr>
        <w:keepNext/>
        <w:keepLines/>
        <w:spacing w:after="131" w:line="230" w:lineRule="exact"/>
        <w:ind w:left="2840"/>
      </w:pPr>
      <w:bookmarkStart w:id="117" w:name="bookmark20"/>
      <w:r w:rsidRPr="009B512B">
        <w:t>приема-передачи земельного участка</w:t>
      </w:r>
      <w:bookmarkEnd w:id="117"/>
    </w:p>
    <w:p w14:paraId="71BD851C" w14:textId="77777777" w:rsidR="001E34EF" w:rsidRPr="009B512B" w:rsidRDefault="001E34EF" w:rsidP="001E34EF">
      <w:pPr>
        <w:keepNext/>
        <w:keepLines/>
        <w:spacing w:line="230" w:lineRule="exact"/>
      </w:pPr>
    </w:p>
    <w:p w14:paraId="0EA86CD3" w14:textId="77777777" w:rsidR="001E34EF" w:rsidRPr="009B512B" w:rsidRDefault="001E34EF" w:rsidP="001E34EF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6E63929F" w14:textId="77777777" w:rsidR="001E34EF" w:rsidRPr="009B512B" w:rsidRDefault="001E34EF" w:rsidP="001E34E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CFCD1E6" w14:textId="77777777" w:rsidR="001E34EF" w:rsidRPr="009B512B" w:rsidRDefault="001E34EF" w:rsidP="001E34EF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действующ__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0A0D5361" w14:textId="77777777" w:rsidR="001E34EF" w:rsidRPr="009B512B" w:rsidRDefault="001E34EF" w:rsidP="001E34EF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действующ___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C44563A" w14:textId="77777777" w:rsidR="001E34EF" w:rsidRPr="009B512B" w:rsidRDefault="001E34EF" w:rsidP="001E34EF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18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18"/>
      <w:r w:rsidRPr="009B512B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4ACCC6F" w14:textId="77777777" w:rsidR="001E34EF" w:rsidRPr="009B512B" w:rsidRDefault="001E34EF" w:rsidP="001E34EF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42B7E3E" w14:textId="77777777" w:rsidR="001E34EF" w:rsidRPr="009B512B" w:rsidRDefault="001E34EF" w:rsidP="001E34EF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6396C1AD" w14:textId="77777777" w:rsidR="001E34EF" w:rsidRPr="009B512B" w:rsidRDefault="001E34EF" w:rsidP="001E34EF">
      <w:pPr>
        <w:spacing w:line="299" w:lineRule="exact"/>
        <w:ind w:left="100" w:firstLine="300"/>
      </w:pPr>
    </w:p>
    <w:p w14:paraId="2990E9AF" w14:textId="77777777" w:rsidR="001E34EF" w:rsidRPr="009B512B" w:rsidRDefault="001E34EF" w:rsidP="001E34EF">
      <w:pPr>
        <w:tabs>
          <w:tab w:val="left" w:pos="358"/>
        </w:tabs>
        <w:jc w:val="center"/>
      </w:pPr>
    </w:p>
    <w:p w14:paraId="37619E44" w14:textId="77777777" w:rsidR="001E34EF" w:rsidRPr="009B512B" w:rsidRDefault="001E34EF" w:rsidP="001E34EF">
      <w:pPr>
        <w:tabs>
          <w:tab w:val="left" w:pos="358"/>
        </w:tabs>
        <w:jc w:val="center"/>
      </w:pPr>
    </w:p>
    <w:p w14:paraId="37015951" w14:textId="77777777" w:rsidR="001E34EF" w:rsidRPr="009B512B" w:rsidRDefault="001E34EF" w:rsidP="001E34EF">
      <w:pPr>
        <w:tabs>
          <w:tab w:val="left" w:pos="358"/>
        </w:tabs>
        <w:jc w:val="center"/>
      </w:pPr>
    </w:p>
    <w:p w14:paraId="49CC3E42" w14:textId="77777777" w:rsidR="001E34EF" w:rsidRPr="009B512B" w:rsidRDefault="001E34EF" w:rsidP="001E34EF">
      <w:pPr>
        <w:tabs>
          <w:tab w:val="left" w:pos="358"/>
        </w:tabs>
        <w:jc w:val="center"/>
      </w:pPr>
      <w:r w:rsidRPr="009B512B">
        <w:t>Подписи Сторон</w:t>
      </w:r>
    </w:p>
    <w:p w14:paraId="3B7D4EE8" w14:textId="77777777" w:rsidR="001E34EF" w:rsidRPr="009B512B" w:rsidRDefault="001E34EF" w:rsidP="001E34E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E34EF" w:rsidRPr="009B512B" w14:paraId="3F07BCF3" w14:textId="77777777" w:rsidTr="00524EAA">
        <w:tc>
          <w:tcPr>
            <w:tcW w:w="4503" w:type="dxa"/>
          </w:tcPr>
          <w:p w14:paraId="5148E775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74E450C9" w14:textId="77777777" w:rsidR="001E34EF" w:rsidRPr="009B512B" w:rsidRDefault="001E34EF" w:rsidP="00524EAA">
            <w:pPr>
              <w:autoSpaceDE w:val="0"/>
              <w:autoSpaceDN w:val="0"/>
              <w:adjustRightInd w:val="0"/>
            </w:pPr>
          </w:p>
          <w:p w14:paraId="75FC34B0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right"/>
            </w:pPr>
          </w:p>
          <w:p w14:paraId="677E45F0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724DE7B8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31BF6E63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7FA9F37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04BAACE4" w14:textId="77777777" w:rsidR="001E34EF" w:rsidRPr="009B512B" w:rsidRDefault="001E34EF" w:rsidP="00524EAA">
            <w:pPr>
              <w:autoSpaceDE w:val="0"/>
              <w:autoSpaceDN w:val="0"/>
              <w:adjustRightInd w:val="0"/>
            </w:pPr>
          </w:p>
          <w:p w14:paraId="08876B3E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right"/>
            </w:pPr>
          </w:p>
          <w:p w14:paraId="4E29D6C8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36218568" w14:textId="77777777" w:rsidR="001E34EF" w:rsidRPr="009B512B" w:rsidRDefault="001E34EF" w:rsidP="00524EA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6E88BC6" w14:textId="77777777" w:rsidR="001E34EF" w:rsidRPr="009B512B" w:rsidRDefault="001E34EF" w:rsidP="001E34EF">
      <w:pPr>
        <w:suppressAutoHyphens w:val="0"/>
        <w:jc w:val="right"/>
        <w:rPr>
          <w:sz w:val="22"/>
          <w:szCs w:val="22"/>
          <w:lang w:eastAsia="ru-RU"/>
        </w:rPr>
      </w:pPr>
    </w:p>
    <w:p w14:paraId="4246E812" w14:textId="77777777" w:rsidR="001E34EF" w:rsidRPr="009B512B" w:rsidRDefault="001E34EF" w:rsidP="001E34EF"/>
    <w:p w14:paraId="3541DCC5" w14:textId="77777777" w:rsidR="001E34EF" w:rsidRDefault="001E34EF" w:rsidP="001E34EF"/>
    <w:p w14:paraId="3ABF506D" w14:textId="77777777" w:rsidR="001E34EF" w:rsidRDefault="001E34EF" w:rsidP="001E34EF">
      <w:pPr>
        <w:rPr>
          <w:lang w:val="x-none"/>
        </w:rPr>
      </w:pPr>
    </w:p>
    <w:p w14:paraId="587D3DC9" w14:textId="77777777" w:rsidR="001E34EF" w:rsidRDefault="001E34EF" w:rsidP="001E34EF">
      <w:pPr>
        <w:rPr>
          <w:lang w:val="x-none"/>
        </w:rPr>
      </w:pPr>
    </w:p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1D48307D" w14:textId="3829C788" w:rsidR="00137AAF" w:rsidRDefault="00137AAF" w:rsidP="0023737E">
      <w:pPr>
        <w:rPr>
          <w:lang w:val="x-none"/>
        </w:rPr>
      </w:pPr>
    </w:p>
    <w:permEnd w:id="1874551333"/>
    <w:p w14:paraId="41B55B99" w14:textId="448C73F6" w:rsidR="002A3044" w:rsidRDefault="008B53BF" w:rsidP="008F49C3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A41FA5D" w14:textId="77777777" w:rsidR="00E32EE8" w:rsidRPr="000E3CE0" w:rsidRDefault="00E32EE8" w:rsidP="00E32EE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02E70B1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30A604E7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C16DA25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43BBC18A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FCADF7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CAAA69C" w14:textId="77777777" w:rsidR="00E32EE8" w:rsidRPr="000E3CE0" w:rsidRDefault="00E32EE8" w:rsidP="00E32EE8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C68C41" w14:textId="77777777" w:rsidR="00E32EE8" w:rsidRPr="000E3CE0" w:rsidRDefault="00E32EE8" w:rsidP="00E32EE8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50FF94CB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7FC2142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1E94E84D" wp14:editId="51A0873F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9834D" w14:textId="3202690E" w:rsidR="00E32EE8" w:rsidRDefault="00E32EE8" w:rsidP="00E32EE8">
      <w:pPr>
        <w:rPr>
          <w:lang w:val="x-none"/>
        </w:rPr>
      </w:pPr>
    </w:p>
    <w:p w14:paraId="2184FBFB" w14:textId="07540E33" w:rsidR="00E32EE8" w:rsidRDefault="00E32EE8" w:rsidP="00E32EE8">
      <w:pPr>
        <w:rPr>
          <w:lang w:val="x-none"/>
        </w:rPr>
      </w:pPr>
    </w:p>
    <w:p w14:paraId="3EB17CB1" w14:textId="411AF65F" w:rsidR="00E32EE8" w:rsidRDefault="00E32EE8" w:rsidP="00E32EE8">
      <w:pPr>
        <w:rPr>
          <w:lang w:val="x-none"/>
        </w:rPr>
      </w:pPr>
    </w:p>
    <w:p w14:paraId="426A6930" w14:textId="744C7708" w:rsidR="00E32EE8" w:rsidRDefault="00E32EE8" w:rsidP="00E32EE8">
      <w:pPr>
        <w:rPr>
          <w:lang w:val="x-none"/>
        </w:rPr>
      </w:pPr>
      <w:r>
        <w:rPr>
          <w:lang w:val="x-none"/>
        </w:rPr>
        <w:br/>
      </w:r>
    </w:p>
    <w:p w14:paraId="347F7620" w14:textId="77777777" w:rsidR="00E32EE8" w:rsidRDefault="00E32EE8">
      <w:pPr>
        <w:suppressAutoHyphens w:val="0"/>
        <w:rPr>
          <w:lang w:val="x-none"/>
        </w:rPr>
      </w:pPr>
      <w:r>
        <w:rPr>
          <w:lang w:val="x-none"/>
        </w:rPr>
        <w:br w:type="page"/>
      </w:r>
    </w:p>
    <w:p w14:paraId="2CF56ECF" w14:textId="77777777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6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2094D1" w14:textId="77777777" w:rsidR="00992B87" w:rsidRDefault="00992B87">
      <w:r>
        <w:separator/>
      </w:r>
    </w:p>
  </w:endnote>
  <w:endnote w:type="continuationSeparator" w:id="0">
    <w:p w14:paraId="6EE45AC8" w14:textId="77777777" w:rsidR="00992B87" w:rsidRDefault="00992B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8DCAA74" w:rsidR="00524EAA" w:rsidRDefault="00524EA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E6C44" w:rsidRPr="005E6C44">
          <w:rPr>
            <w:noProof/>
            <w:lang w:val="ru-RU"/>
          </w:rPr>
          <w:t>20</w:t>
        </w:r>
        <w:r>
          <w:fldChar w:fldCharType="end"/>
        </w:r>
      </w:p>
    </w:sdtContent>
  </w:sdt>
  <w:p w14:paraId="45CC9B49" w14:textId="05C058FB" w:rsidR="00524EAA" w:rsidRPr="001A6C06" w:rsidRDefault="00524EA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2C4204" w14:textId="77777777" w:rsidR="00992B87" w:rsidRDefault="00992B87">
      <w:r>
        <w:separator/>
      </w:r>
    </w:p>
  </w:footnote>
  <w:footnote w:type="continuationSeparator" w:id="0">
    <w:p w14:paraId="64AF3D20" w14:textId="77777777" w:rsidR="00992B87" w:rsidRDefault="00992B87">
      <w:r>
        <w:continuationSeparator/>
      </w:r>
    </w:p>
  </w:footnote>
  <w:footnote w:id="1">
    <w:p w14:paraId="32445257" w14:textId="7B85526C" w:rsidR="00524EAA" w:rsidRPr="00821C5D" w:rsidRDefault="00524EAA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524EAA" w:rsidRPr="00821C5D" w:rsidRDefault="00524EA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524EAA" w:rsidRPr="00C746AF" w:rsidRDefault="00524EAA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8242D55"/>
    <w:multiLevelType w:val="multilevel"/>
    <w:tmpl w:val="C1FC8B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9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0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4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3"/>
  </w:num>
  <w:num w:numId="6">
    <w:abstractNumId w:val="30"/>
  </w:num>
  <w:num w:numId="7">
    <w:abstractNumId w:val="16"/>
  </w:num>
  <w:num w:numId="8">
    <w:abstractNumId w:val="34"/>
  </w:num>
  <w:num w:numId="9">
    <w:abstractNumId w:val="24"/>
  </w:num>
  <w:num w:numId="10">
    <w:abstractNumId w:val="15"/>
  </w:num>
  <w:num w:numId="11">
    <w:abstractNumId w:val="39"/>
  </w:num>
  <w:num w:numId="12">
    <w:abstractNumId w:val="36"/>
  </w:num>
  <w:num w:numId="13">
    <w:abstractNumId w:val="10"/>
  </w:num>
  <w:num w:numId="14">
    <w:abstractNumId w:val="42"/>
  </w:num>
  <w:num w:numId="15">
    <w:abstractNumId w:val="31"/>
  </w:num>
  <w:num w:numId="16">
    <w:abstractNumId w:val="26"/>
  </w:num>
  <w:num w:numId="17">
    <w:abstractNumId w:val="35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1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4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40"/>
  </w:num>
  <w:num w:numId="44">
    <w:abstractNumId w:val="19"/>
  </w:num>
  <w:num w:numId="45">
    <w:abstractNumId w:val="32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+2UOIbvWWNUrNOO6ylvD6r2SK0NJ4i8YLoNVNd+lvCCoqp8dd8P/31eMTTwP6TBEr/ANli84I8cNvTD9Y5V+CA==" w:salt="hsQCZwBxbGaLwkU8IX0oh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445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8C1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86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4EAC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1F5F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C7AA9"/>
    <w:rsid w:val="001D15E9"/>
    <w:rsid w:val="001D2D4D"/>
    <w:rsid w:val="001D382F"/>
    <w:rsid w:val="001D3EE8"/>
    <w:rsid w:val="001D4065"/>
    <w:rsid w:val="001D5FCA"/>
    <w:rsid w:val="001D6576"/>
    <w:rsid w:val="001D69AB"/>
    <w:rsid w:val="001D7D5A"/>
    <w:rsid w:val="001E05E8"/>
    <w:rsid w:val="001E27D3"/>
    <w:rsid w:val="001E2E11"/>
    <w:rsid w:val="001E2F9D"/>
    <w:rsid w:val="001E34EF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171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E27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3666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7A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DA7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3F96"/>
    <w:rsid w:val="00314A8C"/>
    <w:rsid w:val="00315BF2"/>
    <w:rsid w:val="00315DF8"/>
    <w:rsid w:val="00315E53"/>
    <w:rsid w:val="00316148"/>
    <w:rsid w:val="00316F00"/>
    <w:rsid w:val="003170E5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389A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2D6D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4EAA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67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4AAA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C44"/>
    <w:rsid w:val="005E6D02"/>
    <w:rsid w:val="005F12FF"/>
    <w:rsid w:val="005F1460"/>
    <w:rsid w:val="005F1549"/>
    <w:rsid w:val="005F1A9C"/>
    <w:rsid w:val="005F1FA8"/>
    <w:rsid w:val="005F37DA"/>
    <w:rsid w:val="005F3815"/>
    <w:rsid w:val="005F3E47"/>
    <w:rsid w:val="005F46B6"/>
    <w:rsid w:val="005F4F10"/>
    <w:rsid w:val="005F5D2E"/>
    <w:rsid w:val="005F6BE5"/>
    <w:rsid w:val="005F6D1B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51EB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2F27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1E09"/>
    <w:rsid w:val="007121B3"/>
    <w:rsid w:val="00712436"/>
    <w:rsid w:val="007124D7"/>
    <w:rsid w:val="00712BD0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B2C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56D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36B"/>
    <w:rsid w:val="00832CFB"/>
    <w:rsid w:val="0083306A"/>
    <w:rsid w:val="00833721"/>
    <w:rsid w:val="0083443F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190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8D1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169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813"/>
    <w:rsid w:val="00981C54"/>
    <w:rsid w:val="0098355C"/>
    <w:rsid w:val="00984C07"/>
    <w:rsid w:val="00984C61"/>
    <w:rsid w:val="0098544C"/>
    <w:rsid w:val="009916AE"/>
    <w:rsid w:val="00992348"/>
    <w:rsid w:val="00992B87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2D8"/>
    <w:rsid w:val="00A10342"/>
    <w:rsid w:val="00A103BB"/>
    <w:rsid w:val="00A10AC5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A0E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CF9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142"/>
    <w:rsid w:val="00B75B03"/>
    <w:rsid w:val="00B7634D"/>
    <w:rsid w:val="00B76B80"/>
    <w:rsid w:val="00B770E0"/>
    <w:rsid w:val="00B77174"/>
    <w:rsid w:val="00B80780"/>
    <w:rsid w:val="00B80B64"/>
    <w:rsid w:val="00B81F7B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1A32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E58"/>
    <w:rsid w:val="00C67F3B"/>
    <w:rsid w:val="00C707CC"/>
    <w:rsid w:val="00C710DA"/>
    <w:rsid w:val="00C7175D"/>
    <w:rsid w:val="00C718E7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0D9C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0E9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DCE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78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5DE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09B4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B72F2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C13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2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hyperlink" Target="http://www.torgi.gov.ru" TargetMode="External"/><Relationship Id="rId67" Type="http://schemas.openxmlformats.org/officeDocument/2006/relationships/image" Target="media/image5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D54650-386E-4136-93E7-118C1AE15C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84</Pages>
  <Words>9015</Words>
  <Characters>51392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60287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2021-06-09T04:56:00Z</cp:lastPrinted>
  <dcterms:created xsi:type="dcterms:W3CDTF">2021-06-09T04:56:00Z</dcterms:created>
  <dcterms:modified xsi:type="dcterms:W3CDTF">2021-06-09T04:56:00Z</dcterms:modified>
</cp:coreProperties>
</file>