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0EBCB47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АЗЭ-</w:t>
      </w:r>
      <w:r w:rsidR="004C2808">
        <w:rPr>
          <w:b/>
          <w:bCs/>
          <w:color w:val="0000FF"/>
          <w:sz w:val="28"/>
          <w:szCs w:val="28"/>
          <w:lang w:eastAsia="ru-RU"/>
        </w:rPr>
        <w:t>РУЗ</w:t>
      </w:r>
      <w:r w:rsidR="00FC1B26">
        <w:rPr>
          <w:b/>
          <w:bCs/>
          <w:color w:val="0000FF"/>
          <w:sz w:val="28"/>
          <w:szCs w:val="28"/>
          <w:lang w:eastAsia="ru-RU"/>
        </w:rPr>
        <w:t>/21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4C2808">
        <w:rPr>
          <w:b/>
          <w:bCs/>
          <w:color w:val="0000FF"/>
          <w:sz w:val="28"/>
          <w:szCs w:val="28"/>
          <w:lang w:eastAsia="ru-RU"/>
        </w:rPr>
        <w:t>129</w:t>
      </w:r>
      <w:permEnd w:id="532153728"/>
    </w:p>
    <w:p w14:paraId="6BC6F326" w14:textId="18110B1F" w:rsidR="00CD7BB8" w:rsidRPr="00CD7BB8" w:rsidRDefault="00DF7E9C" w:rsidP="00CD7BB8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="00CD7BB8" w:rsidRPr="00CD7BB8">
        <w:rPr>
          <w:color w:val="0000FF"/>
          <w:sz w:val="28"/>
          <w:szCs w:val="28"/>
        </w:rPr>
        <w:t>, вид разрешенного</w:t>
      </w:r>
    </w:p>
    <w:p w14:paraId="6CE11F5E" w14:textId="4A6AE5C0" w:rsidR="00C36575" w:rsidRPr="00D86725" w:rsidRDefault="00CD7BB8" w:rsidP="00CD7BB8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CD7BB8">
        <w:rPr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7A27AD3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011C98" w:rsidRPr="00011C98">
        <w:rPr>
          <w:b/>
          <w:color w:val="0000FF"/>
          <w:sz w:val="28"/>
          <w:szCs w:val="28"/>
        </w:rPr>
        <w:t>170221/6987935/15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9157DE0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11C98" w:rsidRPr="00011C98">
        <w:rPr>
          <w:b/>
          <w:color w:val="0000FF"/>
          <w:sz w:val="28"/>
          <w:szCs w:val="28"/>
        </w:rPr>
        <w:t>00300060106804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44BA11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F7E9C">
        <w:rPr>
          <w:b/>
          <w:color w:val="0000FF"/>
          <w:sz w:val="28"/>
          <w:szCs w:val="28"/>
        </w:rPr>
        <w:t>18</w:t>
      </w:r>
      <w:r w:rsidR="00F830F6">
        <w:rPr>
          <w:b/>
          <w:color w:val="0000FF"/>
          <w:sz w:val="28"/>
          <w:szCs w:val="28"/>
        </w:rPr>
        <w:t>.02.2021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7B4A25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F7E9C">
        <w:rPr>
          <w:b/>
          <w:color w:val="0000FF"/>
          <w:sz w:val="28"/>
          <w:szCs w:val="28"/>
        </w:rPr>
        <w:t>12</w:t>
      </w:r>
      <w:r w:rsidR="001A292A">
        <w:rPr>
          <w:b/>
          <w:color w:val="0000FF"/>
          <w:sz w:val="28"/>
          <w:szCs w:val="28"/>
        </w:rPr>
        <w:t>.04</w:t>
      </w:r>
      <w:r w:rsidR="00F830F6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0ECC71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F7E9C">
        <w:rPr>
          <w:b/>
          <w:color w:val="0000FF"/>
          <w:sz w:val="28"/>
          <w:szCs w:val="28"/>
        </w:rPr>
        <w:t>14</w:t>
      </w:r>
      <w:r w:rsidR="001A292A">
        <w:rPr>
          <w:b/>
          <w:color w:val="0000FF"/>
          <w:sz w:val="28"/>
          <w:szCs w:val="28"/>
        </w:rPr>
        <w:t>.04.</w:t>
      </w:r>
      <w:r w:rsidR="00F830F6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81E6351" w:rsidR="00C347EB" w:rsidRPr="00CD7BB8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  <w:r w:rsidRPr="00CD7BB8">
        <w:rPr>
          <w:b/>
          <w:color w:val="0000FF"/>
          <w:sz w:val="28"/>
          <w:szCs w:val="28"/>
        </w:rPr>
        <w:t>20</w:t>
      </w:r>
      <w:r w:rsidR="00CD7BB8" w:rsidRPr="00CD7BB8">
        <w:rPr>
          <w:b/>
          <w:color w:val="0000FF"/>
          <w:sz w:val="28"/>
          <w:szCs w:val="28"/>
        </w:rPr>
        <w:t>21</w:t>
      </w:r>
      <w:r w:rsidR="00513D43" w:rsidRPr="00CD7BB8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3E87A8C" w14:textId="4BC0C0B5" w:rsidR="00DF7E9C" w:rsidRPr="0063461B" w:rsidRDefault="00D86725" w:rsidP="00DF7E9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CD7BB8">
        <w:rPr>
          <w:color w:val="0000FF"/>
          <w:sz w:val="22"/>
          <w:szCs w:val="22"/>
        </w:rPr>
        <w:t xml:space="preserve">- </w:t>
      </w:r>
      <w:r w:rsidR="00DF7E9C"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DF7E9C">
        <w:rPr>
          <w:color w:val="0000FF"/>
          <w:sz w:val="22"/>
          <w:szCs w:val="22"/>
        </w:rPr>
        <w:t xml:space="preserve">осковской области от 08.02.2021 </w:t>
      </w:r>
      <w:r w:rsidR="00DF7E9C">
        <w:rPr>
          <w:color w:val="0000FF"/>
          <w:sz w:val="22"/>
          <w:szCs w:val="22"/>
        </w:rPr>
        <w:br/>
        <w:t xml:space="preserve">№ 17-З </w:t>
      </w:r>
      <w:r w:rsidR="00DF7E9C" w:rsidRPr="0063461B">
        <w:rPr>
          <w:color w:val="0000FF"/>
          <w:sz w:val="22"/>
          <w:szCs w:val="22"/>
        </w:rPr>
        <w:t xml:space="preserve">п. </w:t>
      </w:r>
      <w:r w:rsidR="00DF7E9C">
        <w:rPr>
          <w:color w:val="0000FF"/>
          <w:sz w:val="22"/>
          <w:szCs w:val="22"/>
        </w:rPr>
        <w:t>177</w:t>
      </w:r>
      <w:r w:rsidR="00DF7E9C" w:rsidRPr="0063461B">
        <w:rPr>
          <w:color w:val="0000FF"/>
          <w:sz w:val="22"/>
          <w:szCs w:val="22"/>
        </w:rPr>
        <w:t>;</w:t>
      </w:r>
    </w:p>
    <w:p w14:paraId="4C979EFB" w14:textId="0C7890D5" w:rsidR="004F5A3B" w:rsidRPr="00CD7BB8" w:rsidRDefault="00DF7E9C" w:rsidP="00DF7E9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11.02.2021 № 379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Pr="00BE6CB2">
        <w:rPr>
          <w:color w:val="0000FF"/>
          <w:sz w:val="22"/>
          <w:szCs w:val="22"/>
        </w:rPr>
        <w:t xml:space="preserve">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BE6CB2">
        <w:rPr>
          <w:color w:val="0000FF"/>
          <w:sz w:val="22"/>
          <w:szCs w:val="22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</w:r>
      <w:r w:rsidRPr="00BE6CB2">
        <w:rPr>
          <w:color w:val="0000FF"/>
          <w:sz w:val="22"/>
          <w:szCs w:val="22"/>
        </w:rPr>
        <w:t>с кадас</w:t>
      </w:r>
      <w:r>
        <w:rPr>
          <w:color w:val="0000FF"/>
          <w:sz w:val="22"/>
          <w:szCs w:val="22"/>
        </w:rPr>
        <w:t xml:space="preserve">тровым номером </w:t>
      </w:r>
      <w:r w:rsidR="001D3856" w:rsidRPr="001D3856">
        <w:rPr>
          <w:color w:val="0000FF"/>
          <w:sz w:val="22"/>
          <w:szCs w:val="22"/>
        </w:rPr>
        <w:t>50:19:0010107:942</w:t>
      </w:r>
      <w:r w:rsidRPr="00BE6CB2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>
        <w:rPr>
          <w:color w:val="0000FF"/>
          <w:sz w:val="22"/>
          <w:szCs w:val="22"/>
        </w:rPr>
        <w:t xml:space="preserve"> (Приложение 1)</w:t>
      </w:r>
      <w:r w:rsidR="00D86725" w:rsidRPr="00CD7BB8">
        <w:rPr>
          <w:color w:val="0000FF"/>
          <w:sz w:val="22"/>
          <w:szCs w:val="22"/>
        </w:rPr>
        <w:t>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D84AA5B" w14:textId="77777777" w:rsidR="001D3856" w:rsidRPr="0063461B" w:rsidRDefault="00EE7642" w:rsidP="00EB0C8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D3856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5885620" w14:textId="77777777" w:rsidR="001D3856" w:rsidRPr="0063461B" w:rsidRDefault="001D3856" w:rsidP="00EB0C8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A5CE736" w14:textId="77777777" w:rsidR="001D3856" w:rsidRPr="0063461B" w:rsidRDefault="001D3856" w:rsidP="00EB0C8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191ED770" w14:textId="77777777" w:rsidR="001D3856" w:rsidRPr="0063461B" w:rsidRDefault="001D3856" w:rsidP="00EB0C8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26A85C8" w14:textId="6F979A98" w:rsidR="00B403F7" w:rsidRDefault="001D3856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</w:p>
    <w:permEnd w:id="1260081158"/>
    <w:p w14:paraId="2612A3EB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6C754653" w14:textId="4B39DD58" w:rsidR="001D3856" w:rsidRDefault="006D02A8" w:rsidP="00EB0C8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1D3856" w:rsidRPr="0063461B">
        <w:rPr>
          <w:color w:val="0000FF"/>
          <w:sz w:val="22"/>
          <w:szCs w:val="22"/>
        </w:rPr>
        <w:t>право заключения договора аренды земе</w:t>
      </w:r>
      <w:r w:rsidR="001D3856">
        <w:rPr>
          <w:color w:val="0000FF"/>
          <w:sz w:val="22"/>
          <w:szCs w:val="22"/>
        </w:rPr>
        <w:t xml:space="preserve">льного участка, государственная </w:t>
      </w:r>
      <w:r w:rsidR="001D3856" w:rsidRPr="0063461B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1D3856">
        <w:rPr>
          <w:color w:val="0000FF"/>
          <w:sz w:val="22"/>
          <w:szCs w:val="22"/>
        </w:rPr>
        <w:br/>
      </w:r>
      <w:r w:rsidR="001D3856" w:rsidRPr="0063461B">
        <w:rPr>
          <w:color w:val="0000FF"/>
          <w:sz w:val="22"/>
          <w:szCs w:val="22"/>
        </w:rPr>
        <w:t>на террито</w:t>
      </w:r>
      <w:r w:rsidR="001D3856">
        <w:rPr>
          <w:color w:val="0000FF"/>
          <w:sz w:val="22"/>
          <w:szCs w:val="22"/>
        </w:rPr>
        <w:t xml:space="preserve">рии: Рузского городского округа </w:t>
      </w:r>
      <w:r w:rsidR="001D3856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1D3856">
        <w:rPr>
          <w:color w:val="0000FF"/>
          <w:sz w:val="22"/>
          <w:szCs w:val="22"/>
        </w:rPr>
        <w:t>).</w:t>
      </w:r>
    </w:p>
    <w:p w14:paraId="7E85C744" w14:textId="1B35727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0713EA6" w:rsidR="002060BC" w:rsidRPr="001D3856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D3856" w:rsidRPr="001D3856">
        <w:rPr>
          <w:color w:val="0000FF"/>
          <w:sz w:val="22"/>
          <w:szCs w:val="22"/>
        </w:rPr>
        <w:t>Московская область, Российская Федерация, Рузский городской округ, г. Руза, ул. 4-ая</w:t>
      </w:r>
      <w:r w:rsidR="001D3856">
        <w:rPr>
          <w:color w:val="0000FF"/>
          <w:sz w:val="22"/>
          <w:szCs w:val="22"/>
        </w:rPr>
        <w:t xml:space="preserve"> Дмитровска</w:t>
      </w:r>
      <w:r w:rsidR="000041BA">
        <w:rPr>
          <w:color w:val="0000FF"/>
          <w:sz w:val="22"/>
          <w:szCs w:val="22"/>
        </w:rPr>
        <w:t>я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F4C2AF6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8A05CB" w:rsidRPr="008A05CB">
        <w:rPr>
          <w:color w:val="0000FF"/>
          <w:sz w:val="22"/>
          <w:szCs w:val="22"/>
        </w:rPr>
        <w:t xml:space="preserve"> </w:t>
      </w:r>
      <w:r w:rsidR="001D3856">
        <w:rPr>
          <w:color w:val="0000FF"/>
          <w:sz w:val="22"/>
          <w:szCs w:val="22"/>
        </w:rPr>
        <w:t>1 000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CA96F70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1D3856" w:rsidRPr="001D3856">
        <w:rPr>
          <w:color w:val="0000FF"/>
          <w:sz w:val="22"/>
          <w:szCs w:val="22"/>
        </w:rPr>
        <w:t xml:space="preserve">50:19:0010107:942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0810F8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 xml:space="preserve">об объекте недвижимости от </w:t>
      </w:r>
      <w:r w:rsidR="001D3856">
        <w:rPr>
          <w:color w:val="0000FF"/>
          <w:sz w:val="22"/>
          <w:szCs w:val="22"/>
        </w:rPr>
        <w:t>03.02</w:t>
      </w:r>
      <w:r w:rsidR="000810F8" w:rsidRPr="000810F8">
        <w:rPr>
          <w:color w:val="0000FF"/>
          <w:sz w:val="22"/>
          <w:szCs w:val="22"/>
        </w:rPr>
        <w:t xml:space="preserve">.2021 </w:t>
      </w:r>
      <w:r w:rsidR="004D3BE9" w:rsidRPr="004D3BE9">
        <w:rPr>
          <w:color w:val="0000FF"/>
          <w:sz w:val="22"/>
          <w:szCs w:val="22"/>
        </w:rPr>
        <w:t xml:space="preserve">№ </w:t>
      </w:r>
      <w:r w:rsidR="000041BA">
        <w:rPr>
          <w:color w:val="0000FF"/>
          <w:sz w:val="22"/>
          <w:szCs w:val="22"/>
        </w:rPr>
        <w:t>99/2021/373644149</w:t>
      </w:r>
      <w:r w:rsidR="004D3BE9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9A6BF4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810F8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5CADCC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810F8" w:rsidRPr="000810F8">
        <w:rPr>
          <w:color w:val="0000FF"/>
          <w:sz w:val="22"/>
          <w:szCs w:val="22"/>
        </w:rPr>
        <w:t>для индивидуального жилищного строительства</w:t>
      </w:r>
      <w:r w:rsidR="008A05CB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1B9E554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0810F8">
        <w:rPr>
          <w:color w:val="0000FF"/>
          <w:sz w:val="22"/>
          <w:szCs w:val="22"/>
        </w:rPr>
        <w:t>государственная собственность не разграничена (</w:t>
      </w:r>
      <w:r w:rsidR="000810F8" w:rsidRPr="00B078DB">
        <w:rPr>
          <w:color w:val="0000FF"/>
          <w:sz w:val="22"/>
          <w:szCs w:val="22"/>
        </w:rPr>
        <w:t xml:space="preserve">выписка </w:t>
      </w:r>
      <w:r w:rsidR="000810F8">
        <w:rPr>
          <w:color w:val="0000FF"/>
          <w:sz w:val="22"/>
          <w:szCs w:val="22"/>
        </w:rPr>
        <w:br/>
      </w:r>
      <w:r w:rsidR="000810F8" w:rsidRPr="00B078DB">
        <w:rPr>
          <w:color w:val="0000FF"/>
          <w:sz w:val="22"/>
          <w:szCs w:val="22"/>
        </w:rPr>
        <w:t>из Единого госуда</w:t>
      </w:r>
      <w:r w:rsidR="000810F8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0041BA">
        <w:rPr>
          <w:color w:val="0000FF"/>
          <w:sz w:val="22"/>
          <w:szCs w:val="22"/>
        </w:rPr>
        <w:t>03.02</w:t>
      </w:r>
      <w:r w:rsidR="000041BA" w:rsidRPr="000810F8">
        <w:rPr>
          <w:color w:val="0000FF"/>
          <w:sz w:val="22"/>
          <w:szCs w:val="22"/>
        </w:rPr>
        <w:t xml:space="preserve">.2021 </w:t>
      </w:r>
      <w:r w:rsidR="000041BA">
        <w:rPr>
          <w:color w:val="0000FF"/>
          <w:sz w:val="22"/>
          <w:szCs w:val="22"/>
        </w:rPr>
        <w:br/>
      </w:r>
      <w:r w:rsidR="000041BA" w:rsidRPr="004D3BE9">
        <w:rPr>
          <w:color w:val="0000FF"/>
          <w:sz w:val="22"/>
          <w:szCs w:val="22"/>
        </w:rPr>
        <w:t xml:space="preserve">№ </w:t>
      </w:r>
      <w:r w:rsidR="000041BA">
        <w:rPr>
          <w:color w:val="0000FF"/>
          <w:sz w:val="22"/>
          <w:szCs w:val="22"/>
        </w:rPr>
        <w:t xml:space="preserve">99/2021/373644149 </w:t>
      </w:r>
      <w:r w:rsidR="00B078DB" w:rsidRPr="000810F8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E7EBEBB" w14:textId="40D831A6" w:rsidR="000041BA" w:rsidRDefault="00885F52" w:rsidP="00EB0C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810F8">
        <w:rPr>
          <w:color w:val="0000FF"/>
          <w:sz w:val="22"/>
          <w:szCs w:val="22"/>
        </w:rPr>
        <w:t xml:space="preserve">указаны </w:t>
      </w:r>
      <w:r w:rsidR="004D3BE9">
        <w:rPr>
          <w:color w:val="0000FF"/>
          <w:sz w:val="22"/>
          <w:szCs w:val="22"/>
        </w:rPr>
        <w:t xml:space="preserve">постановлении </w:t>
      </w:r>
      <w:r w:rsidR="000041BA" w:rsidRPr="0063461B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0041BA">
        <w:rPr>
          <w:color w:val="0000FF"/>
          <w:sz w:val="22"/>
          <w:szCs w:val="22"/>
        </w:rPr>
        <w:t xml:space="preserve">11.02.2021 № 379 </w:t>
      </w:r>
      <w:r w:rsidR="000041BA" w:rsidRPr="0063461B">
        <w:rPr>
          <w:color w:val="0000FF"/>
          <w:sz w:val="22"/>
          <w:szCs w:val="22"/>
        </w:rPr>
        <w:t>«</w:t>
      </w:r>
      <w:r w:rsidR="000041BA" w:rsidRPr="00BE6CB2">
        <w:rPr>
          <w:color w:val="0000FF"/>
          <w:sz w:val="22"/>
          <w:szCs w:val="22"/>
        </w:rPr>
        <w:t xml:space="preserve">О проведении аукциона </w:t>
      </w:r>
      <w:r w:rsidR="000041BA">
        <w:rPr>
          <w:color w:val="0000FF"/>
          <w:sz w:val="22"/>
          <w:szCs w:val="22"/>
        </w:rPr>
        <w:t xml:space="preserve">в электронной форме </w:t>
      </w:r>
      <w:r w:rsidR="000041BA">
        <w:rPr>
          <w:color w:val="0000FF"/>
          <w:sz w:val="22"/>
          <w:szCs w:val="22"/>
        </w:rPr>
        <w:br/>
      </w:r>
      <w:r w:rsidR="000041BA" w:rsidRPr="00BE6CB2">
        <w:rPr>
          <w:color w:val="0000FF"/>
          <w:sz w:val="22"/>
          <w:szCs w:val="22"/>
        </w:rPr>
        <w:t>на право заключения договора аренды земельного участка с кадас</w:t>
      </w:r>
      <w:r w:rsidR="000041BA">
        <w:rPr>
          <w:color w:val="0000FF"/>
          <w:sz w:val="22"/>
          <w:szCs w:val="22"/>
        </w:rPr>
        <w:t xml:space="preserve">тровым номером </w:t>
      </w:r>
      <w:r w:rsidR="000041BA" w:rsidRPr="001D3856">
        <w:rPr>
          <w:color w:val="0000FF"/>
          <w:sz w:val="22"/>
          <w:szCs w:val="22"/>
        </w:rPr>
        <w:t>50:19:0010107:942</w:t>
      </w:r>
      <w:r w:rsidR="000041BA" w:rsidRPr="00BE6CB2">
        <w:rPr>
          <w:color w:val="0000FF"/>
          <w:sz w:val="22"/>
          <w:szCs w:val="22"/>
        </w:rPr>
        <w:t xml:space="preserve">, </w:t>
      </w:r>
      <w:r w:rsidR="000041BA">
        <w:rPr>
          <w:color w:val="0000FF"/>
          <w:sz w:val="22"/>
          <w:szCs w:val="22"/>
        </w:rPr>
        <w:br/>
      </w:r>
      <w:r w:rsidR="000041BA" w:rsidRPr="00BE6CB2">
        <w:rPr>
          <w:color w:val="0000FF"/>
          <w:sz w:val="22"/>
          <w:szCs w:val="22"/>
        </w:rPr>
        <w:t>из земель государственной неразграниченной собственности»</w:t>
      </w:r>
      <w:r w:rsidR="000041BA">
        <w:rPr>
          <w:color w:val="0000FF"/>
          <w:sz w:val="22"/>
          <w:szCs w:val="22"/>
        </w:rPr>
        <w:t xml:space="preserve"> </w:t>
      </w:r>
      <w:r w:rsidR="004D3BE9">
        <w:rPr>
          <w:color w:val="0000FF"/>
          <w:sz w:val="22"/>
          <w:szCs w:val="22"/>
        </w:rPr>
        <w:t xml:space="preserve">(Приложение 1), </w:t>
      </w:r>
      <w:r w:rsidR="000041BA">
        <w:rPr>
          <w:color w:val="0000FF"/>
          <w:sz w:val="22"/>
          <w:szCs w:val="22"/>
        </w:rPr>
        <w:t>з</w:t>
      </w:r>
      <w:r w:rsidR="000041BA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0041BA">
        <w:rPr>
          <w:color w:val="0000FF"/>
          <w:sz w:val="22"/>
          <w:szCs w:val="22"/>
        </w:rPr>
        <w:t xml:space="preserve"> </w:t>
      </w:r>
      <w:r w:rsidR="000041BA" w:rsidRPr="00C814E2">
        <w:rPr>
          <w:color w:val="0000FF"/>
          <w:sz w:val="22"/>
          <w:szCs w:val="22"/>
        </w:rPr>
        <w:t xml:space="preserve">Истра, Восход Комитета </w:t>
      </w:r>
      <w:r w:rsidR="000041BA">
        <w:rPr>
          <w:color w:val="0000FF"/>
          <w:sz w:val="22"/>
          <w:szCs w:val="22"/>
        </w:rPr>
        <w:br/>
      </w:r>
      <w:r w:rsidR="000041BA" w:rsidRPr="00C814E2">
        <w:rPr>
          <w:color w:val="0000FF"/>
          <w:sz w:val="22"/>
          <w:szCs w:val="22"/>
        </w:rPr>
        <w:t>по архитектуре и градостроительству М</w:t>
      </w:r>
      <w:r w:rsidR="000041BA">
        <w:rPr>
          <w:color w:val="0000FF"/>
          <w:sz w:val="22"/>
          <w:szCs w:val="22"/>
        </w:rPr>
        <w:t xml:space="preserve">осковской области от 22.01.2021 </w:t>
      </w:r>
      <w:r w:rsidR="000041BA" w:rsidRPr="00C814E2">
        <w:rPr>
          <w:color w:val="0000FF"/>
          <w:sz w:val="22"/>
          <w:szCs w:val="22"/>
        </w:rPr>
        <w:t>№</w:t>
      </w:r>
      <w:r w:rsidR="000041BA">
        <w:rPr>
          <w:color w:val="0000FF"/>
          <w:sz w:val="22"/>
          <w:szCs w:val="22"/>
        </w:rPr>
        <w:t> 27Исх-1632/</w:t>
      </w:r>
      <w:r w:rsidR="000041BA" w:rsidRPr="00C814E2">
        <w:rPr>
          <w:color w:val="0000FF"/>
          <w:sz w:val="22"/>
          <w:szCs w:val="22"/>
        </w:rPr>
        <w:t xml:space="preserve"> (Приложение 4), </w:t>
      </w:r>
      <w:r w:rsidR="000041BA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09.02.2021 № 34Исх-615 (Приложение 4), </w:t>
      </w:r>
      <w:r w:rsidR="000041BA" w:rsidRPr="00C814E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0041BA">
        <w:rPr>
          <w:color w:val="0000FF"/>
          <w:sz w:val="22"/>
          <w:szCs w:val="22"/>
        </w:rPr>
        <w:t xml:space="preserve">от 03.02.2021 № Исх-43 </w:t>
      </w:r>
      <w:r w:rsidR="000041BA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0041BA">
        <w:rPr>
          <w:color w:val="0000FF"/>
          <w:sz w:val="22"/>
          <w:szCs w:val="22"/>
        </w:rPr>
        <w:t xml:space="preserve"> </w:t>
      </w:r>
      <w:r w:rsidR="000041BA" w:rsidRPr="00C814E2">
        <w:rPr>
          <w:color w:val="0000FF"/>
          <w:sz w:val="22"/>
          <w:szCs w:val="22"/>
        </w:rPr>
        <w:t xml:space="preserve">от </w:t>
      </w:r>
      <w:r w:rsidR="000041BA">
        <w:rPr>
          <w:color w:val="0000FF"/>
          <w:sz w:val="22"/>
          <w:szCs w:val="22"/>
        </w:rPr>
        <w:t>22.01.2021 № 75 (Приложение 4),в том числе:</w:t>
      </w:r>
    </w:p>
    <w:p w14:paraId="7F67C121" w14:textId="77777777" w:rsidR="000041BA" w:rsidRDefault="000041BA" w:rsidP="00EB0C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A690DD7" w14:textId="77777777" w:rsidR="000041BA" w:rsidRDefault="000041BA" w:rsidP="00EB0C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3B44DEE0" w14:textId="77777777" w:rsidR="000041BA" w:rsidRDefault="000041BA" w:rsidP="00EB0C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27152F" w14:textId="77777777" w:rsidR="000041BA" w:rsidRPr="00E642DD" w:rsidRDefault="000041BA" w:rsidP="00EB0C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642DD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642DD">
        <w:rPr>
          <w:color w:val="0000FF"/>
          <w:sz w:val="22"/>
          <w:szCs w:val="22"/>
        </w:rPr>
        <w:t>приаэродромной</w:t>
      </w:r>
      <w:proofErr w:type="spellEnd"/>
      <w:r w:rsidRPr="00E642D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00C5AC6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033A9D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</w:t>
      </w:r>
      <w:r w:rsidRPr="00C814E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 xml:space="preserve">с </w:t>
      </w:r>
      <w:proofErr w:type="spellStart"/>
      <w:r>
        <w:rPr>
          <w:color w:val="0000FF"/>
          <w:sz w:val="22"/>
          <w:szCs w:val="22"/>
        </w:rPr>
        <w:t>Решеним</w:t>
      </w:r>
      <w:proofErr w:type="spellEnd"/>
      <w:r>
        <w:rPr>
          <w:color w:val="0000FF"/>
          <w:sz w:val="22"/>
          <w:szCs w:val="22"/>
        </w:rPr>
        <w:t xml:space="preserve"> Исполкома Моссовета и Мособлисполкома от 17.04.1980 № 500-1143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водоснабжения).</w:t>
      </w:r>
    </w:p>
    <w:p w14:paraId="77EC8D52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F67F65" w14:textId="77777777" w:rsidR="0017092D" w:rsidRPr="00C814E2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C814E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br/>
        <w:t xml:space="preserve">с СП 2.1.4.2625-10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3382223B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267F16D" w14:textId="72301F1B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9D31B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, </w:t>
      </w:r>
      <w:r w:rsidRPr="00DE65F5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</w:t>
      </w:r>
      <w:r>
        <w:rPr>
          <w:color w:val="0000FF"/>
          <w:sz w:val="22"/>
          <w:szCs w:val="22"/>
        </w:rPr>
        <w:t xml:space="preserve"> </w:t>
      </w:r>
      <w:r w:rsidRPr="00DE65F5">
        <w:rPr>
          <w:color w:val="0000FF"/>
          <w:sz w:val="22"/>
          <w:szCs w:val="22"/>
        </w:rPr>
        <w:t>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08A59AB9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2D608E" w14:textId="77777777" w:rsidR="0017092D" w:rsidRPr="007432C8" w:rsidRDefault="0017092D" w:rsidP="0017092D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BDE0E03" w14:textId="77777777" w:rsidR="0017092D" w:rsidRDefault="0017092D" w:rsidP="0017092D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 w14:paraId="11A6945B" w14:textId="1733BF8F" w:rsidR="000810F8" w:rsidRPr="00B078DB" w:rsidRDefault="000810F8" w:rsidP="000041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7DF7332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78DB" w:rsidRPr="00436283">
        <w:rPr>
          <w:color w:val="0000FF"/>
          <w:sz w:val="22"/>
          <w:szCs w:val="22"/>
        </w:rPr>
        <w:t xml:space="preserve">указаны в </w:t>
      </w:r>
      <w:r w:rsidR="000041BA">
        <w:rPr>
          <w:color w:val="0000FF"/>
          <w:sz w:val="22"/>
          <w:szCs w:val="22"/>
        </w:rPr>
        <w:t>з</w:t>
      </w:r>
      <w:r w:rsidR="000041BA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0041BA">
        <w:rPr>
          <w:color w:val="0000FF"/>
          <w:sz w:val="22"/>
          <w:szCs w:val="22"/>
        </w:rPr>
        <w:t xml:space="preserve"> </w:t>
      </w:r>
      <w:r w:rsidR="000041BA" w:rsidRPr="00C814E2">
        <w:rPr>
          <w:color w:val="0000FF"/>
          <w:sz w:val="22"/>
          <w:szCs w:val="22"/>
        </w:rPr>
        <w:t xml:space="preserve">Истра, Восход Комитета </w:t>
      </w:r>
      <w:r w:rsidR="000041BA">
        <w:rPr>
          <w:color w:val="0000FF"/>
          <w:sz w:val="22"/>
          <w:szCs w:val="22"/>
        </w:rPr>
        <w:br/>
      </w:r>
      <w:r w:rsidR="000041BA" w:rsidRPr="00C814E2">
        <w:rPr>
          <w:color w:val="0000FF"/>
          <w:sz w:val="22"/>
          <w:szCs w:val="22"/>
        </w:rPr>
        <w:t>по архитектуре и градостроительству М</w:t>
      </w:r>
      <w:r w:rsidR="000041BA">
        <w:rPr>
          <w:color w:val="0000FF"/>
          <w:sz w:val="22"/>
          <w:szCs w:val="22"/>
        </w:rPr>
        <w:t xml:space="preserve">осковской области от 22.01.2021 </w:t>
      </w:r>
      <w:r w:rsidR="000041BA" w:rsidRPr="00C814E2">
        <w:rPr>
          <w:color w:val="0000FF"/>
          <w:sz w:val="22"/>
          <w:szCs w:val="22"/>
        </w:rPr>
        <w:t>№</w:t>
      </w:r>
      <w:r w:rsidR="000041BA">
        <w:rPr>
          <w:color w:val="0000FF"/>
          <w:sz w:val="22"/>
          <w:szCs w:val="22"/>
        </w:rPr>
        <w:t> 27Исх-1632/</w:t>
      </w:r>
      <w:r w:rsidR="000041BA" w:rsidRPr="00C814E2">
        <w:rPr>
          <w:color w:val="0000FF"/>
          <w:sz w:val="22"/>
          <w:szCs w:val="22"/>
        </w:rPr>
        <w:t xml:space="preserve"> </w:t>
      </w:r>
      <w:r w:rsidR="004C60D9">
        <w:rPr>
          <w:color w:val="0000FF"/>
          <w:sz w:val="22"/>
          <w:szCs w:val="22"/>
        </w:rPr>
        <w:t xml:space="preserve"> (Приложение 4).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2C7A6EE1" w14:textId="3642AE59" w:rsidR="00A57646" w:rsidRPr="007C4153" w:rsidRDefault="007C4153" w:rsidP="00A57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="00A57646">
        <w:rPr>
          <w:color w:val="0000FF"/>
          <w:sz w:val="22"/>
          <w:szCs w:val="22"/>
        </w:rPr>
        <w:t>указаны в письме ГКУ МО «АРКИ»;</w:t>
      </w:r>
    </w:p>
    <w:p w14:paraId="52E65B28" w14:textId="34091295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C4153">
        <w:rPr>
          <w:color w:val="0000FF"/>
          <w:sz w:val="22"/>
          <w:szCs w:val="22"/>
        </w:rPr>
        <w:t>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936008C" w:rsidR="00F62CE9" w:rsidRPr="000E3CE0" w:rsidRDefault="00F62CE9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436283">
        <w:rPr>
          <w:color w:val="0000FF"/>
          <w:sz w:val="22"/>
          <w:szCs w:val="22"/>
        </w:rPr>
        <w:t>письме филиала АО «МОСОБЛГАЗ» «Северо-</w:t>
      </w:r>
      <w:r w:rsidR="00B52C61" w:rsidRPr="00436283">
        <w:rPr>
          <w:color w:val="0000FF"/>
          <w:sz w:val="22"/>
          <w:szCs w:val="22"/>
        </w:rPr>
        <w:t xml:space="preserve">Запад» от </w:t>
      </w:r>
      <w:r w:rsidR="000041BA">
        <w:rPr>
          <w:color w:val="0000FF"/>
          <w:sz w:val="22"/>
          <w:szCs w:val="22"/>
        </w:rPr>
        <w:t>27</w:t>
      </w:r>
      <w:r w:rsidR="00A57646">
        <w:rPr>
          <w:color w:val="0000FF"/>
          <w:sz w:val="22"/>
          <w:szCs w:val="22"/>
        </w:rPr>
        <w:t>.01.2021</w:t>
      </w:r>
      <w:r w:rsidR="00B52C61" w:rsidRPr="00436283">
        <w:rPr>
          <w:color w:val="0000FF"/>
          <w:sz w:val="22"/>
          <w:szCs w:val="22"/>
        </w:rPr>
        <w:t xml:space="preserve"> № </w:t>
      </w:r>
      <w:r w:rsidR="000041BA">
        <w:rPr>
          <w:color w:val="0000FF"/>
          <w:sz w:val="22"/>
          <w:szCs w:val="22"/>
        </w:rPr>
        <w:t>229</w:t>
      </w:r>
      <w:r w:rsidR="00A57646">
        <w:rPr>
          <w:color w:val="0000FF"/>
          <w:sz w:val="22"/>
          <w:szCs w:val="22"/>
        </w:rPr>
        <w:t>/СЗ (Приложение 5)</w:t>
      </w:r>
      <w:r w:rsidR="007C4153" w:rsidRPr="00436283">
        <w:rPr>
          <w:color w:val="0000FF"/>
          <w:sz w:val="22"/>
          <w:szCs w:val="22"/>
        </w:rPr>
        <w:t>;</w:t>
      </w:r>
    </w:p>
    <w:p w14:paraId="35EED13E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D36F554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="008A05CB" w:rsidRPr="00436283">
        <w:rPr>
          <w:color w:val="0000FF"/>
          <w:sz w:val="22"/>
          <w:szCs w:val="22"/>
        </w:rPr>
        <w:t>указаны</w:t>
      </w:r>
      <w:r w:rsidR="007C4153" w:rsidRPr="00436283">
        <w:rPr>
          <w:color w:val="0000FF"/>
          <w:sz w:val="22"/>
          <w:szCs w:val="22"/>
        </w:rPr>
        <w:t xml:space="preserve"> в письме филиала ПАО</w:t>
      </w:r>
      <w:r w:rsidR="00A57646">
        <w:rPr>
          <w:color w:val="0000FF"/>
          <w:sz w:val="22"/>
          <w:szCs w:val="22"/>
        </w:rPr>
        <w:t xml:space="preserve"> «</w:t>
      </w:r>
      <w:proofErr w:type="spellStart"/>
      <w:r w:rsidR="00A57646">
        <w:rPr>
          <w:color w:val="0000FF"/>
          <w:sz w:val="22"/>
          <w:szCs w:val="22"/>
        </w:rPr>
        <w:t>Россети</w:t>
      </w:r>
      <w:proofErr w:type="spellEnd"/>
      <w:r w:rsidR="00A57646">
        <w:rPr>
          <w:color w:val="0000FF"/>
          <w:sz w:val="22"/>
          <w:szCs w:val="22"/>
        </w:rPr>
        <w:t xml:space="preserve"> Московский регион» - Северные</w:t>
      </w:r>
      <w:r w:rsidR="007C4153" w:rsidRPr="00436283">
        <w:rPr>
          <w:color w:val="0000FF"/>
          <w:sz w:val="22"/>
          <w:szCs w:val="22"/>
        </w:rPr>
        <w:t xml:space="preserve"> </w:t>
      </w:r>
      <w:r w:rsidR="00B52C61" w:rsidRPr="00436283">
        <w:rPr>
          <w:color w:val="0000FF"/>
          <w:sz w:val="22"/>
          <w:szCs w:val="22"/>
        </w:rPr>
        <w:t xml:space="preserve">электрические сети от </w:t>
      </w:r>
      <w:r w:rsidR="000041BA">
        <w:rPr>
          <w:color w:val="0000FF"/>
          <w:sz w:val="22"/>
          <w:szCs w:val="22"/>
        </w:rPr>
        <w:t>29</w:t>
      </w:r>
      <w:r w:rsidR="00A57646">
        <w:rPr>
          <w:color w:val="0000FF"/>
          <w:sz w:val="22"/>
          <w:szCs w:val="22"/>
        </w:rPr>
        <w:t>.01.2021</w:t>
      </w:r>
      <w:r w:rsidR="00B52C61" w:rsidRPr="00436283">
        <w:rPr>
          <w:color w:val="0000FF"/>
          <w:sz w:val="22"/>
          <w:szCs w:val="22"/>
        </w:rPr>
        <w:t xml:space="preserve"> № </w:t>
      </w:r>
      <w:r w:rsidR="000041BA">
        <w:rPr>
          <w:color w:val="0000FF"/>
          <w:sz w:val="22"/>
          <w:szCs w:val="22"/>
        </w:rPr>
        <w:t>МЖ</w:t>
      </w:r>
      <w:r w:rsidR="00A57646" w:rsidRPr="00A57646">
        <w:rPr>
          <w:color w:val="0000FF"/>
          <w:sz w:val="22"/>
          <w:szCs w:val="22"/>
        </w:rPr>
        <w:t>-21-</w:t>
      </w:r>
      <w:r w:rsidR="000041BA">
        <w:rPr>
          <w:color w:val="0000FF"/>
          <w:sz w:val="22"/>
          <w:szCs w:val="22"/>
        </w:rPr>
        <w:t>114-4201</w:t>
      </w:r>
      <w:r w:rsidR="00A57646" w:rsidRPr="00A57646">
        <w:rPr>
          <w:color w:val="0000FF"/>
          <w:sz w:val="22"/>
          <w:szCs w:val="22"/>
        </w:rPr>
        <w:t>(2</w:t>
      </w:r>
      <w:r w:rsidR="000041BA">
        <w:rPr>
          <w:color w:val="0000FF"/>
          <w:sz w:val="22"/>
          <w:szCs w:val="22"/>
        </w:rPr>
        <w:t>52543/102/З</w:t>
      </w:r>
      <w:r w:rsidR="00A57646" w:rsidRPr="00A57646">
        <w:rPr>
          <w:color w:val="0000FF"/>
          <w:sz w:val="22"/>
          <w:szCs w:val="22"/>
        </w:rPr>
        <w:t>8)</w:t>
      </w:r>
      <w:r w:rsidR="00A57646">
        <w:rPr>
          <w:color w:val="0000FF"/>
          <w:sz w:val="22"/>
          <w:szCs w:val="22"/>
        </w:rPr>
        <w:t xml:space="preserve"> (Приложение 5)</w:t>
      </w:r>
      <w:r w:rsidR="007C4153" w:rsidRPr="00436283">
        <w:rPr>
          <w:color w:val="0000FF"/>
          <w:sz w:val="22"/>
          <w:szCs w:val="22"/>
        </w:rPr>
        <w:t>;</w:t>
      </w:r>
      <w:r w:rsidR="00936F20" w:rsidRPr="008A05CB">
        <w:rPr>
          <w:color w:val="FF0000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0F51CCF" w:rsidR="00D826BB" w:rsidRPr="000E3CE0" w:rsidRDefault="000041B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70 083,50</w:t>
      </w:r>
      <w:r w:rsidR="001A292A" w:rsidRPr="001A292A">
        <w:rPr>
          <w:b/>
          <w:color w:val="0000FF"/>
          <w:sz w:val="22"/>
          <w:szCs w:val="22"/>
        </w:rPr>
        <w:t xml:space="preserve"> руб.</w:t>
      </w:r>
      <w:r w:rsidR="001A292A">
        <w:rPr>
          <w:color w:val="0000FF"/>
          <w:sz w:val="22"/>
          <w:szCs w:val="22"/>
        </w:rPr>
        <w:t xml:space="preserve"> (</w:t>
      </w:r>
      <w:r w:rsidRPr="000041BA">
        <w:rPr>
          <w:color w:val="0000FF"/>
          <w:sz w:val="22"/>
          <w:szCs w:val="22"/>
        </w:rPr>
        <w:t>Семьдесят тысяч восемьдесят три</w:t>
      </w:r>
      <w:r>
        <w:rPr>
          <w:color w:val="0000FF"/>
          <w:sz w:val="22"/>
          <w:szCs w:val="22"/>
        </w:rPr>
        <w:t xml:space="preserve"> руб. 50</w:t>
      </w:r>
      <w:r w:rsidR="008A05CB">
        <w:rPr>
          <w:color w:val="0000FF"/>
          <w:sz w:val="22"/>
          <w:szCs w:val="22"/>
        </w:rPr>
        <w:t xml:space="preserve"> </w:t>
      </w:r>
      <w:r w:rsidR="00B52C61" w:rsidRPr="00B52C61">
        <w:rPr>
          <w:color w:val="0000FF"/>
          <w:sz w:val="22"/>
          <w:szCs w:val="22"/>
        </w:rPr>
        <w:t>коп.)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8AAAEE1" w:rsidR="008A05CB" w:rsidRPr="008A05CB" w:rsidRDefault="008A05CB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8A05CB">
        <w:rPr>
          <w:b/>
          <w:sz w:val="22"/>
          <w:szCs w:val="22"/>
        </w:rPr>
        <w:t>:</w:t>
      </w:r>
      <w:permStart w:id="2073242709" w:edGrp="everyone"/>
      <w:r w:rsidRPr="008A05CB">
        <w:rPr>
          <w:sz w:val="22"/>
          <w:szCs w:val="22"/>
        </w:rPr>
        <w:t xml:space="preserve"> </w:t>
      </w:r>
      <w:r w:rsidR="0017092D" w:rsidRPr="0017092D">
        <w:rPr>
          <w:b/>
          <w:color w:val="0000FF"/>
          <w:sz w:val="22"/>
          <w:szCs w:val="22"/>
        </w:rPr>
        <w:t>2</w:t>
      </w:r>
      <w:r w:rsidR="0017092D">
        <w:rPr>
          <w:b/>
          <w:color w:val="0000FF"/>
          <w:sz w:val="22"/>
          <w:szCs w:val="22"/>
        </w:rPr>
        <w:t> 102,</w:t>
      </w:r>
      <w:r w:rsidR="0017092D" w:rsidRPr="0017092D">
        <w:rPr>
          <w:b/>
          <w:color w:val="0000FF"/>
          <w:sz w:val="22"/>
          <w:szCs w:val="22"/>
        </w:rPr>
        <w:t>50 руб.</w:t>
      </w:r>
      <w:r w:rsidR="0017092D" w:rsidRPr="0017092D">
        <w:rPr>
          <w:color w:val="0000FF"/>
          <w:sz w:val="22"/>
          <w:szCs w:val="22"/>
        </w:rPr>
        <w:t xml:space="preserve"> (Две тысячи сто два</w:t>
      </w:r>
      <w:r w:rsidR="0017092D">
        <w:rPr>
          <w:color w:val="0000FF"/>
          <w:sz w:val="22"/>
          <w:szCs w:val="22"/>
        </w:rPr>
        <w:t xml:space="preserve"> руб. 50</w:t>
      </w:r>
      <w:r w:rsidR="00A57646" w:rsidRPr="00A57646">
        <w:rPr>
          <w:color w:val="0000FF"/>
          <w:sz w:val="22"/>
          <w:szCs w:val="22"/>
        </w:rPr>
        <w:t xml:space="preserve"> коп.)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B0A7AF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17092D">
        <w:rPr>
          <w:b/>
          <w:color w:val="0000FF"/>
          <w:sz w:val="22"/>
          <w:szCs w:val="22"/>
        </w:rPr>
        <w:t>70 083,50</w:t>
      </w:r>
      <w:r w:rsidR="0017092D" w:rsidRPr="001A292A">
        <w:rPr>
          <w:b/>
          <w:color w:val="0000FF"/>
          <w:sz w:val="22"/>
          <w:szCs w:val="22"/>
        </w:rPr>
        <w:t xml:space="preserve"> руб.</w:t>
      </w:r>
      <w:r w:rsidR="0017092D">
        <w:rPr>
          <w:color w:val="0000FF"/>
          <w:sz w:val="22"/>
          <w:szCs w:val="22"/>
        </w:rPr>
        <w:t xml:space="preserve"> (</w:t>
      </w:r>
      <w:r w:rsidR="0017092D" w:rsidRPr="000041BA">
        <w:rPr>
          <w:color w:val="0000FF"/>
          <w:sz w:val="22"/>
          <w:szCs w:val="22"/>
        </w:rPr>
        <w:t>Семьдесят тысяч восемьдесят три</w:t>
      </w:r>
      <w:r w:rsidR="0017092D">
        <w:rPr>
          <w:color w:val="0000FF"/>
          <w:sz w:val="22"/>
          <w:szCs w:val="22"/>
        </w:rPr>
        <w:t xml:space="preserve"> руб. 50 </w:t>
      </w:r>
      <w:r w:rsidR="00A57646" w:rsidRPr="00B52C61">
        <w:rPr>
          <w:color w:val="0000FF"/>
          <w:sz w:val="22"/>
          <w:szCs w:val="22"/>
        </w:rPr>
        <w:t>коп</w:t>
      </w:r>
      <w:proofErr w:type="gramStart"/>
      <w:r w:rsidR="00A57646" w:rsidRPr="00B52C61">
        <w:rPr>
          <w:color w:val="0000FF"/>
          <w:sz w:val="22"/>
          <w:szCs w:val="22"/>
        </w:rPr>
        <w:t>.)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8194AEC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F830F6">
        <w:rPr>
          <w:b/>
          <w:color w:val="0000FF"/>
          <w:sz w:val="22"/>
          <w:szCs w:val="22"/>
        </w:rPr>
        <w:t>13 лет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0B5A6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7092D">
        <w:rPr>
          <w:b/>
          <w:color w:val="0000FF"/>
          <w:sz w:val="22"/>
          <w:szCs w:val="22"/>
        </w:rPr>
        <w:t>18</w:t>
      </w:r>
      <w:r w:rsidR="00F830F6">
        <w:rPr>
          <w:b/>
          <w:color w:val="0000FF"/>
          <w:sz w:val="22"/>
          <w:szCs w:val="22"/>
        </w:rPr>
        <w:t>.02.2021</w:t>
      </w:r>
      <w:r w:rsidR="00D14837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2197C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7092D">
        <w:rPr>
          <w:b/>
          <w:color w:val="0000FF"/>
          <w:sz w:val="22"/>
          <w:szCs w:val="22"/>
        </w:rPr>
        <w:t>12</w:t>
      </w:r>
      <w:r w:rsidR="001A292A">
        <w:rPr>
          <w:b/>
          <w:color w:val="0000FF"/>
          <w:sz w:val="22"/>
          <w:szCs w:val="22"/>
        </w:rPr>
        <w:t>.04</w:t>
      </w:r>
      <w:r w:rsidR="00F830F6">
        <w:rPr>
          <w:b/>
          <w:color w:val="0000FF"/>
          <w:sz w:val="22"/>
          <w:szCs w:val="22"/>
        </w:rPr>
        <w:t>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F830F6">
        <w:rPr>
          <w:b/>
          <w:color w:val="0000FF"/>
          <w:sz w:val="22"/>
          <w:szCs w:val="22"/>
        </w:rPr>
        <w:t>18</w:t>
      </w:r>
      <w:r w:rsidR="00D14837">
        <w:rPr>
          <w:b/>
          <w:color w:val="0000FF"/>
          <w:sz w:val="22"/>
          <w:szCs w:val="22"/>
        </w:rPr>
        <w:t xml:space="preserve"> час. </w:t>
      </w:r>
      <w:r w:rsidR="00F830F6">
        <w:rPr>
          <w:b/>
          <w:color w:val="0000FF"/>
          <w:sz w:val="22"/>
          <w:szCs w:val="22"/>
        </w:rPr>
        <w:t xml:space="preserve">00 </w:t>
      </w:r>
      <w:r w:rsidR="007C4153" w:rsidRPr="007C4153">
        <w:rPr>
          <w:b/>
          <w:color w:val="0000FF"/>
          <w:sz w:val="22"/>
          <w:szCs w:val="22"/>
        </w:rPr>
        <w:t>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4AA330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7092D">
        <w:rPr>
          <w:b/>
          <w:color w:val="0000FF"/>
          <w:sz w:val="22"/>
          <w:szCs w:val="22"/>
        </w:rPr>
        <w:t>14</w:t>
      </w:r>
      <w:r w:rsidR="001A292A">
        <w:rPr>
          <w:b/>
          <w:color w:val="0000FF"/>
          <w:sz w:val="22"/>
          <w:szCs w:val="22"/>
        </w:rPr>
        <w:t>.04</w:t>
      </w:r>
      <w:r w:rsidR="00F830F6">
        <w:rPr>
          <w:b/>
          <w:color w:val="0000FF"/>
          <w:sz w:val="22"/>
          <w:szCs w:val="22"/>
        </w:rPr>
        <w:t>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F830F6">
        <w:rPr>
          <w:b/>
          <w:color w:val="0000FF"/>
          <w:sz w:val="22"/>
          <w:szCs w:val="22"/>
        </w:rPr>
        <w:t>10</w:t>
      </w:r>
      <w:r w:rsidR="00D14837">
        <w:rPr>
          <w:b/>
          <w:color w:val="0000FF"/>
          <w:sz w:val="22"/>
          <w:szCs w:val="22"/>
        </w:rPr>
        <w:t xml:space="preserve"> час. </w:t>
      </w:r>
      <w:r w:rsidR="00F830F6">
        <w:rPr>
          <w:b/>
          <w:color w:val="0000FF"/>
          <w:sz w:val="22"/>
          <w:szCs w:val="22"/>
        </w:rPr>
        <w:t xml:space="preserve">00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4E924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7092D">
        <w:rPr>
          <w:b/>
          <w:color w:val="0000FF"/>
          <w:sz w:val="22"/>
          <w:szCs w:val="22"/>
        </w:rPr>
        <w:t>14</w:t>
      </w:r>
      <w:r w:rsidR="001A292A">
        <w:rPr>
          <w:b/>
          <w:color w:val="0000FF"/>
          <w:sz w:val="22"/>
          <w:szCs w:val="22"/>
        </w:rPr>
        <w:t>.04</w:t>
      </w:r>
      <w:r w:rsidR="00F830F6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F830F6">
        <w:rPr>
          <w:b/>
          <w:color w:val="0000FF"/>
          <w:sz w:val="22"/>
          <w:szCs w:val="22"/>
        </w:rPr>
        <w:t xml:space="preserve">12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F830F6">
        <w:rPr>
          <w:b/>
          <w:color w:val="0000FF"/>
          <w:sz w:val="22"/>
          <w:szCs w:val="22"/>
        </w:rPr>
        <w:t xml:space="preserve">00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A43CE44" w14:textId="77777777" w:rsidR="0017092D" w:rsidRPr="003B0CA9" w:rsidRDefault="0017092D" w:rsidP="00EB0C8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760039642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9970F7C" w14:textId="41E277E7" w:rsidR="00C3427C" w:rsidRPr="00D14837" w:rsidRDefault="0017092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</w:t>
      </w:r>
      <w:proofErr w:type="gramStart"/>
      <w:r>
        <w:rPr>
          <w:color w:val="0000FF"/>
          <w:sz w:val="22"/>
          <w:szCs w:val="22"/>
        </w:rPr>
        <w:t>».</w:t>
      </w:r>
      <w:r w:rsidR="00F830F6">
        <w:rPr>
          <w:color w:val="0000FF"/>
          <w:sz w:val="22"/>
          <w:szCs w:val="22"/>
          <w:lang w:eastAsia="ru-RU"/>
        </w:rPr>
        <w:t>.</w:t>
      </w:r>
      <w:permEnd w:id="1760039642"/>
      <w:proofErr w:type="gramEnd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 xml:space="preserve">в </w:t>
      </w:r>
      <w:r w:rsidR="00D21D39" w:rsidRPr="000E3CE0">
        <w:rPr>
          <w:bCs/>
          <w:sz w:val="22"/>
          <w:szCs w:val="22"/>
        </w:rPr>
        <w:lastRenderedPageBreak/>
        <w:t>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lastRenderedPageBreak/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5C40B873" w:rsidR="00DC238C" w:rsidRDefault="00DC238C" w:rsidP="00F830F6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6DB7331E" w14:textId="2A618D6E" w:rsidR="00F740A7" w:rsidRDefault="00F740A7" w:rsidP="00F740A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B7B861B" wp14:editId="3FF23640">
            <wp:extent cx="6565900" cy="8141726"/>
            <wp:effectExtent l="0" t="0" r="6350" b="0"/>
            <wp:docPr id="29" name="Рисунок 29" descr="Z:\__УРЗП\04. Конкурентные процедуры\АУКЦИОНЫ\2021 год\Руза г.о\ЗЕМЛЯ\Аренда\АЗЭ-РУЗ_21-129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Э-РУЗ_21-129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327" cy="814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6B463" w14:textId="53361F3C" w:rsidR="00F740A7" w:rsidRDefault="00F740A7" w:rsidP="00F830F6">
      <w:pPr>
        <w:suppressAutoHyphens w:val="0"/>
        <w:jc w:val="center"/>
        <w:rPr>
          <w:sz w:val="22"/>
          <w:szCs w:val="22"/>
        </w:rPr>
      </w:pPr>
    </w:p>
    <w:p w14:paraId="121B2610" w14:textId="751219F2" w:rsidR="0017092D" w:rsidRDefault="00F740A7" w:rsidP="00F830F6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BB8C81" wp14:editId="54075F25">
            <wp:extent cx="6565900" cy="8901628"/>
            <wp:effectExtent l="0" t="0" r="6350" b="0"/>
            <wp:docPr id="30" name="Рисунок 30" descr="Z:\__УРЗП\04. Конкурентные процедуры\АУКЦИОНЫ\2021 год\Руза г.о\ЗЕМЛЯ\Аренда\АЗЭ-РУЗ_21-129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Э-РУЗ_21-129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046" cy="890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D545" w14:textId="77777777" w:rsidR="0017092D" w:rsidRDefault="0017092D" w:rsidP="00F830F6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478FDB6D" w:rsidR="00DC238C" w:rsidRDefault="00F740A7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4E1C780" wp14:editId="14AF70B7">
            <wp:extent cx="6565900" cy="8405909"/>
            <wp:effectExtent l="0" t="0" r="6350" b="0"/>
            <wp:docPr id="31" name="Рисунок 31" descr="Z:\__УРЗП\04. Конкурентные процедуры\АУКЦИОНЫ\2021 год\Руза г.о\ЗЕМЛЯ\Аренда\АЗЭ-РУЗ_21-129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Э-РУЗ_21-129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443" cy="840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8AB71" w14:textId="6599925E" w:rsidR="004F60C0" w:rsidRDefault="00F740A7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90732B" wp14:editId="4D14934E">
            <wp:extent cx="6565900" cy="9342120"/>
            <wp:effectExtent l="0" t="0" r="6350" b="0"/>
            <wp:docPr id="32" name="Рисунок 32" descr="Z:\__УРЗП\04. Конкурентные процедуры\АУКЦИОНЫ\2021 год\Руза г.о\ЗЕМЛЯ\Аренда\АЗЭ-РУЗ_21-129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Э-РУЗ_21-129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0CC5EB" wp14:editId="5F7B4925">
            <wp:extent cx="6565900" cy="9331325"/>
            <wp:effectExtent l="0" t="0" r="6350" b="3175"/>
            <wp:docPr id="33" name="Рисунок 33" descr="Z:\__УРЗП\04. Конкурентные процедуры\АУКЦИОНЫ\2021 год\Руза г.о\ЗЕМЛЯ\Аренда\АЗЭ-РУЗ_21-129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Э-РУЗ_21-129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93A054" wp14:editId="547F7E94">
            <wp:extent cx="6565900" cy="9364345"/>
            <wp:effectExtent l="0" t="0" r="6350" b="8255"/>
            <wp:docPr id="34" name="Рисунок 34" descr="Z:\__УРЗП\04. Конкурентные процедуры\АУКЦИОНЫ\2021 год\Руза г.о\ЗЕМЛЯ\Аренда\АЗЭ-РУЗ_21-129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Э-РУЗ_21-129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6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9588A" w14:textId="77777777" w:rsidR="00126638" w:rsidRPr="000E3CE0" w:rsidRDefault="0012663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7F9600B9" w14:textId="1094F637" w:rsidR="008F6E06" w:rsidRDefault="008F6E06" w:rsidP="00126638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3DB64A36" w14:textId="25722CBF" w:rsidR="00F740A7" w:rsidRDefault="00F740A7" w:rsidP="00126638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7DA11A" wp14:editId="6D12E9AB">
            <wp:extent cx="6570345" cy="4165600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B6ABD" w14:textId="45D69243" w:rsidR="00F740A7" w:rsidRDefault="00F740A7" w:rsidP="00126638">
      <w:pPr>
        <w:jc w:val="center"/>
        <w:rPr>
          <w:noProof/>
          <w:sz w:val="22"/>
          <w:szCs w:val="22"/>
          <w:lang w:eastAsia="ru-RU"/>
        </w:rPr>
      </w:pPr>
    </w:p>
    <w:p w14:paraId="53B5DFB8" w14:textId="3E30D31B" w:rsidR="00F740A7" w:rsidRDefault="00F740A7" w:rsidP="00126638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1F806E" wp14:editId="2B4A34F8">
            <wp:extent cx="6570345" cy="3796665"/>
            <wp:effectExtent l="0" t="0" r="190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9A65" w14:textId="77777777" w:rsidR="00F740A7" w:rsidRDefault="00F740A7" w:rsidP="00126638">
      <w:pPr>
        <w:jc w:val="center"/>
        <w:rPr>
          <w:noProof/>
          <w:sz w:val="22"/>
          <w:szCs w:val="22"/>
          <w:lang w:eastAsia="ru-RU"/>
        </w:rPr>
      </w:pPr>
    </w:p>
    <w:p w14:paraId="4C6A3426" w14:textId="568BAE7E" w:rsidR="00DC238C" w:rsidRDefault="00DC238C" w:rsidP="00DC238C">
      <w:pPr>
        <w:rPr>
          <w:noProof/>
          <w:sz w:val="22"/>
          <w:szCs w:val="22"/>
          <w:lang w:eastAsia="ru-RU"/>
        </w:rPr>
      </w:pPr>
    </w:p>
    <w:p w14:paraId="47B1F13D" w14:textId="214A11AC" w:rsidR="00F740A7" w:rsidRDefault="00F740A7" w:rsidP="00DC238C">
      <w:pPr>
        <w:rPr>
          <w:noProof/>
          <w:sz w:val="22"/>
          <w:szCs w:val="22"/>
          <w:lang w:eastAsia="ru-RU"/>
        </w:rPr>
      </w:pPr>
    </w:p>
    <w:p w14:paraId="3194B340" w14:textId="414E0B67" w:rsidR="00F740A7" w:rsidRDefault="00F740A7" w:rsidP="00DC238C">
      <w:pPr>
        <w:rPr>
          <w:noProof/>
          <w:sz w:val="22"/>
          <w:szCs w:val="22"/>
          <w:lang w:eastAsia="ru-RU"/>
        </w:rPr>
      </w:pPr>
    </w:p>
    <w:p w14:paraId="6A184F99" w14:textId="7D512D0C" w:rsidR="00F740A7" w:rsidRDefault="00F740A7" w:rsidP="00DC238C">
      <w:pPr>
        <w:rPr>
          <w:noProof/>
          <w:sz w:val="22"/>
          <w:szCs w:val="22"/>
          <w:lang w:eastAsia="ru-RU"/>
        </w:rPr>
      </w:pPr>
    </w:p>
    <w:p w14:paraId="2E3A1454" w14:textId="77777777" w:rsidR="00F740A7" w:rsidRPr="000E3CE0" w:rsidRDefault="00F740A7" w:rsidP="00DC238C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91582DB" w14:textId="6ACFEFB5" w:rsidR="00F740A7" w:rsidRDefault="00F740A7" w:rsidP="00BE5B57">
      <w:pPr>
        <w:suppressAutoHyphens w:val="0"/>
        <w:rPr>
          <w:noProof/>
          <w:lang w:eastAsia="ru-RU"/>
        </w:rPr>
      </w:pPr>
      <w:permStart w:id="1733499641" w:edGrp="everyone"/>
    </w:p>
    <w:p w14:paraId="462BEE16" w14:textId="17116BDD" w:rsidR="00F740A7" w:rsidRDefault="00F740A7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63C9F1" wp14:editId="703666CB">
            <wp:extent cx="6565900" cy="8769274"/>
            <wp:effectExtent l="0" t="0" r="6350" b="0"/>
            <wp:docPr id="192" name="Рисунок 192" descr="Z:\__УРЗП\04. Конкурентные процедуры\АУКЦИОНЫ\2021 год\Руза г.о\ЗЕМЛЯ\Аренда\АЗЭ-РУЗ_21-129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Z:\__УРЗП\04. Конкурентные процедуры\АУКЦИОНЫ\2021 год\Руза г.о\ЗЕМЛЯ\Аренда\АЗЭ-РУЗ_21-129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737" cy="877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C7E9C" w14:textId="24E8535F" w:rsidR="00F740A7" w:rsidRDefault="00F740A7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A2C255" wp14:editId="2EAE33EF">
            <wp:extent cx="6565900" cy="9386570"/>
            <wp:effectExtent l="0" t="0" r="6350" b="5080"/>
            <wp:docPr id="193" name="Рисунок 193" descr="Z:\__УРЗП\04. Конкурентные процедуры\АУКЦИОНЫ\2021 год\Руза г.о\ЗЕМЛЯ\Аренда\АЗЭ-РУЗ_21-129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Z:\__УРЗП\04. Конкурентные процедуры\АУКЦИОНЫ\2021 год\Руза г.о\ЗЕМЛЯ\Аренда\АЗЭ-РУЗ_21-129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296CD1" wp14:editId="528D4D76">
            <wp:extent cx="6565900" cy="9353550"/>
            <wp:effectExtent l="0" t="0" r="6350" b="0"/>
            <wp:docPr id="194" name="Рисунок 194" descr="Z:\__УРЗП\04. Конкурентные процедуры\АУКЦИОНЫ\2021 год\Руза г.о\ЗЕМЛЯ\Аренда\АЗЭ-РУЗ_21-129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Z:\__УРЗП\04. Конкурентные процедуры\АУКЦИОНЫ\2021 год\Руза г.о\ЗЕМЛЯ\Аренда\АЗЭ-РУЗ_21-129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EFCAD3" wp14:editId="646839F4">
            <wp:extent cx="6565900" cy="9342120"/>
            <wp:effectExtent l="0" t="0" r="6350" b="0"/>
            <wp:docPr id="195" name="Рисунок 195" descr="Z:\__УРЗП\04. Конкурентные процедуры\АУКЦИОНЫ\2021 год\Руза г.о\ЗЕМЛЯ\Аренда\АЗЭ-РУЗ_21-129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Z:\__УРЗП\04. Конкурентные процедуры\АУКЦИОНЫ\2021 год\Руза г.о\ЗЕМЛЯ\Аренда\АЗЭ-РУЗ_21-129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38EAA2" wp14:editId="43339895">
            <wp:extent cx="6565900" cy="9342120"/>
            <wp:effectExtent l="0" t="0" r="6350" b="0"/>
            <wp:docPr id="196" name="Рисунок 196" descr="Z:\__УРЗП\04. Конкурентные процедуры\АУКЦИОНЫ\2021 год\Руза г.о\ЗЕМЛЯ\Аренда\АЗЭ-РУЗ_21-129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Z:\__УРЗП\04. Конкурентные процедуры\АУКЦИОНЫ\2021 год\Руза г.о\ЗЕМЛЯ\Аренда\АЗЭ-РУЗ_21-129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2FE31A" wp14:editId="536802C5">
            <wp:extent cx="6565900" cy="9353550"/>
            <wp:effectExtent l="0" t="0" r="6350" b="0"/>
            <wp:docPr id="197" name="Рисунок 197" descr="Z:\__УРЗП\04. Конкурентные процедуры\АУКЦИОНЫ\2021 год\Руза г.о\ЗЕМЛЯ\Аренда\АЗЭ-РУЗ_21-129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Z:\__УРЗП\04. Конкурентные процедуры\АУКЦИОНЫ\2021 год\Руза г.о\ЗЕМЛЯ\Аренда\АЗЭ-РУЗ_21-129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4CA81C" wp14:editId="0096FF5C">
            <wp:extent cx="6565900" cy="9353550"/>
            <wp:effectExtent l="0" t="0" r="6350" b="0"/>
            <wp:docPr id="198" name="Рисунок 198" descr="Z:\__УРЗП\04. Конкурентные процедуры\АУКЦИОНЫ\2021 год\Руза г.о\ЗЕМЛЯ\Аренда\АЗЭ-РУЗ_21-129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Z:\__УРЗП\04. Конкурентные процедуры\АУКЦИОНЫ\2021 год\Руза г.о\ЗЕМЛЯ\Аренда\АЗЭ-РУЗ_21-129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CB7B4B" wp14:editId="3C873835">
            <wp:extent cx="6565900" cy="9309100"/>
            <wp:effectExtent l="0" t="0" r="6350" b="6350"/>
            <wp:docPr id="199" name="Рисунок 199" descr="Z:\__УРЗП\04. Конкурентные процедуры\АУКЦИОНЫ\2021 год\Руза г.о\ЗЕМЛЯ\Аренда\АЗЭ-РУЗ_21-129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Z:\__УРЗП\04. Конкурентные процедуры\АУКЦИОНЫ\2021 год\Руза г.о\ЗЕМЛЯ\Аренда\АЗЭ-РУЗ_21-129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7A1D44" wp14:editId="6B51E509">
            <wp:extent cx="6565900" cy="9320530"/>
            <wp:effectExtent l="0" t="0" r="6350" b="0"/>
            <wp:docPr id="200" name="Рисунок 200" descr="Z:\__УРЗП\04. Конкурентные процедуры\АУКЦИОНЫ\2021 год\Руза г.о\ЗЕМЛЯ\Аренда\АЗЭ-РУЗ_21-129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Z:\__УРЗП\04. Конкурентные процедуры\АУКЦИОНЫ\2021 год\Руза г.о\ЗЕМЛЯ\Аренда\АЗЭ-РУЗ_21-129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39718C" wp14:editId="3C5FCA9E">
            <wp:extent cx="6565900" cy="9386570"/>
            <wp:effectExtent l="0" t="0" r="6350" b="5080"/>
            <wp:docPr id="201" name="Рисунок 201" descr="Z:\__УРЗП\04. Конкурентные процедуры\АУКЦИОНЫ\2021 год\Руза г.о\ЗЕМЛЯ\Аренда\АЗЭ-РУЗ_21-129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Z:\__УРЗП\04. Конкурентные процедуры\АУКЦИОНЫ\2021 год\Руза г.о\ЗЕМЛЯ\Аренда\АЗЭ-РУЗ_21-129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799C01" wp14:editId="0FD4312D">
            <wp:extent cx="6565900" cy="9364345"/>
            <wp:effectExtent l="0" t="0" r="6350" b="8255"/>
            <wp:docPr id="202" name="Рисунок 202" descr="Z:\__УРЗП\04. Конкурентные процедуры\АУКЦИОНЫ\2021 год\Руза г.о\ЗЕМЛЯ\Аренда\АЗЭ-РУЗ_21-129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Z:\__УРЗП\04. Конкурентные процедуры\АУКЦИОНЫ\2021 год\Руза г.о\ЗЕМЛЯ\Аренда\АЗЭ-РУЗ_21-129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6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E80126" wp14:editId="3C28AA6A">
            <wp:extent cx="6565900" cy="9331325"/>
            <wp:effectExtent l="0" t="0" r="6350" b="3175"/>
            <wp:docPr id="203" name="Рисунок 203" descr="Z:\__УРЗП\04. Конкурентные процедуры\АУКЦИОНЫ\2021 год\Руза г.о\ЗЕМЛЯ\Аренда\АЗЭ-РУЗ_21-129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Z:\__УРЗП\04. Конкурентные процедуры\АУКЦИОНЫ\2021 год\Руза г.о\ЗЕМЛЯ\Аренда\АЗЭ-РУЗ_21-129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5CFE0D" wp14:editId="1ECABA2C">
            <wp:extent cx="6565900" cy="9375140"/>
            <wp:effectExtent l="0" t="0" r="6350" b="0"/>
            <wp:docPr id="204" name="Рисунок 204" descr="Z:\__УРЗП\04. Конкурентные процедуры\АУКЦИОНЫ\2021 год\Руза г.о\ЗЕМЛЯ\Аренда\АЗЭ-РУЗ_21-129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Z:\__УРЗП\04. Конкурентные процедуры\АУКЦИОНЫ\2021 год\Руза г.о\ЗЕМЛЯ\Аренда\АЗЭ-РУЗ_21-129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E6BCA1" wp14:editId="09486E46">
            <wp:extent cx="6565900" cy="9287510"/>
            <wp:effectExtent l="0" t="0" r="6350" b="8890"/>
            <wp:docPr id="206" name="Рисунок 206" descr="Z:\__УРЗП\04. Конкурентные процедуры\АУКЦИОНЫ\2021 год\Руза г.о\ЗЕМЛЯ\Аренда\АЗЭ-РУЗ_21-129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Z:\__УРЗП\04. Конкурентные процедуры\АУКЦИОНЫ\2021 год\Руза г.о\ЗЕМЛЯ\Аренда\АЗЭ-РУЗ_21-129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D2EF3C" wp14:editId="0DBF9C2A">
            <wp:extent cx="6565900" cy="9309100"/>
            <wp:effectExtent l="0" t="0" r="6350" b="6350"/>
            <wp:docPr id="208" name="Рисунок 208" descr="Z:\__УРЗП\04. Конкурентные процедуры\АУКЦИОНЫ\2021 год\Руза г.о\ЗЕМЛЯ\Аренда\АЗЭ-РУЗ_21-129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Z:\__УРЗП\04. Конкурентные процедуры\АУКЦИОНЫ\2021 год\Руза г.о\ЗЕМЛЯ\Аренда\АЗЭ-РУЗ_21-129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4A13F9" wp14:editId="5AD46DD5">
            <wp:extent cx="6565900" cy="9298305"/>
            <wp:effectExtent l="0" t="0" r="6350" b="0"/>
            <wp:docPr id="209" name="Рисунок 209" descr="Z:\__УРЗП\04. Конкурентные процедуры\АУКЦИОНЫ\2021 год\Руза г.о\ЗЕМЛЯ\Аренда\АЗЭ-РУЗ_21-129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Z:\__УРЗП\04. Конкурентные процедуры\АУКЦИОНЫ\2021 год\Руза г.о\ЗЕМЛЯ\Аренда\АЗЭ-РУЗ_21-129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5EE827" wp14:editId="55ABD0D9">
            <wp:extent cx="6565900" cy="9331325"/>
            <wp:effectExtent l="0" t="0" r="6350" b="3175"/>
            <wp:docPr id="210" name="Рисунок 210" descr="Z:\__УРЗП\04. Конкурентные процедуры\АУКЦИОНЫ\2021 год\Руза г.о\ЗЕМЛЯ\Аренда\АЗЭ-РУЗ_21-129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Z:\__УРЗП\04. Конкурентные процедуры\АУКЦИОНЫ\2021 год\Руза г.о\ЗЕМЛЯ\Аренда\АЗЭ-РУЗ_21-129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9134D9" wp14:editId="18D912B2">
            <wp:extent cx="6565900" cy="9309100"/>
            <wp:effectExtent l="0" t="0" r="6350" b="6350"/>
            <wp:docPr id="211" name="Рисунок 211" descr="Z:\__УРЗП\04. Конкурентные процедуры\АУКЦИОНЫ\2021 год\Руза г.о\ЗЕМЛЯ\Аренда\АЗЭ-РУЗ_21-129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Z:\__УРЗП\04. Конкурентные процедуры\АУКЦИОНЫ\2021 год\Руза г.о\ЗЕМЛЯ\Аренда\АЗЭ-РУЗ_21-129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FECD36" wp14:editId="0AE9CC5A">
            <wp:extent cx="6565900" cy="9309100"/>
            <wp:effectExtent l="0" t="0" r="6350" b="6350"/>
            <wp:docPr id="212" name="Рисунок 212" descr="Z:\__УРЗП\04. Конкурентные процедуры\АУКЦИОНЫ\2021 год\Руза г.о\ЗЕМЛЯ\Аренда\АЗЭ-РУЗ_21-129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Z:\__УРЗП\04. Конкурентные процедуры\АУКЦИОНЫ\2021 год\Руза г.о\ЗЕМЛЯ\Аренда\АЗЭ-РУЗ_21-129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E7E3BE4" w:rsidR="003B3264" w:rsidRPr="000E3CE0" w:rsidRDefault="003B3264" w:rsidP="00BE5B57">
      <w:pPr>
        <w:suppressAutoHyphens w:val="0"/>
      </w:pPr>
      <w:r w:rsidRPr="000E3CE0">
        <w:br w:type="page"/>
      </w:r>
    </w:p>
    <w:p w14:paraId="465DC710" w14:textId="5B13FAAF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2884F227" w14:textId="04DA3B51" w:rsidR="00F740A7" w:rsidRPr="00F740A7" w:rsidRDefault="00F740A7" w:rsidP="00F740A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32240CE" wp14:editId="141D0963">
            <wp:extent cx="6565900" cy="8670283"/>
            <wp:effectExtent l="0" t="0" r="6350" b="0"/>
            <wp:docPr id="167" name="Рисунок 167" descr="Z:\__УРЗП\04. Конкурентные процедуры\АУКЦИОНЫ\2021 год\Руза г.о\ЗЕМЛЯ\Аренда\АЗЭ-РУЗ_21-129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РЗП\04. Конкурентные процедуры\АУКЦИОНЫ\2021 год\Руза г.о\ЗЕМЛЯ\Аренда\АЗЭ-РУЗ_21-129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376" cy="867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7B87" w14:textId="3001EB00" w:rsidR="0017092D" w:rsidRDefault="00F740A7" w:rsidP="0017092D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FB3BC22" wp14:editId="60028A0A">
            <wp:extent cx="6565900" cy="9353550"/>
            <wp:effectExtent l="0" t="0" r="6350" b="0"/>
            <wp:docPr id="168" name="Рисунок 168" descr="Z:\__УРЗП\04. Конкурентные процедуры\АУКЦИОНЫ\2021 год\Руза г.о\ЗЕМЛЯ\Аренда\АЗЭ-РУЗ_21-129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__УРЗП\04. Конкурентные процедуры\АУКЦИОНЫ\2021 год\Руза г.о\ЗЕМЛЯ\Аренда\АЗЭ-РУЗ_21-129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74A066" wp14:editId="54A132D8">
            <wp:extent cx="6565900" cy="9331325"/>
            <wp:effectExtent l="0" t="0" r="6350" b="3175"/>
            <wp:docPr id="172" name="Рисунок 172" descr="Z:\__УРЗП\04. Конкурентные процедуры\АУКЦИОНЫ\2021 год\Руза г.о\ЗЕМЛЯ\Аренда\АЗЭ-РУЗ_21-129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РЗП\04. Конкурентные процедуры\АУКЦИОНЫ\2021 год\Руза г.о\ЗЕМЛЯ\Аренда\АЗЭ-РУЗ_21-129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748E7" wp14:editId="29EBD25A">
            <wp:extent cx="6565900" cy="9364345"/>
            <wp:effectExtent l="0" t="0" r="6350" b="8255"/>
            <wp:docPr id="173" name="Рисунок 173" descr="Z:\__УРЗП\04. Конкурентные процедуры\АУКЦИОНЫ\2021 год\Руза г.о\ЗЕМЛЯ\Аренда\АЗЭ-РУЗ_21-129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РЗП\04. Конкурентные процедуры\АУКЦИОНЫ\2021 год\Руза г.о\ЗЕМЛЯ\Аренда\АЗЭ-РУЗ_21-129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6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477AF" wp14:editId="0FAFDA00">
            <wp:extent cx="6565900" cy="9342120"/>
            <wp:effectExtent l="0" t="0" r="6350" b="0"/>
            <wp:docPr id="174" name="Рисунок 174" descr="Z:\__УРЗП\04. Конкурентные процедуры\АУКЦИОНЫ\2021 год\Руза г.о\ЗЕМЛЯ\Аренда\АЗЭ-РУЗ_21-129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__УРЗП\04. Конкурентные процедуры\АУКЦИОНЫ\2021 год\Руза г.о\ЗЕМЛЯ\Аренда\АЗЭ-РУЗ_21-129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468F29" wp14:editId="20B3D771">
            <wp:extent cx="6565900" cy="9342120"/>
            <wp:effectExtent l="0" t="0" r="6350" b="0"/>
            <wp:docPr id="175" name="Рисунок 175" descr="Z:\__УРЗП\04. Конкурентные процедуры\АУКЦИОНЫ\2021 год\Руза г.о\ЗЕМЛЯ\Аренда\АЗЭ-РУЗ_21-129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__УРЗП\04. Конкурентные процедуры\АУКЦИОНЫ\2021 год\Руза г.о\ЗЕМЛЯ\Аренда\АЗЭ-РУЗ_21-129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5E21A3" wp14:editId="284B6378">
            <wp:extent cx="6565900" cy="9342120"/>
            <wp:effectExtent l="0" t="0" r="6350" b="0"/>
            <wp:docPr id="176" name="Рисунок 176" descr="Z:\__УРЗП\04. Конкурентные процедуры\АУКЦИОНЫ\2021 год\Руза г.о\ЗЕМЛЯ\Аренда\АЗЭ-РУЗ_21-129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Z:\__УРЗП\04. Конкурентные процедуры\АУКЦИОНЫ\2021 год\Руза г.о\ЗЕМЛЯ\Аренда\АЗЭ-РУЗ_21-129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0C40E1" wp14:editId="07B75E88">
            <wp:extent cx="6565900" cy="9342120"/>
            <wp:effectExtent l="0" t="0" r="6350" b="0"/>
            <wp:docPr id="177" name="Рисунок 177" descr="Z:\__УРЗП\04. Конкурентные процедуры\АУКЦИОНЫ\2021 год\Руза г.о\ЗЕМЛЯ\Аренда\АЗЭ-РУЗ_21-129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:\__УРЗП\04. Конкурентные процедуры\АУКЦИОНЫ\2021 год\Руза г.о\ЗЕМЛЯ\Аренда\АЗЭ-РУЗ_21-129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6CD465" wp14:editId="3ABB5E2D">
            <wp:extent cx="6565900" cy="9331325"/>
            <wp:effectExtent l="0" t="0" r="6350" b="3175"/>
            <wp:docPr id="178" name="Рисунок 178" descr="Z:\__УРЗП\04. Конкурентные процедуры\АУКЦИОНЫ\2021 год\Руза г.о\ЗЕМЛЯ\Аренда\АЗЭ-РУЗ_21-129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:\__УРЗП\04. Конкурентные процедуры\АУКЦИОНЫ\2021 год\Руза г.о\ЗЕМЛЯ\Аренда\АЗЭ-РУЗ_21-129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5E633D" wp14:editId="2A2641F2">
            <wp:extent cx="6565900" cy="9320530"/>
            <wp:effectExtent l="0" t="0" r="6350" b="0"/>
            <wp:docPr id="179" name="Рисунок 179" descr="Z:\__УРЗП\04. Конкурентные процедуры\АУКЦИОНЫ\2021 год\Руза г.о\ЗЕМЛЯ\Аренда\АЗЭ-РУЗ_21-129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Z:\__УРЗП\04. Конкурентные процедуры\АУКЦИОНЫ\2021 год\Руза г.о\ЗЕМЛЯ\Аренда\АЗЭ-РУЗ_21-129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B32EF3" wp14:editId="170C5E55">
            <wp:extent cx="6565900" cy="9342120"/>
            <wp:effectExtent l="0" t="0" r="6350" b="0"/>
            <wp:docPr id="180" name="Рисунок 180" descr="Z:\__УРЗП\04. Конкурентные процедуры\АУКЦИОНЫ\2021 год\Руза г.о\ЗЕМЛЯ\Аренда\АЗЭ-РУЗ_21-129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Z:\__УРЗП\04. Конкурентные процедуры\АУКЦИОНЫ\2021 год\Руза г.о\ЗЕМЛЯ\Аренда\АЗЭ-РУЗ_21-129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C5DD02" wp14:editId="601F345E">
            <wp:extent cx="6565900" cy="9331325"/>
            <wp:effectExtent l="0" t="0" r="6350" b="3175"/>
            <wp:docPr id="181" name="Рисунок 181" descr="Z:\__УРЗП\04. Конкурентные процедуры\АУКЦИОНЫ\2021 год\Руза г.о\ЗЕМЛЯ\Аренда\АЗЭ-РУЗ_21-129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Z:\__УРЗП\04. Конкурентные процедуры\АУКЦИОНЫ\2021 год\Руза г.о\ЗЕМЛЯ\Аренда\АЗЭ-РУЗ_21-129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DB5C75" wp14:editId="003CDECF">
            <wp:extent cx="6565900" cy="9342120"/>
            <wp:effectExtent l="0" t="0" r="6350" b="0"/>
            <wp:docPr id="182" name="Рисунок 182" descr="Z:\__УРЗП\04. Конкурентные процедуры\АУКЦИОНЫ\2021 год\Руза г.о\ЗЕМЛЯ\Аренда\АЗЭ-РУЗ_21-129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Z:\__УРЗП\04. Конкурентные процедуры\АУКЦИОНЫ\2021 год\Руза г.о\ЗЕМЛЯ\Аренда\АЗЭ-РУЗ_21-129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15189C" wp14:editId="0D96F01F">
            <wp:extent cx="6565900" cy="9375140"/>
            <wp:effectExtent l="0" t="0" r="6350" b="0"/>
            <wp:docPr id="183" name="Рисунок 183" descr="Z:\__УРЗП\04. Конкурентные процедуры\АУКЦИОНЫ\2021 год\Руза г.о\ЗЕМЛЯ\Аренда\АЗЭ-РУЗ_21-129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Z:\__УРЗП\04. Конкурентные процедуры\АУКЦИОНЫ\2021 год\Руза г.о\ЗЕМЛЯ\Аренда\АЗЭ-РУЗ_21-129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5127F9" wp14:editId="54C88D96">
            <wp:extent cx="6565900" cy="9353550"/>
            <wp:effectExtent l="0" t="0" r="6350" b="0"/>
            <wp:docPr id="184" name="Рисунок 184" descr="Z:\__УРЗП\04. Конкурентные процедуры\АУКЦИОНЫ\2021 год\Руза г.о\ЗЕМЛЯ\Аренда\АЗЭ-РУЗ_21-129\Докум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Z:\__УРЗП\04. Конкурентные процедуры\АУКЦИОНЫ\2021 год\Руза г.о\ЗЕМЛЯ\Аренда\АЗЭ-РУЗ_21-129\Докум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B73FB5" wp14:editId="2D0DC915">
            <wp:extent cx="6565900" cy="9386570"/>
            <wp:effectExtent l="0" t="0" r="6350" b="5080"/>
            <wp:docPr id="185" name="Рисунок 185" descr="Z:\__УРЗП\04. Конкурентные процедуры\АУКЦИОНЫ\2021 год\Руза г.о\ЗЕМЛЯ\Аренда\АЗЭ-РУЗ_21-129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Z:\__УРЗП\04. Конкурентные процедуры\АУКЦИОНЫ\2021 год\Руза г.о\ЗЕМЛЯ\Аренда\АЗЭ-РУЗ_21-129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7856A" wp14:editId="73306E9B">
            <wp:extent cx="6565900" cy="9386570"/>
            <wp:effectExtent l="0" t="0" r="6350" b="5080"/>
            <wp:docPr id="186" name="Рисунок 186" descr="Z:\__УРЗП\04. Конкурентные процедуры\АУКЦИОНЫ\2021 год\Руза г.о\ЗЕМЛЯ\Аренда\АЗЭ-РУЗ_21-129\Документы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Z:\__УРЗП\04. Конкурентные процедуры\АУКЦИОНЫ\2021 год\Руза г.о\ЗЕМЛЯ\Аренда\АЗЭ-РУЗ_21-129\Документы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7F1EB8" wp14:editId="3ED7B209">
            <wp:extent cx="6565900" cy="9342120"/>
            <wp:effectExtent l="0" t="0" r="6350" b="0"/>
            <wp:docPr id="187" name="Рисунок 187" descr="Z:\__УРЗП\04. Конкурентные процедуры\АУКЦИОНЫ\2021 год\Руза г.о\ЗЕМЛЯ\Аренда\АЗЭ-РУЗ_21-129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Z:\__УРЗП\04. Конкурентные процедуры\АУКЦИОНЫ\2021 год\Руза г.о\ЗЕМЛЯ\Аренда\АЗЭ-РУЗ_21-129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CED06C" wp14:editId="1F872159">
            <wp:extent cx="6565900" cy="9375140"/>
            <wp:effectExtent l="0" t="0" r="6350" b="0"/>
            <wp:docPr id="188" name="Рисунок 188" descr="Z:\__УРЗП\04. Конкурентные процедуры\АУКЦИОНЫ\2021 год\Руза г.о\ЗЕМЛЯ\Аренда\АЗЭ-РУЗ_21-129\Докум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Z:\__УРЗП\04. Конкурентные процедуры\АУКЦИОНЫ\2021 год\Руза г.о\ЗЕМЛЯ\Аренда\АЗЭ-РУЗ_21-129\Докум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65A10B" wp14:editId="523E6214">
            <wp:extent cx="6565900" cy="9287510"/>
            <wp:effectExtent l="0" t="0" r="6350" b="8890"/>
            <wp:docPr id="189" name="Рисунок 189" descr="Z:\__УРЗП\04. Конкурентные процедуры\АУКЦИОНЫ\2021 год\Руза г.о\ЗЕМЛЯ\Аренда\АЗЭ-РУЗ_21-129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Z:\__УРЗП\04. Конкурентные процедуры\АУКЦИОНЫ\2021 год\Руза г.о\ЗЕМЛЯ\Аренда\АЗЭ-РУЗ_21-129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EF084C" wp14:editId="230FD4FA">
            <wp:extent cx="6565900" cy="9309100"/>
            <wp:effectExtent l="0" t="0" r="6350" b="6350"/>
            <wp:docPr id="190" name="Рисунок 190" descr="Z:\__УРЗП\04. Конкурентные процедуры\АУКЦИОНЫ\2021 год\Руза г.о\ЗЕМЛЯ\Аренда\АЗЭ-РУЗ_21-129\Документы\Итог1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Z:\__УРЗП\04. Конкурентные процедуры\АУКЦИОНЫ\2021 год\Руза г.о\ЗЕМЛЯ\Аренда\АЗЭ-РУЗ_21-129\Документы\Итог1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E95778" wp14:editId="3670CE8F">
            <wp:extent cx="6565900" cy="9375140"/>
            <wp:effectExtent l="0" t="0" r="6350" b="0"/>
            <wp:docPr id="191" name="Рисунок 191" descr="Z:\__УРЗП\04. Конкурентные процедуры\АУКЦИОНЫ\2021 год\Руза г.о\ЗЕМЛЯ\Аренда\АЗЭ-РУЗ_21-129\Документы\Итог1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Z:\__УРЗП\04. Конкурентные процедуры\АУКЦИОНЫ\2021 год\Руза г.о\ЗЕМЛЯ\Аренда\АЗЭ-РУЗ_21-129\Документы\Итог1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51FCB" w14:textId="1A066E89" w:rsidR="0017092D" w:rsidRDefault="0017092D" w:rsidP="0017092D">
      <w:pPr>
        <w:rPr>
          <w:lang w:val="x-none"/>
        </w:rPr>
      </w:pPr>
    </w:p>
    <w:p w14:paraId="03CB3C30" w14:textId="77777777" w:rsidR="0017092D" w:rsidRPr="0017092D" w:rsidRDefault="0017092D" w:rsidP="0017092D">
      <w:pPr>
        <w:rPr>
          <w:lang w:val="x-none"/>
        </w:rPr>
      </w:pPr>
    </w:p>
    <w:p w14:paraId="191C8C3A" w14:textId="2D685F6E" w:rsidR="00DC238C" w:rsidRDefault="00DC238C" w:rsidP="005817C1">
      <w:pPr>
        <w:jc w:val="center"/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CFD2E18" w14:textId="77777777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337EEA1B" w14:textId="6CCC6FF0" w:rsidR="00440A7F" w:rsidRPr="00440A7F" w:rsidRDefault="00440A7F" w:rsidP="00440A7F">
      <w:pPr>
        <w:rPr>
          <w:sz w:val="22"/>
          <w:szCs w:val="22"/>
        </w:rPr>
      </w:pPr>
    </w:p>
    <w:p w14:paraId="31FC88B7" w14:textId="77777777" w:rsidR="0017092D" w:rsidRPr="0017092D" w:rsidRDefault="0017092D" w:rsidP="0017092D">
      <w:pPr>
        <w:suppressAutoHyphens w:val="0"/>
        <w:ind w:right="-5"/>
        <w:jc w:val="right"/>
        <w:rPr>
          <w:lang w:eastAsia="ru-RU"/>
        </w:rPr>
      </w:pPr>
      <w:r w:rsidRPr="0017092D">
        <w:rPr>
          <w:lang w:eastAsia="ru-RU"/>
        </w:rPr>
        <w:t>Проект</w:t>
      </w:r>
    </w:p>
    <w:p w14:paraId="295B9DF2" w14:textId="77777777" w:rsidR="0017092D" w:rsidRPr="00007627" w:rsidRDefault="0017092D" w:rsidP="0017092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AC71D6D" w14:textId="77777777" w:rsidR="0017092D" w:rsidRPr="00007627" w:rsidRDefault="0017092D" w:rsidP="0017092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0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03C0ABE4" w14:textId="77777777" w:rsidR="0017092D" w:rsidRPr="00007627" w:rsidRDefault="0017092D" w:rsidP="0017092D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118EF7FD" w14:textId="77777777" w:rsidR="0017092D" w:rsidRPr="00007627" w:rsidRDefault="0017092D" w:rsidP="0017092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34CC5431" w14:textId="77777777" w:rsidR="0017092D" w:rsidRPr="00007627" w:rsidRDefault="0017092D" w:rsidP="0017092D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03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1DC6A6E2" w14:textId="77777777" w:rsidR="0017092D" w:rsidRPr="00007627" w:rsidRDefault="0017092D" w:rsidP="0017092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8FCDFBA" w14:textId="77777777" w:rsidR="0017092D" w:rsidRPr="00007627" w:rsidRDefault="0017092D" w:rsidP="0017092D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481FC22E" w14:textId="77777777" w:rsidR="0017092D" w:rsidRPr="00007627" w:rsidRDefault="0017092D" w:rsidP="0017092D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05692FDD" w14:textId="77777777" w:rsidR="0017092D" w:rsidRPr="00007627" w:rsidRDefault="0017092D" w:rsidP="0017092D">
      <w:pPr>
        <w:keepNext/>
        <w:keepLines/>
        <w:spacing w:after="24" w:line="230" w:lineRule="exact"/>
        <w:ind w:left="3380"/>
      </w:pPr>
      <w:bookmarkStart w:id="104" w:name="bookmark3"/>
    </w:p>
    <w:p w14:paraId="2F5DD9E6" w14:textId="77777777" w:rsidR="0017092D" w:rsidRDefault="0017092D" w:rsidP="0017092D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04"/>
    </w:p>
    <w:p w14:paraId="3E7D1144" w14:textId="77777777" w:rsidR="0017092D" w:rsidRPr="00007627" w:rsidRDefault="0017092D" w:rsidP="0017092D">
      <w:pPr>
        <w:keepNext/>
        <w:keepLines/>
        <w:spacing w:after="24" w:line="230" w:lineRule="exact"/>
        <w:jc w:val="center"/>
      </w:pPr>
    </w:p>
    <w:p w14:paraId="5F0C26D5" w14:textId="77777777" w:rsidR="0017092D" w:rsidRPr="00007627" w:rsidRDefault="0017092D" w:rsidP="0017092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03A9E01" w14:textId="77777777" w:rsidR="0017092D" w:rsidRPr="00007627" w:rsidRDefault="0017092D" w:rsidP="0017092D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3CC8A65" w14:textId="77777777" w:rsidR="0017092D" w:rsidRPr="00007627" w:rsidRDefault="0017092D" w:rsidP="0017092D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05"/>
      <w:r w:rsidRPr="00007627">
        <w:rPr>
          <w:sz w:val="23"/>
          <w:szCs w:val="23"/>
          <w:u w:val="single"/>
        </w:rPr>
        <w:t>____________________________________.</w:t>
      </w:r>
    </w:p>
    <w:p w14:paraId="28E60C40" w14:textId="77777777" w:rsidR="0017092D" w:rsidRDefault="0017092D" w:rsidP="0017092D">
      <w:pPr>
        <w:tabs>
          <w:tab w:val="left" w:pos="1024"/>
        </w:tabs>
        <w:ind w:firstLine="709"/>
        <w:jc w:val="both"/>
      </w:pPr>
      <w:r w:rsidRPr="00007627">
        <w:t>1.4. Сведения об ограничениях (обременениях) прав:</w:t>
      </w:r>
    </w:p>
    <w:p w14:paraId="2B680056" w14:textId="77777777" w:rsidR="0017092D" w:rsidRPr="00DE65F5" w:rsidRDefault="0017092D" w:rsidP="0017092D">
      <w:pPr>
        <w:tabs>
          <w:tab w:val="left" w:pos="1024"/>
        </w:tabs>
        <w:ind w:firstLine="709"/>
        <w:jc w:val="both"/>
      </w:pPr>
      <w:r w:rsidRPr="00DE65F5">
        <w:t>- Земельный участок расположен в зоне с особыми условиями использов</w:t>
      </w:r>
      <w:r>
        <w:t xml:space="preserve">ания территории в соответствии </w:t>
      </w:r>
      <w:r w:rsidRPr="00DE65F5">
        <w:t xml:space="preserve">с </w:t>
      </w:r>
      <w:proofErr w:type="spellStart"/>
      <w:r w:rsidRPr="00DE65F5">
        <w:t>Решеним</w:t>
      </w:r>
      <w:proofErr w:type="spellEnd"/>
      <w:r w:rsidRPr="00DE65F5">
        <w:t xml:space="preserve"> Исполкома Моссовета и Мособлисполкома от 17.04.1980 № 500-143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FE1A2C8" w14:textId="77777777" w:rsidR="0017092D" w:rsidRPr="00DE65F5" w:rsidRDefault="0017092D" w:rsidP="0017092D">
      <w:pPr>
        <w:tabs>
          <w:tab w:val="left" w:pos="1024"/>
        </w:tabs>
        <w:ind w:firstLine="709"/>
        <w:jc w:val="both"/>
      </w:pPr>
      <w:r w:rsidRPr="00DE65F5"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E2EADB2" w14:textId="77777777" w:rsidR="0017092D" w:rsidRPr="00007627" w:rsidRDefault="0017092D" w:rsidP="0017092D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7FCA53BC" w14:textId="77777777" w:rsidR="0017092D" w:rsidRPr="00007627" w:rsidRDefault="0017092D" w:rsidP="0017092D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0FFB5DD8" w14:textId="77777777" w:rsidR="0017092D" w:rsidRPr="00007627" w:rsidRDefault="0017092D" w:rsidP="0017092D">
      <w:pPr>
        <w:tabs>
          <w:tab w:val="left" w:pos="1024"/>
        </w:tabs>
        <w:ind w:firstLine="709"/>
        <w:jc w:val="both"/>
        <w:rPr>
          <w:b/>
        </w:rPr>
      </w:pPr>
    </w:p>
    <w:p w14:paraId="394BD567" w14:textId="77777777" w:rsidR="0017092D" w:rsidRPr="00007627" w:rsidRDefault="0017092D" w:rsidP="0017092D">
      <w:pPr>
        <w:keepNext/>
        <w:keepLines/>
        <w:spacing w:after="31" w:line="230" w:lineRule="exact"/>
        <w:jc w:val="center"/>
      </w:pPr>
      <w:bookmarkStart w:id="106" w:name="bookmark5"/>
      <w:r w:rsidRPr="00007627">
        <w:rPr>
          <w:lang w:val="en-US"/>
        </w:rPr>
        <w:t>II</w:t>
      </w:r>
      <w:r w:rsidRPr="00007627">
        <w:t>. Срок договора</w:t>
      </w:r>
      <w:bookmarkEnd w:id="106"/>
    </w:p>
    <w:p w14:paraId="2D469128" w14:textId="77777777" w:rsidR="0017092D" w:rsidRDefault="0017092D" w:rsidP="0017092D">
      <w:pPr>
        <w:autoSpaceDE w:val="0"/>
        <w:ind w:firstLine="709"/>
        <w:jc w:val="both"/>
        <w:rPr>
          <w:lang w:bidi="ru-RU"/>
        </w:rPr>
      </w:pPr>
      <w:bookmarkStart w:id="107" w:name="bookmark6"/>
    </w:p>
    <w:p w14:paraId="073B82FA" w14:textId="77777777" w:rsidR="0017092D" w:rsidRPr="00007627" w:rsidRDefault="0017092D" w:rsidP="0017092D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111C6353" w14:textId="77777777" w:rsidR="0017092D" w:rsidRPr="00007627" w:rsidRDefault="0017092D" w:rsidP="0017092D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91B2AF7" w14:textId="77777777" w:rsidR="0017092D" w:rsidRPr="00007627" w:rsidRDefault="0017092D" w:rsidP="0017092D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24C07F7" w14:textId="77777777" w:rsidR="0017092D" w:rsidRPr="00007627" w:rsidRDefault="0017092D" w:rsidP="0017092D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9DA7E72" w14:textId="77777777" w:rsidR="0017092D" w:rsidRPr="00007627" w:rsidRDefault="0017092D" w:rsidP="0017092D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7E31D505" w14:textId="77777777" w:rsidR="0017092D" w:rsidRDefault="0017092D" w:rsidP="0017092D">
      <w:pPr>
        <w:ind w:firstLine="709"/>
        <w:jc w:val="both"/>
      </w:pPr>
    </w:p>
    <w:p w14:paraId="58C61973" w14:textId="77777777" w:rsidR="0017092D" w:rsidRPr="00007627" w:rsidRDefault="0017092D" w:rsidP="0017092D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42CB3BB3" w14:textId="77777777" w:rsidR="0017092D" w:rsidRPr="00007627" w:rsidRDefault="0017092D" w:rsidP="0017092D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09BE2396" w14:textId="77777777" w:rsidR="0017092D" w:rsidRPr="00007627" w:rsidRDefault="0017092D" w:rsidP="0017092D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67F800" w14:textId="77777777" w:rsidR="0017092D" w:rsidRPr="00007627" w:rsidRDefault="0017092D" w:rsidP="0017092D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55A1EEEA" w14:textId="77777777" w:rsidR="0017092D" w:rsidRPr="00007627" w:rsidRDefault="0017092D" w:rsidP="0017092D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40577BD2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73607F2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6EDBB4E4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DB770E8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01736BA5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3F55A0E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68C9F02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BBCDF73" w14:textId="77777777" w:rsidR="0017092D" w:rsidRPr="00007627" w:rsidRDefault="0017092D" w:rsidP="0017092D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7D522CF" w14:textId="77777777" w:rsidR="0017092D" w:rsidRPr="00007627" w:rsidRDefault="0017092D" w:rsidP="0017092D">
      <w:pPr>
        <w:keepNext/>
        <w:keepLines/>
        <w:ind w:firstLine="709"/>
        <w:jc w:val="center"/>
      </w:pPr>
    </w:p>
    <w:p w14:paraId="36A5257C" w14:textId="77777777" w:rsidR="0017092D" w:rsidRPr="00007627" w:rsidRDefault="0017092D" w:rsidP="0017092D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07"/>
    </w:p>
    <w:p w14:paraId="789BC80E" w14:textId="77777777" w:rsidR="0017092D" w:rsidRDefault="0017092D" w:rsidP="0017092D">
      <w:pPr>
        <w:keepNext/>
        <w:keepLines/>
        <w:tabs>
          <w:tab w:val="left" w:pos="942"/>
        </w:tabs>
        <w:ind w:firstLine="709"/>
        <w:jc w:val="both"/>
      </w:pPr>
      <w:bookmarkStart w:id="108" w:name="bookmark7"/>
    </w:p>
    <w:p w14:paraId="0B56C244" w14:textId="77777777" w:rsidR="0017092D" w:rsidRPr="00007627" w:rsidRDefault="0017092D" w:rsidP="001709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08"/>
    </w:p>
    <w:p w14:paraId="1A6763E0" w14:textId="77777777" w:rsidR="0017092D" w:rsidRPr="00007627" w:rsidRDefault="0017092D" w:rsidP="0017092D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6F528F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48BEE4AE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5E57D1E8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6A1CA44B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67D7CA7A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5C7FA67A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226F56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4C1607FD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043D5546" w14:textId="77777777" w:rsidR="0017092D" w:rsidRPr="00007627" w:rsidRDefault="0017092D" w:rsidP="0017092D">
      <w:pPr>
        <w:numPr>
          <w:ilvl w:val="0"/>
          <w:numId w:val="39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3FFD022C" w14:textId="77777777" w:rsidR="0017092D" w:rsidRPr="00007627" w:rsidRDefault="0017092D" w:rsidP="0017092D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491E1C" w14:textId="77777777" w:rsidR="0017092D" w:rsidRPr="00007627" w:rsidRDefault="0017092D" w:rsidP="0017092D">
      <w:pPr>
        <w:tabs>
          <w:tab w:val="left" w:pos="1149"/>
        </w:tabs>
        <w:ind w:firstLine="709"/>
        <w:jc w:val="both"/>
      </w:pPr>
      <w:r w:rsidRPr="00007627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581506FD" w14:textId="77777777" w:rsidR="0017092D" w:rsidRPr="00007627" w:rsidRDefault="0017092D" w:rsidP="0017092D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39BA0A8D" w14:textId="77777777" w:rsidR="0017092D" w:rsidRPr="00007627" w:rsidRDefault="0017092D" w:rsidP="0017092D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3133999E" w14:textId="77777777" w:rsidR="0017092D" w:rsidRPr="00007627" w:rsidRDefault="0017092D" w:rsidP="0017092D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09" w:name="bookmark8"/>
    </w:p>
    <w:p w14:paraId="2399066F" w14:textId="77777777" w:rsidR="0017092D" w:rsidRPr="00007627" w:rsidRDefault="0017092D" w:rsidP="0017092D">
      <w:pPr>
        <w:ind w:firstLine="709"/>
        <w:jc w:val="both"/>
      </w:pPr>
      <w:r w:rsidRPr="00007627">
        <w:t>4.2. Арендодатель обязан:</w:t>
      </w:r>
      <w:bookmarkEnd w:id="109"/>
    </w:p>
    <w:p w14:paraId="4098A777" w14:textId="77777777" w:rsidR="0017092D" w:rsidRPr="00007627" w:rsidRDefault="0017092D" w:rsidP="0017092D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3B5D6396" w14:textId="77777777" w:rsidR="0017092D" w:rsidRPr="00007627" w:rsidRDefault="0017092D" w:rsidP="0017092D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08C245CA" w14:textId="77777777" w:rsidR="0017092D" w:rsidRPr="00007627" w:rsidRDefault="0017092D" w:rsidP="0017092D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1FFC1720" w14:textId="77777777" w:rsidR="0017092D" w:rsidRPr="00007627" w:rsidRDefault="0017092D" w:rsidP="0017092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50FD7B4" w14:textId="77777777" w:rsidR="0017092D" w:rsidRPr="00007627" w:rsidRDefault="0017092D" w:rsidP="0017092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10"/>
    </w:p>
    <w:p w14:paraId="6BD2ED41" w14:textId="77777777" w:rsidR="0017092D" w:rsidRPr="00007627" w:rsidRDefault="0017092D" w:rsidP="0017092D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5E4C0CA" w14:textId="77777777" w:rsidR="0017092D" w:rsidRPr="00007627" w:rsidRDefault="0017092D" w:rsidP="0017092D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3C4C7B3" w14:textId="77777777" w:rsidR="0017092D" w:rsidRPr="00007627" w:rsidRDefault="0017092D" w:rsidP="001709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007627">
        <w:t>4.4. Арендатор обязан:</w:t>
      </w:r>
      <w:bookmarkEnd w:id="111"/>
    </w:p>
    <w:p w14:paraId="2F2DC7FD" w14:textId="77777777" w:rsidR="0017092D" w:rsidRPr="00007627" w:rsidRDefault="0017092D" w:rsidP="0017092D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0A5E03F7" w14:textId="77777777" w:rsidR="0017092D" w:rsidRPr="00007627" w:rsidRDefault="0017092D" w:rsidP="0017092D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3CAC00B" w14:textId="77777777" w:rsidR="0017092D" w:rsidRPr="00007627" w:rsidRDefault="0017092D" w:rsidP="0017092D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436515F" w14:textId="77777777" w:rsidR="0017092D" w:rsidRPr="00007627" w:rsidRDefault="0017092D" w:rsidP="0017092D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2DC6827" w14:textId="77777777" w:rsidR="0017092D" w:rsidRPr="00007627" w:rsidRDefault="0017092D" w:rsidP="0017092D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6C94744F" w14:textId="77777777" w:rsidR="0017092D" w:rsidRPr="00007627" w:rsidRDefault="0017092D" w:rsidP="0017092D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163EFA3B" w14:textId="77777777" w:rsidR="0017092D" w:rsidRPr="00007627" w:rsidRDefault="0017092D" w:rsidP="0017092D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1262E8" w14:textId="77777777" w:rsidR="0017092D" w:rsidRPr="00007627" w:rsidRDefault="0017092D" w:rsidP="0017092D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21691DF9" w14:textId="77777777" w:rsidR="0017092D" w:rsidRPr="00007627" w:rsidRDefault="0017092D" w:rsidP="0017092D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 xml:space="preserve">в случае, если земельный </w:t>
      </w:r>
      <w:r w:rsidRPr="00007627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58AF9C11" w14:textId="77777777" w:rsidR="0017092D" w:rsidRPr="00007627" w:rsidRDefault="0017092D" w:rsidP="0017092D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403245F" w14:textId="77777777" w:rsidR="0017092D" w:rsidRPr="00007627" w:rsidRDefault="0017092D" w:rsidP="0017092D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973570" w14:textId="77777777" w:rsidR="0017092D" w:rsidRPr="00007627" w:rsidRDefault="0017092D" w:rsidP="0017092D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EE9FD3A" w14:textId="77777777" w:rsidR="0017092D" w:rsidRDefault="0017092D" w:rsidP="0017092D">
      <w:pPr>
        <w:tabs>
          <w:tab w:val="left" w:pos="1332"/>
        </w:tabs>
        <w:ind w:firstLine="709"/>
        <w:jc w:val="both"/>
      </w:pPr>
      <w:r w:rsidRPr="00007627">
        <w:t>4.4.13.</w:t>
      </w:r>
      <w:r>
        <w:t> </w:t>
      </w:r>
      <w:r w:rsidRPr="00007627">
        <w:t>Использовать Земельный участок в соответствии с требованиями</w:t>
      </w:r>
      <w:r>
        <w:t>:</w:t>
      </w:r>
    </w:p>
    <w:p w14:paraId="7D83BD5D" w14:textId="77777777" w:rsidR="0017092D" w:rsidRDefault="0017092D" w:rsidP="0017092D">
      <w:pPr>
        <w:tabs>
          <w:tab w:val="left" w:pos="1332"/>
        </w:tabs>
        <w:ind w:firstLine="709"/>
        <w:jc w:val="both"/>
      </w:pPr>
      <w:r>
        <w:t>- </w:t>
      </w:r>
      <w:r w:rsidRPr="00D40A73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40A73">
        <w:t>приаэродромной</w:t>
      </w:r>
      <w:proofErr w:type="spellEnd"/>
      <w:r w:rsidRPr="00D40A73">
        <w:t xml:space="preserve"> террит</w:t>
      </w:r>
      <w:r>
        <w:t>ории и санитарно-защитной зоны»;</w:t>
      </w:r>
    </w:p>
    <w:p w14:paraId="42049AC9" w14:textId="77777777" w:rsidR="0017092D" w:rsidRDefault="0017092D" w:rsidP="0017092D">
      <w:pPr>
        <w:tabs>
          <w:tab w:val="left" w:pos="1332"/>
        </w:tabs>
        <w:ind w:firstLine="709"/>
        <w:jc w:val="both"/>
      </w:pPr>
      <w:r>
        <w:t>- </w:t>
      </w:r>
      <w:r w:rsidRPr="00DE65F5">
        <w:t>Водного коде</w:t>
      </w:r>
      <w:r>
        <w:t>кса Российской Федерации;</w:t>
      </w:r>
    </w:p>
    <w:p w14:paraId="45B2F08E" w14:textId="77777777" w:rsidR="0017092D" w:rsidRDefault="0017092D" w:rsidP="0017092D">
      <w:pPr>
        <w:tabs>
          <w:tab w:val="left" w:pos="1332"/>
        </w:tabs>
        <w:ind w:firstLine="709"/>
        <w:jc w:val="both"/>
      </w:pPr>
      <w:r>
        <w:t>- </w:t>
      </w:r>
      <w:r w:rsidRPr="00DE65F5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;</w:t>
      </w:r>
    </w:p>
    <w:p w14:paraId="7CC341C3" w14:textId="77777777" w:rsidR="0017092D" w:rsidRDefault="0017092D" w:rsidP="0017092D">
      <w:pPr>
        <w:tabs>
          <w:tab w:val="left" w:pos="1332"/>
        </w:tabs>
        <w:ind w:firstLine="709"/>
        <w:jc w:val="both"/>
      </w:pPr>
      <w:r>
        <w:t>- </w:t>
      </w:r>
      <w:r w:rsidRPr="00DE65F5">
        <w:t>санитарно-эпидемиологических правил СП 2.1.4.2625-10 «Зоны санитарной охраны источников питьевого водоснабжения г.</w:t>
      </w:r>
      <w:r>
        <w:t> </w:t>
      </w:r>
      <w:r w:rsidRPr="00DE65F5">
        <w:t>Москвы», утвержденных постановлением Главного государственного санитарного врача Российской Федерации от 30.04.2010 № 45.</w:t>
      </w:r>
    </w:p>
    <w:p w14:paraId="58238162" w14:textId="77777777" w:rsidR="0017092D" w:rsidRDefault="0017092D" w:rsidP="0017092D">
      <w:pPr>
        <w:tabs>
          <w:tab w:val="left" w:pos="1332"/>
        </w:tabs>
      </w:pPr>
      <w:bookmarkStart w:id="112" w:name="bookmark11"/>
    </w:p>
    <w:p w14:paraId="65276038" w14:textId="77777777" w:rsidR="0017092D" w:rsidRPr="00007627" w:rsidRDefault="0017092D" w:rsidP="0017092D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12"/>
    </w:p>
    <w:p w14:paraId="32A33975" w14:textId="77777777" w:rsidR="0017092D" w:rsidRDefault="0017092D" w:rsidP="0017092D">
      <w:pPr>
        <w:tabs>
          <w:tab w:val="left" w:pos="1044"/>
        </w:tabs>
        <w:ind w:firstLine="709"/>
        <w:jc w:val="both"/>
      </w:pPr>
    </w:p>
    <w:p w14:paraId="3AE013AC" w14:textId="77777777" w:rsidR="0017092D" w:rsidRPr="00007627" w:rsidRDefault="0017092D" w:rsidP="0017092D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15F82FA" w14:textId="77777777" w:rsidR="0017092D" w:rsidRPr="00007627" w:rsidRDefault="0017092D" w:rsidP="0017092D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8309454" w14:textId="77777777" w:rsidR="0017092D" w:rsidRPr="00007627" w:rsidRDefault="0017092D" w:rsidP="0017092D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AB71662" w14:textId="77777777" w:rsidR="0017092D" w:rsidRPr="00007627" w:rsidRDefault="0017092D" w:rsidP="0017092D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6CE28C75" w14:textId="77777777" w:rsidR="0017092D" w:rsidRPr="00007627" w:rsidRDefault="0017092D" w:rsidP="0017092D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4A33630F" w14:textId="77777777" w:rsidR="0017092D" w:rsidRPr="00007627" w:rsidRDefault="0017092D" w:rsidP="0017092D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13"/>
    </w:p>
    <w:p w14:paraId="306C0859" w14:textId="77777777" w:rsidR="0017092D" w:rsidRDefault="0017092D" w:rsidP="0017092D">
      <w:pPr>
        <w:autoSpaceDE w:val="0"/>
        <w:autoSpaceDN w:val="0"/>
        <w:adjustRightInd w:val="0"/>
        <w:ind w:firstLine="709"/>
        <w:jc w:val="both"/>
      </w:pPr>
      <w:bookmarkStart w:id="114" w:name="bookmark13"/>
    </w:p>
    <w:p w14:paraId="3B890644" w14:textId="77777777" w:rsidR="0017092D" w:rsidRPr="00007627" w:rsidRDefault="0017092D" w:rsidP="0017092D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12C22091" w14:textId="77777777" w:rsidR="0017092D" w:rsidRPr="00007627" w:rsidRDefault="0017092D" w:rsidP="0017092D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C68278E" w14:textId="77777777" w:rsidR="0017092D" w:rsidRPr="00007627" w:rsidRDefault="0017092D" w:rsidP="0017092D">
      <w:pPr>
        <w:autoSpaceDE w:val="0"/>
        <w:autoSpaceDN w:val="0"/>
        <w:adjustRightInd w:val="0"/>
        <w:ind w:firstLine="709"/>
        <w:jc w:val="both"/>
      </w:pPr>
    </w:p>
    <w:p w14:paraId="02C23401" w14:textId="77777777" w:rsidR="0017092D" w:rsidRPr="00007627" w:rsidRDefault="0017092D" w:rsidP="0017092D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14"/>
    </w:p>
    <w:p w14:paraId="6F51AD6D" w14:textId="77777777" w:rsidR="0017092D" w:rsidRDefault="0017092D" w:rsidP="0017092D">
      <w:pPr>
        <w:tabs>
          <w:tab w:val="left" w:pos="1102"/>
        </w:tabs>
        <w:ind w:firstLine="709"/>
        <w:jc w:val="both"/>
      </w:pPr>
    </w:p>
    <w:p w14:paraId="2B772F1B" w14:textId="77777777" w:rsidR="0017092D" w:rsidRPr="00007627" w:rsidRDefault="0017092D" w:rsidP="0017092D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656D6A2" w14:textId="77777777" w:rsidR="0017092D" w:rsidRPr="00007627" w:rsidRDefault="0017092D" w:rsidP="0017092D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1C74C4B1" w14:textId="77777777" w:rsidR="0017092D" w:rsidRPr="00007627" w:rsidRDefault="0017092D" w:rsidP="0017092D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46AA8AD9" w14:textId="77777777" w:rsidR="0017092D" w:rsidRPr="00007627" w:rsidRDefault="0017092D" w:rsidP="0017092D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179D8ACA" w14:textId="77777777" w:rsidR="0017092D" w:rsidRPr="00007627" w:rsidRDefault="0017092D" w:rsidP="0017092D">
      <w:pPr>
        <w:tabs>
          <w:tab w:val="left" w:pos="1055"/>
        </w:tabs>
        <w:ind w:firstLine="709"/>
        <w:rPr>
          <w:i/>
        </w:rPr>
      </w:pPr>
    </w:p>
    <w:p w14:paraId="11E226B3" w14:textId="77777777" w:rsidR="0017092D" w:rsidRPr="00007627" w:rsidRDefault="0017092D" w:rsidP="0017092D">
      <w:pPr>
        <w:keepNext/>
        <w:keepLines/>
        <w:ind w:firstLine="709"/>
        <w:jc w:val="center"/>
      </w:pPr>
      <w:bookmarkStart w:id="115" w:name="bookmark14"/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15"/>
    </w:p>
    <w:p w14:paraId="2BF36729" w14:textId="77777777" w:rsidR="0017092D" w:rsidRDefault="0017092D" w:rsidP="0017092D">
      <w:pPr>
        <w:tabs>
          <w:tab w:val="left" w:pos="992"/>
        </w:tabs>
        <w:ind w:firstLine="709"/>
        <w:jc w:val="both"/>
      </w:pPr>
    </w:p>
    <w:p w14:paraId="33C96A56" w14:textId="77777777" w:rsidR="0017092D" w:rsidRPr="00007627" w:rsidRDefault="0017092D" w:rsidP="0017092D">
      <w:pPr>
        <w:tabs>
          <w:tab w:val="left" w:pos="992"/>
        </w:tabs>
        <w:ind w:firstLine="709"/>
        <w:jc w:val="both"/>
      </w:pPr>
      <w:r w:rsidRPr="00007627">
        <w:lastRenderedPageBreak/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0121EF" w14:textId="77777777" w:rsidR="0017092D" w:rsidRPr="00007627" w:rsidRDefault="0017092D" w:rsidP="0017092D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37FAC9C" w14:textId="77777777" w:rsidR="0017092D" w:rsidRPr="00007627" w:rsidRDefault="0017092D" w:rsidP="0017092D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40DADE5" w14:textId="77777777" w:rsidR="0017092D" w:rsidRPr="00007627" w:rsidRDefault="0017092D" w:rsidP="0017092D">
      <w:pPr>
        <w:ind w:firstLine="709"/>
        <w:jc w:val="both"/>
        <w:rPr>
          <w:i/>
        </w:rPr>
      </w:pPr>
      <w:r w:rsidRPr="00007627">
        <w:t xml:space="preserve"> </w:t>
      </w:r>
    </w:p>
    <w:p w14:paraId="5BD50022" w14:textId="77777777" w:rsidR="0017092D" w:rsidRPr="00D40A73" w:rsidRDefault="0017092D" w:rsidP="0017092D">
      <w:pPr>
        <w:jc w:val="center"/>
        <w:rPr>
          <w:bCs/>
          <w:sz w:val="23"/>
          <w:szCs w:val="23"/>
        </w:rPr>
      </w:pPr>
    </w:p>
    <w:p w14:paraId="1572FF4E" w14:textId="77777777" w:rsidR="0017092D" w:rsidRPr="00007627" w:rsidRDefault="0017092D" w:rsidP="0017092D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77B91CD6" w14:textId="77777777" w:rsidR="0017092D" w:rsidRPr="00007627" w:rsidRDefault="0017092D" w:rsidP="0017092D">
      <w:pPr>
        <w:jc w:val="center"/>
        <w:rPr>
          <w:bCs/>
          <w:sz w:val="23"/>
          <w:szCs w:val="23"/>
        </w:rPr>
      </w:pPr>
    </w:p>
    <w:p w14:paraId="13944537" w14:textId="77777777" w:rsidR="0017092D" w:rsidRPr="00007627" w:rsidRDefault="0017092D" w:rsidP="0017092D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3A30120B" w14:textId="77777777" w:rsidR="0017092D" w:rsidRPr="00007627" w:rsidRDefault="0017092D" w:rsidP="001709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6130F946" w14:textId="77777777" w:rsidR="0017092D" w:rsidRPr="00007627" w:rsidRDefault="0017092D" w:rsidP="001709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2ED7E4FF" w14:textId="77777777" w:rsidR="0017092D" w:rsidRPr="00007627" w:rsidRDefault="0017092D" w:rsidP="0017092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2B78DA10" w14:textId="77777777" w:rsidR="0017092D" w:rsidRPr="00007627" w:rsidRDefault="0017092D" w:rsidP="0017092D">
      <w:pPr>
        <w:tabs>
          <w:tab w:val="left" w:pos="358"/>
        </w:tabs>
        <w:jc w:val="center"/>
      </w:pPr>
    </w:p>
    <w:p w14:paraId="56525FF8" w14:textId="77777777" w:rsidR="0017092D" w:rsidRPr="00007627" w:rsidRDefault="0017092D" w:rsidP="0017092D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313883DD" w14:textId="77777777" w:rsidR="0017092D" w:rsidRPr="00007627" w:rsidRDefault="0017092D" w:rsidP="0017092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7092D" w:rsidRPr="00007627" w14:paraId="15455D93" w14:textId="77777777" w:rsidTr="00EB0C88">
        <w:tc>
          <w:tcPr>
            <w:tcW w:w="4503" w:type="dxa"/>
          </w:tcPr>
          <w:p w14:paraId="602775CC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64DEFC02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5976BDF4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3B6222B1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3ED9AD1A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3FD29F41" w14:textId="77777777" w:rsidR="0017092D" w:rsidRPr="00007627" w:rsidRDefault="0017092D" w:rsidP="00EB0C88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0E344E2B" w14:textId="77777777" w:rsidR="0017092D" w:rsidRPr="00007627" w:rsidRDefault="0017092D" w:rsidP="00EB0C88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07A77B07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3F275FE2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4963E9C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72ECDAE2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039605BE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2D670465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64205D46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48A72451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4F2901C1" w14:textId="77777777" w:rsidR="0017092D" w:rsidRPr="00007627" w:rsidRDefault="0017092D" w:rsidP="00EB0C88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73352A25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599EAFE5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37CED81B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21239B1C" w14:textId="77777777" w:rsidR="0017092D" w:rsidRPr="00007627" w:rsidRDefault="0017092D" w:rsidP="0017092D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6E023851" w14:textId="77777777" w:rsidR="0017092D" w:rsidRPr="00007627" w:rsidRDefault="0017092D" w:rsidP="0017092D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66376FA3" w14:textId="77777777" w:rsidR="0017092D" w:rsidRPr="00007627" w:rsidRDefault="0017092D" w:rsidP="0017092D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77C2B5ED" w14:textId="77777777" w:rsidR="0017092D" w:rsidRPr="00007627" w:rsidRDefault="0017092D" w:rsidP="0017092D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03CA2CA7" w14:textId="77777777" w:rsidR="0017092D" w:rsidRPr="00007627" w:rsidRDefault="0017092D" w:rsidP="0017092D">
      <w:pPr>
        <w:tabs>
          <w:tab w:val="left" w:pos="681"/>
        </w:tabs>
        <w:spacing w:line="270" w:lineRule="exact"/>
        <w:ind w:left="500" w:right="100"/>
        <w:jc w:val="both"/>
      </w:pPr>
    </w:p>
    <w:p w14:paraId="7E1FB757" w14:textId="77777777" w:rsidR="0017092D" w:rsidRPr="00007627" w:rsidRDefault="0017092D" w:rsidP="0017092D">
      <w:pPr>
        <w:tabs>
          <w:tab w:val="left" w:pos="681"/>
        </w:tabs>
        <w:spacing w:line="270" w:lineRule="exact"/>
        <w:ind w:left="500" w:right="100"/>
        <w:jc w:val="both"/>
      </w:pPr>
    </w:p>
    <w:p w14:paraId="21C9790C" w14:textId="77777777" w:rsidR="0017092D" w:rsidRPr="00007627" w:rsidRDefault="0017092D" w:rsidP="0017092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7092D" w:rsidRPr="00007627" w14:paraId="1CB09312" w14:textId="77777777" w:rsidTr="00EB0C88">
        <w:tc>
          <w:tcPr>
            <w:tcW w:w="594" w:type="dxa"/>
          </w:tcPr>
          <w:p w14:paraId="49357F53" w14:textId="77777777" w:rsidR="0017092D" w:rsidRPr="00007627" w:rsidRDefault="0017092D" w:rsidP="00EB0C88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2462754F" w14:textId="77777777" w:rsidR="0017092D" w:rsidRPr="00007627" w:rsidRDefault="0017092D" w:rsidP="00EB0C88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703B2F96" w14:textId="77777777" w:rsidR="0017092D" w:rsidRPr="00007627" w:rsidRDefault="0017092D" w:rsidP="00EB0C88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299D902B" w14:textId="77777777" w:rsidR="0017092D" w:rsidRPr="00007627" w:rsidRDefault="0017092D" w:rsidP="00EB0C88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17092D" w:rsidRPr="00007627" w14:paraId="127D43BB" w14:textId="77777777" w:rsidTr="00EB0C88">
        <w:tc>
          <w:tcPr>
            <w:tcW w:w="594" w:type="dxa"/>
          </w:tcPr>
          <w:p w14:paraId="3D06DE06" w14:textId="77777777" w:rsidR="0017092D" w:rsidRPr="00007627" w:rsidRDefault="0017092D" w:rsidP="00EB0C88">
            <w:pPr>
              <w:spacing w:after="66"/>
            </w:pPr>
          </w:p>
        </w:tc>
        <w:tc>
          <w:tcPr>
            <w:tcW w:w="977" w:type="dxa"/>
          </w:tcPr>
          <w:p w14:paraId="4B8066C5" w14:textId="77777777" w:rsidR="0017092D" w:rsidRPr="00007627" w:rsidRDefault="0017092D" w:rsidP="00EB0C88">
            <w:pPr>
              <w:spacing w:after="66"/>
            </w:pPr>
          </w:p>
        </w:tc>
        <w:tc>
          <w:tcPr>
            <w:tcW w:w="3365" w:type="dxa"/>
          </w:tcPr>
          <w:p w14:paraId="17F35E33" w14:textId="77777777" w:rsidR="0017092D" w:rsidRPr="00007627" w:rsidRDefault="0017092D" w:rsidP="00EB0C88">
            <w:pPr>
              <w:spacing w:after="66"/>
            </w:pPr>
          </w:p>
        </w:tc>
        <w:tc>
          <w:tcPr>
            <w:tcW w:w="1421" w:type="dxa"/>
          </w:tcPr>
          <w:p w14:paraId="6E717AB4" w14:textId="77777777" w:rsidR="0017092D" w:rsidRPr="00007627" w:rsidRDefault="0017092D" w:rsidP="00EB0C88">
            <w:pPr>
              <w:spacing w:after="66"/>
            </w:pPr>
          </w:p>
        </w:tc>
      </w:tr>
    </w:tbl>
    <w:p w14:paraId="6A9C059E" w14:textId="77777777" w:rsidR="0017092D" w:rsidRPr="00007627" w:rsidRDefault="0017092D" w:rsidP="0017092D">
      <w:pPr>
        <w:spacing w:after="66"/>
        <w:ind w:left="220"/>
      </w:pPr>
    </w:p>
    <w:p w14:paraId="7E907070" w14:textId="77777777" w:rsidR="0017092D" w:rsidRPr="00007627" w:rsidRDefault="0017092D" w:rsidP="0017092D">
      <w:pPr>
        <w:spacing w:after="66"/>
        <w:ind w:left="220"/>
      </w:pPr>
    </w:p>
    <w:p w14:paraId="06366410" w14:textId="77777777" w:rsidR="0017092D" w:rsidRPr="00007627" w:rsidRDefault="0017092D" w:rsidP="0017092D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6FA97886" w14:textId="77777777" w:rsidR="0017092D" w:rsidRPr="00007627" w:rsidRDefault="0017092D" w:rsidP="0017092D">
      <w:pPr>
        <w:spacing w:after="66"/>
        <w:ind w:left="220"/>
      </w:pPr>
      <w:r w:rsidRPr="00007627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7092D" w:rsidRPr="00007627" w14:paraId="5C932C76" w14:textId="77777777" w:rsidTr="00EB0C88">
        <w:tc>
          <w:tcPr>
            <w:tcW w:w="2552" w:type="dxa"/>
          </w:tcPr>
          <w:p w14:paraId="5381AE28" w14:textId="77777777" w:rsidR="0017092D" w:rsidRPr="00007627" w:rsidRDefault="0017092D" w:rsidP="00EB0C88">
            <w:pPr>
              <w:spacing w:after="66"/>
            </w:pPr>
          </w:p>
        </w:tc>
        <w:tc>
          <w:tcPr>
            <w:tcW w:w="2551" w:type="dxa"/>
          </w:tcPr>
          <w:p w14:paraId="31030993" w14:textId="77777777" w:rsidR="0017092D" w:rsidRPr="00007627" w:rsidRDefault="0017092D" w:rsidP="00EB0C88">
            <w:pPr>
              <w:spacing w:after="66"/>
            </w:pPr>
            <w:r w:rsidRPr="00007627">
              <w:t>Арендная плата (руб.)</w:t>
            </w:r>
          </w:p>
        </w:tc>
      </w:tr>
      <w:tr w:rsidR="0017092D" w:rsidRPr="00007627" w14:paraId="19C56BA5" w14:textId="77777777" w:rsidTr="00EB0C88">
        <w:tc>
          <w:tcPr>
            <w:tcW w:w="2552" w:type="dxa"/>
          </w:tcPr>
          <w:p w14:paraId="151D7F77" w14:textId="77777777" w:rsidR="0017092D" w:rsidRPr="00007627" w:rsidRDefault="0017092D" w:rsidP="00EB0C88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27AFAE7B" w14:textId="77777777" w:rsidR="0017092D" w:rsidRPr="00007627" w:rsidRDefault="0017092D" w:rsidP="00EB0C88">
            <w:pPr>
              <w:spacing w:after="66"/>
            </w:pPr>
          </w:p>
        </w:tc>
      </w:tr>
      <w:tr w:rsidR="0017092D" w:rsidRPr="00007627" w14:paraId="7334711E" w14:textId="77777777" w:rsidTr="00EB0C88">
        <w:tc>
          <w:tcPr>
            <w:tcW w:w="2552" w:type="dxa"/>
          </w:tcPr>
          <w:p w14:paraId="45BF4CF1" w14:textId="77777777" w:rsidR="0017092D" w:rsidRPr="00007627" w:rsidRDefault="0017092D" w:rsidP="00EB0C88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56F795A3" w14:textId="77777777" w:rsidR="0017092D" w:rsidRPr="00007627" w:rsidRDefault="0017092D" w:rsidP="00EB0C88">
            <w:pPr>
              <w:spacing w:after="66"/>
            </w:pPr>
          </w:p>
        </w:tc>
      </w:tr>
    </w:tbl>
    <w:p w14:paraId="3DE4831C" w14:textId="77777777" w:rsidR="0017092D" w:rsidRPr="00007627" w:rsidRDefault="0017092D" w:rsidP="0017092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286A2B7" w14:textId="77777777" w:rsidR="0017092D" w:rsidRPr="00007627" w:rsidRDefault="0017092D" w:rsidP="0017092D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021CFC48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D0719AC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47098DA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EA485F6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B412FF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499860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5678F9C" w14:textId="77777777" w:rsidR="0017092D" w:rsidRPr="00007627" w:rsidRDefault="0017092D" w:rsidP="0017092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0FD53E0" w14:textId="77777777" w:rsidR="0017092D" w:rsidRPr="00007627" w:rsidRDefault="0017092D" w:rsidP="0017092D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31878A1F" w14:textId="77777777" w:rsidR="0017092D" w:rsidRPr="00007627" w:rsidRDefault="0017092D" w:rsidP="0017092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7092D" w:rsidRPr="00007627" w14:paraId="2A1D3961" w14:textId="77777777" w:rsidTr="00EB0C88">
        <w:tc>
          <w:tcPr>
            <w:tcW w:w="4503" w:type="dxa"/>
          </w:tcPr>
          <w:p w14:paraId="37CAA79F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748D48DD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</w:p>
          <w:p w14:paraId="6B3138C6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</w:p>
          <w:p w14:paraId="5A5BF2BF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147C7C1B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06B1CECF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579B1C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31E67F0D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</w:p>
          <w:p w14:paraId="72A4F58E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</w:p>
          <w:p w14:paraId="3D6D2EA4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20A30C57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E2EF490" w14:textId="77777777" w:rsidR="0017092D" w:rsidRPr="00007627" w:rsidRDefault="0017092D" w:rsidP="0017092D">
      <w:pPr>
        <w:spacing w:line="274" w:lineRule="exact"/>
        <w:ind w:left="220" w:right="100" w:firstLine="280"/>
        <w:jc w:val="both"/>
      </w:pPr>
    </w:p>
    <w:p w14:paraId="2A69063D" w14:textId="77777777" w:rsidR="0017092D" w:rsidRDefault="0017092D" w:rsidP="0017092D">
      <w:pPr>
        <w:spacing w:line="274" w:lineRule="exact"/>
        <w:ind w:left="220" w:right="100" w:firstLine="280"/>
        <w:jc w:val="both"/>
      </w:pPr>
    </w:p>
    <w:p w14:paraId="1A212868" w14:textId="77777777" w:rsidR="0017092D" w:rsidRDefault="0017092D" w:rsidP="0017092D">
      <w:pPr>
        <w:spacing w:line="274" w:lineRule="exact"/>
        <w:ind w:left="220" w:right="100" w:firstLine="280"/>
        <w:jc w:val="both"/>
      </w:pPr>
    </w:p>
    <w:p w14:paraId="0517D3E2" w14:textId="77777777" w:rsidR="0017092D" w:rsidRPr="00007627" w:rsidRDefault="0017092D" w:rsidP="0017092D">
      <w:pPr>
        <w:spacing w:line="274" w:lineRule="exact"/>
        <w:ind w:left="220" w:right="100" w:firstLine="280"/>
        <w:jc w:val="both"/>
      </w:pPr>
    </w:p>
    <w:p w14:paraId="7E283E1E" w14:textId="77777777" w:rsidR="0017092D" w:rsidRPr="00007627" w:rsidRDefault="0017092D" w:rsidP="0017092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8E40DDD" w14:textId="77777777" w:rsidR="0017092D" w:rsidRPr="00007627" w:rsidRDefault="0017092D" w:rsidP="0017092D">
      <w:pPr>
        <w:spacing w:line="274" w:lineRule="exact"/>
        <w:ind w:right="100"/>
      </w:pPr>
    </w:p>
    <w:p w14:paraId="0FF4D8FD" w14:textId="77777777" w:rsidR="0017092D" w:rsidRPr="00007627" w:rsidRDefault="0017092D" w:rsidP="0017092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3F35257F" w14:textId="77777777" w:rsidR="0017092D" w:rsidRPr="00007627" w:rsidRDefault="0017092D" w:rsidP="0017092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74EC4CD4" w14:textId="77777777" w:rsidR="0017092D" w:rsidRPr="00007627" w:rsidRDefault="0017092D" w:rsidP="0017092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84C5D19" w14:textId="77777777" w:rsidR="0017092D" w:rsidRPr="00007627" w:rsidRDefault="0017092D" w:rsidP="0017092D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16"/>
    </w:p>
    <w:p w14:paraId="149C5A22" w14:textId="77777777" w:rsidR="0017092D" w:rsidRPr="00007627" w:rsidRDefault="0017092D" w:rsidP="0017092D">
      <w:pPr>
        <w:keepNext/>
        <w:keepLines/>
        <w:spacing w:after="131" w:line="230" w:lineRule="exact"/>
        <w:ind w:left="2840"/>
      </w:pPr>
      <w:bookmarkStart w:id="117" w:name="bookmark20"/>
      <w:r w:rsidRPr="00007627">
        <w:t>приема-передачи земельного участка</w:t>
      </w:r>
      <w:bookmarkEnd w:id="117"/>
    </w:p>
    <w:p w14:paraId="4D3A79DB" w14:textId="77777777" w:rsidR="0017092D" w:rsidRPr="00007627" w:rsidRDefault="0017092D" w:rsidP="0017092D">
      <w:pPr>
        <w:keepNext/>
        <w:keepLines/>
        <w:spacing w:line="230" w:lineRule="exact"/>
        <w:rPr>
          <w:sz w:val="16"/>
          <w:szCs w:val="16"/>
        </w:rPr>
      </w:pPr>
    </w:p>
    <w:p w14:paraId="5761A68A" w14:textId="77777777" w:rsidR="0017092D" w:rsidRPr="00007627" w:rsidRDefault="0017092D" w:rsidP="0017092D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583EF01F" w14:textId="77777777" w:rsidR="0017092D" w:rsidRPr="00007627" w:rsidRDefault="0017092D" w:rsidP="0017092D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018EB600" w14:textId="77777777" w:rsidR="0017092D" w:rsidRPr="00007627" w:rsidRDefault="0017092D" w:rsidP="0017092D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AE8BE38" w14:textId="77777777" w:rsidR="0017092D" w:rsidRPr="00007627" w:rsidRDefault="0017092D" w:rsidP="0017092D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18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18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DD6483B" w14:textId="77777777" w:rsidR="0017092D" w:rsidRPr="00007627" w:rsidRDefault="0017092D" w:rsidP="0017092D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9DD53B" w14:textId="77777777" w:rsidR="0017092D" w:rsidRPr="00007627" w:rsidRDefault="0017092D" w:rsidP="0017092D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1209EB17" w14:textId="77777777" w:rsidR="0017092D" w:rsidRPr="00007627" w:rsidRDefault="0017092D" w:rsidP="0017092D">
      <w:pPr>
        <w:spacing w:line="299" w:lineRule="exact"/>
        <w:ind w:left="100" w:firstLine="300"/>
      </w:pPr>
    </w:p>
    <w:p w14:paraId="218C7CBE" w14:textId="77777777" w:rsidR="0017092D" w:rsidRPr="00007627" w:rsidRDefault="0017092D" w:rsidP="0017092D">
      <w:pPr>
        <w:tabs>
          <w:tab w:val="left" w:pos="358"/>
        </w:tabs>
        <w:jc w:val="center"/>
      </w:pPr>
    </w:p>
    <w:p w14:paraId="259A3F05" w14:textId="77777777" w:rsidR="0017092D" w:rsidRPr="00007627" w:rsidRDefault="0017092D" w:rsidP="0017092D">
      <w:pPr>
        <w:tabs>
          <w:tab w:val="left" w:pos="358"/>
        </w:tabs>
        <w:jc w:val="center"/>
      </w:pPr>
    </w:p>
    <w:p w14:paraId="29706CEC" w14:textId="77777777" w:rsidR="0017092D" w:rsidRPr="00007627" w:rsidRDefault="0017092D" w:rsidP="0017092D">
      <w:pPr>
        <w:tabs>
          <w:tab w:val="left" w:pos="358"/>
        </w:tabs>
        <w:jc w:val="center"/>
      </w:pPr>
    </w:p>
    <w:p w14:paraId="590F65DC" w14:textId="77777777" w:rsidR="0017092D" w:rsidRPr="00007627" w:rsidRDefault="0017092D" w:rsidP="0017092D">
      <w:pPr>
        <w:tabs>
          <w:tab w:val="left" w:pos="358"/>
        </w:tabs>
        <w:jc w:val="center"/>
      </w:pPr>
      <w:r w:rsidRPr="00007627">
        <w:t>Подписи Сторон</w:t>
      </w:r>
    </w:p>
    <w:p w14:paraId="3EC397BE" w14:textId="77777777" w:rsidR="0017092D" w:rsidRPr="00007627" w:rsidRDefault="0017092D" w:rsidP="0017092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7092D" w:rsidRPr="00007627" w14:paraId="2F8B0A9B" w14:textId="77777777" w:rsidTr="00EB0C88">
        <w:tc>
          <w:tcPr>
            <w:tcW w:w="4503" w:type="dxa"/>
          </w:tcPr>
          <w:p w14:paraId="70A1204C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7061005D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</w:p>
          <w:p w14:paraId="5457DA42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</w:p>
          <w:p w14:paraId="495CF429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E0FAF1A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0ABD22A2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4E65E72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64C1FABA" w14:textId="77777777" w:rsidR="0017092D" w:rsidRPr="00007627" w:rsidRDefault="0017092D" w:rsidP="00EB0C88">
            <w:pPr>
              <w:autoSpaceDE w:val="0"/>
              <w:autoSpaceDN w:val="0"/>
              <w:adjustRightInd w:val="0"/>
            </w:pPr>
          </w:p>
          <w:p w14:paraId="00BC9E12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</w:p>
          <w:p w14:paraId="5F08CC9D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F9E8617" w14:textId="77777777" w:rsidR="0017092D" w:rsidRPr="00007627" w:rsidRDefault="0017092D" w:rsidP="00EB0C8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422A5AB" w14:textId="77777777" w:rsidR="0017092D" w:rsidRDefault="0017092D" w:rsidP="0017092D"/>
    <w:p w14:paraId="0388028F" w14:textId="24E538DA" w:rsidR="00151ED1" w:rsidRDefault="00151ED1" w:rsidP="00151ED1">
      <w:pPr>
        <w:rPr>
          <w:lang w:val="x-none"/>
        </w:rPr>
      </w:pPr>
    </w:p>
    <w:p w14:paraId="08C2C429" w14:textId="6E976C3B" w:rsidR="0017092D" w:rsidRDefault="0017092D" w:rsidP="00151ED1">
      <w:pPr>
        <w:rPr>
          <w:lang w:val="x-none"/>
        </w:rPr>
      </w:pPr>
    </w:p>
    <w:p w14:paraId="4220107D" w14:textId="77777777" w:rsidR="0017092D" w:rsidRDefault="0017092D" w:rsidP="00151ED1">
      <w:pPr>
        <w:rPr>
          <w:lang w:val="x-none"/>
        </w:rPr>
      </w:pPr>
    </w:p>
    <w:p w14:paraId="3B6923AD" w14:textId="1EC6B9A1" w:rsidR="00151ED1" w:rsidRDefault="00151ED1" w:rsidP="00151ED1">
      <w:pPr>
        <w:rPr>
          <w:lang w:val="x-none"/>
        </w:rPr>
      </w:pPr>
    </w:p>
    <w:p w14:paraId="48CC1D58" w14:textId="4E3EFB8A" w:rsidR="00151ED1" w:rsidRDefault="00151ED1" w:rsidP="00151ED1">
      <w:pPr>
        <w:rPr>
          <w:lang w:val="x-none"/>
        </w:rPr>
      </w:pPr>
    </w:p>
    <w:p w14:paraId="6144B878" w14:textId="21115AB0" w:rsidR="00151ED1" w:rsidRDefault="00151ED1" w:rsidP="00151ED1">
      <w:pPr>
        <w:rPr>
          <w:lang w:val="x-none"/>
        </w:rPr>
      </w:pPr>
    </w:p>
    <w:p w14:paraId="31D0D766" w14:textId="7FA78067" w:rsidR="00151ED1" w:rsidRDefault="00151ED1" w:rsidP="00151ED1">
      <w:pPr>
        <w:rPr>
          <w:lang w:val="x-none"/>
        </w:rPr>
      </w:pPr>
    </w:p>
    <w:p w14:paraId="57F5DDF0" w14:textId="1733A061" w:rsidR="00151ED1" w:rsidRDefault="00151ED1" w:rsidP="00151ED1">
      <w:pPr>
        <w:rPr>
          <w:lang w:val="x-none"/>
        </w:rPr>
      </w:pPr>
    </w:p>
    <w:p w14:paraId="329C6B07" w14:textId="3E7C8382" w:rsidR="00151ED1" w:rsidRDefault="00151ED1" w:rsidP="00151ED1">
      <w:pPr>
        <w:rPr>
          <w:lang w:val="x-none"/>
        </w:rPr>
      </w:pPr>
    </w:p>
    <w:p w14:paraId="49CDD86F" w14:textId="461E2837" w:rsidR="00151ED1" w:rsidRDefault="00151ED1" w:rsidP="00151ED1">
      <w:pPr>
        <w:rPr>
          <w:lang w:val="x-none"/>
        </w:rPr>
      </w:pPr>
    </w:p>
    <w:p w14:paraId="0DF99A6E" w14:textId="7554D64D" w:rsidR="00151ED1" w:rsidRDefault="00151ED1" w:rsidP="00151ED1">
      <w:pPr>
        <w:rPr>
          <w:lang w:val="x-none"/>
        </w:rPr>
      </w:pPr>
    </w:p>
    <w:p w14:paraId="52AE3DD6" w14:textId="509FD90F" w:rsidR="00151ED1" w:rsidRDefault="00151ED1" w:rsidP="00151ED1">
      <w:pPr>
        <w:rPr>
          <w:lang w:val="x-none"/>
        </w:rPr>
      </w:pPr>
    </w:p>
    <w:p w14:paraId="1F56FD5A" w14:textId="68419227" w:rsidR="00151ED1" w:rsidRDefault="00151ED1" w:rsidP="00151ED1">
      <w:pPr>
        <w:rPr>
          <w:lang w:val="x-none"/>
        </w:rPr>
      </w:pPr>
    </w:p>
    <w:p w14:paraId="3690E13F" w14:textId="6E53E56B" w:rsidR="00151ED1" w:rsidRDefault="00151ED1" w:rsidP="00151ED1">
      <w:pPr>
        <w:rPr>
          <w:lang w:val="x-none"/>
        </w:rPr>
      </w:pPr>
    </w:p>
    <w:p w14:paraId="502609D2" w14:textId="4A2F1261" w:rsidR="00151ED1" w:rsidRPr="00151ED1" w:rsidRDefault="00151ED1" w:rsidP="00151ED1">
      <w:pPr>
        <w:rPr>
          <w:lang w:val="x-none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36C58623" w14:textId="23F982EE" w:rsidR="00163DAD" w:rsidRDefault="0023471D" w:rsidP="0023471D">
      <w:pPr>
        <w:jc w:val="center"/>
      </w:pPr>
      <w:r>
        <w:rPr>
          <w:noProof/>
          <w:lang w:eastAsia="ru-RU"/>
        </w:rPr>
        <w:drawing>
          <wp:inline distT="0" distB="0" distL="0" distR="0" wp14:anchorId="57325912" wp14:editId="6964BE40">
            <wp:extent cx="6562725" cy="9286875"/>
            <wp:effectExtent l="0" t="0" r="9525" b="9525"/>
            <wp:docPr id="2" name="Рисунок 2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9EDA" w14:textId="32CB5F10" w:rsidR="0023471D" w:rsidRPr="00163DAD" w:rsidRDefault="0023471D" w:rsidP="0023471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1864D2" wp14:editId="16335F7D">
            <wp:extent cx="6562725" cy="9286875"/>
            <wp:effectExtent l="0" t="0" r="9525" b="9525"/>
            <wp:docPr id="5" name="Рисунок 5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36525" wp14:editId="7B054396">
            <wp:extent cx="6562725" cy="9286875"/>
            <wp:effectExtent l="0" t="0" r="9525" b="9525"/>
            <wp:docPr id="6" name="Рисунок 6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AB8FBD" wp14:editId="364F5CD6">
            <wp:extent cx="6562725" cy="9286875"/>
            <wp:effectExtent l="0" t="0" r="9525" b="9525"/>
            <wp:docPr id="7" name="Рисунок 7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7539E7" wp14:editId="78E8CC3D">
            <wp:extent cx="6562725" cy="9286875"/>
            <wp:effectExtent l="0" t="0" r="9525" b="9525"/>
            <wp:docPr id="8" name="Рисунок 8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19B7BA" wp14:editId="40E252A4">
            <wp:extent cx="6562725" cy="9286875"/>
            <wp:effectExtent l="0" t="0" r="9525" b="9525"/>
            <wp:docPr id="9" name="Рисунок 9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12ED35" wp14:editId="5044E1A0">
            <wp:extent cx="6562725" cy="9286875"/>
            <wp:effectExtent l="0" t="0" r="9525" b="9525"/>
            <wp:docPr id="10" name="Рисунок 10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A6F84" wp14:editId="095BBAB1">
            <wp:extent cx="6562725" cy="9286875"/>
            <wp:effectExtent l="0" t="0" r="9525" b="9525"/>
            <wp:docPr id="11" name="Рисунок 11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10DD80" wp14:editId="0086BEE9">
            <wp:extent cx="6562725" cy="9286875"/>
            <wp:effectExtent l="0" t="0" r="9525" b="9525"/>
            <wp:docPr id="12" name="Рисунок 12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3843F0" wp14:editId="209CB965">
            <wp:extent cx="6562725" cy="9286875"/>
            <wp:effectExtent l="0" t="0" r="9525" b="9525"/>
            <wp:docPr id="13" name="Рисунок 13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E3134" wp14:editId="5BD98200">
            <wp:extent cx="6562725" cy="9286875"/>
            <wp:effectExtent l="0" t="0" r="9525" b="9525"/>
            <wp:docPr id="14" name="Рисунок 14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DF4B5F" wp14:editId="0BF12898">
            <wp:extent cx="6562725" cy="9286875"/>
            <wp:effectExtent l="0" t="0" r="9525" b="9525"/>
            <wp:docPr id="15" name="Рисунок 15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0366B" wp14:editId="5FF0AECC">
            <wp:extent cx="6562725" cy="9286875"/>
            <wp:effectExtent l="0" t="0" r="9525" b="9525"/>
            <wp:docPr id="17" name="Рисунок 17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E55948" wp14:editId="1F8F8005">
            <wp:extent cx="6562725" cy="9286875"/>
            <wp:effectExtent l="0" t="0" r="9525" b="9525"/>
            <wp:docPr id="18" name="Рисунок 18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87D55" wp14:editId="08C8170C">
            <wp:extent cx="6562725" cy="9286875"/>
            <wp:effectExtent l="0" t="0" r="9525" b="9525"/>
            <wp:docPr id="21" name="Рисунок 21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F7C928" wp14:editId="71A3C50C">
            <wp:extent cx="6562725" cy="9286875"/>
            <wp:effectExtent l="0" t="0" r="9525" b="9525"/>
            <wp:docPr id="22" name="Рисунок 22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8A05CB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8A05CB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8A05CB"/>
          <w:p w14:paraId="11904421" w14:textId="77777777" w:rsidR="001D7D5A" w:rsidRPr="00526AE0" w:rsidRDefault="001D7D5A" w:rsidP="008A05CB">
            <w:r w:rsidRPr="00526AE0">
              <w:t>___________ листов</w:t>
            </w:r>
          </w:p>
          <w:p w14:paraId="66926DB2" w14:textId="77777777" w:rsidR="001D7D5A" w:rsidRPr="00526AE0" w:rsidRDefault="001D7D5A" w:rsidP="008A05CB"/>
          <w:p w14:paraId="1A872FFD" w14:textId="77777777" w:rsidR="001D7D5A" w:rsidRPr="00526AE0" w:rsidRDefault="001D7D5A" w:rsidP="008A05CB">
            <w:r w:rsidRPr="00526AE0">
              <w:t>Исп. _____________</w:t>
            </w:r>
          </w:p>
          <w:p w14:paraId="4F48CD15" w14:textId="77777777" w:rsidR="001D7D5A" w:rsidRPr="00526AE0" w:rsidRDefault="001D7D5A" w:rsidP="008A05CB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240BD944" w:rsidR="001D7D5A" w:rsidRPr="00526AE0" w:rsidRDefault="001D7D5A" w:rsidP="00BC14A5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permStart w:id="223027842" w:edGrp="everyone"/>
      <w:r w:rsidR="00BC14A5">
        <w:rPr>
          <w:b/>
          <w:bCs/>
          <w:color w:val="0000FF"/>
          <w:sz w:val="28"/>
          <w:szCs w:val="28"/>
          <w:lang w:eastAsia="ru-RU"/>
        </w:rPr>
        <w:t> </w:t>
      </w:r>
      <w:r w:rsidR="004C2808">
        <w:rPr>
          <w:b/>
          <w:bCs/>
          <w:color w:val="0000FF"/>
          <w:sz w:val="28"/>
          <w:szCs w:val="28"/>
          <w:lang w:eastAsia="ru-RU"/>
        </w:rPr>
        <w:t>АЗЭ-РУЗ</w:t>
      </w:r>
      <w:r w:rsidR="00FC1B26">
        <w:rPr>
          <w:b/>
          <w:bCs/>
          <w:color w:val="0000FF"/>
          <w:sz w:val="28"/>
          <w:szCs w:val="28"/>
          <w:lang w:eastAsia="ru-RU"/>
        </w:rPr>
        <w:t>/21</w:t>
      </w:r>
      <w:r w:rsidR="005817C1" w:rsidRPr="005817C1">
        <w:rPr>
          <w:b/>
          <w:bCs/>
          <w:color w:val="0000FF"/>
          <w:sz w:val="28"/>
          <w:szCs w:val="28"/>
          <w:lang w:eastAsia="ru-RU"/>
        </w:rPr>
        <w:t>-</w:t>
      </w:r>
      <w:r w:rsidR="004C2808">
        <w:rPr>
          <w:b/>
          <w:bCs/>
          <w:color w:val="0000FF"/>
          <w:sz w:val="28"/>
          <w:szCs w:val="28"/>
          <w:lang w:eastAsia="ru-RU"/>
        </w:rPr>
        <w:t>129</w:t>
      </w:r>
      <w:permEnd w:id="223027842"/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19" w:name="_Toc369197433"/>
      <w:bookmarkStart w:id="120" w:name="_Toc378353554"/>
      <w:bookmarkStart w:id="121" w:name="_Toc378591466"/>
      <w:bookmarkStart w:id="122" w:name="_Toc378790992"/>
      <w:bookmarkStart w:id="123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9"/>
    <w:bookmarkEnd w:id="120"/>
    <w:bookmarkEnd w:id="121"/>
    <w:bookmarkEnd w:id="122"/>
    <w:bookmarkEnd w:id="123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026EB6" w14:textId="77777777" w:rsidR="004C2808" w:rsidRDefault="004C2808">
      <w:r>
        <w:separator/>
      </w:r>
    </w:p>
  </w:endnote>
  <w:endnote w:type="continuationSeparator" w:id="0">
    <w:p w14:paraId="1A9965DB" w14:textId="77777777" w:rsidR="004C2808" w:rsidRDefault="004C28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752799" w:rsidR="004C2808" w:rsidRDefault="004C28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1C98" w:rsidRPr="00011C9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C2808" w:rsidRPr="001A6C06" w:rsidRDefault="004C28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3E20E6" w14:textId="77777777" w:rsidR="004C2808" w:rsidRDefault="004C2808">
      <w:r>
        <w:separator/>
      </w:r>
    </w:p>
  </w:footnote>
  <w:footnote w:type="continuationSeparator" w:id="0">
    <w:p w14:paraId="089BBDAD" w14:textId="77777777" w:rsidR="004C2808" w:rsidRDefault="004C2808">
      <w:r>
        <w:continuationSeparator/>
      </w:r>
    </w:p>
  </w:footnote>
  <w:footnote w:id="1">
    <w:p w14:paraId="3FE4BEB6" w14:textId="774A4FCA" w:rsidR="004C2808" w:rsidRDefault="004C280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4C2808" w:rsidRPr="005279D1" w:rsidRDefault="004C280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4C2808" w:rsidRPr="00025BB2" w:rsidRDefault="004C280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4C2808" w:rsidRPr="00D100AF" w:rsidRDefault="004C280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d2ZmkZLnnHXp8Z3uQ+JIZDOdGT0VWcoN8chapmg5+wzA00JlsZD3xsS+3ege4/w4lkHGqYVs8y74U1OuQmffsA==" w:salt="aLeE2HW9y54JGjbC2E5do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41BA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1C98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0F8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638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92D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92A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856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5DB2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822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275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83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3D6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2808"/>
    <w:rsid w:val="004C35B5"/>
    <w:rsid w:val="004C3C82"/>
    <w:rsid w:val="004C408F"/>
    <w:rsid w:val="004C49E3"/>
    <w:rsid w:val="004C4D51"/>
    <w:rsid w:val="004C4E52"/>
    <w:rsid w:val="004C5443"/>
    <w:rsid w:val="004C5661"/>
    <w:rsid w:val="004C60D9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BE9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BA5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0C0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7C1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35B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8A2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2CE5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646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289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59D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5BB"/>
    <w:rsid w:val="00C80774"/>
    <w:rsid w:val="00C8097E"/>
    <w:rsid w:val="00C81DDC"/>
    <w:rsid w:val="00C81EEE"/>
    <w:rsid w:val="00C826DA"/>
    <w:rsid w:val="00C82D8F"/>
    <w:rsid w:val="00C8363C"/>
    <w:rsid w:val="00C83F4E"/>
    <w:rsid w:val="00C85AE5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D7BB8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1FCC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920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E9C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0A7"/>
    <w:rsid w:val="00F74BA9"/>
    <w:rsid w:val="00F7773E"/>
    <w:rsid w:val="00F777DC"/>
    <w:rsid w:val="00F8137F"/>
    <w:rsid w:val="00F81601"/>
    <w:rsid w:val="00F81A5D"/>
    <w:rsid w:val="00F830F6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B26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1709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97EA16-BAA4-4C9B-951E-3FCC2694B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90</Pages>
  <Words>9546</Words>
  <Characters>54415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2021-02-17T13:53:00Z</cp:lastPrinted>
  <dcterms:created xsi:type="dcterms:W3CDTF">2021-02-17T14:27:00Z</dcterms:created>
  <dcterms:modified xsi:type="dcterms:W3CDTF">2021-02-17T14:27:00Z</dcterms:modified>
</cp:coreProperties>
</file>