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64EB6F0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АЗЭ-</w:t>
      </w:r>
      <w:r w:rsidR="00946EA5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946EA5">
        <w:rPr>
          <w:b/>
          <w:bCs/>
          <w:color w:val="0000FF"/>
          <w:sz w:val="28"/>
          <w:szCs w:val="28"/>
          <w:lang w:eastAsia="ru-RU"/>
        </w:rPr>
        <w:t>1323</w:t>
      </w:r>
      <w:permEnd w:id="532153728"/>
    </w:p>
    <w:p w14:paraId="7867C353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FBD3D9D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048632ED" w14:textId="505CE98E" w:rsidR="00CA0B6F" w:rsidRPr="000E3CE0" w:rsidRDefault="00946EA5" w:rsidP="00205494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Рузского </w:t>
      </w:r>
      <w:r w:rsidR="00205494" w:rsidRPr="00D76C50">
        <w:rPr>
          <w:color w:val="0000FF"/>
          <w:sz w:val="28"/>
          <w:szCs w:val="28"/>
          <w:lang w:eastAsia="ru-RU"/>
        </w:rPr>
        <w:t xml:space="preserve">городского </w:t>
      </w:r>
      <w:r w:rsidR="00205494">
        <w:rPr>
          <w:color w:val="0000FF"/>
          <w:sz w:val="28"/>
          <w:szCs w:val="28"/>
          <w:lang w:eastAsia="ru-RU"/>
        </w:rPr>
        <w:t xml:space="preserve">округа Московской области, </w:t>
      </w:r>
      <w:r w:rsidR="00205494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A0B6F" w:rsidRPr="009B293A">
        <w:rPr>
          <w:color w:val="0000FF"/>
          <w:sz w:val="28"/>
          <w:szCs w:val="28"/>
        </w:rPr>
        <w:t xml:space="preserve"> </w:t>
      </w:r>
      <w:r w:rsidR="00205494">
        <w:rPr>
          <w:color w:val="0000FF"/>
          <w:sz w:val="28"/>
          <w:szCs w:val="28"/>
        </w:rPr>
        <w:br/>
      </w:r>
      <w:r>
        <w:rPr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6AD07A8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1F6BE9" w:rsidRPr="001F6BE9">
        <w:rPr>
          <w:b/>
          <w:bCs/>
          <w:color w:val="0000FF"/>
          <w:sz w:val="28"/>
          <w:szCs w:val="28"/>
          <w:lang w:eastAsia="ru-RU"/>
        </w:rPr>
        <w:t>010721/6987935/13</w:t>
      </w:r>
      <w:r w:rsidR="008B53BF">
        <w:rPr>
          <w:b/>
          <w:color w:val="0000FF"/>
          <w:sz w:val="28"/>
          <w:szCs w:val="28"/>
        </w:rPr>
        <w:t xml:space="preserve">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A51EBA0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41905" w:rsidRPr="00241905">
        <w:rPr>
          <w:b/>
          <w:bCs/>
          <w:color w:val="0000FF"/>
          <w:sz w:val="28"/>
          <w:szCs w:val="28"/>
          <w:lang w:eastAsia="ru-RU"/>
        </w:rPr>
        <w:t>00300060107691</w:t>
      </w:r>
      <w:r w:rsidR="008B53BF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CAA6AF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46EA5" w:rsidRPr="00946EA5">
        <w:rPr>
          <w:b/>
          <w:bCs/>
          <w:color w:val="0000FF"/>
          <w:sz w:val="28"/>
          <w:szCs w:val="28"/>
          <w:lang w:eastAsia="ru-RU"/>
        </w:rPr>
        <w:t>02.07.2021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BAE3EA8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D6DEB" w:rsidRPr="001D6DEB">
        <w:rPr>
          <w:b/>
          <w:bCs/>
          <w:color w:val="0000FF"/>
          <w:sz w:val="28"/>
          <w:szCs w:val="28"/>
          <w:lang w:eastAsia="ru-RU"/>
        </w:rPr>
        <w:t>16.08.2021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889FF7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D6DEB" w:rsidRPr="001D6DEB">
        <w:rPr>
          <w:b/>
          <w:bCs/>
          <w:color w:val="0000FF"/>
          <w:sz w:val="28"/>
          <w:szCs w:val="28"/>
          <w:lang w:eastAsia="ru-RU"/>
        </w:rPr>
        <w:t>19.08.2021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05CFB" w14:textId="52EA5CA3" w:rsidR="00D86725" w:rsidRPr="00205494" w:rsidRDefault="00D86725" w:rsidP="00D111B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CA0B6F">
        <w:rPr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</w:t>
      </w:r>
      <w:r w:rsidR="009D478B" w:rsidRPr="00CA0B6F">
        <w:rPr>
          <w:color w:val="0000FF"/>
          <w:sz w:val="22"/>
          <w:szCs w:val="22"/>
          <w:lang w:eastAsia="ru-RU"/>
        </w:rPr>
        <w:t xml:space="preserve">осковской области от </w:t>
      </w:r>
      <w:r w:rsidR="00671388">
        <w:rPr>
          <w:color w:val="0000FF"/>
          <w:sz w:val="22"/>
          <w:szCs w:val="22"/>
          <w:lang w:eastAsia="ru-RU"/>
        </w:rPr>
        <w:t>16</w:t>
      </w:r>
      <w:r w:rsidR="0006489F">
        <w:rPr>
          <w:color w:val="0000FF"/>
          <w:sz w:val="22"/>
          <w:szCs w:val="22"/>
          <w:lang w:eastAsia="ru-RU"/>
        </w:rPr>
        <w:t>.06.2021</w:t>
      </w:r>
      <w:r w:rsidRPr="00CA0B6F">
        <w:rPr>
          <w:color w:val="0000FF"/>
          <w:sz w:val="22"/>
          <w:szCs w:val="22"/>
          <w:lang w:eastAsia="ru-RU"/>
        </w:rPr>
        <w:br/>
      </w:r>
      <w:r w:rsidR="009D478B" w:rsidRPr="00CA0B6F">
        <w:rPr>
          <w:color w:val="0000FF"/>
          <w:sz w:val="22"/>
          <w:szCs w:val="22"/>
          <w:lang w:eastAsia="ru-RU"/>
        </w:rPr>
        <w:t xml:space="preserve">№ </w:t>
      </w:r>
      <w:r w:rsidR="00514DAE">
        <w:rPr>
          <w:color w:val="0000FF"/>
          <w:sz w:val="22"/>
          <w:szCs w:val="22"/>
          <w:lang w:eastAsia="ru-RU"/>
        </w:rPr>
        <w:t>83-З</w:t>
      </w:r>
      <w:r w:rsidR="00205494">
        <w:rPr>
          <w:color w:val="0000FF"/>
          <w:sz w:val="22"/>
          <w:szCs w:val="22"/>
          <w:lang w:eastAsia="ru-RU"/>
        </w:rPr>
        <w:t xml:space="preserve"> </w:t>
      </w:r>
      <w:r w:rsidR="00137AAF">
        <w:rPr>
          <w:color w:val="0000FF"/>
          <w:sz w:val="22"/>
          <w:szCs w:val="22"/>
          <w:lang w:eastAsia="ru-RU"/>
        </w:rPr>
        <w:t xml:space="preserve">п. </w:t>
      </w:r>
      <w:r w:rsidR="006372C0">
        <w:rPr>
          <w:color w:val="0000FF"/>
          <w:sz w:val="22"/>
          <w:szCs w:val="22"/>
          <w:lang w:eastAsia="ru-RU"/>
        </w:rPr>
        <w:t>28</w:t>
      </w:r>
      <w:r w:rsidR="00205494" w:rsidRPr="00205494">
        <w:rPr>
          <w:color w:val="0000FF"/>
          <w:sz w:val="22"/>
          <w:szCs w:val="22"/>
          <w:lang w:eastAsia="ru-RU"/>
        </w:rPr>
        <w:t>;</w:t>
      </w:r>
    </w:p>
    <w:p w14:paraId="47C8648F" w14:textId="76F4BC4B" w:rsidR="008B53BF" w:rsidRDefault="00137AAF" w:rsidP="00D111B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205494" w:rsidRPr="00D76C50">
        <w:rPr>
          <w:color w:val="0000FF"/>
          <w:sz w:val="22"/>
          <w:szCs w:val="22"/>
        </w:rPr>
        <w:t xml:space="preserve">постановления </w:t>
      </w:r>
      <w:r w:rsidR="009D3A5C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22.06.2021 № 2187, </w:t>
      </w:r>
      <w:r w:rsidR="009D3A5C">
        <w:rPr>
          <w:color w:val="0000FF"/>
          <w:sz w:val="22"/>
          <w:szCs w:val="22"/>
          <w:lang w:eastAsia="ru-RU"/>
        </w:rPr>
        <w:br/>
        <w:t>«О проведении аукциона в электронной форме на право заключения договора аренды земельного участка с кадастровым номером 50:19:0050209:828, из земель государственной неразграниченной собственности»</w:t>
      </w:r>
    </w:p>
    <w:p w14:paraId="4C979EFB" w14:textId="4459E58E" w:rsidR="004F5A3B" w:rsidRPr="008A05CB" w:rsidRDefault="00D86725" w:rsidP="00D111B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CA0B6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74269258" w14:textId="77777777" w:rsidR="00AA52A1" w:rsidRPr="00AA52A1" w:rsidRDefault="00EE7642" w:rsidP="00AA52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AA52A1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6C93049" w14:textId="77777777" w:rsidR="00AA52A1" w:rsidRPr="00AA52A1" w:rsidRDefault="00AA52A1" w:rsidP="00AA52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6F4E0CCD" w14:textId="77777777" w:rsidR="00AA52A1" w:rsidRPr="00AA52A1" w:rsidRDefault="00AA52A1" w:rsidP="00AA52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204DFBBA" w14:textId="77777777" w:rsidR="00AA52A1" w:rsidRPr="00AA52A1" w:rsidRDefault="00AA52A1" w:rsidP="00AA52A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26A85C8" w14:textId="4007E539" w:rsidR="00B403F7" w:rsidRDefault="00AA52A1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Телефон факс: + 7 (496) 272-42-30</w:t>
      </w:r>
    </w:p>
    <w:permEnd w:id="1260081158"/>
    <w:p w14:paraId="09F1A4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4086AA7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205494">
        <w:rPr>
          <w:color w:val="0000FF"/>
          <w:sz w:val="22"/>
          <w:szCs w:val="22"/>
        </w:rPr>
        <w:t xml:space="preserve">право заключения договора </w:t>
      </w:r>
      <w:r w:rsidR="00205494" w:rsidRPr="009327D8">
        <w:rPr>
          <w:color w:val="0000FF"/>
          <w:sz w:val="22"/>
          <w:szCs w:val="22"/>
        </w:rPr>
        <w:t xml:space="preserve">аренды земельного участка, </w:t>
      </w:r>
      <w:r w:rsidR="00205494" w:rsidRPr="007905FC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205494">
        <w:rPr>
          <w:color w:val="0000FF"/>
          <w:sz w:val="22"/>
          <w:szCs w:val="22"/>
        </w:rPr>
        <w:t xml:space="preserve">, расположенного </w:t>
      </w:r>
      <w:r w:rsidR="00205494">
        <w:rPr>
          <w:color w:val="0000FF"/>
          <w:sz w:val="22"/>
          <w:szCs w:val="22"/>
        </w:rPr>
        <w:br/>
      </w:r>
      <w:r w:rsidR="00205494" w:rsidRPr="009327D8">
        <w:rPr>
          <w:color w:val="0000FF"/>
          <w:sz w:val="22"/>
          <w:szCs w:val="22"/>
        </w:rPr>
        <w:t xml:space="preserve">на территории городского округа </w:t>
      </w:r>
      <w:r w:rsidR="00197602" w:rsidRPr="00197602">
        <w:rPr>
          <w:color w:val="0000FF"/>
          <w:sz w:val="22"/>
          <w:szCs w:val="22"/>
        </w:rPr>
        <w:t>Рузского</w:t>
      </w:r>
      <w:r w:rsidR="00205494" w:rsidRPr="009327D8">
        <w:rPr>
          <w:color w:val="0000FF"/>
          <w:sz w:val="22"/>
          <w:szCs w:val="22"/>
        </w:rPr>
        <w:t xml:space="preserve"> Московской области (далее </w:t>
      </w:r>
      <w:r w:rsidR="00205494">
        <w:rPr>
          <w:color w:val="0000FF"/>
          <w:sz w:val="22"/>
          <w:szCs w:val="22"/>
        </w:rPr>
        <w:t>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4D3D8F25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A676B9">
        <w:rPr>
          <w:color w:val="0000FF"/>
          <w:sz w:val="22"/>
          <w:szCs w:val="22"/>
        </w:rPr>
        <w:t xml:space="preserve">Российская Федерация, Московская область, г. Руза, д. </w:t>
      </w:r>
      <w:proofErr w:type="spellStart"/>
      <w:r w:rsidR="00A676B9">
        <w:rPr>
          <w:color w:val="0000FF"/>
          <w:sz w:val="22"/>
          <w:szCs w:val="22"/>
        </w:rPr>
        <w:t>Таблово</w:t>
      </w:r>
      <w:proofErr w:type="spellEnd"/>
      <w:r w:rsidR="00A676B9">
        <w:rPr>
          <w:color w:val="0000FF"/>
          <w:sz w:val="22"/>
          <w:szCs w:val="22"/>
        </w:rPr>
        <w:t>, Рузский</w:t>
      </w:r>
      <w:r w:rsidR="00854137">
        <w:rPr>
          <w:color w:val="0000FF"/>
          <w:sz w:val="22"/>
          <w:szCs w:val="22"/>
        </w:rPr>
        <w:br/>
      </w:r>
      <w:r w:rsidR="00A676B9">
        <w:rPr>
          <w:color w:val="0000FF"/>
          <w:sz w:val="22"/>
          <w:szCs w:val="22"/>
        </w:rPr>
        <w:t>городской о</w:t>
      </w:r>
      <w:r w:rsidR="00854137">
        <w:rPr>
          <w:color w:val="0000FF"/>
          <w:sz w:val="22"/>
          <w:szCs w:val="22"/>
        </w:rPr>
        <w:t>кру</w:t>
      </w:r>
      <w:r w:rsidR="00A676B9">
        <w:rPr>
          <w:color w:val="0000FF"/>
          <w:sz w:val="22"/>
          <w:szCs w:val="22"/>
        </w:rPr>
        <w:t xml:space="preserve">г 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257EBC2F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B7031E">
        <w:rPr>
          <w:color w:val="0000FF"/>
          <w:sz w:val="22"/>
          <w:szCs w:val="22"/>
        </w:rPr>
        <w:t>700</w:t>
      </w:r>
      <w:permEnd w:id="1116432812"/>
    </w:p>
    <w:p w14:paraId="5FAABBA7" w14:textId="06F00DE4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6326B3">
        <w:rPr>
          <w:color w:val="0000FF"/>
          <w:sz w:val="22"/>
          <w:szCs w:val="22"/>
        </w:rPr>
        <w:t>50:19:0050209:828</w:t>
      </w:r>
      <w:r w:rsidR="00C3188C" w:rsidRPr="00C3188C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0E5B27">
        <w:rPr>
          <w:color w:val="0000FF"/>
          <w:sz w:val="22"/>
          <w:szCs w:val="22"/>
        </w:rPr>
        <w:t>10.04.2021</w:t>
      </w:r>
      <w:r w:rsidR="00205494">
        <w:rPr>
          <w:color w:val="0000FF"/>
          <w:sz w:val="22"/>
          <w:szCs w:val="22"/>
        </w:rPr>
        <w:t xml:space="preserve"> № </w:t>
      </w:r>
      <w:r w:rsidR="000E5B27">
        <w:rPr>
          <w:color w:val="0000FF"/>
          <w:sz w:val="22"/>
          <w:szCs w:val="22"/>
        </w:rPr>
        <w:t>99/2021/386183382</w:t>
      </w:r>
      <w:r w:rsidR="00137AAF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AF91D2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E5B27">
        <w:rPr>
          <w:color w:val="0000FF"/>
          <w:sz w:val="22"/>
          <w:szCs w:val="22"/>
        </w:rPr>
        <w:t>земли населённых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36EF18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261BE">
        <w:rPr>
          <w:color w:val="0000FF"/>
          <w:sz w:val="22"/>
          <w:szCs w:val="22"/>
        </w:rPr>
        <w:t xml:space="preserve">для </w:t>
      </w:r>
      <w:r w:rsidR="000261BE" w:rsidRPr="000261BE">
        <w:rPr>
          <w:color w:val="0000FF"/>
          <w:sz w:val="22"/>
          <w:szCs w:val="22"/>
        </w:rPr>
        <w:t>ведения личного подсобного хозяйства (приусадебный земельный участок)</w:t>
      </w:r>
      <w:r w:rsidR="00137AA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3A41F33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205494">
        <w:rPr>
          <w:color w:val="0000FF"/>
          <w:sz w:val="22"/>
          <w:szCs w:val="22"/>
        </w:rPr>
        <w:t>государственная собственность не разграничена</w:t>
      </w:r>
      <w:r w:rsidR="00B078DB" w:rsidRPr="00137AAF">
        <w:rPr>
          <w:color w:val="FF0000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(выписка </w:t>
      </w:r>
      <w:r w:rsidR="00B078DB" w:rsidRPr="00CA0B6F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4B4941">
        <w:rPr>
          <w:color w:val="0000FF"/>
          <w:sz w:val="22"/>
          <w:szCs w:val="22"/>
        </w:rPr>
        <w:t>10.04.2021</w:t>
      </w:r>
      <w:r w:rsidR="003D4BA8">
        <w:rPr>
          <w:color w:val="0000FF"/>
          <w:sz w:val="22"/>
          <w:szCs w:val="22"/>
        </w:rPr>
        <w:t xml:space="preserve"> </w:t>
      </w:r>
      <w:r w:rsidR="003D4BA8">
        <w:rPr>
          <w:color w:val="0000FF"/>
          <w:sz w:val="22"/>
          <w:szCs w:val="22"/>
        </w:rPr>
        <w:br/>
      </w:r>
      <w:r w:rsidR="004B4941">
        <w:rPr>
          <w:color w:val="0000FF"/>
          <w:sz w:val="22"/>
          <w:szCs w:val="22"/>
        </w:rPr>
        <w:t>99/2021/386183382</w:t>
      </w:r>
      <w:r w:rsidR="003D4BA8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9E5B843" w14:textId="77AE0F1D" w:rsidR="008B53BF" w:rsidRPr="009327D8" w:rsidRDefault="00885F52" w:rsidP="008B53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0B0FAF">
        <w:rPr>
          <w:color w:val="0000FF"/>
          <w:sz w:val="22"/>
          <w:szCs w:val="22"/>
          <w:lang w:eastAsia="ru-RU"/>
        </w:rPr>
        <w:t xml:space="preserve">указаны </w:t>
      </w:r>
      <w:r w:rsidR="00CA0B6F" w:rsidRPr="000B0FAF">
        <w:rPr>
          <w:color w:val="0000FF"/>
          <w:sz w:val="22"/>
          <w:szCs w:val="22"/>
          <w:lang w:eastAsia="ru-RU"/>
        </w:rPr>
        <w:t>в</w:t>
      </w:r>
      <w:r w:rsidR="00CA0B6F">
        <w:rPr>
          <w:color w:val="FF0000"/>
          <w:sz w:val="22"/>
          <w:szCs w:val="22"/>
        </w:rPr>
        <w:t xml:space="preserve"> </w:t>
      </w:r>
      <w:r w:rsidR="00503E14" w:rsidRPr="00D76C50">
        <w:rPr>
          <w:color w:val="0000FF"/>
          <w:sz w:val="22"/>
          <w:szCs w:val="22"/>
        </w:rPr>
        <w:t>постановлени</w:t>
      </w:r>
      <w:r w:rsidR="00503E14">
        <w:rPr>
          <w:color w:val="0000FF"/>
          <w:sz w:val="22"/>
          <w:szCs w:val="22"/>
        </w:rPr>
        <w:t>е</w:t>
      </w:r>
      <w:r w:rsidR="00503E14" w:rsidRPr="00D76C50">
        <w:rPr>
          <w:color w:val="0000FF"/>
          <w:sz w:val="22"/>
          <w:szCs w:val="22"/>
        </w:rPr>
        <w:t xml:space="preserve"> </w:t>
      </w:r>
      <w:r w:rsidR="00503E14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22.06.2021 № 2187, «О проведении аукциона в электронной форме на право заключения договора аренды земельного участка с кадастровым номером 50:19:0050209:828, </w:t>
      </w:r>
      <w:r w:rsidR="00984B71">
        <w:rPr>
          <w:color w:val="0000FF"/>
          <w:sz w:val="22"/>
          <w:szCs w:val="22"/>
          <w:lang w:eastAsia="ru-RU"/>
        </w:rPr>
        <w:br/>
      </w:r>
      <w:r w:rsidR="00503E14">
        <w:rPr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</w:t>
      </w:r>
      <w:r w:rsidR="00503E14" w:rsidRPr="00CA0B6F">
        <w:rPr>
          <w:color w:val="0000FF"/>
          <w:sz w:val="22"/>
          <w:szCs w:val="22"/>
          <w:lang w:eastAsia="ru-RU"/>
        </w:rPr>
        <w:t>(Приложение 1)</w:t>
      </w:r>
      <w:r w:rsidR="00984B71">
        <w:rPr>
          <w:color w:val="0000FF"/>
          <w:sz w:val="22"/>
          <w:szCs w:val="22"/>
          <w:lang w:eastAsia="ru-RU"/>
        </w:rPr>
        <w:t xml:space="preserve">, письме информации Комитета по архитектуре и градостроительству Московской области от 07.04.2021 №ГЗ-21-003879 </w:t>
      </w:r>
      <w:r w:rsidR="00984B71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984B71">
        <w:rPr>
          <w:color w:val="0000FF"/>
          <w:sz w:val="22"/>
          <w:szCs w:val="22"/>
          <w:lang w:eastAsia="ru-RU"/>
        </w:rPr>
        <w:t>4</w:t>
      </w:r>
      <w:r w:rsidR="00984B71" w:rsidRPr="00CA0B6F">
        <w:rPr>
          <w:color w:val="0000FF"/>
          <w:sz w:val="22"/>
          <w:szCs w:val="22"/>
          <w:lang w:eastAsia="ru-RU"/>
        </w:rPr>
        <w:t>)</w:t>
      </w:r>
      <w:r w:rsidR="00984B71">
        <w:rPr>
          <w:color w:val="0000FF"/>
          <w:sz w:val="22"/>
          <w:szCs w:val="22"/>
          <w:lang w:eastAsia="ru-RU"/>
        </w:rPr>
        <w:t>,</w:t>
      </w:r>
      <w:r w:rsidR="00A446B9">
        <w:rPr>
          <w:color w:val="0000FF"/>
          <w:sz w:val="22"/>
          <w:szCs w:val="22"/>
          <w:lang w:eastAsia="ru-RU"/>
        </w:rPr>
        <w:t xml:space="preserve"> письме Администрации Рузского городского округа Московской области от </w:t>
      </w:r>
      <w:r w:rsidR="009D0EC0">
        <w:rPr>
          <w:color w:val="0000FF"/>
          <w:sz w:val="22"/>
          <w:szCs w:val="22"/>
          <w:lang w:eastAsia="ru-RU"/>
        </w:rPr>
        <w:t xml:space="preserve">20.05.2021 №Исх-120 </w:t>
      </w:r>
      <w:r w:rsidR="009D0EC0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9D0EC0">
        <w:rPr>
          <w:color w:val="0000FF"/>
          <w:sz w:val="22"/>
          <w:szCs w:val="22"/>
          <w:lang w:eastAsia="ru-RU"/>
        </w:rPr>
        <w:t>4</w:t>
      </w:r>
      <w:r w:rsidR="009D0EC0" w:rsidRPr="00CA0B6F">
        <w:rPr>
          <w:color w:val="0000FF"/>
          <w:sz w:val="22"/>
          <w:szCs w:val="22"/>
          <w:lang w:eastAsia="ru-RU"/>
        </w:rPr>
        <w:t>)</w:t>
      </w:r>
      <w:r w:rsidR="009D0EC0">
        <w:rPr>
          <w:color w:val="0000FF"/>
          <w:sz w:val="22"/>
          <w:szCs w:val="22"/>
          <w:lang w:eastAsia="ru-RU"/>
        </w:rPr>
        <w:t xml:space="preserve">, акте муниципального обследования объекта земельных отношений от 12.04.2021 </w:t>
      </w:r>
      <w:r w:rsidR="009D0EC0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9D0EC0">
        <w:rPr>
          <w:color w:val="0000FF"/>
          <w:sz w:val="22"/>
          <w:szCs w:val="22"/>
          <w:lang w:eastAsia="ru-RU"/>
        </w:rPr>
        <w:t>4</w:t>
      </w:r>
      <w:r w:rsidR="009D0EC0" w:rsidRPr="00CA0B6F">
        <w:rPr>
          <w:color w:val="0000FF"/>
          <w:sz w:val="22"/>
          <w:szCs w:val="22"/>
          <w:lang w:eastAsia="ru-RU"/>
        </w:rPr>
        <w:t>)</w:t>
      </w:r>
      <w:r w:rsidR="009D0EC0">
        <w:rPr>
          <w:color w:val="0000FF"/>
          <w:sz w:val="22"/>
          <w:szCs w:val="22"/>
          <w:lang w:eastAsia="ru-RU"/>
        </w:rPr>
        <w:t>, в том числе:</w:t>
      </w:r>
    </w:p>
    <w:p w14:paraId="5FB26490" w14:textId="3BF63E3D" w:rsidR="00C3188C" w:rsidRDefault="00C3188C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0BE7DDB" w14:textId="6CF0E8F4" w:rsidR="009D0EC0" w:rsidRDefault="001E496B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D0EC0" w:rsidRPr="009D0EC0">
        <w:rPr>
          <w:color w:val="0000FF"/>
          <w:sz w:val="22"/>
          <w:szCs w:val="22"/>
        </w:rPr>
        <w:t>Земельный участок расположен</w:t>
      </w:r>
      <w:r w:rsidR="009D0EC0">
        <w:rPr>
          <w:color w:val="0000FF"/>
          <w:sz w:val="22"/>
          <w:szCs w:val="22"/>
        </w:rPr>
        <w:t xml:space="preserve"> в </w:t>
      </w:r>
      <w:r w:rsidR="009D0EC0" w:rsidRPr="009D0EC0">
        <w:rPr>
          <w:color w:val="0000FF"/>
          <w:sz w:val="22"/>
          <w:szCs w:val="22"/>
        </w:rPr>
        <w:t>зон</w:t>
      </w:r>
      <w:r w:rsidR="009D0EC0">
        <w:rPr>
          <w:color w:val="0000FF"/>
          <w:sz w:val="22"/>
          <w:szCs w:val="22"/>
        </w:rPr>
        <w:t>е</w:t>
      </w:r>
      <w:r w:rsidR="009D0EC0" w:rsidRPr="009D0EC0">
        <w:rPr>
          <w:color w:val="0000FF"/>
          <w:sz w:val="22"/>
          <w:szCs w:val="22"/>
        </w:rPr>
        <w:t xml:space="preserve"> с особыми условиями использования</w:t>
      </w:r>
      <w:r w:rsidR="009D0EC0">
        <w:rPr>
          <w:color w:val="0000FF"/>
          <w:sz w:val="22"/>
          <w:szCs w:val="22"/>
        </w:rPr>
        <w:t xml:space="preserve"> территории в соответствии </w:t>
      </w:r>
      <w:r>
        <w:rPr>
          <w:color w:val="0000FF"/>
          <w:sz w:val="22"/>
          <w:szCs w:val="22"/>
        </w:rPr>
        <w:br/>
      </w:r>
      <w:r w:rsidR="009D0EC0">
        <w:rPr>
          <w:color w:val="0000FF"/>
          <w:sz w:val="22"/>
          <w:szCs w:val="22"/>
        </w:rPr>
        <w:t>с СП </w:t>
      </w:r>
      <w:r w:rsidR="009D0EC0" w:rsidRPr="009D0EC0">
        <w:rPr>
          <w:color w:val="0000FF"/>
          <w:sz w:val="22"/>
          <w:szCs w:val="22"/>
        </w:rPr>
        <w:t>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</w:t>
      </w:r>
      <w:r w:rsidR="009D0EC0">
        <w:rPr>
          <w:color w:val="0000FF"/>
          <w:sz w:val="22"/>
          <w:szCs w:val="22"/>
        </w:rPr>
        <w:t xml:space="preserve">едерации </w:t>
      </w:r>
      <w:r>
        <w:rPr>
          <w:color w:val="0000FF"/>
          <w:sz w:val="22"/>
          <w:szCs w:val="22"/>
        </w:rPr>
        <w:br/>
      </w:r>
      <w:r w:rsidR="009D0EC0">
        <w:rPr>
          <w:color w:val="0000FF"/>
          <w:sz w:val="22"/>
          <w:szCs w:val="22"/>
        </w:rPr>
        <w:t>от 30.04.2010 № 45 (**</w:t>
      </w:r>
      <w:r w:rsidR="009D0EC0" w:rsidRPr="009D0EC0">
        <w:rPr>
          <w:color w:val="0000FF"/>
          <w:sz w:val="22"/>
          <w:szCs w:val="22"/>
        </w:rPr>
        <w:t xml:space="preserve">)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</w:rPr>
        <w:br/>
      </w:r>
      <w:r w:rsidR="009D0EC0" w:rsidRPr="009D0EC0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7125D35F" w14:textId="070263F4" w:rsidR="001E496B" w:rsidRDefault="001E496B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1C1301B" w14:textId="18E3C153" w:rsidR="001E496B" w:rsidRDefault="001E496B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E496B">
        <w:rPr>
          <w:color w:val="0000FF"/>
          <w:sz w:val="22"/>
          <w:szCs w:val="22"/>
        </w:rPr>
        <w:lastRenderedPageBreak/>
        <w:t>Использовать Земельный участок в соответствии с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747C5E39" w14:textId="67A6F8E6" w:rsidR="001E496B" w:rsidRDefault="001E496B" w:rsidP="00C3188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C10D390" w14:textId="77777777" w:rsidR="001E496B" w:rsidRPr="001E496B" w:rsidRDefault="001E496B" w:rsidP="001E496B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1E496B">
        <w:rPr>
          <w:b/>
          <w:color w:val="0000FF"/>
          <w:sz w:val="22"/>
          <w:szCs w:val="22"/>
        </w:rPr>
        <w:t>Внимание:</w:t>
      </w:r>
    </w:p>
    <w:p w14:paraId="0BA77B74" w14:textId="1C90F349" w:rsidR="001E496B" w:rsidRPr="001E496B" w:rsidRDefault="001E496B" w:rsidP="001E496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1E496B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39C42F7" w:rsidR="00137AAF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D25392">
        <w:rPr>
          <w:color w:val="0000FF"/>
          <w:sz w:val="22"/>
          <w:szCs w:val="22"/>
        </w:rPr>
        <w:t xml:space="preserve"> </w:t>
      </w:r>
      <w:r w:rsidR="00D25392">
        <w:rPr>
          <w:color w:val="0000FF"/>
          <w:sz w:val="22"/>
          <w:szCs w:val="22"/>
          <w:lang w:eastAsia="ru-RU"/>
        </w:rPr>
        <w:t>письме информации Комитета по архитектуре и градостроительству Московской области от 07.04.2021 №ГЗ-21-003879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6B23B5EA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D25392">
        <w:rPr>
          <w:color w:val="0000FF"/>
          <w:sz w:val="22"/>
          <w:szCs w:val="22"/>
          <w:lang w:eastAsia="ru-RU"/>
        </w:rPr>
        <w:t>ГКУ МО «АРКИ»</w:t>
      </w:r>
      <w:r w:rsidR="008B53BF" w:rsidRPr="008B53BF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253D0C4" w14:textId="5C63C3ED" w:rsidR="000B0FAF" w:rsidRPr="008B53BF" w:rsidRDefault="000B0FAF" w:rsidP="00967C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D25392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D25392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D25392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D25392">
        <w:rPr>
          <w:color w:val="0000FF"/>
          <w:sz w:val="22"/>
          <w:szCs w:val="22"/>
          <w:lang w:eastAsia="ru-RU"/>
        </w:rPr>
        <w:t>» «Запад» от 13.04.2021 № 1019/З/01</w:t>
      </w:r>
      <w:r w:rsidR="008B53BF" w:rsidRPr="008B53BF">
        <w:rPr>
          <w:color w:val="0000FF"/>
          <w:sz w:val="22"/>
          <w:szCs w:val="22"/>
          <w:lang w:eastAsia="ru-RU"/>
        </w:rPr>
        <w:t>;</w:t>
      </w:r>
    </w:p>
    <w:p w14:paraId="047CC24D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749DDEA7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D25392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6057B8">
        <w:rPr>
          <w:color w:val="0000FF"/>
          <w:sz w:val="22"/>
          <w:szCs w:val="22"/>
        </w:rPr>
        <w:t xml:space="preserve"> </w:t>
      </w:r>
      <w:r w:rsidR="006057B8">
        <w:rPr>
          <w:color w:val="0000FF"/>
          <w:sz w:val="22"/>
          <w:szCs w:val="22"/>
          <w:lang w:eastAsia="ru-RU"/>
        </w:rPr>
        <w:t>филиала ПАО «</w:t>
      </w:r>
      <w:proofErr w:type="spellStart"/>
      <w:r w:rsidR="006057B8">
        <w:rPr>
          <w:color w:val="0000FF"/>
          <w:sz w:val="22"/>
          <w:szCs w:val="22"/>
          <w:lang w:eastAsia="ru-RU"/>
        </w:rPr>
        <w:t>Россети</w:t>
      </w:r>
      <w:proofErr w:type="spellEnd"/>
      <w:r w:rsidR="006057B8">
        <w:rPr>
          <w:color w:val="0000FF"/>
          <w:sz w:val="22"/>
          <w:szCs w:val="22"/>
          <w:lang w:eastAsia="ru-RU"/>
        </w:rPr>
        <w:t xml:space="preserve"> Московский регион» - Западные электрические сети от 03.06.2021</w:t>
      </w:r>
      <w:r w:rsidR="00105068">
        <w:rPr>
          <w:color w:val="0000FF"/>
          <w:sz w:val="22"/>
          <w:szCs w:val="22"/>
          <w:lang w:eastAsia="ru-RU"/>
        </w:rPr>
        <w:t>.</w:t>
      </w:r>
      <w:r w:rsidR="006057B8">
        <w:rPr>
          <w:color w:val="0000FF"/>
          <w:sz w:val="22"/>
          <w:szCs w:val="22"/>
          <w:lang w:eastAsia="ru-RU"/>
        </w:rPr>
        <w:t xml:space="preserve"> № 38-21-114-34922(410391/102/38)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7279FB77" w:rsidR="00D826BB" w:rsidRPr="000E3CE0" w:rsidRDefault="003856B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70 854</w:t>
      </w:r>
      <w:r w:rsidR="008F4FFF">
        <w:rPr>
          <w:b/>
          <w:color w:val="0000FF"/>
          <w:sz w:val="22"/>
          <w:szCs w:val="22"/>
        </w:rPr>
        <w:t>,00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DD4916" w:rsidRPr="00DD4916">
        <w:rPr>
          <w:color w:val="0000FF"/>
          <w:sz w:val="22"/>
          <w:szCs w:val="22"/>
        </w:rPr>
        <w:t xml:space="preserve">Семьдесят тысяч восемьсот </w:t>
      </w:r>
      <w:r w:rsidR="00DD4916">
        <w:rPr>
          <w:color w:val="0000FF"/>
          <w:sz w:val="22"/>
          <w:szCs w:val="22"/>
        </w:rPr>
        <w:t>пятьдесят четыре руб. 00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56F259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3856BE">
        <w:rPr>
          <w:b/>
          <w:color w:val="0000FF"/>
          <w:sz w:val="22"/>
          <w:szCs w:val="22"/>
        </w:rPr>
        <w:t>2 125</w:t>
      </w:r>
      <w:r w:rsidR="00C3188C" w:rsidRPr="00C3188C">
        <w:rPr>
          <w:b/>
          <w:color w:val="0000FF"/>
          <w:sz w:val="22"/>
          <w:szCs w:val="22"/>
        </w:rPr>
        <w:t>,</w:t>
      </w:r>
      <w:r w:rsidR="003856BE">
        <w:rPr>
          <w:b/>
          <w:color w:val="0000FF"/>
          <w:sz w:val="22"/>
          <w:szCs w:val="22"/>
        </w:rPr>
        <w:t>62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 w:rsidRPr="00C3188C">
        <w:rPr>
          <w:color w:val="0000FF"/>
          <w:sz w:val="22"/>
          <w:szCs w:val="22"/>
        </w:rPr>
        <w:t>(</w:t>
      </w:r>
      <w:r w:rsidR="00DD4916" w:rsidRPr="00DD4916">
        <w:rPr>
          <w:color w:val="0000FF"/>
          <w:sz w:val="22"/>
          <w:szCs w:val="22"/>
        </w:rPr>
        <w:t>Две тысячи сто</w:t>
      </w:r>
      <w:r w:rsidR="00DD4916">
        <w:rPr>
          <w:color w:val="0000FF"/>
          <w:sz w:val="22"/>
          <w:szCs w:val="22"/>
        </w:rPr>
        <w:t xml:space="preserve"> двадцать пять руб. 62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DB698B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3856BE">
        <w:rPr>
          <w:b/>
          <w:color w:val="0000FF"/>
          <w:sz w:val="22"/>
          <w:szCs w:val="22"/>
        </w:rPr>
        <w:t>70 854</w:t>
      </w:r>
      <w:r w:rsidR="00C3188C" w:rsidRPr="00C3188C">
        <w:rPr>
          <w:b/>
          <w:color w:val="0000FF"/>
          <w:sz w:val="22"/>
          <w:szCs w:val="22"/>
        </w:rPr>
        <w:t>,</w:t>
      </w:r>
      <w:r w:rsidR="008B53BF">
        <w:rPr>
          <w:b/>
          <w:color w:val="0000FF"/>
          <w:sz w:val="22"/>
          <w:szCs w:val="22"/>
        </w:rPr>
        <w:t>00</w:t>
      </w:r>
      <w:r w:rsidR="00C3188C" w:rsidRPr="00C3188C">
        <w:rPr>
          <w:b/>
          <w:color w:val="0000FF"/>
          <w:sz w:val="22"/>
          <w:szCs w:val="22"/>
        </w:rPr>
        <w:t xml:space="preserve"> руб. </w:t>
      </w:r>
      <w:r w:rsidR="00C3188C">
        <w:rPr>
          <w:color w:val="0000FF"/>
          <w:sz w:val="22"/>
          <w:szCs w:val="22"/>
        </w:rPr>
        <w:t>(</w:t>
      </w:r>
      <w:r w:rsidR="00DD4916" w:rsidRPr="00DD4916">
        <w:rPr>
          <w:color w:val="0000FF"/>
          <w:sz w:val="22"/>
          <w:szCs w:val="22"/>
        </w:rPr>
        <w:t xml:space="preserve">Семьдесят тысяч восемьсот </w:t>
      </w:r>
      <w:r w:rsidR="00DD4916">
        <w:rPr>
          <w:color w:val="0000FF"/>
          <w:sz w:val="22"/>
          <w:szCs w:val="22"/>
        </w:rPr>
        <w:t>пятьдесят четыре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74C2AD3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15245">
        <w:rPr>
          <w:b/>
          <w:color w:val="0000FF"/>
          <w:sz w:val="22"/>
          <w:szCs w:val="22"/>
        </w:rPr>
        <w:t>02</w:t>
      </w:r>
      <w:r w:rsidR="00137AAF" w:rsidRPr="00EE6C3F">
        <w:rPr>
          <w:b/>
          <w:color w:val="0000FF"/>
          <w:sz w:val="22"/>
          <w:szCs w:val="22"/>
        </w:rPr>
        <w:t>.</w:t>
      </w:r>
      <w:r w:rsidR="00515245">
        <w:rPr>
          <w:b/>
          <w:color w:val="0000FF"/>
          <w:sz w:val="22"/>
          <w:szCs w:val="22"/>
        </w:rPr>
        <w:t>07</w:t>
      </w:r>
      <w:r w:rsidR="00F3679D" w:rsidRPr="00EE6C3F">
        <w:rPr>
          <w:b/>
          <w:color w:val="0000FF"/>
          <w:sz w:val="22"/>
          <w:szCs w:val="22"/>
        </w:rPr>
        <w:t xml:space="preserve">.2021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E1B209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515245">
        <w:rPr>
          <w:b/>
          <w:color w:val="0000FF"/>
          <w:sz w:val="22"/>
          <w:szCs w:val="22"/>
        </w:rPr>
        <w:t>16</w:t>
      </w:r>
      <w:r w:rsidR="00137AAF" w:rsidRPr="00EE6C3F">
        <w:rPr>
          <w:b/>
          <w:color w:val="0000FF"/>
          <w:sz w:val="22"/>
          <w:szCs w:val="22"/>
        </w:rPr>
        <w:t>.</w:t>
      </w:r>
      <w:r w:rsidR="00515245">
        <w:rPr>
          <w:b/>
          <w:color w:val="0000FF"/>
          <w:sz w:val="22"/>
          <w:szCs w:val="22"/>
        </w:rPr>
        <w:t>08</w:t>
      </w:r>
      <w:r w:rsidR="00427283" w:rsidRPr="00EE6C3F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E6C3F" w:rsidRPr="00EE6C3F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EE6C3F" w:rsidRPr="00EE6C3F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99673BA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515245">
        <w:rPr>
          <w:b/>
          <w:color w:val="0000FF"/>
          <w:sz w:val="22"/>
          <w:szCs w:val="22"/>
        </w:rPr>
        <w:t>19</w:t>
      </w:r>
      <w:r w:rsidR="000D1665" w:rsidRPr="00EE6C3F">
        <w:rPr>
          <w:b/>
          <w:color w:val="0000FF"/>
          <w:sz w:val="22"/>
          <w:szCs w:val="22"/>
        </w:rPr>
        <w:t>.</w:t>
      </w:r>
      <w:r w:rsidR="00515245">
        <w:rPr>
          <w:b/>
          <w:color w:val="0000FF"/>
          <w:sz w:val="22"/>
          <w:szCs w:val="22"/>
        </w:rPr>
        <w:t>08</w:t>
      </w:r>
      <w:r w:rsidR="000D1665" w:rsidRPr="00EE6C3F">
        <w:rPr>
          <w:b/>
          <w:color w:val="0000FF"/>
          <w:sz w:val="22"/>
          <w:szCs w:val="22"/>
        </w:rPr>
        <w:t xml:space="preserve">.2021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F9524F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515245">
        <w:rPr>
          <w:b/>
          <w:color w:val="0000FF"/>
          <w:sz w:val="22"/>
          <w:szCs w:val="22"/>
        </w:rPr>
        <w:t>19</w:t>
      </w:r>
      <w:r w:rsidR="00137AAF" w:rsidRPr="00EE6C3F">
        <w:rPr>
          <w:b/>
          <w:color w:val="0000FF"/>
          <w:sz w:val="22"/>
          <w:szCs w:val="22"/>
        </w:rPr>
        <w:t>.</w:t>
      </w:r>
      <w:r w:rsidR="00515245">
        <w:rPr>
          <w:b/>
          <w:color w:val="0000FF"/>
          <w:sz w:val="22"/>
          <w:szCs w:val="22"/>
        </w:rPr>
        <w:t>08</w:t>
      </w:r>
      <w:r w:rsidR="00427283" w:rsidRPr="00EE6C3F">
        <w:rPr>
          <w:b/>
          <w:color w:val="0000FF"/>
          <w:sz w:val="22"/>
          <w:szCs w:val="22"/>
        </w:rPr>
        <w:t xml:space="preserve">.2021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3029E3C" w14:textId="5D8B5FDC" w:rsidR="00BA346C" w:rsidRDefault="000D752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permStart w:id="1760039642" w:edGrp="everyone"/>
      <w:r w:rsidRPr="008F6E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="00BA346C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</w:p>
    <w:p w14:paraId="267D51B8" w14:textId="77777777" w:rsidR="00BA346C" w:rsidRDefault="00BA346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www.ruzaregion.ru;</w:t>
      </w:r>
    </w:p>
    <w:p w14:paraId="19970F7C" w14:textId="30B4C53B" w:rsidR="00C3427C" w:rsidRPr="00D14837" w:rsidRDefault="00BA346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8D6253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68E14B32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03C00D3" w14:textId="0E8CB96C" w:rsidR="00DC238C" w:rsidRDefault="002707F0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7B21DAF" wp14:editId="1729B07A">
            <wp:extent cx="6336000" cy="8967600"/>
            <wp:effectExtent l="0" t="0" r="8255" b="5080"/>
            <wp:docPr id="1" name="Рисунок 1" descr="C:\Users\sev\Desktop\Воскресенск и Руза\828 Руза 13.2\Доки\Пост № 2187 от 22.06.21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\Desktop\Воскресенск и Руза\828 Руза 13.2\Доки\Пост № 2187 от 22.06.21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00" cy="89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FF1E4" w14:textId="4D819ABF" w:rsidR="002707F0" w:rsidRDefault="002707F0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BF1C59" wp14:editId="3E83794A">
            <wp:extent cx="6564630" cy="9290685"/>
            <wp:effectExtent l="0" t="0" r="7620" b="5715"/>
            <wp:docPr id="2" name="Рисунок 2" descr="C:\Users\sev\Desktop\Воскресенск и Руза\828 Руза 13.2\Доки\Пост № 2187 от 22.06.21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\Desktop\Воскресенск и Руза\828 Руза 13.2\Доки\Пост № 2187 от 22.06.21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5EC14F" wp14:editId="30EC2E86">
            <wp:extent cx="6564630" cy="9290685"/>
            <wp:effectExtent l="0" t="0" r="7620" b="5715"/>
            <wp:docPr id="3" name="Рисунок 3" descr="C:\Users\sev\Desktop\Воскресенск и Руза\828 Руза 13.2\Доки\Пост № 2187 от 22.06.21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\Desktop\Воскресенск и Руза\828 Руза 13.2\Доки\Пост № 2187 от 22.06.21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1AADBE1" w14:textId="0EAD484C" w:rsidR="00DC238C" w:rsidRDefault="00DC238C" w:rsidP="00BE5B57">
      <w:pPr>
        <w:rPr>
          <w:sz w:val="22"/>
          <w:szCs w:val="22"/>
        </w:rPr>
      </w:pPr>
      <w:permStart w:id="644181587" w:edGrp="everyone"/>
    </w:p>
    <w:p w14:paraId="66876003" w14:textId="1C7B9B61" w:rsidR="00DC238C" w:rsidRDefault="000C351D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D049993" wp14:editId="4484853A">
            <wp:extent cx="6336000" cy="8992800"/>
            <wp:effectExtent l="0" t="0" r="8255" b="0"/>
            <wp:docPr id="4" name="Рисунок 4" descr="C:\Users\sev\Desktop\Воскресенск и Руза\828 Руза 13.2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\Desktop\Воскресенск и Руза\828 Руза 13.2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00" cy="899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078E3" w14:textId="7460DED9" w:rsidR="00CD40D6" w:rsidRPr="000E3CE0" w:rsidRDefault="000C351D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C338FD" wp14:editId="72404464">
            <wp:extent cx="6564630" cy="9359900"/>
            <wp:effectExtent l="0" t="0" r="7620" b="0"/>
            <wp:docPr id="5" name="Рисунок 5" descr="C:\Users\sev\Desktop\Воскресенск и Руза\828 Руза 13.2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\Desktop\Воскресенск и Руза\828 Руза 13.2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5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6B5E9D" wp14:editId="5C9813DC">
            <wp:extent cx="6564630" cy="9368155"/>
            <wp:effectExtent l="0" t="0" r="7620" b="4445"/>
            <wp:docPr id="6" name="Рисунок 6" descr="C:\Users\sev\Desktop\Воскресенск и Руза\828 Руза 13.2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\Desktop\Воскресенск и Руза\828 Руза 13.2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6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4ED299" wp14:editId="6CA5B18B">
            <wp:extent cx="6564630" cy="9299575"/>
            <wp:effectExtent l="0" t="0" r="7620" b="0"/>
            <wp:docPr id="7" name="Рисунок 7" descr="C:\Users\sev\Desktop\Воскресенск и Руза\828 Руза 13.2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v\Desktop\Воскресенск и Руза\828 Руза 13.2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05BC68D" wp14:editId="03AAEB2B">
            <wp:extent cx="6564630" cy="9299575"/>
            <wp:effectExtent l="0" t="0" r="7620" b="0"/>
            <wp:docPr id="8" name="Рисунок 8" descr="C:\Users\sev\Desktop\Воскресенск и Руза\828 Руза 13.2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v\Desktop\Воскресенск и Руза\828 Руза 13.2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7B44DE2" w14:textId="29D261E4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70229C5" w14:textId="165DA5E3" w:rsidR="00A6444E" w:rsidRDefault="00A6444E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E7D181B" wp14:editId="4D49BB4F">
            <wp:extent cx="6357620" cy="3830320"/>
            <wp:effectExtent l="0" t="0" r="5080" b="0"/>
            <wp:docPr id="9" name="Рисунок 9" descr="C:\Users\sev\Pictures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v\Pictures\Снимок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620" cy="383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BE836D4" wp14:editId="509583E2">
            <wp:extent cx="6296025" cy="4178595"/>
            <wp:effectExtent l="0" t="0" r="0" b="0"/>
            <wp:docPr id="10" name="Рисунок 10" descr="C:\Users\sev\Pictures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v\Pictures\Снимок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022" cy="418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A241C" w14:textId="00804869" w:rsidR="0040023F" w:rsidRPr="000E3CE0" w:rsidRDefault="00350185" w:rsidP="00A6444E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26EDDF56" w14:textId="5DEA4E61" w:rsidR="00412EC6" w:rsidRDefault="00412EC6" w:rsidP="00BE5B57">
      <w:pPr>
        <w:suppressAutoHyphens w:val="0"/>
        <w:rPr>
          <w:sz w:val="22"/>
          <w:szCs w:val="22"/>
        </w:rPr>
      </w:pPr>
      <w:permStart w:id="1733499641" w:edGrp="everyone"/>
    </w:p>
    <w:p w14:paraId="6063A507" w14:textId="397B45C2" w:rsidR="00DC238C" w:rsidRDefault="00915BF6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92FEB42" wp14:editId="4E611D44">
            <wp:extent cx="6368400" cy="9014400"/>
            <wp:effectExtent l="0" t="0" r="0" b="0"/>
            <wp:docPr id="11" name="Рисунок 11" descr="C:\Users\sev\Desktop\Воскресенск и Руза\828 Руза 13.2\Доки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v\Desktop\Воскресенск и Руза\828 Руза 13.2\Доки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400" cy="90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34990" w14:textId="465FFDA5" w:rsidR="00915BF6" w:rsidRDefault="00915BF6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C2D99C" wp14:editId="498BCEA2">
            <wp:extent cx="6570980" cy="9377680"/>
            <wp:effectExtent l="0" t="0" r="1270" b="0"/>
            <wp:docPr id="12" name="Рисунок 12" descr="C:\Users\sev\Desktop\Воскресенск и Руза\828 Руза 13.2\Доки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v\Desktop\Воскресенск и Руза\828 Руза 13.2\Доки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7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508C9C" wp14:editId="1BEB3F11">
            <wp:extent cx="6570980" cy="9303385"/>
            <wp:effectExtent l="0" t="0" r="1270" b="0"/>
            <wp:docPr id="13" name="Рисунок 13" descr="C:\Users\sev\Desktop\Воскресенск и Руза\828 Руза 13.2\Доки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v\Desktop\Воскресенск и Руза\828 Руза 13.2\Доки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697360" wp14:editId="4AB5719F">
            <wp:extent cx="6570980" cy="9324975"/>
            <wp:effectExtent l="0" t="0" r="1270" b="9525"/>
            <wp:docPr id="14" name="Рисунок 14" descr="C:\Users\sev\Desktop\Воскресенск и Руза\828 Руза 13.2\Доки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v\Desktop\Воскресенск и Руза\828 Руза 13.2\Доки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85172AA" wp14:editId="7359E360">
            <wp:extent cx="6570980" cy="9399270"/>
            <wp:effectExtent l="0" t="0" r="1270" b="0"/>
            <wp:docPr id="15" name="Рисунок 15" descr="C:\Users\sev\Desktop\Воскресенск и Руза\828 Руза 13.2\Доки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v\Desktop\Воскресенск и Руза\828 Руза 13.2\Доки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5A7AC9" wp14:editId="21516059">
            <wp:extent cx="6570980" cy="9367520"/>
            <wp:effectExtent l="0" t="0" r="1270" b="5080"/>
            <wp:docPr id="16" name="Рисунок 16" descr="C:\Users\sev\Desktop\Воскресенск и Руза\828 Руза 13.2\Доки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v\Desktop\Воскресенск и Руза\828 Руза 13.2\Доки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6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C059C7" wp14:editId="3E6A9A6A">
            <wp:extent cx="6570980" cy="9399270"/>
            <wp:effectExtent l="0" t="0" r="1270" b="0"/>
            <wp:docPr id="17" name="Рисунок 17" descr="C:\Users\sev\Desktop\Воскресенск и Руза\828 Руза 13.2\Доки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v\Desktop\Воскресенск и Руза\828 Руза 13.2\Доки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9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0449D4" wp14:editId="4AE3232B">
            <wp:extent cx="6570980" cy="9314180"/>
            <wp:effectExtent l="0" t="0" r="1270" b="1270"/>
            <wp:docPr id="18" name="Рисунок 18" descr="C:\Users\sev\Desktop\Воскресенск и Руза\828 Руза 13.2\Доки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v\Desktop\Воскресенск и Руза\828 Руза 13.2\Доки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1A5865" wp14:editId="2022A7AD">
            <wp:extent cx="6570980" cy="9303385"/>
            <wp:effectExtent l="0" t="0" r="1270" b="0"/>
            <wp:docPr id="19" name="Рисунок 19" descr="C:\Users\sev\Desktop\Воскресенск и Руза\828 Руза 13.2\Доки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v\Desktop\Воскресенск и Руза\828 Руза 13.2\Доки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27112" w14:textId="705319A6" w:rsidR="00DC238C" w:rsidRDefault="00DC238C" w:rsidP="00BE5B57">
      <w:pPr>
        <w:suppressAutoHyphens w:val="0"/>
        <w:rPr>
          <w:sz w:val="22"/>
          <w:szCs w:val="22"/>
        </w:rPr>
      </w:pPr>
    </w:p>
    <w:p w14:paraId="0F3660E9" w14:textId="479747CB" w:rsidR="00DC238C" w:rsidRDefault="00DC238C" w:rsidP="00BE5B57">
      <w:pPr>
        <w:suppressAutoHyphens w:val="0"/>
        <w:rPr>
          <w:sz w:val="22"/>
          <w:szCs w:val="22"/>
        </w:rPr>
      </w:pPr>
    </w:p>
    <w:p w14:paraId="74032CC3" w14:textId="4D3C0C42" w:rsidR="00DC238C" w:rsidRDefault="00117D71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29FE0ED" wp14:editId="5A140621">
            <wp:extent cx="6570980" cy="9303385"/>
            <wp:effectExtent l="0" t="0" r="1270" b="0"/>
            <wp:docPr id="20" name="Рисунок 20" descr="C:\Users\sev\Desktop\Воскресенск и Руза\828 Руза 13.2\Доки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v\Desktop\Воскресенск и Руза\828 Руза 13.2\Доки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16AFF" w14:textId="553CFDC2" w:rsidR="00D14837" w:rsidRDefault="00117D71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64DD39" wp14:editId="550ADD4C">
            <wp:extent cx="6570980" cy="9314180"/>
            <wp:effectExtent l="0" t="0" r="1270" b="1270"/>
            <wp:docPr id="21" name="Рисунок 21" descr="C:\Users\sev\Desktop\Воскресенск и Руза\828 Руза 13.2\Доки\Акт обследов. торги 501900209828 Табл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v\Desktop\Воскресенск и Руза\828 Руза 13.2\Доки\Акт обследов. торги 501900209828 Табл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9B3BFD" wp14:editId="353FBA94">
            <wp:extent cx="6570980" cy="9282430"/>
            <wp:effectExtent l="0" t="0" r="1270" b="0"/>
            <wp:docPr id="22" name="Рисунок 22" descr="C:\Users\sev\Desktop\Воскресенск и Руза\828 Руза 13.2\Доки\Акт обследов. торги 501900209828 Табл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v\Desktop\Воскресенск и Руза\828 Руза 13.2\Доки\Акт обследов. торги 501900209828 Табл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CD9D8C" wp14:editId="1B84C727">
            <wp:extent cx="6570980" cy="9260840"/>
            <wp:effectExtent l="0" t="0" r="1270" b="0"/>
            <wp:docPr id="23" name="Рисунок 23" descr="C:\Users\sev\Desktop\Воскресенск и Руза\828 Руза 13.2\Доки\Акт обследов. торги 501900209828 Табл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v\Desktop\Воскресенск и Руза\828 Руза 13.2\Доки\Акт обследов. торги 501900209828 Табл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C18CFD" wp14:editId="387E02C4">
            <wp:extent cx="6570980" cy="9292590"/>
            <wp:effectExtent l="0" t="0" r="1270" b="3810"/>
            <wp:docPr id="24" name="Рисунок 24" descr="C:\Users\sev\Desktop\Воскресенск и Руза\828 Руза 13.2\Доки\Акт обследов. торги 501900209828 Табл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ev\Desktop\Воскресенск и Руза\828 Руза 13.2\Доки\Акт обследов. торги 501900209828 Табл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0A0301F8" w14:textId="5AD38AF5" w:rsidR="00DC238C" w:rsidRDefault="00B81102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086C5A7" wp14:editId="4D5959AE">
            <wp:extent cx="6343200" cy="8978400"/>
            <wp:effectExtent l="0" t="0" r="635" b="0"/>
            <wp:docPr id="25" name="Рисунок 25" descr="C:\Users\sev\Desktop\Воскресенск и Руза\828 Руза 13.2\До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ev\Desktop\Воскресенск и Руза\828 Руза 13.2\До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200" cy="8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48C23" w14:textId="3A31FC01" w:rsidR="00B81102" w:rsidRDefault="00B81102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4FF528" wp14:editId="6210D787">
            <wp:extent cx="6570980" cy="9303385"/>
            <wp:effectExtent l="0" t="0" r="1270" b="0"/>
            <wp:docPr id="26" name="Рисунок 26" descr="C:\Users\sev\Desktop\Воскресенск и Руза\828 Руза 13.2\До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ev\Desktop\Воскресенск и Руза\828 Руза 13.2\До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AC4E3" w14:textId="77777777" w:rsidR="001D7605" w:rsidRDefault="001D7605" w:rsidP="00DC238C">
      <w:pPr>
        <w:rPr>
          <w:noProof/>
          <w:sz w:val="22"/>
          <w:szCs w:val="22"/>
          <w:lang w:eastAsia="ru-RU"/>
        </w:rPr>
      </w:pPr>
    </w:p>
    <w:p w14:paraId="32676A2A" w14:textId="0BC4A347" w:rsidR="001D7605" w:rsidRDefault="001D7605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E03DC9" wp14:editId="41B86066">
            <wp:extent cx="6570345" cy="9366250"/>
            <wp:effectExtent l="0" t="0" r="1905" b="6350"/>
            <wp:docPr id="29" name="Рисунок 29" descr="C:\Users\sev\Desktop\Воскресенск и Руза\828 Руза 13.2\До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ev\Desktop\Воскресенск и Руза\828 Руза 13.2\До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88668" w14:textId="766BF9BD" w:rsidR="001D7605" w:rsidRDefault="001D7605" w:rsidP="00DC238C">
      <w:pPr>
        <w:rPr>
          <w:noProof/>
          <w:sz w:val="22"/>
          <w:szCs w:val="22"/>
          <w:lang w:eastAsia="ru-RU"/>
        </w:rPr>
      </w:pPr>
    </w:p>
    <w:p w14:paraId="2758CF95" w14:textId="29BA13E7" w:rsidR="001D7605" w:rsidRDefault="001D7605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9A5098" wp14:editId="3A38C14A">
            <wp:extent cx="6570345" cy="9366615"/>
            <wp:effectExtent l="0" t="0" r="1905" b="6350"/>
            <wp:docPr id="30" name="Рисунок 30" descr="C:\Users\sev\Desktop\Воскресенск и Руза\828 Руза 13.2\До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ev\Desktop\Воскресенск и Руза\828 Руза 13.2\До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CDAE2" w14:textId="69DB9D6D" w:rsidR="004A07C0" w:rsidRDefault="001D7605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D94959" wp14:editId="44BE767C">
            <wp:extent cx="6560185" cy="9282430"/>
            <wp:effectExtent l="0" t="0" r="0" b="0"/>
            <wp:docPr id="31" name="Рисунок 31" descr="C:\Users\sev\Desktop\Воскресенск и Руза\828 Руза 13.2\Доки\ту свет 03.06.202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ev\Desktop\Воскресенск и Руза\828 Руза 13.2\Доки\ту свет 03.06.202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122186" wp14:editId="1A1C62DC">
            <wp:extent cx="6560185" cy="9282430"/>
            <wp:effectExtent l="0" t="0" r="0" b="0"/>
            <wp:docPr id="32" name="Рисунок 32" descr="C:\Users\sev\Desktop\Воскресенск и Руза\828 Руза 13.2\Доки\ту свет 03.06.202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ev\Desktop\Воскресенск и Руза\828 Руза 13.2\Доки\ту свет 03.06.202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676CDF" wp14:editId="20FD5F28">
            <wp:extent cx="6560185" cy="9282430"/>
            <wp:effectExtent l="0" t="0" r="0" b="0"/>
            <wp:docPr id="33" name="Рисунок 33" descr="C:\Users\sev\Desktop\Воскресенск и Руза\828 Руза 13.2\Доки\ту свет 03.06.202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ev\Desktop\Воскресенск и Руза\828 Руза 13.2\Доки\ту свет 03.06.202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3B7CA2" wp14:editId="462D7CDC">
            <wp:extent cx="6560185" cy="9282430"/>
            <wp:effectExtent l="0" t="0" r="0" b="0"/>
            <wp:docPr id="34" name="Рисунок 34" descr="C:\Users\sev\Desktop\Воскресенск и Руза\828 Руза 13.2\Доки\ту свет 03.06.202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ev\Desktop\Воскресенск и Руза\828 Руза 13.2\Доки\ту свет 03.06.202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956315" wp14:editId="36C0624E">
            <wp:extent cx="6560185" cy="9282430"/>
            <wp:effectExtent l="0" t="0" r="0" b="0"/>
            <wp:docPr id="35" name="Рисунок 35" descr="C:\Users\sev\Desktop\Воскресенск и Руза\828 Руза 13.2\Доки\ту свет 03.06.202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ev\Desktop\Воскресенск и Руза\828 Руза 13.2\Доки\ту свет 03.06.202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794359" wp14:editId="6512E789">
            <wp:extent cx="6560185" cy="9282430"/>
            <wp:effectExtent l="0" t="0" r="0" b="0"/>
            <wp:docPr id="36" name="Рисунок 36" descr="C:\Users\sev\Desktop\Воскресенск и Руза\828 Руза 13.2\Доки\ту свет 03.06.202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ev\Desktop\Воскресенск и Руза\828 Руза 13.2\Доки\ту свет 03.06.202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57997D" wp14:editId="65E68F8A">
            <wp:extent cx="6560185" cy="9282430"/>
            <wp:effectExtent l="0" t="0" r="0" b="0"/>
            <wp:docPr id="37" name="Рисунок 37" descr="C:\Users\sev\Desktop\Воскресенск и Руза\828 Руза 13.2\Доки\ту свет 03.06.202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ev\Desktop\Воскресенск и Руза\828 Руза 13.2\Доки\ту свет 03.06.202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AC3AFE" wp14:editId="2502DE0D">
            <wp:extent cx="6560185" cy="9282430"/>
            <wp:effectExtent l="0" t="0" r="0" b="0"/>
            <wp:docPr id="38" name="Рисунок 38" descr="C:\Users\sev\Desktop\Воскресенск и Руза\828 Руза 13.2\Доки\ту свет 03.06.202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ev\Desktop\Воскресенск и Руза\828 Руза 13.2\Доки\ту свет 03.06.202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B5DF3A" wp14:editId="0F625FEB">
            <wp:extent cx="6560185" cy="9282430"/>
            <wp:effectExtent l="0" t="0" r="0" b="0"/>
            <wp:docPr id="39" name="Рисунок 39" descr="C:\Users\sev\Desktop\Воскресенск и Руза\828 Руза 13.2\Доки\ту свет 03.06.202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ev\Desktop\Воскресенск и Руза\828 Руза 13.2\Доки\ту свет 03.06.202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B89D38" wp14:editId="662BF49B">
            <wp:extent cx="6560185" cy="9282430"/>
            <wp:effectExtent l="0" t="0" r="0" b="0"/>
            <wp:docPr id="40" name="Рисунок 40" descr="C:\Users\sev\Desktop\Воскресенск и Руза\828 Руза 13.2\Доки\ту свет 03.06.202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ev\Desktop\Воскресенск и Руза\828 Руза 13.2\Доки\ту свет 03.06.202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177FB9" wp14:editId="2FBADC42">
            <wp:extent cx="6560185" cy="9282430"/>
            <wp:effectExtent l="0" t="0" r="0" b="0"/>
            <wp:docPr id="41" name="Рисунок 41" descr="C:\Users\sev\Desktop\Воскресенск и Руза\828 Руза 13.2\Доки\ту свет 03.06.202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ev\Desktop\Воскресенск и Руза\828 Руза 13.2\Доки\ту свет 03.06.202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68EEF6" wp14:editId="7DAA8558">
            <wp:extent cx="6560185" cy="9282430"/>
            <wp:effectExtent l="0" t="0" r="0" b="0"/>
            <wp:docPr id="42" name="Рисунок 42" descr="C:\Users\sev\Desktop\Воскресенск и Руза\828 Руза 13.2\Доки\ту свет 03.06.202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ev\Desktop\Воскресенск и Руза\828 Руза 13.2\Доки\ту свет 03.06.202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C5E187" wp14:editId="10A2E26C">
            <wp:extent cx="6560185" cy="9282430"/>
            <wp:effectExtent l="0" t="0" r="0" b="0"/>
            <wp:docPr id="43" name="Рисунок 43" descr="C:\Users\sev\Desktop\Воскресенск и Руза\828 Руза 13.2\Доки\ту свет 03.06.202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ev\Desktop\Воскресенск и Руза\828 Руза 13.2\Доки\ту свет 03.06.202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5EFF898" wp14:editId="0631BCB1">
            <wp:extent cx="6560185" cy="9282430"/>
            <wp:effectExtent l="0" t="0" r="0" b="0"/>
            <wp:docPr id="45" name="Рисунок 45" descr="C:\Users\sev\Desktop\Воскресенск и Руза\828 Руза 13.2\Доки\ту свет 03.06.202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ev\Desktop\Воскресенск и Руза\828 Руза 13.2\Доки\ту свет 03.06.202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4D68B8D" wp14:editId="30D7015D">
            <wp:extent cx="6560185" cy="9282430"/>
            <wp:effectExtent l="0" t="0" r="0" b="0"/>
            <wp:docPr id="46" name="Рисунок 46" descr="C:\Users\sev\Desktop\Воскресенск и Руза\828 Руза 13.2\Доки\ту свет 03.06.202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ev\Desktop\Воскресенск и Руза\828 Руза 13.2\Доки\ту свет 03.06.202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2B052F" wp14:editId="0EB80407">
            <wp:extent cx="6560185" cy="9282430"/>
            <wp:effectExtent l="0" t="0" r="0" b="0"/>
            <wp:docPr id="47" name="Рисунок 47" descr="C:\Users\sev\Desktop\Воскресенск и Руза\828 Руза 13.2\Доки\ту свет 03.06.202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ev\Desktop\Воскресенск и Руза\828 Руза 13.2\Доки\ту свет 03.06.202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0E3796" wp14:editId="6140B14A">
            <wp:extent cx="6560185" cy="9282430"/>
            <wp:effectExtent l="0" t="0" r="0" b="0"/>
            <wp:docPr id="48" name="Рисунок 48" descr="C:\Users\sev\Desktop\Воскресенск и Руза\828 Руза 13.2\Доки\ту свет 03.06.202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ev\Desktop\Воскресенск и Руза\828 Руза 13.2\Доки\ту свет 03.06.202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2A5CB1" wp14:editId="713B5FD3">
            <wp:extent cx="6560185" cy="9282430"/>
            <wp:effectExtent l="0" t="0" r="0" b="0"/>
            <wp:docPr id="49" name="Рисунок 49" descr="C:\Users\sev\Desktop\Воскресенск и Руза\828 Руза 13.2\Доки\ту свет 03.06.202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ev\Desktop\Воскресенск и Руза\828 Руза 13.2\Доки\ту свет 03.06.202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7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3237933D" w14:textId="77777777" w:rsidR="00614E89" w:rsidRDefault="00614E89" w:rsidP="00614E89">
      <w:pPr>
        <w:tabs>
          <w:tab w:val="left" w:pos="1024"/>
        </w:tabs>
        <w:ind w:firstLine="709"/>
        <w:jc w:val="center"/>
        <w:rPr>
          <w:rStyle w:val="afff8"/>
        </w:rPr>
      </w:pPr>
    </w:p>
    <w:p w14:paraId="1FAC52A2" w14:textId="08A4B81B" w:rsidR="00614E89" w:rsidRPr="001303D1" w:rsidRDefault="00614E89" w:rsidP="00614E89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30EAC959" w14:textId="77777777" w:rsidR="00614E89" w:rsidRPr="00614E89" w:rsidRDefault="00614E89" w:rsidP="00614E89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1"/>
      <w:r w:rsidRPr="00614E89">
        <w:rPr>
          <w:rStyle w:val="afff8"/>
          <w:b w:val="0"/>
        </w:rPr>
        <w:t>аренды земельного участка</w:t>
      </w:r>
      <w:bookmarkEnd w:id="102"/>
      <w:r w:rsidRPr="00614E89">
        <w:rPr>
          <w:rStyle w:val="afff8"/>
          <w:b w:val="0"/>
        </w:rPr>
        <w:t>, заключаемый по результатам проведения торгов</w:t>
      </w:r>
      <w:r w:rsidRPr="00614E89">
        <w:rPr>
          <w:rStyle w:val="afff8"/>
          <w:b w:val="0"/>
        </w:rPr>
        <w:br/>
      </w:r>
    </w:p>
    <w:p w14:paraId="3A3B3386" w14:textId="77777777" w:rsidR="00614E89" w:rsidRPr="00614E89" w:rsidRDefault="00614E89" w:rsidP="00614E89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614E89">
        <w:rPr>
          <w:rStyle w:val="afff8"/>
          <w:b w:val="0"/>
        </w:rPr>
        <w:t>от _______________№ _______</w:t>
      </w:r>
    </w:p>
    <w:p w14:paraId="0C346D81" w14:textId="77777777" w:rsidR="00614E89" w:rsidRPr="00614E89" w:rsidRDefault="00614E89" w:rsidP="00614E89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3" w:name="bookmark2"/>
    </w:p>
    <w:p w14:paraId="5259AED3" w14:textId="77777777" w:rsidR="00614E89" w:rsidRPr="00614E89" w:rsidRDefault="00614E89" w:rsidP="00614E89">
      <w:pPr>
        <w:tabs>
          <w:tab w:val="left" w:pos="1024"/>
        </w:tabs>
        <w:jc w:val="both"/>
        <w:rPr>
          <w:rStyle w:val="afff8"/>
          <w:b w:val="0"/>
        </w:rPr>
      </w:pPr>
      <w:r w:rsidRPr="00614E89">
        <w:rPr>
          <w:rStyle w:val="afff8"/>
          <w:b w:val="0"/>
        </w:rPr>
        <w:t>Место заключения</w:t>
      </w:r>
      <w:bookmarkEnd w:id="103"/>
      <w:r w:rsidRPr="00614E89">
        <w:rPr>
          <w:rStyle w:val="afff8"/>
          <w:b w:val="0"/>
        </w:rPr>
        <w:t xml:space="preserve"> ___________________________________________ «_____» _____________20____</w:t>
      </w:r>
    </w:p>
    <w:p w14:paraId="5594C0FF" w14:textId="77777777" w:rsidR="00614E89" w:rsidRPr="00614E89" w:rsidRDefault="00614E89" w:rsidP="00614E89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6BCE980" w14:textId="77777777" w:rsidR="00614E89" w:rsidRPr="00614E89" w:rsidRDefault="00614E89" w:rsidP="00614E89">
      <w:pPr>
        <w:tabs>
          <w:tab w:val="left" w:pos="1024"/>
        </w:tabs>
        <w:jc w:val="both"/>
        <w:rPr>
          <w:rStyle w:val="afff8"/>
          <w:b w:val="0"/>
        </w:rPr>
      </w:pPr>
      <w:r w:rsidRPr="00614E89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14E89">
        <w:rPr>
          <w:rStyle w:val="afff8"/>
          <w:b w:val="0"/>
        </w:rPr>
        <w:t>действующ</w:t>
      </w:r>
      <w:proofErr w:type="spellEnd"/>
      <w:r w:rsidRPr="00614E89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614E89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614E89">
        <w:rPr>
          <w:rStyle w:val="afff8"/>
          <w:b w:val="0"/>
        </w:rPr>
        <w:br/>
        <w:t>с одной стороны, и</w:t>
      </w:r>
    </w:p>
    <w:p w14:paraId="5856BECC" w14:textId="77777777" w:rsidR="00614E89" w:rsidRPr="00614E89" w:rsidRDefault="00614E89" w:rsidP="00614E89">
      <w:pPr>
        <w:tabs>
          <w:tab w:val="left" w:pos="1024"/>
        </w:tabs>
        <w:jc w:val="both"/>
      </w:pPr>
      <w:r w:rsidRPr="00614E89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614E89">
        <w:rPr>
          <w:rStyle w:val="afff8"/>
          <w:b w:val="0"/>
        </w:rPr>
        <w:t>действующ</w:t>
      </w:r>
      <w:proofErr w:type="spellEnd"/>
      <w:r w:rsidRPr="00614E89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614E89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614E89">
        <w:t xml:space="preserve"> __________________</w:t>
      </w:r>
      <w:r w:rsidRPr="00614E89">
        <w:rPr>
          <w:rStyle w:val="afff8"/>
          <w:b w:val="0"/>
        </w:rPr>
        <w:t>,</w:t>
      </w:r>
      <w:r w:rsidRPr="00614E89">
        <w:t xml:space="preserve"> заключили настоящий договор о нижеследующем.</w:t>
      </w:r>
    </w:p>
    <w:p w14:paraId="12E27626" w14:textId="77777777" w:rsidR="00614E89" w:rsidRPr="00614E89" w:rsidRDefault="00614E89" w:rsidP="00614E89">
      <w:pPr>
        <w:keepNext/>
        <w:keepLines/>
        <w:spacing w:after="24" w:line="230" w:lineRule="exact"/>
        <w:ind w:left="3380"/>
      </w:pPr>
      <w:bookmarkStart w:id="104" w:name="bookmark3"/>
    </w:p>
    <w:p w14:paraId="14DB41B6" w14:textId="77777777" w:rsidR="00614E89" w:rsidRPr="00614E89" w:rsidRDefault="00614E89" w:rsidP="00614E89">
      <w:pPr>
        <w:keepNext/>
        <w:keepLines/>
        <w:spacing w:after="24" w:line="230" w:lineRule="exact"/>
        <w:ind w:left="3380"/>
      </w:pPr>
      <w:r w:rsidRPr="00614E89">
        <w:t>I. Предмет и цель договора</w:t>
      </w:r>
      <w:bookmarkEnd w:id="104"/>
    </w:p>
    <w:p w14:paraId="3A74958B" w14:textId="77777777" w:rsidR="00614E89" w:rsidRPr="00614E89" w:rsidRDefault="00614E89" w:rsidP="00614E89">
      <w:pPr>
        <w:keepNext/>
        <w:keepLines/>
        <w:spacing w:after="24" w:line="230" w:lineRule="exact"/>
        <w:ind w:left="3380"/>
      </w:pPr>
    </w:p>
    <w:p w14:paraId="2599D8B4" w14:textId="77777777" w:rsidR="00614E89" w:rsidRPr="00614E89" w:rsidRDefault="00614E89" w:rsidP="00614E89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614E89">
        <w:rPr>
          <w:rStyle w:val="afff8"/>
          <w:b w:val="0"/>
        </w:rPr>
        <w:t>1.1. Арендодатель</w:t>
      </w:r>
      <w:r w:rsidRPr="00614E8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14E89">
        <w:rPr>
          <w:rStyle w:val="afff8"/>
          <w:b w:val="0"/>
        </w:rPr>
        <w:t xml:space="preserve"> ____ </w:t>
      </w:r>
      <w:proofErr w:type="spellStart"/>
      <w:r w:rsidRPr="00614E89">
        <w:rPr>
          <w:rStyle w:val="afff8"/>
          <w:b w:val="0"/>
        </w:rPr>
        <w:t>кв.м</w:t>
      </w:r>
      <w:proofErr w:type="spellEnd"/>
      <w:r w:rsidRPr="00614E89">
        <w:rPr>
          <w:rStyle w:val="afff8"/>
          <w:b w:val="0"/>
        </w:rPr>
        <w:t>,</w:t>
      </w:r>
      <w:r w:rsidRPr="00614E89">
        <w:t xml:space="preserve"> с кадастровым</w:t>
      </w:r>
      <w:r w:rsidRPr="00614E89">
        <w:rPr>
          <w:rStyle w:val="afff8"/>
          <w:b w:val="0"/>
        </w:rPr>
        <w:t xml:space="preserve"> номером _______,</w:t>
      </w:r>
      <w:r w:rsidRPr="00614E89">
        <w:t xml:space="preserve"> категория земель______ с видом разрешенного использования___________________, расположенный по адресу: </w:t>
      </w:r>
      <w:r w:rsidRPr="00614E89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A1B37C0" w14:textId="77777777" w:rsidR="00614E89" w:rsidRPr="00614E89" w:rsidRDefault="00614E89" w:rsidP="00614E89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614E89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614E89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213689BB" w14:textId="77777777" w:rsidR="00614E89" w:rsidRPr="00614E89" w:rsidRDefault="00614E89" w:rsidP="00614E89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614E89">
        <w:rPr>
          <w:rStyle w:val="53"/>
          <w:b w:val="0"/>
        </w:rPr>
        <w:t>1.3. Участок предоставляется</w:t>
      </w:r>
      <w:r w:rsidRPr="00614E89">
        <w:t xml:space="preserve"> </w:t>
      </w:r>
      <w:r w:rsidRPr="00614E89">
        <w:rPr>
          <w:rStyle w:val="52"/>
        </w:rPr>
        <w:t xml:space="preserve">для </w:t>
      </w:r>
      <w:bookmarkEnd w:id="105"/>
      <w:r w:rsidRPr="00614E89">
        <w:rPr>
          <w:rStyle w:val="52"/>
        </w:rPr>
        <w:t>____________________________________________________.</w:t>
      </w:r>
    </w:p>
    <w:p w14:paraId="444EA1A0" w14:textId="5D914A0F" w:rsidR="00614E89" w:rsidRDefault="00614E89" w:rsidP="00614E89">
      <w:pPr>
        <w:tabs>
          <w:tab w:val="left" w:pos="1024"/>
        </w:tabs>
        <w:ind w:firstLine="709"/>
        <w:jc w:val="both"/>
      </w:pPr>
      <w:r w:rsidRPr="00614E89">
        <w:t>1.4. Сведения об ограничениях (обременениях) прав на Земельный участок:</w:t>
      </w:r>
      <w:r w:rsidR="009C3360">
        <w:t xml:space="preserve"> </w:t>
      </w:r>
    </w:p>
    <w:p w14:paraId="4BB701FA" w14:textId="7F2E46E0" w:rsidR="009C3360" w:rsidRPr="00614E89" w:rsidRDefault="009C3360" w:rsidP="009C3360">
      <w:pPr>
        <w:tabs>
          <w:tab w:val="left" w:pos="1024"/>
        </w:tabs>
        <w:ind w:firstLine="709"/>
        <w:jc w:val="both"/>
      </w:pPr>
      <w:r>
        <w:t>1.4.1 - Земельный участок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79B5709" w14:textId="77777777" w:rsidR="00614E89" w:rsidRPr="00614E89" w:rsidRDefault="00614E89" w:rsidP="00614E89">
      <w:pPr>
        <w:tabs>
          <w:tab w:val="left" w:pos="1024"/>
        </w:tabs>
        <w:ind w:firstLine="709"/>
        <w:jc w:val="both"/>
      </w:pPr>
      <w:r w:rsidRPr="00614E89">
        <w:t>1.5. На Земельном участке объекты недвижимого имущества отсутствуют.</w:t>
      </w:r>
    </w:p>
    <w:p w14:paraId="3D66BAED" w14:textId="77777777" w:rsidR="00614E89" w:rsidRPr="00614E89" w:rsidRDefault="00614E89" w:rsidP="00614E89">
      <w:pPr>
        <w:tabs>
          <w:tab w:val="left" w:pos="1024"/>
        </w:tabs>
        <w:ind w:firstLine="709"/>
        <w:jc w:val="both"/>
      </w:pPr>
    </w:p>
    <w:p w14:paraId="291DFAF4" w14:textId="77777777" w:rsidR="00614E89" w:rsidRPr="00614E89" w:rsidRDefault="00614E89" w:rsidP="00614E89">
      <w:pPr>
        <w:keepNext/>
        <w:keepLines/>
        <w:spacing w:after="31" w:line="230" w:lineRule="exact"/>
        <w:ind w:left="3402" w:firstLine="709"/>
      </w:pPr>
      <w:bookmarkStart w:id="106" w:name="bookmark5"/>
      <w:r w:rsidRPr="00614E89">
        <w:rPr>
          <w:lang w:val="en-US"/>
        </w:rPr>
        <w:t>II</w:t>
      </w:r>
      <w:r w:rsidRPr="00614E89">
        <w:t>. Срок договора</w:t>
      </w:r>
      <w:bookmarkEnd w:id="106"/>
    </w:p>
    <w:p w14:paraId="7E3128D8" w14:textId="77777777" w:rsidR="00614E89" w:rsidRPr="00614E89" w:rsidRDefault="00614E89" w:rsidP="00614E89">
      <w:pPr>
        <w:keepNext/>
        <w:keepLines/>
        <w:spacing w:after="31" w:line="230" w:lineRule="exact"/>
        <w:ind w:left="3402" w:firstLine="709"/>
      </w:pPr>
    </w:p>
    <w:p w14:paraId="3EF8EE3D" w14:textId="77777777" w:rsidR="00614E89" w:rsidRPr="00614E89" w:rsidRDefault="00614E89" w:rsidP="00614E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614E89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6ED87917" w14:textId="77777777" w:rsidR="00614E89" w:rsidRPr="00614E89" w:rsidRDefault="00614E89" w:rsidP="00614E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614E89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1AA6CE2" w14:textId="77777777" w:rsidR="00614E89" w:rsidRPr="00614E89" w:rsidRDefault="00614E89" w:rsidP="00614E8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614E89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21FC198" w14:textId="77777777" w:rsidR="00614E89" w:rsidRPr="00614E89" w:rsidRDefault="00614E89" w:rsidP="00614E8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614E89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7528D22" w14:textId="77777777" w:rsidR="00614E89" w:rsidRPr="00614E89" w:rsidRDefault="00614E89" w:rsidP="00614E89">
      <w:pPr>
        <w:keepNext/>
        <w:keepLines/>
        <w:spacing w:after="80" w:line="230" w:lineRule="exact"/>
        <w:ind w:left="3160" w:firstLine="709"/>
      </w:pPr>
    </w:p>
    <w:p w14:paraId="54FD2291" w14:textId="77777777" w:rsidR="00614E89" w:rsidRPr="00614E89" w:rsidRDefault="00614E89" w:rsidP="00614E89">
      <w:pPr>
        <w:keepNext/>
        <w:keepLines/>
        <w:spacing w:after="80" w:line="230" w:lineRule="exact"/>
        <w:ind w:left="3160"/>
      </w:pPr>
      <w:r w:rsidRPr="00614E89">
        <w:t>III. Арендная плата</w:t>
      </w:r>
    </w:p>
    <w:p w14:paraId="0E24095C" w14:textId="77777777" w:rsidR="00614E89" w:rsidRPr="00614E89" w:rsidRDefault="00614E89" w:rsidP="00614E89">
      <w:pPr>
        <w:keepNext/>
        <w:keepLines/>
        <w:spacing w:after="80" w:line="230" w:lineRule="exact"/>
        <w:ind w:left="3160"/>
      </w:pPr>
    </w:p>
    <w:p w14:paraId="1787D947" w14:textId="77777777" w:rsidR="00614E89" w:rsidRPr="009717CB" w:rsidRDefault="00614E89" w:rsidP="00614E89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1A73DE0" w14:textId="77777777" w:rsidR="00614E89" w:rsidRPr="009717CB" w:rsidRDefault="00614E89" w:rsidP="00614E89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7FDA659" w14:textId="77777777" w:rsidR="00614E89" w:rsidRDefault="00614E89" w:rsidP="00614E8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8E3745A" w14:textId="77777777" w:rsidR="00614E89" w:rsidRPr="009717CB" w:rsidRDefault="00614E89" w:rsidP="00614E8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8F3A099" w14:textId="77777777" w:rsidR="00614E89" w:rsidRPr="009717CB" w:rsidRDefault="00614E89" w:rsidP="00614E89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564E9D2" w14:textId="77777777" w:rsidR="00614E89" w:rsidRPr="009717CB" w:rsidRDefault="00614E89" w:rsidP="00614E89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B6AE7C4" w14:textId="77777777" w:rsidR="00614E89" w:rsidRPr="009717CB" w:rsidRDefault="00614E89" w:rsidP="00614E89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F4A392C" w14:textId="77777777" w:rsidR="00614E89" w:rsidRDefault="00614E89" w:rsidP="00614E89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D802733" w14:textId="77777777" w:rsidR="00614E89" w:rsidRPr="009717CB" w:rsidRDefault="00614E89" w:rsidP="00614E89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86C9DAD" w14:textId="77777777" w:rsidR="00614E89" w:rsidRPr="009717CB" w:rsidRDefault="00614E89" w:rsidP="00614E89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9E9E0FE" w14:textId="77777777" w:rsidR="00614E89" w:rsidRPr="009717CB" w:rsidRDefault="00614E89" w:rsidP="00614E89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C6966E3" w14:textId="77777777" w:rsidR="00614E89" w:rsidRPr="009717CB" w:rsidRDefault="00614E89" w:rsidP="00614E89">
      <w:pPr>
        <w:keepNext/>
        <w:keepLines/>
        <w:ind w:firstLine="709"/>
        <w:rPr>
          <w:b/>
        </w:rPr>
      </w:pPr>
    </w:p>
    <w:p w14:paraId="129CDAA0" w14:textId="77777777" w:rsidR="00614E89" w:rsidRPr="009717CB" w:rsidRDefault="00614E89" w:rsidP="00614E89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7"/>
    </w:p>
    <w:p w14:paraId="267BDC88" w14:textId="77777777" w:rsidR="00614E89" w:rsidRPr="009717CB" w:rsidRDefault="00614E89" w:rsidP="00614E8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9717CB">
        <w:t>4.1. Арендодатель имеет право:</w:t>
      </w:r>
      <w:bookmarkEnd w:id="108"/>
    </w:p>
    <w:p w14:paraId="78C80DEB" w14:textId="77777777" w:rsidR="00614E89" w:rsidRPr="009717CB" w:rsidRDefault="00614E89" w:rsidP="00614E89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DCAD946" w14:textId="77777777" w:rsidR="00614E89" w:rsidRPr="009717CB" w:rsidRDefault="00614E89" w:rsidP="00614E8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59FE114B" w14:textId="77777777" w:rsidR="00614E89" w:rsidRPr="009717CB" w:rsidRDefault="00614E89" w:rsidP="00614E8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2EA534D" w14:textId="77777777" w:rsidR="00614E89" w:rsidRPr="009717CB" w:rsidRDefault="00614E89" w:rsidP="00614E8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28A5768" w14:textId="77777777" w:rsidR="00614E89" w:rsidRPr="009717CB" w:rsidRDefault="00614E89" w:rsidP="00614E8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04837F4" w14:textId="77777777" w:rsidR="00614E89" w:rsidRPr="009717CB" w:rsidRDefault="00614E89" w:rsidP="00614E8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2D977045" w14:textId="77777777" w:rsidR="00614E89" w:rsidRDefault="00614E89" w:rsidP="00614E8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5BADEBC" w14:textId="77777777" w:rsidR="00614E89" w:rsidRPr="009976A1" w:rsidRDefault="00614E89" w:rsidP="00614E8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CFF99B5" w14:textId="77777777" w:rsidR="00614E89" w:rsidRDefault="00614E89" w:rsidP="00614E8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4B86C33" w14:textId="77777777" w:rsidR="00614E89" w:rsidRPr="009976A1" w:rsidRDefault="00614E89" w:rsidP="00614E89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21BCA40" w14:textId="77777777" w:rsidR="00614E89" w:rsidRPr="009717CB" w:rsidRDefault="00614E89" w:rsidP="00614E89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F2ADE68" w14:textId="77777777" w:rsidR="00614E89" w:rsidRPr="009717CB" w:rsidRDefault="00614E89" w:rsidP="00614E89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AA2F7A7" w14:textId="77777777" w:rsidR="00614E89" w:rsidRPr="009717CB" w:rsidRDefault="00614E89" w:rsidP="00614E89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79037A29" w14:textId="77777777" w:rsidR="00614E89" w:rsidRPr="009717CB" w:rsidRDefault="00614E89" w:rsidP="00614E89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5727574" w14:textId="77777777" w:rsidR="00614E89" w:rsidRDefault="00614E89" w:rsidP="00614E89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9" w:name="bookmark8"/>
    </w:p>
    <w:p w14:paraId="63108EAC" w14:textId="77777777" w:rsidR="00614E89" w:rsidRDefault="00614E89" w:rsidP="00614E89">
      <w:pPr>
        <w:ind w:firstLine="709"/>
        <w:jc w:val="both"/>
      </w:pPr>
      <w:r w:rsidRPr="009717CB">
        <w:t>4.2. Арендодатель обязан:</w:t>
      </w:r>
      <w:bookmarkEnd w:id="109"/>
    </w:p>
    <w:p w14:paraId="0D3E4AC8" w14:textId="77777777" w:rsidR="00614E89" w:rsidRDefault="00614E89" w:rsidP="00614E89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29C79C85" w14:textId="77777777" w:rsidR="00614E89" w:rsidRDefault="00614E89" w:rsidP="00614E89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9CC6731" w14:textId="77777777" w:rsidR="00614E89" w:rsidRPr="009717CB" w:rsidRDefault="00614E89" w:rsidP="00614E89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619FAA93" w14:textId="77777777" w:rsidR="00614E89" w:rsidRPr="009717CB" w:rsidRDefault="00614E89" w:rsidP="00614E8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55FB932" w14:textId="77777777" w:rsidR="00614E89" w:rsidRPr="009717CB" w:rsidRDefault="00614E89" w:rsidP="00614E8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0"/>
    </w:p>
    <w:p w14:paraId="04508D4F" w14:textId="77777777" w:rsidR="00614E89" w:rsidRPr="009717CB" w:rsidRDefault="00614E89" w:rsidP="00614E89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149B085" w14:textId="77777777" w:rsidR="00614E89" w:rsidRPr="009717CB" w:rsidRDefault="00614E89" w:rsidP="00614E89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305A739" w14:textId="77777777" w:rsidR="00614E89" w:rsidRPr="009717CB" w:rsidRDefault="00614E89" w:rsidP="00614E8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9717CB">
        <w:t>4.4. Арендатор обязан:</w:t>
      </w:r>
      <w:bookmarkEnd w:id="111"/>
    </w:p>
    <w:p w14:paraId="2AED056F" w14:textId="77777777" w:rsidR="00614E89" w:rsidRPr="009717CB" w:rsidRDefault="00614E89" w:rsidP="00614E89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61F630FD" w14:textId="77777777" w:rsidR="00614E89" w:rsidRPr="009717CB" w:rsidRDefault="00614E89" w:rsidP="00614E89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CC2468F" w14:textId="77777777" w:rsidR="00614E89" w:rsidRPr="009717CB" w:rsidRDefault="00614E89" w:rsidP="00614E89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4199DF7" w14:textId="77777777" w:rsidR="00614E89" w:rsidRPr="009717CB" w:rsidRDefault="00614E89" w:rsidP="00614E89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5CDC12E" w14:textId="77777777" w:rsidR="00614E89" w:rsidRPr="009717CB" w:rsidRDefault="00614E89" w:rsidP="00614E89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178E13F" w14:textId="77777777" w:rsidR="00614E89" w:rsidRPr="009717CB" w:rsidRDefault="00614E89" w:rsidP="00614E89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3565F811" w14:textId="77777777" w:rsidR="00614E89" w:rsidRPr="009717CB" w:rsidRDefault="00614E89" w:rsidP="00614E89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3EA7746" w14:textId="77777777" w:rsidR="00614E89" w:rsidRPr="009717CB" w:rsidRDefault="00614E89" w:rsidP="00614E89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4EE7CC3" w14:textId="77777777" w:rsidR="00614E89" w:rsidRPr="009717CB" w:rsidRDefault="00614E89" w:rsidP="00614E89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C3537DA" w14:textId="77777777" w:rsidR="00614E89" w:rsidRPr="009717CB" w:rsidRDefault="00614E89" w:rsidP="00614E89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0AC9F82" w14:textId="77777777" w:rsidR="00614E89" w:rsidRPr="009717CB" w:rsidRDefault="00614E89" w:rsidP="00614E89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96FF4B4" w14:textId="28698FE5" w:rsidR="00614E89" w:rsidRDefault="00614E89" w:rsidP="00614E89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4C20BBF" w14:textId="72649DC3" w:rsidR="005D790C" w:rsidRDefault="005D790C" w:rsidP="00614E89">
      <w:pPr>
        <w:tabs>
          <w:tab w:val="left" w:pos="1332"/>
        </w:tabs>
        <w:ind w:firstLine="709"/>
        <w:jc w:val="both"/>
      </w:pPr>
      <w:r>
        <w:t xml:space="preserve">4.4.13 </w:t>
      </w:r>
      <w:r w:rsidRPr="005D790C">
        <w:t>Использовать Земельный участок в соответствии с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770B52E3" w14:textId="77777777" w:rsidR="00614E89" w:rsidRDefault="00614E89" w:rsidP="00614E89">
      <w:pPr>
        <w:tabs>
          <w:tab w:val="left" w:pos="1332"/>
        </w:tabs>
        <w:ind w:firstLine="709"/>
        <w:jc w:val="center"/>
      </w:pPr>
      <w:bookmarkStart w:id="112" w:name="bookmark11"/>
    </w:p>
    <w:p w14:paraId="0877C2D5" w14:textId="77777777" w:rsidR="00614E89" w:rsidRPr="009717CB" w:rsidRDefault="00614E89" w:rsidP="00614E89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2"/>
    </w:p>
    <w:p w14:paraId="757A1C4C" w14:textId="77777777" w:rsidR="00614E89" w:rsidRPr="009717CB" w:rsidRDefault="00614E89" w:rsidP="00614E89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89C9547" w14:textId="77777777" w:rsidR="00614E89" w:rsidRPr="009717CB" w:rsidRDefault="00614E89" w:rsidP="00614E89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A17C6CB" w14:textId="77777777" w:rsidR="00614E89" w:rsidRPr="009717CB" w:rsidRDefault="00614E89" w:rsidP="00614E89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D323934" w14:textId="77777777" w:rsidR="00614E89" w:rsidRPr="009717CB" w:rsidRDefault="00614E89" w:rsidP="00614E89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AC96976" w14:textId="77777777" w:rsidR="00614E89" w:rsidRPr="009717CB" w:rsidRDefault="00614E89" w:rsidP="00614E89">
      <w:pPr>
        <w:keepNext/>
        <w:keepLines/>
        <w:ind w:firstLine="709"/>
        <w:jc w:val="center"/>
        <w:rPr>
          <w:rStyle w:val="53"/>
          <w:b w:val="0"/>
        </w:rPr>
      </w:pPr>
      <w:bookmarkStart w:id="113" w:name="bookmark12"/>
    </w:p>
    <w:p w14:paraId="4BDFD172" w14:textId="77777777" w:rsidR="00614E89" w:rsidRPr="009717CB" w:rsidRDefault="00614E89" w:rsidP="00614E89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3"/>
    </w:p>
    <w:p w14:paraId="6472ECBC" w14:textId="77777777" w:rsidR="00614E89" w:rsidRPr="009717CB" w:rsidRDefault="00614E89" w:rsidP="00614E89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7F0DED6" w14:textId="77777777" w:rsidR="00614E89" w:rsidRPr="009717CB" w:rsidRDefault="00614E89" w:rsidP="00614E89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EA178DA" w14:textId="77777777" w:rsidR="00614E89" w:rsidRPr="009717CB" w:rsidRDefault="00614E89" w:rsidP="00614E89">
      <w:pPr>
        <w:autoSpaceDE w:val="0"/>
        <w:autoSpaceDN w:val="0"/>
        <w:adjustRightInd w:val="0"/>
        <w:ind w:firstLine="709"/>
        <w:jc w:val="both"/>
      </w:pPr>
    </w:p>
    <w:p w14:paraId="73A63D7A" w14:textId="77777777" w:rsidR="00614E89" w:rsidRPr="009717CB" w:rsidRDefault="00614E89" w:rsidP="00614E89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4"/>
    </w:p>
    <w:p w14:paraId="4B915BF1" w14:textId="77777777" w:rsidR="00614E89" w:rsidRPr="009717CB" w:rsidRDefault="00614E89" w:rsidP="00614E89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28118AD" w14:textId="77777777" w:rsidR="00614E89" w:rsidRDefault="00614E89" w:rsidP="00614E89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D9C5C72" w14:textId="77777777" w:rsidR="00614E89" w:rsidRPr="009976A1" w:rsidRDefault="00614E89" w:rsidP="00614E89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029352B7" w14:textId="77777777" w:rsidR="00614E89" w:rsidRPr="009717CB" w:rsidRDefault="00614E89" w:rsidP="00614E89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8D8ED07" w14:textId="77777777" w:rsidR="00614E89" w:rsidRPr="009717CB" w:rsidRDefault="00614E89" w:rsidP="00614E89">
      <w:pPr>
        <w:tabs>
          <w:tab w:val="left" w:pos="1055"/>
        </w:tabs>
        <w:ind w:firstLine="709"/>
        <w:rPr>
          <w:i/>
        </w:rPr>
      </w:pPr>
    </w:p>
    <w:p w14:paraId="650A0860" w14:textId="77777777" w:rsidR="00614E89" w:rsidRPr="009717CB" w:rsidRDefault="00614E89" w:rsidP="00614E89">
      <w:pPr>
        <w:keepNext/>
        <w:keepLines/>
        <w:ind w:firstLine="709"/>
        <w:jc w:val="center"/>
      </w:pPr>
      <w:bookmarkStart w:id="11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5"/>
    </w:p>
    <w:p w14:paraId="4CF02BC2" w14:textId="77777777" w:rsidR="00614E89" w:rsidRPr="009717CB" w:rsidRDefault="00614E89" w:rsidP="00614E89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4CB85FF" w14:textId="77777777" w:rsidR="00614E89" w:rsidRPr="009717CB" w:rsidRDefault="00614E89" w:rsidP="00614E89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EE05D47" w14:textId="77777777" w:rsidR="00614E89" w:rsidRPr="009717CB" w:rsidRDefault="00614E89" w:rsidP="00614E89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0675E3D" w14:textId="77777777" w:rsidR="00614E89" w:rsidRPr="009717CB" w:rsidRDefault="00614E89" w:rsidP="00614E89">
      <w:pPr>
        <w:ind w:firstLine="709"/>
        <w:jc w:val="both"/>
        <w:rPr>
          <w:i/>
        </w:rPr>
      </w:pPr>
      <w:r w:rsidRPr="009717CB">
        <w:t xml:space="preserve"> </w:t>
      </w:r>
    </w:p>
    <w:p w14:paraId="1896FDF0" w14:textId="77777777" w:rsidR="00614E89" w:rsidRPr="009717CB" w:rsidRDefault="00614E89" w:rsidP="00614E89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7398A75E" w14:textId="77777777" w:rsidR="00614E89" w:rsidRPr="009717CB" w:rsidRDefault="00614E89" w:rsidP="00614E89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259BEC9" w14:textId="77777777" w:rsidR="00614E89" w:rsidRPr="009717CB" w:rsidRDefault="00614E89" w:rsidP="00614E8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7F8F7D2" w14:textId="77777777" w:rsidR="00614E89" w:rsidRPr="009717CB" w:rsidRDefault="00614E89" w:rsidP="00614E8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7547DBBF" w14:textId="77777777" w:rsidR="00614E89" w:rsidRDefault="00614E89" w:rsidP="00614E89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0C631E2" w14:textId="77777777" w:rsidR="00614E89" w:rsidRPr="009717CB" w:rsidRDefault="00614E89" w:rsidP="00614E89">
      <w:pPr>
        <w:tabs>
          <w:tab w:val="left" w:pos="358"/>
        </w:tabs>
        <w:jc w:val="center"/>
      </w:pPr>
    </w:p>
    <w:p w14:paraId="2E74A2EA" w14:textId="77777777" w:rsidR="00614E89" w:rsidRPr="009717CB" w:rsidRDefault="00614E89" w:rsidP="00614E89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B9AAF7E" w14:textId="77777777" w:rsidR="00614E89" w:rsidRPr="009717CB" w:rsidRDefault="00614E89" w:rsidP="00614E8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14E89" w:rsidRPr="009717CB" w14:paraId="157B5D40" w14:textId="77777777" w:rsidTr="005613EC">
        <w:tc>
          <w:tcPr>
            <w:tcW w:w="4503" w:type="dxa"/>
          </w:tcPr>
          <w:p w14:paraId="084B4F5E" w14:textId="77777777" w:rsidR="00614E89" w:rsidRPr="009717CB" w:rsidRDefault="00614E89" w:rsidP="005613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Арендодатель: </w:t>
            </w:r>
          </w:p>
          <w:p w14:paraId="4C306D6A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8E2520C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1D728EB2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ED911B6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8896528" w14:textId="77777777" w:rsidR="00614E89" w:rsidRPr="009717CB" w:rsidRDefault="00614E89" w:rsidP="005613E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9FA9AE7" w14:textId="77777777" w:rsidR="00614E89" w:rsidRPr="009717CB" w:rsidRDefault="00614E89" w:rsidP="005613E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2E1574FF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83635C1" w14:textId="77777777" w:rsidR="00614E89" w:rsidRPr="009717CB" w:rsidRDefault="00614E89" w:rsidP="005613E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2B8DBCC" w14:textId="77777777" w:rsidR="00614E89" w:rsidRPr="009717CB" w:rsidRDefault="00614E89" w:rsidP="005613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28D4DACE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8DAE56F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0A08992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9CA935C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2B840AC9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39E9D1C" w14:textId="77777777" w:rsidR="00614E89" w:rsidRPr="009717CB" w:rsidRDefault="00614E89" w:rsidP="005613E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6FDF7B6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0814F855" w14:textId="77777777" w:rsidR="00614E89" w:rsidRPr="009717CB" w:rsidRDefault="00614E89" w:rsidP="005613EC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787880F" w14:textId="77777777" w:rsidR="00614E89" w:rsidRPr="009717CB" w:rsidRDefault="00614E89" w:rsidP="005613E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38B523C3" w14:textId="77777777" w:rsidR="00614E89" w:rsidRDefault="00614E89" w:rsidP="00614E89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1829BC92" w14:textId="77777777" w:rsidR="00614E89" w:rsidRPr="00BF23F0" w:rsidRDefault="00614E89" w:rsidP="00614E89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433E085" w14:textId="77777777" w:rsidR="00614E89" w:rsidRPr="00BF23F0" w:rsidRDefault="00614E89" w:rsidP="00614E89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538F9A0" w14:textId="77777777" w:rsidR="00614E89" w:rsidRPr="00BF23F0" w:rsidRDefault="00614E89" w:rsidP="00614E89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5CD4884" w14:textId="77777777" w:rsidR="00614E89" w:rsidRPr="00BF23F0" w:rsidRDefault="00614E89" w:rsidP="00614E89">
      <w:pPr>
        <w:tabs>
          <w:tab w:val="left" w:pos="681"/>
        </w:tabs>
        <w:spacing w:line="270" w:lineRule="exact"/>
        <w:ind w:left="500" w:right="100"/>
        <w:jc w:val="both"/>
      </w:pPr>
    </w:p>
    <w:p w14:paraId="7F63BE2D" w14:textId="77777777" w:rsidR="00614E89" w:rsidRPr="00BF23F0" w:rsidRDefault="00614E89" w:rsidP="00614E89">
      <w:pPr>
        <w:tabs>
          <w:tab w:val="left" w:pos="681"/>
        </w:tabs>
        <w:spacing w:line="270" w:lineRule="exact"/>
        <w:ind w:left="500" w:right="100"/>
        <w:jc w:val="both"/>
      </w:pPr>
    </w:p>
    <w:p w14:paraId="3083B677" w14:textId="77777777" w:rsidR="00614E89" w:rsidRPr="00BF23F0" w:rsidRDefault="00614E89" w:rsidP="00614E8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614E89" w:rsidRPr="00BF23F0" w14:paraId="4C0E2C7F" w14:textId="77777777" w:rsidTr="005613EC">
        <w:tc>
          <w:tcPr>
            <w:tcW w:w="594" w:type="dxa"/>
          </w:tcPr>
          <w:p w14:paraId="47FBBF48" w14:textId="77777777" w:rsidR="00614E89" w:rsidRPr="00BF23F0" w:rsidRDefault="00614E89" w:rsidP="005613E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FE61502" w14:textId="77777777" w:rsidR="00614E89" w:rsidRPr="00BF23F0" w:rsidRDefault="00614E89" w:rsidP="005613E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58C0BE20" w14:textId="77777777" w:rsidR="00614E89" w:rsidRPr="00BF23F0" w:rsidRDefault="00614E89" w:rsidP="005613E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54AA7A4" w14:textId="77777777" w:rsidR="00614E89" w:rsidRPr="00BF23F0" w:rsidRDefault="00614E89" w:rsidP="005613E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614E89" w:rsidRPr="00BF23F0" w14:paraId="35C0065C" w14:textId="77777777" w:rsidTr="005613EC">
        <w:tc>
          <w:tcPr>
            <w:tcW w:w="594" w:type="dxa"/>
          </w:tcPr>
          <w:p w14:paraId="56CDEFF5" w14:textId="77777777" w:rsidR="00614E89" w:rsidRPr="00BF23F0" w:rsidRDefault="00614E89" w:rsidP="005613EC">
            <w:pPr>
              <w:spacing w:after="66"/>
            </w:pPr>
          </w:p>
        </w:tc>
        <w:tc>
          <w:tcPr>
            <w:tcW w:w="977" w:type="dxa"/>
          </w:tcPr>
          <w:p w14:paraId="357B7274" w14:textId="77777777" w:rsidR="00614E89" w:rsidRPr="00BF23F0" w:rsidRDefault="00614E89" w:rsidP="005613EC">
            <w:pPr>
              <w:spacing w:after="66"/>
            </w:pPr>
          </w:p>
        </w:tc>
        <w:tc>
          <w:tcPr>
            <w:tcW w:w="3365" w:type="dxa"/>
          </w:tcPr>
          <w:p w14:paraId="5BE2ADEC" w14:textId="77777777" w:rsidR="00614E89" w:rsidRPr="00BF23F0" w:rsidRDefault="00614E89" w:rsidP="005613EC">
            <w:pPr>
              <w:spacing w:after="66"/>
            </w:pPr>
          </w:p>
        </w:tc>
        <w:tc>
          <w:tcPr>
            <w:tcW w:w="1421" w:type="dxa"/>
          </w:tcPr>
          <w:p w14:paraId="22371226" w14:textId="77777777" w:rsidR="00614E89" w:rsidRPr="00BF23F0" w:rsidRDefault="00614E89" w:rsidP="005613EC">
            <w:pPr>
              <w:spacing w:after="66"/>
            </w:pPr>
          </w:p>
        </w:tc>
      </w:tr>
    </w:tbl>
    <w:p w14:paraId="22C0C6FF" w14:textId="77777777" w:rsidR="00614E89" w:rsidRPr="00BF23F0" w:rsidRDefault="00614E89" w:rsidP="00614E89">
      <w:pPr>
        <w:spacing w:after="66"/>
        <w:ind w:left="220"/>
      </w:pPr>
    </w:p>
    <w:p w14:paraId="589EFABA" w14:textId="77777777" w:rsidR="00614E89" w:rsidRPr="00BF23F0" w:rsidRDefault="00614E89" w:rsidP="00614E89">
      <w:pPr>
        <w:spacing w:after="66"/>
        <w:ind w:left="220"/>
      </w:pPr>
    </w:p>
    <w:p w14:paraId="6605A675" w14:textId="77777777" w:rsidR="00614E89" w:rsidRPr="00BF23F0" w:rsidRDefault="00614E89" w:rsidP="00614E89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1CFBE22" w14:textId="77777777" w:rsidR="00614E89" w:rsidRPr="00BF23F0" w:rsidRDefault="00614E89" w:rsidP="00614E89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614E89" w:rsidRPr="00BF23F0" w14:paraId="786229A1" w14:textId="77777777" w:rsidTr="005613EC">
        <w:tc>
          <w:tcPr>
            <w:tcW w:w="2552" w:type="dxa"/>
          </w:tcPr>
          <w:p w14:paraId="19BDD9D9" w14:textId="77777777" w:rsidR="00614E89" w:rsidRPr="00BF23F0" w:rsidRDefault="00614E89" w:rsidP="005613EC">
            <w:pPr>
              <w:spacing w:after="66"/>
            </w:pPr>
          </w:p>
        </w:tc>
        <w:tc>
          <w:tcPr>
            <w:tcW w:w="2551" w:type="dxa"/>
          </w:tcPr>
          <w:p w14:paraId="235B15DB" w14:textId="77777777" w:rsidR="00614E89" w:rsidRPr="00BF23F0" w:rsidRDefault="00614E89" w:rsidP="005613EC">
            <w:pPr>
              <w:spacing w:after="66"/>
            </w:pPr>
            <w:r w:rsidRPr="00BF23F0">
              <w:t>Арендная плата (руб.)</w:t>
            </w:r>
          </w:p>
        </w:tc>
      </w:tr>
      <w:tr w:rsidR="00614E89" w:rsidRPr="00BF23F0" w14:paraId="418ECB40" w14:textId="77777777" w:rsidTr="005613EC">
        <w:tc>
          <w:tcPr>
            <w:tcW w:w="2552" w:type="dxa"/>
          </w:tcPr>
          <w:p w14:paraId="68E3F2BB" w14:textId="77777777" w:rsidR="00614E89" w:rsidRPr="00BF23F0" w:rsidRDefault="00614E89" w:rsidP="005613EC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0BE3E9D8" w14:textId="77777777" w:rsidR="00614E89" w:rsidRPr="00BF23F0" w:rsidRDefault="00614E89" w:rsidP="005613EC">
            <w:pPr>
              <w:spacing w:after="66"/>
            </w:pPr>
          </w:p>
        </w:tc>
      </w:tr>
      <w:tr w:rsidR="00614E89" w:rsidRPr="00BF23F0" w14:paraId="3C22C547" w14:textId="77777777" w:rsidTr="005613EC">
        <w:tc>
          <w:tcPr>
            <w:tcW w:w="2552" w:type="dxa"/>
          </w:tcPr>
          <w:p w14:paraId="1E18308A" w14:textId="77777777" w:rsidR="00614E89" w:rsidRPr="00BF23F0" w:rsidRDefault="00614E89" w:rsidP="005613EC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10AF341" w14:textId="77777777" w:rsidR="00614E89" w:rsidRPr="00BF23F0" w:rsidRDefault="00614E89" w:rsidP="005613EC">
            <w:pPr>
              <w:spacing w:after="66"/>
            </w:pPr>
          </w:p>
        </w:tc>
      </w:tr>
    </w:tbl>
    <w:p w14:paraId="1CF70545" w14:textId="77777777" w:rsidR="00614E89" w:rsidRPr="00BF23F0" w:rsidRDefault="00614E89" w:rsidP="00614E89">
      <w:pPr>
        <w:spacing w:line="274" w:lineRule="exact"/>
        <w:ind w:left="220" w:right="100" w:firstLine="280"/>
        <w:rPr>
          <w:rStyle w:val="afff8"/>
          <w:b w:val="0"/>
        </w:rPr>
      </w:pPr>
    </w:p>
    <w:p w14:paraId="4B91DEB0" w14:textId="77777777" w:rsidR="00614E89" w:rsidRPr="00BF23F0" w:rsidRDefault="00614E89" w:rsidP="00614E89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3618EFBD" w14:textId="77777777" w:rsidR="00614E89" w:rsidRPr="00BF23F0" w:rsidRDefault="00614E89" w:rsidP="00614E8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5B1EB6A" w14:textId="77777777" w:rsidR="00614E89" w:rsidRPr="00BF23F0" w:rsidRDefault="00614E89" w:rsidP="00614E8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A145D5" w14:textId="77777777" w:rsidR="00614E89" w:rsidRPr="00BF23F0" w:rsidRDefault="00614E89" w:rsidP="00614E8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00CDD3" w14:textId="77777777" w:rsidR="00614E89" w:rsidRPr="00BF23F0" w:rsidRDefault="00614E89" w:rsidP="00614E8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E50280" w14:textId="77777777" w:rsidR="00614E89" w:rsidRPr="00BF23F0" w:rsidRDefault="00614E89" w:rsidP="00614E8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9DC316" w14:textId="77777777" w:rsidR="00614E89" w:rsidRPr="00BF23F0" w:rsidRDefault="00614E89" w:rsidP="00614E8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F5213FB" w14:textId="77777777" w:rsidR="00614E89" w:rsidRPr="00BF23F0" w:rsidRDefault="00614E89" w:rsidP="00614E8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D58117" w14:textId="77777777" w:rsidR="00614E89" w:rsidRPr="00BF23F0" w:rsidRDefault="00614E89" w:rsidP="00614E89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BC62167" w14:textId="77777777" w:rsidR="00614E89" w:rsidRPr="00BF23F0" w:rsidRDefault="00614E89" w:rsidP="00614E8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14E89" w:rsidRPr="00BF23F0" w14:paraId="68EDC162" w14:textId="77777777" w:rsidTr="005613EC">
        <w:tc>
          <w:tcPr>
            <w:tcW w:w="4503" w:type="dxa"/>
          </w:tcPr>
          <w:p w14:paraId="6AFC4249" w14:textId="77777777" w:rsidR="00614E89" w:rsidRPr="00E40827" w:rsidRDefault="00614E89" w:rsidP="005613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A87CA80" w14:textId="77777777" w:rsidR="00614E89" w:rsidRPr="00BF23F0" w:rsidRDefault="00614E89" w:rsidP="005613EC">
            <w:pPr>
              <w:autoSpaceDE w:val="0"/>
              <w:autoSpaceDN w:val="0"/>
              <w:adjustRightInd w:val="0"/>
            </w:pPr>
          </w:p>
          <w:p w14:paraId="76708490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right"/>
            </w:pPr>
          </w:p>
          <w:p w14:paraId="559A7003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0C80BEB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57DEE45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B2A93E0" w14:textId="77777777" w:rsidR="00614E89" w:rsidRPr="00E40827" w:rsidRDefault="00614E89" w:rsidP="005613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B77C4CD" w14:textId="77777777" w:rsidR="00614E89" w:rsidRPr="00BF23F0" w:rsidRDefault="00614E89" w:rsidP="005613EC">
            <w:pPr>
              <w:autoSpaceDE w:val="0"/>
              <w:autoSpaceDN w:val="0"/>
              <w:adjustRightInd w:val="0"/>
            </w:pPr>
          </w:p>
          <w:p w14:paraId="6CC5D0CD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right"/>
            </w:pPr>
          </w:p>
          <w:p w14:paraId="7BE82AB3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4BB1A54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420C7A3" w14:textId="77777777" w:rsidR="00614E89" w:rsidRPr="00BF23F0" w:rsidRDefault="00614E89" w:rsidP="00614E89">
      <w:pPr>
        <w:spacing w:line="274" w:lineRule="exact"/>
        <w:ind w:left="220" w:right="100" w:firstLine="280"/>
        <w:jc w:val="both"/>
      </w:pPr>
    </w:p>
    <w:p w14:paraId="7897756E" w14:textId="77777777" w:rsidR="00614E89" w:rsidRPr="00BF23F0" w:rsidRDefault="00614E89" w:rsidP="00614E89">
      <w:pPr>
        <w:spacing w:line="274" w:lineRule="exact"/>
        <w:ind w:left="220" w:right="100" w:firstLine="280"/>
        <w:jc w:val="both"/>
      </w:pPr>
    </w:p>
    <w:p w14:paraId="6580E629" w14:textId="77777777" w:rsidR="00614E89" w:rsidRPr="00BF23F0" w:rsidRDefault="00614E89" w:rsidP="00614E8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D0A8DA3" w14:textId="77777777" w:rsidR="00614E89" w:rsidRPr="00BF23F0" w:rsidRDefault="00614E89" w:rsidP="00614E89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8E8586B" w14:textId="77777777" w:rsidR="00614E89" w:rsidRPr="00BF23F0" w:rsidRDefault="00614E89" w:rsidP="00614E89">
      <w:pPr>
        <w:spacing w:line="274" w:lineRule="exact"/>
        <w:ind w:left="220" w:right="100" w:firstLine="280"/>
      </w:pPr>
    </w:p>
    <w:p w14:paraId="4494CF2C" w14:textId="77777777" w:rsidR="00614E89" w:rsidRPr="00BF23F0" w:rsidRDefault="00614E89" w:rsidP="00614E89">
      <w:pPr>
        <w:spacing w:line="274" w:lineRule="exact"/>
        <w:ind w:left="220" w:right="100" w:firstLine="280"/>
      </w:pPr>
    </w:p>
    <w:p w14:paraId="1BDC9DB5" w14:textId="77777777" w:rsidR="00614E89" w:rsidRDefault="00614E89" w:rsidP="00614E89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6" w:name="bookmark19"/>
    </w:p>
    <w:p w14:paraId="799AF09B" w14:textId="77777777" w:rsidR="00614E89" w:rsidRDefault="00614E89" w:rsidP="00614E89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480D71EE" w14:textId="77777777" w:rsidR="00614E89" w:rsidRDefault="00614E89" w:rsidP="00614E89">
      <w:pPr>
        <w:keepNext/>
        <w:keepLines/>
        <w:spacing w:after="9" w:line="230" w:lineRule="exact"/>
        <w:ind w:left="4620"/>
        <w:rPr>
          <w:rStyle w:val="53pt"/>
        </w:rPr>
      </w:pPr>
    </w:p>
    <w:p w14:paraId="46D8889C" w14:textId="77777777" w:rsidR="00614E89" w:rsidRPr="00BF23F0" w:rsidRDefault="00614E89" w:rsidP="00614E89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6"/>
    </w:p>
    <w:p w14:paraId="7BFD97A5" w14:textId="77777777" w:rsidR="00614E89" w:rsidRDefault="00614E89" w:rsidP="00614E89">
      <w:pPr>
        <w:keepNext/>
        <w:keepLines/>
        <w:spacing w:after="131" w:line="230" w:lineRule="exact"/>
        <w:ind w:left="2840"/>
      </w:pPr>
      <w:bookmarkStart w:id="117" w:name="bookmark20"/>
      <w:r w:rsidRPr="00BF23F0">
        <w:t>приема-передачи земельного участка</w:t>
      </w:r>
      <w:bookmarkEnd w:id="117"/>
    </w:p>
    <w:p w14:paraId="4AAF8003" w14:textId="77777777" w:rsidR="00614E89" w:rsidRPr="008D2D23" w:rsidRDefault="00614E89" w:rsidP="00614E89">
      <w:pPr>
        <w:keepNext/>
        <w:keepLines/>
        <w:spacing w:line="230" w:lineRule="exact"/>
        <w:rPr>
          <w:sz w:val="16"/>
          <w:szCs w:val="16"/>
        </w:rPr>
      </w:pPr>
    </w:p>
    <w:p w14:paraId="49CEE2A8" w14:textId="77777777" w:rsidR="00614E89" w:rsidRDefault="00614E89" w:rsidP="00614E89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0DA32A1" w14:textId="77777777" w:rsidR="00614E89" w:rsidRPr="00BF23F0" w:rsidRDefault="00614E89" w:rsidP="00614E89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DD51E08" w14:textId="77777777" w:rsidR="00614E89" w:rsidRPr="00BF23F0" w:rsidRDefault="00614E89" w:rsidP="00614E89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3EE070E" w14:textId="77777777" w:rsidR="00614E89" w:rsidRPr="00BF23F0" w:rsidRDefault="00614E89" w:rsidP="00614E89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915828" w14:textId="77777777" w:rsidR="00614E89" w:rsidRPr="00DE5799" w:rsidRDefault="00614E89" w:rsidP="00614E89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BEFFFF3" w14:textId="77777777" w:rsidR="00614E89" w:rsidRPr="00DE5799" w:rsidRDefault="00614E89" w:rsidP="00614E89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13AEC36" w14:textId="77777777" w:rsidR="00614E89" w:rsidRPr="00DE5799" w:rsidRDefault="00614E89" w:rsidP="00614E89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5C84B2C6" w14:textId="77777777" w:rsidR="00614E89" w:rsidRPr="00BF23F0" w:rsidRDefault="00614E89" w:rsidP="00614E89">
      <w:pPr>
        <w:spacing w:line="299" w:lineRule="exact"/>
        <w:ind w:left="100" w:firstLine="300"/>
      </w:pPr>
    </w:p>
    <w:p w14:paraId="69CB49FE" w14:textId="77777777" w:rsidR="00614E89" w:rsidRPr="00BF23F0" w:rsidRDefault="00614E89" w:rsidP="00614E89">
      <w:pPr>
        <w:tabs>
          <w:tab w:val="left" w:pos="358"/>
        </w:tabs>
        <w:jc w:val="center"/>
      </w:pPr>
    </w:p>
    <w:p w14:paraId="36E27CFA" w14:textId="77777777" w:rsidR="00614E89" w:rsidRPr="00BF23F0" w:rsidRDefault="00614E89" w:rsidP="00614E89">
      <w:pPr>
        <w:tabs>
          <w:tab w:val="left" w:pos="358"/>
        </w:tabs>
        <w:jc w:val="center"/>
      </w:pPr>
    </w:p>
    <w:p w14:paraId="29E14549" w14:textId="77777777" w:rsidR="00614E89" w:rsidRPr="00BF23F0" w:rsidRDefault="00614E89" w:rsidP="00614E89">
      <w:pPr>
        <w:tabs>
          <w:tab w:val="left" w:pos="358"/>
        </w:tabs>
        <w:jc w:val="center"/>
      </w:pPr>
    </w:p>
    <w:p w14:paraId="422BB96B" w14:textId="77777777" w:rsidR="00614E89" w:rsidRPr="00BF23F0" w:rsidRDefault="00614E89" w:rsidP="00614E89">
      <w:pPr>
        <w:tabs>
          <w:tab w:val="left" w:pos="358"/>
        </w:tabs>
        <w:jc w:val="center"/>
      </w:pPr>
      <w:r w:rsidRPr="00BF23F0">
        <w:t>Подписи Сторон</w:t>
      </w:r>
    </w:p>
    <w:p w14:paraId="227504AE" w14:textId="77777777" w:rsidR="00614E89" w:rsidRPr="00BF23F0" w:rsidRDefault="00614E89" w:rsidP="00614E8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614E89" w:rsidRPr="00BF23F0" w14:paraId="67AB0948" w14:textId="77777777" w:rsidTr="005613EC">
        <w:tc>
          <w:tcPr>
            <w:tcW w:w="4503" w:type="dxa"/>
          </w:tcPr>
          <w:p w14:paraId="7E4153A2" w14:textId="77777777" w:rsidR="00614E89" w:rsidRPr="00E40827" w:rsidRDefault="00614E89" w:rsidP="005613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B32788C" w14:textId="77777777" w:rsidR="00614E89" w:rsidRPr="00E40827" w:rsidRDefault="00614E89" w:rsidP="005613E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A474EBA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right"/>
            </w:pPr>
          </w:p>
          <w:p w14:paraId="2CA4146E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DB09827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AC9E1FD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DEF8E3C" w14:textId="77777777" w:rsidR="00614E89" w:rsidRPr="00E40827" w:rsidRDefault="00614E89" w:rsidP="005613E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A308038" w14:textId="77777777" w:rsidR="00614E89" w:rsidRPr="00BF23F0" w:rsidRDefault="00614E89" w:rsidP="005613EC">
            <w:pPr>
              <w:autoSpaceDE w:val="0"/>
              <w:autoSpaceDN w:val="0"/>
              <w:adjustRightInd w:val="0"/>
            </w:pPr>
          </w:p>
          <w:p w14:paraId="41B3B7D0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right"/>
            </w:pPr>
          </w:p>
          <w:p w14:paraId="269F8DBE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0D6A12" w14:textId="77777777" w:rsidR="00614E89" w:rsidRPr="00BF23F0" w:rsidRDefault="00614E89" w:rsidP="005613E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78FF9B5" w14:textId="77777777" w:rsidR="00614E89" w:rsidRDefault="00614E89" w:rsidP="00614E89">
      <w:pPr>
        <w:suppressAutoHyphens w:val="0"/>
        <w:jc w:val="right"/>
        <w:rPr>
          <w:sz w:val="22"/>
          <w:szCs w:val="22"/>
          <w:lang w:eastAsia="ru-RU"/>
        </w:rPr>
      </w:pPr>
    </w:p>
    <w:p w14:paraId="596B5378" w14:textId="77777777" w:rsidR="00614E89" w:rsidRDefault="00614E89" w:rsidP="00614E89"/>
    <w:p w14:paraId="79FD42F7" w14:textId="77777777" w:rsidR="00CE697C" w:rsidRPr="000E6857" w:rsidRDefault="00CE697C" w:rsidP="00CE697C">
      <w:pPr>
        <w:tabs>
          <w:tab w:val="left" w:pos="1024"/>
        </w:tabs>
        <w:ind w:firstLine="709"/>
        <w:jc w:val="center"/>
        <w:rPr>
          <w:bCs/>
        </w:rPr>
      </w:pPr>
    </w:p>
    <w:p w14:paraId="63737799" w14:textId="2010B876" w:rsidR="00614E89" w:rsidRDefault="00614E89" w:rsidP="00614E89">
      <w:pPr>
        <w:spacing w:after="400" w:line="245" w:lineRule="exact"/>
        <w:ind w:left="6600" w:right="100"/>
        <w:jc w:val="right"/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4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5AEB3D" w14:textId="77777777" w:rsidR="00494BAF" w:rsidRDefault="00494BAF">
      <w:r>
        <w:separator/>
      </w:r>
    </w:p>
  </w:endnote>
  <w:endnote w:type="continuationSeparator" w:id="0">
    <w:p w14:paraId="0C245742" w14:textId="77777777" w:rsidR="00494BAF" w:rsidRDefault="00494B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FB4ACE4" w:rsidR="00A446B9" w:rsidRDefault="00A446B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41905" w:rsidRPr="00241905">
          <w:rPr>
            <w:noProof/>
            <w:lang w:val="ru-RU"/>
          </w:rPr>
          <w:t>13</w:t>
        </w:r>
        <w:r>
          <w:fldChar w:fldCharType="end"/>
        </w:r>
      </w:p>
    </w:sdtContent>
  </w:sdt>
  <w:p w14:paraId="45CC9B49" w14:textId="05C058FB" w:rsidR="00A446B9" w:rsidRPr="001A6C06" w:rsidRDefault="00A446B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5764B5" w14:textId="77777777" w:rsidR="00494BAF" w:rsidRDefault="00494BAF">
      <w:r>
        <w:separator/>
      </w:r>
    </w:p>
  </w:footnote>
  <w:footnote w:type="continuationSeparator" w:id="0">
    <w:p w14:paraId="1C47DD7A" w14:textId="77777777" w:rsidR="00494BAF" w:rsidRDefault="00494BAF">
      <w:r>
        <w:continuationSeparator/>
      </w:r>
    </w:p>
  </w:footnote>
  <w:footnote w:id="1">
    <w:p w14:paraId="3FE4BEB6" w14:textId="774A4FCA" w:rsidR="00A446B9" w:rsidRDefault="00A446B9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A446B9" w:rsidRPr="005279D1" w:rsidRDefault="00A446B9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A446B9" w:rsidRPr="00025BB2" w:rsidRDefault="00A446B9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A446B9" w:rsidRPr="00D100AF" w:rsidRDefault="00A446B9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TqVeL2xGfRtwvlWN03hkUH2DAuYz68N7hNhHVra4wpYiLu7rKipdSqVn2GZI12An9C8LtyxvdeXaqxtOP/ghg==" w:salt="ltLOjeF1h59M8SiOIIWW4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51D8"/>
    <w:rsid w:val="00025BB2"/>
    <w:rsid w:val="000260D2"/>
    <w:rsid w:val="0002616B"/>
    <w:rsid w:val="000261BE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8AF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9F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426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51D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27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17D71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97602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6DEB"/>
    <w:rsid w:val="001D7605"/>
    <w:rsid w:val="001D7D5A"/>
    <w:rsid w:val="001E05E8"/>
    <w:rsid w:val="001E27D3"/>
    <w:rsid w:val="001E2E11"/>
    <w:rsid w:val="001E2F9D"/>
    <w:rsid w:val="001E359D"/>
    <w:rsid w:val="001E496B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6BE9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905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74F8"/>
    <w:rsid w:val="00267F69"/>
    <w:rsid w:val="002707F0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185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6B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FD1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19A9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77C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4BAF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941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6E7"/>
    <w:rsid w:val="004C6D18"/>
    <w:rsid w:val="004C7E6F"/>
    <w:rsid w:val="004D0252"/>
    <w:rsid w:val="004D05A9"/>
    <w:rsid w:val="004D0CD3"/>
    <w:rsid w:val="004D0E62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3E14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0991"/>
    <w:rsid w:val="00511935"/>
    <w:rsid w:val="00511FF4"/>
    <w:rsid w:val="00513D43"/>
    <w:rsid w:val="00513D9C"/>
    <w:rsid w:val="0051422A"/>
    <w:rsid w:val="00514C09"/>
    <w:rsid w:val="00514DAE"/>
    <w:rsid w:val="0051512E"/>
    <w:rsid w:val="00515245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3D9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D790C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7B8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E89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26B3"/>
    <w:rsid w:val="0063361F"/>
    <w:rsid w:val="00633D30"/>
    <w:rsid w:val="006345A9"/>
    <w:rsid w:val="006350D6"/>
    <w:rsid w:val="00636925"/>
    <w:rsid w:val="006372C0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417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388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5FC"/>
    <w:rsid w:val="00790813"/>
    <w:rsid w:val="007910E3"/>
    <w:rsid w:val="0079169C"/>
    <w:rsid w:val="00791FAD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58C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D1E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49C"/>
    <w:rsid w:val="00853A21"/>
    <w:rsid w:val="00853BFB"/>
    <w:rsid w:val="00854121"/>
    <w:rsid w:val="00854137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5D01"/>
    <w:rsid w:val="008D60D5"/>
    <w:rsid w:val="008D6253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BF6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EA5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B71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3360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0EC0"/>
    <w:rsid w:val="009D1A89"/>
    <w:rsid w:val="009D2581"/>
    <w:rsid w:val="009D3A5C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6B9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CF6"/>
    <w:rsid w:val="00A6444E"/>
    <w:rsid w:val="00A65C3C"/>
    <w:rsid w:val="00A65E41"/>
    <w:rsid w:val="00A66573"/>
    <w:rsid w:val="00A671D5"/>
    <w:rsid w:val="00A676B9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52A1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031E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1102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346C"/>
    <w:rsid w:val="00BA407B"/>
    <w:rsid w:val="00BA4191"/>
    <w:rsid w:val="00BA4593"/>
    <w:rsid w:val="00BA6751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248C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0CF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48D4"/>
    <w:rsid w:val="00CE4BF1"/>
    <w:rsid w:val="00CE56D7"/>
    <w:rsid w:val="00CE5922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5392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16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60E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24D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99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F1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2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hyperlink" Target="http://www.torgi.gov.ru" TargetMode="External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72B7F53-4F93-4038-8E76-0C379C2BC6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83</Pages>
  <Words>8994</Words>
  <Characters>51266</Characters>
  <Application>Microsoft Office Word</Application>
  <DocSecurity>8</DocSecurity>
  <Lines>427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60140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2021-05-21T09:15:00Z</cp:lastPrinted>
  <dcterms:created xsi:type="dcterms:W3CDTF">2021-07-02T07:14:00Z</dcterms:created>
  <dcterms:modified xsi:type="dcterms:W3CDTF">2021-07-02T07:14:00Z</dcterms:modified>
</cp:coreProperties>
</file>