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EE7642" w:rsidRDefault="00EE7642" w:rsidP="00BE5B57">
      <w:pPr>
        <w:autoSpaceDE w:val="0"/>
        <w:jc w:val="center"/>
        <w:rPr>
          <w:bCs/>
          <w:sz w:val="22"/>
          <w:szCs w:val="22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5D3C30E2" w14:textId="258B0722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D14837">
        <w:rPr>
          <w:b/>
          <w:bCs/>
          <w:color w:val="0000FF"/>
          <w:sz w:val="28"/>
          <w:szCs w:val="28"/>
          <w:lang w:eastAsia="ru-RU"/>
        </w:rPr>
        <w:t> АЗЭ</w:t>
      </w:r>
      <w:r w:rsidR="00137AAF">
        <w:rPr>
          <w:b/>
          <w:bCs/>
          <w:color w:val="0000FF"/>
          <w:sz w:val="28"/>
          <w:szCs w:val="28"/>
          <w:lang w:eastAsia="ru-RU"/>
        </w:rPr>
        <w:t>-</w:t>
      </w:r>
      <w:r w:rsidR="009E425C">
        <w:rPr>
          <w:b/>
          <w:bCs/>
          <w:color w:val="0000FF"/>
          <w:sz w:val="28"/>
          <w:szCs w:val="28"/>
          <w:lang w:eastAsia="ru-RU"/>
        </w:rPr>
        <w:t>РУЗ</w:t>
      </w:r>
      <w:r w:rsidR="00F3679D" w:rsidRPr="00F3679D">
        <w:rPr>
          <w:b/>
          <w:bCs/>
          <w:color w:val="0000FF"/>
          <w:sz w:val="28"/>
          <w:szCs w:val="28"/>
          <w:lang w:eastAsia="ru-RU"/>
        </w:rPr>
        <w:t>/</w:t>
      </w:r>
      <w:r w:rsidR="00D14837">
        <w:rPr>
          <w:b/>
          <w:bCs/>
          <w:color w:val="0000FF"/>
          <w:sz w:val="28"/>
          <w:szCs w:val="28"/>
          <w:lang w:eastAsia="ru-RU"/>
        </w:rPr>
        <w:t>2</w:t>
      </w:r>
      <w:r w:rsidR="00F3679D">
        <w:rPr>
          <w:b/>
          <w:bCs/>
          <w:color w:val="0000FF"/>
          <w:sz w:val="28"/>
          <w:szCs w:val="28"/>
          <w:lang w:eastAsia="ru-RU"/>
        </w:rPr>
        <w:t>1</w:t>
      </w:r>
      <w:r w:rsidR="00D14837">
        <w:rPr>
          <w:b/>
          <w:bCs/>
          <w:color w:val="0000FF"/>
          <w:sz w:val="28"/>
          <w:szCs w:val="28"/>
          <w:lang w:eastAsia="ru-RU"/>
        </w:rPr>
        <w:t>-</w:t>
      </w:r>
      <w:r w:rsidR="00E20B10">
        <w:rPr>
          <w:b/>
          <w:bCs/>
          <w:color w:val="0000FF"/>
          <w:sz w:val="28"/>
          <w:szCs w:val="28"/>
          <w:lang w:eastAsia="ru-RU"/>
        </w:rPr>
        <w:t>800</w:t>
      </w:r>
      <w:permEnd w:id="532153728"/>
    </w:p>
    <w:p w14:paraId="6F93456F" w14:textId="77777777" w:rsidR="004E68CE" w:rsidRPr="004E68CE" w:rsidRDefault="004E68CE" w:rsidP="004E68CE">
      <w:pPr>
        <w:autoSpaceDE w:val="0"/>
        <w:jc w:val="center"/>
        <w:rPr>
          <w:color w:val="0000FF"/>
          <w:sz w:val="28"/>
          <w:szCs w:val="28"/>
        </w:rPr>
      </w:pPr>
      <w:permStart w:id="691163565" w:edGrp="everyone"/>
      <w:r w:rsidRPr="004E68CE">
        <w:rPr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7FDB96AD" w14:textId="77777777" w:rsidR="004E68CE" w:rsidRPr="004E68CE" w:rsidRDefault="004E68CE" w:rsidP="004E68CE">
      <w:pPr>
        <w:autoSpaceDE w:val="0"/>
        <w:jc w:val="center"/>
        <w:rPr>
          <w:color w:val="0000FF"/>
          <w:sz w:val="28"/>
          <w:szCs w:val="28"/>
        </w:rPr>
      </w:pPr>
      <w:r w:rsidRPr="004E68CE">
        <w:rPr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263065A8" w14:textId="77777777" w:rsidR="004E68CE" w:rsidRPr="004E68CE" w:rsidRDefault="004E68CE" w:rsidP="004E68CE">
      <w:pPr>
        <w:autoSpaceDE w:val="0"/>
        <w:jc w:val="center"/>
        <w:rPr>
          <w:color w:val="0000FF"/>
          <w:sz w:val="28"/>
          <w:szCs w:val="28"/>
        </w:rPr>
      </w:pPr>
      <w:r w:rsidRPr="004E68CE">
        <w:rPr>
          <w:color w:val="0000FF"/>
          <w:sz w:val="28"/>
          <w:szCs w:val="28"/>
        </w:rPr>
        <w:t>Рузского городского округа Московской области, вид разрешенного</w:t>
      </w:r>
    </w:p>
    <w:p w14:paraId="0F85ACFE" w14:textId="5DE57248" w:rsidR="004265B5" w:rsidRPr="000E3CE0" w:rsidRDefault="004E68CE" w:rsidP="004E68CE">
      <w:pPr>
        <w:autoSpaceDE w:val="0"/>
        <w:jc w:val="center"/>
        <w:rPr>
          <w:b/>
          <w:bCs/>
          <w:sz w:val="28"/>
          <w:szCs w:val="28"/>
        </w:rPr>
      </w:pPr>
      <w:r w:rsidRPr="004E68CE">
        <w:rPr>
          <w:color w:val="0000FF"/>
          <w:sz w:val="28"/>
          <w:szCs w:val="28"/>
        </w:rPr>
        <w:t xml:space="preserve">использования: </w:t>
      </w:r>
      <w:r w:rsidR="00D66F4F" w:rsidRPr="00D66F4F">
        <w:rPr>
          <w:color w:val="0000FF"/>
          <w:sz w:val="28"/>
          <w:szCs w:val="28"/>
        </w:rPr>
        <w:t xml:space="preserve">для ведения личного подсобного хозяйства </w:t>
      </w:r>
      <w:r w:rsidR="00D66F4F">
        <w:rPr>
          <w:color w:val="0000FF"/>
          <w:sz w:val="28"/>
          <w:szCs w:val="28"/>
        </w:rPr>
        <w:br/>
      </w:r>
      <w:r w:rsidR="00D66F4F" w:rsidRPr="00D66F4F">
        <w:rPr>
          <w:color w:val="0000FF"/>
          <w:sz w:val="28"/>
          <w:szCs w:val="28"/>
        </w:rPr>
        <w:t>(приусадебный земельный участок)</w:t>
      </w:r>
    </w:p>
    <w:p w14:paraId="77E508B1" w14:textId="77777777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578AA569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B431EB" w:rsidRPr="00B431EB">
        <w:rPr>
          <w:b/>
          <w:color w:val="0000FF"/>
          <w:sz w:val="28"/>
          <w:szCs w:val="28"/>
        </w:rPr>
        <w:t>220421/6987935/04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5302319C" w:rsidR="000F7A7A" w:rsidRPr="000E3CE0" w:rsidRDefault="001109BE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r w:rsidR="00C0256F" w:rsidRPr="000E3CE0">
        <w:rPr>
          <w:bCs/>
          <w:sz w:val="26"/>
          <w:szCs w:val="26"/>
        </w:rPr>
        <w:t>www.torgi.mosreg.ru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2A0A83" w:rsidRPr="002A0A83">
        <w:rPr>
          <w:b/>
          <w:color w:val="0000FF"/>
          <w:sz w:val="28"/>
          <w:szCs w:val="28"/>
        </w:rPr>
        <w:t>00300060107314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6CFB9CCA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E9590D">
        <w:rPr>
          <w:b/>
          <w:color w:val="0000FF"/>
          <w:sz w:val="28"/>
          <w:szCs w:val="28"/>
        </w:rPr>
        <w:t>23.04.</w:t>
      </w:r>
      <w:r w:rsidR="00F3679D">
        <w:rPr>
          <w:b/>
          <w:color w:val="0000FF"/>
          <w:sz w:val="28"/>
          <w:szCs w:val="28"/>
        </w:rPr>
        <w:t>2021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3622D919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E9590D">
        <w:rPr>
          <w:b/>
          <w:color w:val="0000FF"/>
          <w:sz w:val="28"/>
          <w:szCs w:val="28"/>
        </w:rPr>
        <w:t>18.06.</w:t>
      </w:r>
      <w:r w:rsidR="00427283">
        <w:rPr>
          <w:b/>
          <w:color w:val="0000FF"/>
          <w:sz w:val="28"/>
          <w:szCs w:val="28"/>
        </w:rPr>
        <w:t>2021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02C225F6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E9590D">
        <w:rPr>
          <w:b/>
          <w:color w:val="0000FF"/>
          <w:sz w:val="28"/>
          <w:szCs w:val="28"/>
        </w:rPr>
        <w:t>22.06.</w:t>
      </w:r>
      <w:r w:rsidR="00427283">
        <w:rPr>
          <w:b/>
          <w:color w:val="0000FF"/>
          <w:sz w:val="28"/>
          <w:szCs w:val="28"/>
        </w:rPr>
        <w:t>2021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0E3C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11A6BACD" w14:textId="77777777" w:rsidR="00137AAF" w:rsidRDefault="00137AAF" w:rsidP="00BE5B57">
      <w:pPr>
        <w:autoSpaceDE w:val="0"/>
        <w:jc w:val="center"/>
        <w:rPr>
          <w:b/>
          <w:color w:val="0000FF"/>
          <w:sz w:val="28"/>
          <w:szCs w:val="28"/>
        </w:rPr>
      </w:pPr>
      <w:permStart w:id="1919557836" w:edGrp="everyone"/>
    </w:p>
    <w:p w14:paraId="59515773" w14:textId="7664BCAA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CE56D7" w:rsidRPr="00CE56D7">
        <w:rPr>
          <w:b/>
          <w:color w:val="0000FF"/>
          <w:sz w:val="28"/>
          <w:szCs w:val="28"/>
        </w:rPr>
        <w:t>21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664AED41" w:rsidR="00185037" w:rsidRPr="000E3C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Аукцион</w:t>
      </w:r>
      <w:r w:rsidR="008C0293" w:rsidRPr="000E3CE0">
        <w:rPr>
          <w:iCs/>
          <w:sz w:val="22"/>
          <w:szCs w:val="22"/>
        </w:rPr>
        <w:t xml:space="preserve"> в электронной форме</w:t>
      </w:r>
      <w:r w:rsidRPr="000E3CE0">
        <w:rPr>
          <w:iCs/>
          <w:sz w:val="22"/>
          <w:szCs w:val="22"/>
        </w:rPr>
        <w:t xml:space="preserve">, открытый по составу </w:t>
      </w:r>
      <w:r w:rsidR="000C0A5D" w:rsidRPr="000E3CE0">
        <w:rPr>
          <w:iCs/>
          <w:sz w:val="22"/>
          <w:szCs w:val="22"/>
        </w:rPr>
        <w:t>у</w:t>
      </w:r>
      <w:r w:rsidR="002739E8" w:rsidRPr="000E3CE0">
        <w:rPr>
          <w:iCs/>
          <w:sz w:val="22"/>
          <w:szCs w:val="22"/>
        </w:rPr>
        <w:t xml:space="preserve">частников и форме подачи предложений, проводится </w:t>
      </w:r>
      <w:r w:rsidR="00C62A20" w:rsidRPr="000E3CE0">
        <w:rPr>
          <w:iCs/>
          <w:sz w:val="22"/>
          <w:szCs w:val="22"/>
        </w:rPr>
        <w:br/>
      </w:r>
      <w:r w:rsidR="002739E8" w:rsidRPr="000E3CE0">
        <w:rPr>
          <w:iCs/>
          <w:sz w:val="22"/>
          <w:szCs w:val="22"/>
        </w:rPr>
        <w:t>в соответствии</w:t>
      </w:r>
      <w:r w:rsidR="008C0293" w:rsidRPr="000E3CE0">
        <w:rPr>
          <w:iCs/>
          <w:sz w:val="22"/>
          <w:szCs w:val="22"/>
        </w:rPr>
        <w:t xml:space="preserve"> </w:t>
      </w:r>
      <w:r w:rsidR="002739E8" w:rsidRPr="000E3CE0">
        <w:rPr>
          <w:iCs/>
          <w:sz w:val="22"/>
          <w:szCs w:val="22"/>
        </w:rPr>
        <w:t>с</w:t>
      </w:r>
      <w:r w:rsidR="00670216" w:rsidRPr="000E3CE0">
        <w:rPr>
          <w:iCs/>
          <w:sz w:val="22"/>
          <w:szCs w:val="22"/>
        </w:rPr>
        <w:t xml:space="preserve"> требованиями</w:t>
      </w:r>
      <w:r w:rsidR="002739E8" w:rsidRPr="000E3CE0">
        <w:rPr>
          <w:iCs/>
          <w:sz w:val="22"/>
          <w:szCs w:val="22"/>
        </w:rPr>
        <w:t>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0DEB7D77" w14:textId="156CA068" w:rsidR="00FD1892" w:rsidRPr="00FD1892" w:rsidRDefault="00FD1892" w:rsidP="00FD1892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FD1892">
        <w:rPr>
          <w:color w:val="0000FF"/>
          <w:sz w:val="22"/>
          <w:szCs w:val="22"/>
          <w:lang w:eastAsia="ru-RU"/>
        </w:rPr>
        <w:t>Сводного заключения Министерства имущественных о</w:t>
      </w:r>
      <w:r w:rsidR="00366D5D">
        <w:rPr>
          <w:color w:val="0000FF"/>
          <w:sz w:val="22"/>
          <w:szCs w:val="22"/>
          <w:lang w:eastAsia="ru-RU"/>
        </w:rPr>
        <w:t>тношений Московской области от 12</w:t>
      </w:r>
      <w:r w:rsidRPr="00FD1892">
        <w:rPr>
          <w:color w:val="0000FF"/>
          <w:sz w:val="22"/>
          <w:szCs w:val="22"/>
          <w:lang w:eastAsia="ru-RU"/>
        </w:rPr>
        <w:t>.04.2021</w:t>
      </w:r>
      <w:r w:rsidR="00512BEA">
        <w:rPr>
          <w:color w:val="0000FF"/>
          <w:sz w:val="22"/>
          <w:szCs w:val="22"/>
          <w:lang w:eastAsia="ru-RU"/>
        </w:rPr>
        <w:t xml:space="preserve"> </w:t>
      </w:r>
      <w:r w:rsidR="00512BEA">
        <w:rPr>
          <w:color w:val="0000FF"/>
          <w:sz w:val="22"/>
          <w:szCs w:val="22"/>
          <w:lang w:eastAsia="ru-RU"/>
        </w:rPr>
        <w:br/>
      </w:r>
      <w:r>
        <w:rPr>
          <w:color w:val="0000FF"/>
          <w:sz w:val="22"/>
          <w:szCs w:val="22"/>
          <w:lang w:eastAsia="ru-RU"/>
        </w:rPr>
        <w:t xml:space="preserve">№ </w:t>
      </w:r>
      <w:r w:rsidR="00366D5D">
        <w:rPr>
          <w:color w:val="0000FF"/>
          <w:sz w:val="22"/>
          <w:szCs w:val="22"/>
          <w:lang w:eastAsia="ru-RU"/>
        </w:rPr>
        <w:t>51</w:t>
      </w:r>
      <w:r w:rsidR="00C62EBB">
        <w:rPr>
          <w:color w:val="0000FF"/>
          <w:sz w:val="22"/>
          <w:szCs w:val="22"/>
          <w:lang w:eastAsia="ru-RU"/>
        </w:rPr>
        <w:t>-З п. 150</w:t>
      </w:r>
      <w:r w:rsidRPr="00FD1892">
        <w:rPr>
          <w:color w:val="0000FF"/>
          <w:sz w:val="22"/>
          <w:szCs w:val="22"/>
          <w:lang w:eastAsia="ru-RU"/>
        </w:rPr>
        <w:t>;</w:t>
      </w:r>
    </w:p>
    <w:p w14:paraId="4C979EFB" w14:textId="0C815C82" w:rsidR="004F5A3B" w:rsidRPr="00FD1892" w:rsidRDefault="00FD1892" w:rsidP="00FD1892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FD1892">
        <w:rPr>
          <w:color w:val="0000FF"/>
          <w:sz w:val="22"/>
          <w:szCs w:val="22"/>
          <w:lang w:eastAsia="ru-RU"/>
        </w:rPr>
        <w:t>- постановления Администрации Рузского городского округа Московс</w:t>
      </w:r>
      <w:r w:rsidR="00017106">
        <w:rPr>
          <w:color w:val="0000FF"/>
          <w:sz w:val="22"/>
          <w:szCs w:val="22"/>
          <w:lang w:eastAsia="ru-RU"/>
        </w:rPr>
        <w:t>кой области от 15.04.2021 № 1267</w:t>
      </w:r>
      <w:r>
        <w:rPr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  <w:lang w:eastAsia="ru-RU"/>
        </w:rPr>
        <w:br/>
      </w:r>
      <w:r w:rsidRPr="00FD1892">
        <w:rPr>
          <w:color w:val="0000FF"/>
          <w:sz w:val="22"/>
          <w:szCs w:val="22"/>
          <w:lang w:eastAsia="ru-RU"/>
        </w:rPr>
        <w:t xml:space="preserve">«О проведении аукциона </w:t>
      </w:r>
      <w:r>
        <w:rPr>
          <w:color w:val="0000FF"/>
          <w:sz w:val="22"/>
          <w:szCs w:val="22"/>
          <w:lang w:eastAsia="ru-RU"/>
        </w:rPr>
        <w:t xml:space="preserve">в электронной форме </w:t>
      </w:r>
      <w:r w:rsidRPr="00FD1892">
        <w:rPr>
          <w:color w:val="0000FF"/>
          <w:sz w:val="22"/>
          <w:szCs w:val="22"/>
          <w:lang w:eastAsia="ru-RU"/>
        </w:rPr>
        <w:t xml:space="preserve">на право заключения договора аренды земельного участка </w:t>
      </w:r>
      <w:r>
        <w:rPr>
          <w:color w:val="0000FF"/>
          <w:sz w:val="22"/>
          <w:szCs w:val="22"/>
          <w:lang w:eastAsia="ru-RU"/>
        </w:rPr>
        <w:br/>
      </w:r>
      <w:r w:rsidRPr="00FD1892">
        <w:rPr>
          <w:color w:val="0000FF"/>
          <w:sz w:val="22"/>
          <w:szCs w:val="22"/>
          <w:lang w:eastAsia="ru-RU"/>
        </w:rPr>
        <w:t>с кадастровым номером</w:t>
      </w:r>
      <w:r>
        <w:rPr>
          <w:color w:val="0000FF"/>
          <w:sz w:val="22"/>
          <w:szCs w:val="22"/>
          <w:lang w:eastAsia="ru-RU"/>
        </w:rPr>
        <w:t xml:space="preserve"> </w:t>
      </w:r>
      <w:r w:rsidRPr="00FD1892">
        <w:rPr>
          <w:color w:val="0000FF"/>
          <w:sz w:val="22"/>
          <w:szCs w:val="22"/>
          <w:lang w:eastAsia="ru-RU"/>
        </w:rPr>
        <w:t>50:19:</w:t>
      </w:r>
      <w:r w:rsidR="00D66F4F">
        <w:rPr>
          <w:color w:val="0000FF"/>
          <w:sz w:val="22"/>
          <w:szCs w:val="22"/>
          <w:lang w:eastAsia="ru-RU"/>
        </w:rPr>
        <w:t>0040115:515</w:t>
      </w:r>
      <w:r w:rsidRPr="00FD1892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</w:t>
      </w:r>
      <w:r w:rsidR="0009162E">
        <w:rPr>
          <w:color w:val="0000FF"/>
          <w:sz w:val="22"/>
          <w:szCs w:val="22"/>
          <w:lang w:eastAsia="ru-RU"/>
        </w:rPr>
        <w:t xml:space="preserve">» </w:t>
      </w:r>
      <w:r w:rsidR="00D86725" w:rsidRPr="00CA0B6F">
        <w:rPr>
          <w:color w:val="0000FF"/>
          <w:sz w:val="22"/>
          <w:szCs w:val="22"/>
          <w:lang w:eastAsia="ru-RU"/>
        </w:rPr>
        <w:t>(Приложение 1);</w:t>
      </w:r>
    </w:p>
    <w:permEnd w:id="2003647137"/>
    <w:p w14:paraId="342EBF1F" w14:textId="6A626D20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0778483E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479052FC" w14:textId="77777777" w:rsidR="00FD1892" w:rsidRPr="00FD1892" w:rsidRDefault="00EE7642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FD1892" w:rsidRPr="00127175">
        <w:rPr>
          <w:b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06CC673D" w14:textId="77777777" w:rsidR="00FD1892" w:rsidRPr="00FD1892" w:rsidRDefault="00FD1892" w:rsidP="00FD1892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FD1892">
        <w:rPr>
          <w:color w:val="0000FF"/>
          <w:sz w:val="22"/>
          <w:szCs w:val="22"/>
          <w:lang w:eastAsia="ru-RU"/>
        </w:rPr>
        <w:t>Адрес: 143100, Московская область, г. Руза, ул. Солнцева, дом 11</w:t>
      </w:r>
    </w:p>
    <w:p w14:paraId="6AA152E5" w14:textId="77777777" w:rsidR="00FD1892" w:rsidRPr="00FD1892" w:rsidRDefault="00FD1892" w:rsidP="00FD1892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FD1892">
        <w:rPr>
          <w:color w:val="0000FF"/>
          <w:sz w:val="22"/>
          <w:szCs w:val="22"/>
          <w:lang w:eastAsia="ru-RU"/>
        </w:rPr>
        <w:t>Сайт: www.ruzaregion.ru</w:t>
      </w:r>
    </w:p>
    <w:p w14:paraId="49F5FCD3" w14:textId="77777777" w:rsidR="00FD1892" w:rsidRPr="00FD1892" w:rsidRDefault="00FD1892" w:rsidP="00FD1892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FD1892">
        <w:rPr>
          <w:color w:val="0000FF"/>
          <w:sz w:val="22"/>
          <w:szCs w:val="22"/>
          <w:lang w:eastAsia="ru-RU"/>
        </w:rPr>
        <w:t>Адрес электронной почты: region_ruza@mail.ru, info@ruzaregion.ru</w:t>
      </w:r>
    </w:p>
    <w:p w14:paraId="444D536B" w14:textId="7B6E1911" w:rsidR="00FD1892" w:rsidRPr="00FD1892" w:rsidRDefault="00FD1892" w:rsidP="00FD1892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FD1892">
        <w:rPr>
          <w:color w:val="0000FF"/>
          <w:sz w:val="22"/>
          <w:szCs w:val="22"/>
          <w:lang w:eastAsia="ru-RU"/>
        </w:rPr>
        <w:t>Телефон факс: + 7 (496) 272-42-30</w:t>
      </w:r>
      <w:r>
        <w:rPr>
          <w:color w:val="0000FF"/>
          <w:sz w:val="22"/>
          <w:szCs w:val="22"/>
          <w:lang w:eastAsia="ru-RU"/>
        </w:rPr>
        <w:t>.</w:t>
      </w:r>
    </w:p>
    <w:permEnd w:id="1260081158"/>
    <w:p w14:paraId="526A85C8" w14:textId="0AEDFAAE" w:rsidR="00B403F7" w:rsidRPr="000E3CE0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47D6A33" w14:textId="43ADEA72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1072CF14" w:rsidR="0024588F" w:rsidRPr="000E3CE0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Pr="000E3CE0">
        <w:rPr>
          <w:sz w:val="22"/>
          <w:szCs w:val="22"/>
        </w:rPr>
        <w:t xml:space="preserve"> –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1619F4" w:rsidRPr="000E3CE0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>на Едином портале торгов Московской области по адресу</w:t>
      </w:r>
      <w:r w:rsidR="001619F4" w:rsidRPr="000E3CE0">
        <w:rPr>
          <w:rStyle w:val="a3"/>
          <w:color w:val="auto"/>
          <w:u w:val="none"/>
        </w:rPr>
        <w:t xml:space="preserve"> </w:t>
      </w:r>
      <w:hyperlink r:id="rId10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b/>
          <w:sz w:val="22"/>
          <w:szCs w:val="22"/>
        </w:rPr>
        <w:t xml:space="preserve"> </w:t>
      </w:r>
      <w:r w:rsidR="001619F4" w:rsidRPr="000E3CE0">
        <w:rPr>
          <w:sz w:val="22"/>
          <w:szCs w:val="22"/>
        </w:rPr>
        <w:t>(далее – Портал МО),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 xml:space="preserve">в соответствии с действующим </w:t>
      </w:r>
      <w:proofErr w:type="gramStart"/>
      <w:r w:rsidR="00B078DB" w:rsidRPr="00B078DB">
        <w:rPr>
          <w:bCs/>
          <w:sz w:val="22"/>
          <w:szCs w:val="22"/>
          <w:lang w:eastAsia="ru-RU"/>
        </w:rPr>
        <w:t>законодательством</w:t>
      </w:r>
      <w:r w:rsidR="00B078DB" w:rsidRPr="00B078DB">
        <w:rPr>
          <w:b/>
          <w:bCs/>
          <w:sz w:val="22"/>
          <w:szCs w:val="22"/>
          <w:lang w:eastAsia="ru-RU"/>
        </w:rPr>
        <w:t>.</w:t>
      </w:r>
      <w:permEnd w:id="689071942"/>
      <w:r w:rsidR="001619F4" w:rsidRPr="000E3CE0">
        <w:rPr>
          <w:sz w:val="22"/>
          <w:szCs w:val="22"/>
        </w:rPr>
        <w:t>.</w:t>
      </w:r>
      <w:proofErr w:type="gramEnd"/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10).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>Сайт: www.rctmo.ru</w:t>
      </w:r>
    </w:p>
    <w:p w14:paraId="5822E984" w14:textId="65D348D9" w:rsidR="0024588F" w:rsidRPr="000E3CE0" w:rsidRDefault="0024588F" w:rsidP="00CE56D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CE56D7" w:rsidRPr="00CE56D7">
        <w:rPr>
          <w:sz w:val="22"/>
          <w:szCs w:val="22"/>
        </w:rPr>
        <w:t>rct_torgi@mosreg.ru</w:t>
      </w:r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5A2A9887" w:rsidR="008C0293" w:rsidRPr="000E3CE0" w:rsidRDefault="001619F4" w:rsidP="00BE5B57">
      <w:pPr>
        <w:autoSpaceDE w:val="0"/>
        <w:spacing w:line="276" w:lineRule="auto"/>
        <w:jc w:val="both"/>
        <w:rPr>
          <w:sz w:val="10"/>
          <w:szCs w:val="10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>операторов электронных площадок, утвержденный 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61FFC41D" w:rsidR="006D02A8" w:rsidRPr="00FD1892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FD1892" w:rsidRPr="00FD1892">
        <w:rPr>
          <w:color w:val="0000FF"/>
          <w:sz w:val="22"/>
          <w:szCs w:val="22"/>
        </w:rPr>
        <w:t>право заключения договора аренды земе</w:t>
      </w:r>
      <w:r w:rsidR="00FD1892">
        <w:rPr>
          <w:color w:val="0000FF"/>
          <w:sz w:val="22"/>
          <w:szCs w:val="22"/>
        </w:rPr>
        <w:t xml:space="preserve">льного участка, государственная </w:t>
      </w:r>
      <w:r w:rsidR="00FD1892" w:rsidRPr="00FD1892">
        <w:rPr>
          <w:color w:val="0000FF"/>
          <w:sz w:val="22"/>
          <w:szCs w:val="22"/>
        </w:rPr>
        <w:t xml:space="preserve">собственность на который не разграничена, расположенного </w:t>
      </w:r>
      <w:r w:rsidR="00FD1892">
        <w:rPr>
          <w:color w:val="0000FF"/>
          <w:sz w:val="22"/>
          <w:szCs w:val="22"/>
        </w:rPr>
        <w:br/>
      </w:r>
      <w:r w:rsidR="00FD1892" w:rsidRPr="00FD1892">
        <w:rPr>
          <w:color w:val="0000FF"/>
          <w:sz w:val="22"/>
          <w:szCs w:val="22"/>
        </w:rPr>
        <w:t>на территории: Рузского городского округа</w:t>
      </w:r>
      <w:r w:rsidR="00FD1892">
        <w:rPr>
          <w:color w:val="0000FF"/>
          <w:sz w:val="22"/>
          <w:szCs w:val="22"/>
        </w:rPr>
        <w:t xml:space="preserve"> </w:t>
      </w:r>
      <w:r w:rsidR="00FD1892" w:rsidRPr="00FD1892">
        <w:rPr>
          <w:color w:val="0000FF"/>
          <w:sz w:val="22"/>
          <w:szCs w:val="22"/>
        </w:rPr>
        <w:t>Московской области (далее - Земельный участок)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5DE523D" w14:textId="3BA78026" w:rsidR="002060BC" w:rsidRPr="000E3C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BD0883" w:rsidRPr="00BD0883">
        <w:rPr>
          <w:color w:val="0000FF"/>
          <w:sz w:val="22"/>
          <w:szCs w:val="22"/>
        </w:rPr>
        <w:t xml:space="preserve">Российская Федерация, Московская область, Рузский городской округ, </w:t>
      </w:r>
      <w:r w:rsidR="00BD0883">
        <w:rPr>
          <w:color w:val="0000FF"/>
          <w:sz w:val="22"/>
          <w:szCs w:val="22"/>
        </w:rPr>
        <w:br/>
      </w:r>
      <w:r w:rsidR="00BD0883" w:rsidRPr="00BD0883">
        <w:rPr>
          <w:color w:val="0000FF"/>
          <w:sz w:val="22"/>
          <w:szCs w:val="22"/>
        </w:rPr>
        <w:t xml:space="preserve">д. </w:t>
      </w:r>
      <w:proofErr w:type="spellStart"/>
      <w:r w:rsidR="00BD0883" w:rsidRPr="00BD0883">
        <w:rPr>
          <w:color w:val="0000FF"/>
          <w:sz w:val="22"/>
          <w:szCs w:val="22"/>
        </w:rPr>
        <w:t>Палашкино</w:t>
      </w:r>
      <w:proofErr w:type="spellEnd"/>
    </w:p>
    <w:permEnd w:id="8865509"/>
    <w:p w14:paraId="6F24059D" w14:textId="77777777" w:rsidR="006D6538" w:rsidRPr="000E3CE0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DB7B557" w14:textId="5E8262A2" w:rsidR="00512BEA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CA0B6F">
        <w:rPr>
          <w:b/>
          <w:sz w:val="22"/>
          <w:szCs w:val="22"/>
        </w:rPr>
        <w:t xml:space="preserve"> </w:t>
      </w:r>
      <w:r w:rsidR="00FD1892" w:rsidRPr="00FD1892">
        <w:rPr>
          <w:color w:val="0000FF"/>
          <w:sz w:val="22"/>
          <w:szCs w:val="22"/>
        </w:rPr>
        <w:t>1</w:t>
      </w:r>
      <w:r w:rsidR="00512BEA">
        <w:rPr>
          <w:color w:val="0000FF"/>
          <w:sz w:val="22"/>
          <w:szCs w:val="22"/>
        </w:rPr>
        <w:t> </w:t>
      </w:r>
      <w:r w:rsidR="00BD0883">
        <w:rPr>
          <w:color w:val="0000FF"/>
          <w:sz w:val="22"/>
          <w:szCs w:val="22"/>
        </w:rPr>
        <w:t>740</w:t>
      </w:r>
    </w:p>
    <w:p w14:paraId="1B6BA745" w14:textId="5018AD28" w:rsidR="006D6538" w:rsidRPr="000E3CE0" w:rsidRDefault="008A05CB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8A05CB">
        <w:rPr>
          <w:color w:val="0000FF"/>
          <w:sz w:val="22"/>
          <w:szCs w:val="22"/>
        </w:rPr>
        <w:t xml:space="preserve"> </w:t>
      </w:r>
      <w:permEnd w:id="1116432812"/>
    </w:p>
    <w:p w14:paraId="5FAABBA7" w14:textId="1DA9BCC9" w:rsidR="00242F27" w:rsidRPr="00B078D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B078DB">
        <w:rPr>
          <w:b/>
          <w:sz w:val="22"/>
          <w:szCs w:val="22"/>
        </w:rPr>
        <w:t>:</w:t>
      </w:r>
      <w:r w:rsidR="00FD1892" w:rsidRPr="00FD1892">
        <w:t xml:space="preserve"> </w:t>
      </w:r>
      <w:r w:rsidR="00017106" w:rsidRPr="00017106">
        <w:rPr>
          <w:bCs/>
          <w:color w:val="0000FF"/>
          <w:sz w:val="22"/>
          <w:szCs w:val="22"/>
        </w:rPr>
        <w:t>50:19:0040115:515</w:t>
      </w:r>
      <w:r w:rsidR="00017106" w:rsidRPr="00017106">
        <w:rPr>
          <w:color w:val="0000FF"/>
          <w:sz w:val="22"/>
          <w:szCs w:val="22"/>
        </w:rPr>
        <w:t xml:space="preserve"> </w:t>
      </w:r>
      <w:r w:rsidR="00B078DB" w:rsidRPr="00B078DB">
        <w:rPr>
          <w:color w:val="0000FF"/>
          <w:sz w:val="22"/>
          <w:szCs w:val="22"/>
        </w:rPr>
        <w:t>(выписка из Единого госуда</w:t>
      </w:r>
      <w:r w:rsidR="00B078DB">
        <w:rPr>
          <w:color w:val="0000FF"/>
          <w:sz w:val="22"/>
          <w:szCs w:val="22"/>
        </w:rPr>
        <w:t>рственного реестра недвижимост</w:t>
      </w:r>
      <w:r w:rsidR="008A05CB">
        <w:rPr>
          <w:color w:val="0000FF"/>
          <w:sz w:val="22"/>
          <w:szCs w:val="22"/>
        </w:rPr>
        <w:t xml:space="preserve">и </w:t>
      </w:r>
      <w:r w:rsidR="00D111B9">
        <w:rPr>
          <w:color w:val="0000FF"/>
          <w:sz w:val="22"/>
          <w:szCs w:val="22"/>
        </w:rPr>
        <w:br/>
      </w:r>
      <w:r w:rsidR="00287BCE">
        <w:rPr>
          <w:color w:val="0000FF"/>
          <w:sz w:val="22"/>
          <w:szCs w:val="22"/>
        </w:rPr>
        <w:t>об объекте недвижимости</w:t>
      </w:r>
      <w:r w:rsidR="00137AAF">
        <w:rPr>
          <w:color w:val="0000FF"/>
          <w:sz w:val="22"/>
          <w:szCs w:val="22"/>
        </w:rPr>
        <w:t xml:space="preserve"> </w:t>
      </w:r>
      <w:r w:rsidR="00785816">
        <w:rPr>
          <w:color w:val="0000FF"/>
          <w:sz w:val="22"/>
          <w:szCs w:val="22"/>
        </w:rPr>
        <w:t xml:space="preserve">от </w:t>
      </w:r>
      <w:r w:rsidR="00BD0883">
        <w:rPr>
          <w:color w:val="0000FF"/>
          <w:sz w:val="22"/>
          <w:szCs w:val="22"/>
        </w:rPr>
        <w:t>24</w:t>
      </w:r>
      <w:r w:rsidR="009C4E9D">
        <w:rPr>
          <w:color w:val="0000FF"/>
          <w:sz w:val="22"/>
          <w:szCs w:val="22"/>
        </w:rPr>
        <w:t>.0</w:t>
      </w:r>
      <w:r w:rsidR="00127175">
        <w:rPr>
          <w:color w:val="0000FF"/>
          <w:sz w:val="22"/>
          <w:szCs w:val="22"/>
        </w:rPr>
        <w:t>3</w:t>
      </w:r>
      <w:r w:rsidR="009C4E9D">
        <w:rPr>
          <w:color w:val="0000FF"/>
          <w:sz w:val="22"/>
          <w:szCs w:val="22"/>
        </w:rPr>
        <w:t>.2021 № 99/2021/</w:t>
      </w:r>
      <w:r w:rsidR="00BD0883">
        <w:rPr>
          <w:color w:val="0000FF"/>
          <w:sz w:val="22"/>
          <w:szCs w:val="22"/>
        </w:rPr>
        <w:t>383238374</w:t>
      </w:r>
      <w:r w:rsidR="00D60516" w:rsidRPr="00D60516">
        <w:rPr>
          <w:color w:val="0000FF"/>
          <w:sz w:val="22"/>
          <w:szCs w:val="22"/>
        </w:rPr>
        <w:t xml:space="preserve"> </w:t>
      </w:r>
      <w:r w:rsidR="00B078DB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5AE20A55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FD1892" w:rsidRPr="00FD1892">
        <w:rPr>
          <w:color w:val="0000FF"/>
          <w:sz w:val="22"/>
          <w:szCs w:val="22"/>
        </w:rPr>
        <w:t>земли 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186FAE64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9500A1" w:rsidRPr="009500A1">
        <w:rPr>
          <w:color w:val="0000FF"/>
          <w:sz w:val="22"/>
          <w:szCs w:val="22"/>
        </w:rPr>
        <w:t>для ведения личного подсобного хозяйства (приусадебный земельный участок)</w:t>
      </w:r>
      <w:r w:rsidR="009500A1" w:rsidRPr="009500A1">
        <w:rPr>
          <w:b/>
          <w:i/>
          <w:color w:val="0000FF"/>
          <w:sz w:val="22"/>
          <w:szCs w:val="22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482EA4D1" w:rsidR="004B6090" w:rsidRPr="00D60516" w:rsidRDefault="00D772E9" w:rsidP="00D6051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4B6090" w:rsidRPr="000E3CE0">
        <w:rPr>
          <w:color w:val="0000FF"/>
          <w:sz w:val="22"/>
          <w:szCs w:val="22"/>
        </w:rPr>
        <w:t xml:space="preserve"> </w:t>
      </w:r>
      <w:r w:rsidR="00D60516" w:rsidRPr="00D60516">
        <w:rPr>
          <w:color w:val="0000FF"/>
          <w:sz w:val="22"/>
          <w:szCs w:val="22"/>
          <w:lang w:eastAsia="ru-RU"/>
        </w:rPr>
        <w:t>государственная собстве</w:t>
      </w:r>
      <w:r w:rsidR="00D60516">
        <w:rPr>
          <w:color w:val="0000FF"/>
          <w:sz w:val="22"/>
          <w:szCs w:val="22"/>
          <w:lang w:eastAsia="ru-RU"/>
        </w:rPr>
        <w:t xml:space="preserve">нность не разграничена (выписка </w:t>
      </w:r>
      <w:r w:rsidR="00D60516">
        <w:rPr>
          <w:color w:val="0000FF"/>
          <w:sz w:val="22"/>
          <w:szCs w:val="22"/>
          <w:lang w:eastAsia="ru-RU"/>
        </w:rPr>
        <w:br/>
      </w:r>
      <w:r w:rsidR="00D60516" w:rsidRPr="00D60516">
        <w:rPr>
          <w:color w:val="0000FF"/>
          <w:sz w:val="22"/>
          <w:szCs w:val="22"/>
          <w:lang w:eastAsia="ru-RU"/>
        </w:rPr>
        <w:t>из Единого государственного реестра недвижимости об объекте недвижи</w:t>
      </w:r>
      <w:r w:rsidR="009C4E9D">
        <w:rPr>
          <w:color w:val="0000FF"/>
          <w:sz w:val="22"/>
          <w:szCs w:val="22"/>
          <w:lang w:eastAsia="ru-RU"/>
        </w:rPr>
        <w:t xml:space="preserve">мости от </w:t>
      </w:r>
      <w:r w:rsidR="00785816" w:rsidRPr="00785816">
        <w:rPr>
          <w:color w:val="0000FF"/>
          <w:sz w:val="22"/>
          <w:szCs w:val="22"/>
          <w:lang w:eastAsia="ru-RU"/>
        </w:rPr>
        <w:t xml:space="preserve">24.03.2021 </w:t>
      </w:r>
      <w:r w:rsidR="00785816">
        <w:rPr>
          <w:color w:val="0000FF"/>
          <w:sz w:val="22"/>
          <w:szCs w:val="22"/>
          <w:lang w:eastAsia="ru-RU"/>
        </w:rPr>
        <w:br/>
      </w:r>
      <w:r w:rsidR="00785816" w:rsidRPr="00785816">
        <w:rPr>
          <w:color w:val="0000FF"/>
          <w:sz w:val="22"/>
          <w:szCs w:val="22"/>
          <w:lang w:eastAsia="ru-RU"/>
        </w:rPr>
        <w:t xml:space="preserve">№ 99/2021/383238374 </w:t>
      </w:r>
      <w:r w:rsidR="00512BEA">
        <w:rPr>
          <w:color w:val="0000FF"/>
          <w:sz w:val="22"/>
          <w:szCs w:val="22"/>
          <w:lang w:eastAsia="ru-RU"/>
        </w:rPr>
        <w:t xml:space="preserve"> -</w:t>
      </w:r>
      <w:r w:rsidR="00D60516" w:rsidRPr="00D60516">
        <w:rPr>
          <w:color w:val="0000FF"/>
          <w:sz w:val="22"/>
          <w:szCs w:val="22"/>
          <w:lang w:eastAsia="ru-RU"/>
        </w:rPr>
        <w:t xml:space="preserve"> </w:t>
      </w:r>
      <w:r w:rsidR="00D60516" w:rsidRPr="003E1907">
        <w:rPr>
          <w:color w:val="0000FF"/>
          <w:sz w:val="22"/>
          <w:szCs w:val="22"/>
          <w:lang w:eastAsia="ru-RU"/>
        </w:rPr>
        <w:t>Приложение</w:t>
      </w:r>
      <w:r w:rsidR="00D60516" w:rsidRPr="00D60516">
        <w:rPr>
          <w:color w:val="0000FF"/>
          <w:sz w:val="22"/>
          <w:szCs w:val="22"/>
          <w:lang w:eastAsia="ru-RU"/>
        </w:rPr>
        <w:t xml:space="preserve"> 2</w:t>
      </w:r>
      <w:r w:rsidR="000B0FAF">
        <w:rPr>
          <w:color w:val="0000FF"/>
          <w:sz w:val="22"/>
          <w:szCs w:val="22"/>
          <w:lang w:eastAsia="ru-RU"/>
        </w:rPr>
        <w:t>.</w:t>
      </w:r>
    </w:p>
    <w:permEnd w:id="1917799698"/>
    <w:p w14:paraId="13DDC271" w14:textId="0EDCC3CF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6155E44" w14:textId="5481C807" w:rsidR="00282151" w:rsidRDefault="00885F52" w:rsidP="0028215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282151" w:rsidRPr="00282151">
        <w:rPr>
          <w:color w:val="0000FF"/>
          <w:sz w:val="22"/>
          <w:szCs w:val="22"/>
          <w:lang w:eastAsia="ru-RU"/>
        </w:rPr>
        <w:t xml:space="preserve">указаны в постановлении </w:t>
      </w:r>
      <w:r w:rsidR="00934FAF" w:rsidRPr="00934FAF">
        <w:rPr>
          <w:color w:val="0000FF"/>
          <w:sz w:val="22"/>
          <w:szCs w:val="22"/>
          <w:lang w:eastAsia="ru-RU"/>
        </w:rPr>
        <w:t xml:space="preserve">Администрации Рузского городского округа Московской области от 15.04.2021 № 1267 «О проведении аукциона в электронной форме на право заключения договора аренды земельного участка с кадастровым номером 50:19:0040115:515, </w:t>
      </w:r>
      <w:r w:rsidR="00BD0883">
        <w:rPr>
          <w:color w:val="0000FF"/>
          <w:sz w:val="22"/>
          <w:szCs w:val="22"/>
          <w:lang w:eastAsia="ru-RU"/>
        </w:rPr>
        <w:br/>
      </w:r>
      <w:r w:rsidR="00934FAF" w:rsidRPr="00934FAF">
        <w:rPr>
          <w:color w:val="0000FF"/>
          <w:sz w:val="22"/>
          <w:szCs w:val="22"/>
          <w:lang w:eastAsia="ru-RU"/>
        </w:rPr>
        <w:t>из земель государственной неразграниченной собственности» (Приложение 1);</w:t>
      </w:r>
      <w:r w:rsidR="002A3321">
        <w:rPr>
          <w:color w:val="0000FF"/>
          <w:sz w:val="22"/>
          <w:szCs w:val="22"/>
          <w:lang w:eastAsia="ru-RU"/>
        </w:rPr>
        <w:t xml:space="preserve"> </w:t>
      </w:r>
      <w:r w:rsidR="00282151" w:rsidRPr="00282151">
        <w:rPr>
          <w:color w:val="0000FF"/>
          <w:sz w:val="22"/>
          <w:szCs w:val="22"/>
          <w:lang w:eastAsia="ru-RU"/>
        </w:rPr>
        <w:t xml:space="preserve">заключении </w:t>
      </w:r>
      <w:r w:rsidR="008500AA">
        <w:rPr>
          <w:color w:val="0000FF"/>
          <w:sz w:val="22"/>
          <w:szCs w:val="22"/>
          <w:lang w:eastAsia="ru-RU"/>
        </w:rPr>
        <w:br/>
      </w:r>
      <w:r w:rsidR="00282151" w:rsidRPr="00282151">
        <w:rPr>
          <w:color w:val="0000FF"/>
          <w:sz w:val="22"/>
          <w:szCs w:val="22"/>
          <w:lang w:eastAsia="ru-RU"/>
        </w:rPr>
        <w:t>территориального управления</w:t>
      </w:r>
      <w:r w:rsidR="00282151">
        <w:rPr>
          <w:color w:val="0000FF"/>
          <w:sz w:val="22"/>
          <w:szCs w:val="22"/>
          <w:lang w:eastAsia="ru-RU"/>
        </w:rPr>
        <w:t xml:space="preserve"> </w:t>
      </w:r>
      <w:r w:rsidR="00282151" w:rsidRPr="00282151">
        <w:rPr>
          <w:color w:val="0000FF"/>
          <w:sz w:val="22"/>
          <w:szCs w:val="22"/>
          <w:lang w:eastAsia="ru-RU"/>
        </w:rPr>
        <w:t>Волоколамского, Рузского городских округов и городских округов Истра, Восход Комитета по архитектуре</w:t>
      </w:r>
      <w:r w:rsidR="00282151">
        <w:rPr>
          <w:color w:val="0000FF"/>
          <w:sz w:val="22"/>
          <w:szCs w:val="22"/>
          <w:lang w:eastAsia="ru-RU"/>
        </w:rPr>
        <w:t xml:space="preserve"> </w:t>
      </w:r>
      <w:r w:rsidR="00282151" w:rsidRPr="00282151">
        <w:rPr>
          <w:color w:val="0000FF"/>
          <w:sz w:val="22"/>
          <w:szCs w:val="22"/>
          <w:lang w:eastAsia="ru-RU"/>
        </w:rPr>
        <w:t>и градострои</w:t>
      </w:r>
      <w:r w:rsidR="009A20CE">
        <w:rPr>
          <w:color w:val="0000FF"/>
          <w:sz w:val="22"/>
          <w:szCs w:val="22"/>
          <w:lang w:eastAsia="ru-RU"/>
        </w:rPr>
        <w:t>тельству Московской области от 30</w:t>
      </w:r>
      <w:r w:rsidR="00BF43C3">
        <w:rPr>
          <w:color w:val="0000FF"/>
          <w:sz w:val="22"/>
          <w:szCs w:val="22"/>
          <w:lang w:eastAsia="ru-RU"/>
        </w:rPr>
        <w:t xml:space="preserve">.03.2021 </w:t>
      </w:r>
      <w:r w:rsidR="008500AA">
        <w:rPr>
          <w:color w:val="0000FF"/>
          <w:sz w:val="22"/>
          <w:szCs w:val="22"/>
          <w:lang w:eastAsia="ru-RU"/>
        </w:rPr>
        <w:br/>
      </w:r>
      <w:r w:rsidR="009A20CE">
        <w:rPr>
          <w:color w:val="0000FF"/>
          <w:sz w:val="22"/>
          <w:szCs w:val="22"/>
          <w:lang w:eastAsia="ru-RU"/>
        </w:rPr>
        <w:t>№ 27Исх-8770</w:t>
      </w:r>
      <w:r w:rsidR="00282151" w:rsidRPr="00282151">
        <w:rPr>
          <w:color w:val="0000FF"/>
          <w:sz w:val="22"/>
          <w:szCs w:val="22"/>
          <w:lang w:eastAsia="ru-RU"/>
        </w:rPr>
        <w:t>/ (Приложение 4), письме</w:t>
      </w:r>
      <w:r w:rsidR="00282151">
        <w:rPr>
          <w:color w:val="0000FF"/>
          <w:sz w:val="22"/>
          <w:szCs w:val="22"/>
          <w:lang w:eastAsia="ru-RU"/>
        </w:rPr>
        <w:t xml:space="preserve"> </w:t>
      </w:r>
      <w:r w:rsidR="00282151" w:rsidRPr="00282151">
        <w:rPr>
          <w:color w:val="0000FF"/>
          <w:sz w:val="22"/>
          <w:szCs w:val="22"/>
          <w:lang w:eastAsia="ru-RU"/>
        </w:rPr>
        <w:t xml:space="preserve">Администрации Рузского городского округа Московской области </w:t>
      </w:r>
      <w:r w:rsidR="008500AA">
        <w:rPr>
          <w:color w:val="0000FF"/>
          <w:sz w:val="22"/>
          <w:szCs w:val="22"/>
          <w:lang w:eastAsia="ru-RU"/>
        </w:rPr>
        <w:br/>
      </w:r>
      <w:r w:rsidR="00282151" w:rsidRPr="00282151">
        <w:rPr>
          <w:color w:val="0000FF"/>
          <w:sz w:val="22"/>
          <w:szCs w:val="22"/>
          <w:lang w:eastAsia="ru-RU"/>
        </w:rPr>
        <w:t xml:space="preserve">от </w:t>
      </w:r>
      <w:r w:rsidR="00BF43C3">
        <w:rPr>
          <w:color w:val="0000FF"/>
          <w:sz w:val="22"/>
          <w:szCs w:val="22"/>
          <w:lang w:eastAsia="ru-RU"/>
        </w:rPr>
        <w:t>0</w:t>
      </w:r>
      <w:r w:rsidR="009A20CE">
        <w:rPr>
          <w:color w:val="0000FF"/>
          <w:sz w:val="22"/>
          <w:szCs w:val="22"/>
          <w:lang w:eastAsia="ru-RU"/>
        </w:rPr>
        <w:t>2</w:t>
      </w:r>
      <w:r w:rsidR="00BF43C3">
        <w:rPr>
          <w:color w:val="0000FF"/>
          <w:sz w:val="22"/>
          <w:szCs w:val="22"/>
          <w:lang w:eastAsia="ru-RU"/>
        </w:rPr>
        <w:t>.04</w:t>
      </w:r>
      <w:r w:rsidR="00282151" w:rsidRPr="00282151">
        <w:rPr>
          <w:color w:val="0000FF"/>
          <w:sz w:val="22"/>
          <w:szCs w:val="22"/>
          <w:lang w:eastAsia="ru-RU"/>
        </w:rPr>
        <w:t>.2021</w:t>
      </w:r>
      <w:r w:rsidR="008500AA">
        <w:rPr>
          <w:color w:val="0000FF"/>
          <w:sz w:val="22"/>
          <w:szCs w:val="22"/>
          <w:lang w:eastAsia="ru-RU"/>
        </w:rPr>
        <w:t xml:space="preserve"> </w:t>
      </w:r>
      <w:r w:rsidR="00BF43C3">
        <w:rPr>
          <w:color w:val="0000FF"/>
          <w:sz w:val="22"/>
          <w:szCs w:val="22"/>
          <w:lang w:eastAsia="ru-RU"/>
        </w:rPr>
        <w:t>№ Исх-8</w:t>
      </w:r>
      <w:r w:rsidR="009A20CE">
        <w:rPr>
          <w:color w:val="0000FF"/>
          <w:sz w:val="22"/>
          <w:szCs w:val="22"/>
          <w:lang w:eastAsia="ru-RU"/>
        </w:rPr>
        <w:t>7</w:t>
      </w:r>
      <w:r w:rsidR="00282151" w:rsidRPr="00282151">
        <w:rPr>
          <w:color w:val="0000FF"/>
          <w:sz w:val="22"/>
          <w:szCs w:val="22"/>
          <w:lang w:eastAsia="ru-RU"/>
        </w:rPr>
        <w:t xml:space="preserve"> (Приложение 4),</w:t>
      </w:r>
      <w:r w:rsidR="00282151">
        <w:rPr>
          <w:color w:val="0000FF"/>
          <w:sz w:val="22"/>
          <w:szCs w:val="22"/>
          <w:lang w:eastAsia="ru-RU"/>
        </w:rPr>
        <w:t xml:space="preserve"> </w:t>
      </w:r>
      <w:r w:rsidR="00282151" w:rsidRPr="00282151">
        <w:rPr>
          <w:color w:val="0000FF"/>
          <w:sz w:val="22"/>
          <w:szCs w:val="22"/>
          <w:lang w:eastAsia="ru-RU"/>
        </w:rPr>
        <w:t>акте муниципального обследования объекта земельных отношений</w:t>
      </w:r>
      <w:r w:rsidR="008500AA">
        <w:rPr>
          <w:color w:val="0000FF"/>
          <w:sz w:val="22"/>
          <w:szCs w:val="22"/>
          <w:lang w:eastAsia="ru-RU"/>
        </w:rPr>
        <w:t xml:space="preserve"> </w:t>
      </w:r>
      <w:r w:rsidR="00282151" w:rsidRPr="00282151">
        <w:rPr>
          <w:color w:val="0000FF"/>
          <w:sz w:val="22"/>
          <w:szCs w:val="22"/>
          <w:lang w:eastAsia="ru-RU"/>
        </w:rPr>
        <w:t xml:space="preserve">от </w:t>
      </w:r>
      <w:r w:rsidR="007176D5">
        <w:rPr>
          <w:color w:val="0000FF"/>
          <w:sz w:val="22"/>
          <w:szCs w:val="22"/>
          <w:lang w:eastAsia="ru-RU"/>
        </w:rPr>
        <w:t>31</w:t>
      </w:r>
      <w:r w:rsidR="00BF43C3">
        <w:rPr>
          <w:color w:val="0000FF"/>
          <w:sz w:val="22"/>
          <w:szCs w:val="22"/>
          <w:lang w:eastAsia="ru-RU"/>
        </w:rPr>
        <w:t>.03</w:t>
      </w:r>
      <w:r w:rsidR="00282151" w:rsidRPr="00282151">
        <w:rPr>
          <w:color w:val="0000FF"/>
          <w:sz w:val="22"/>
          <w:szCs w:val="22"/>
          <w:lang w:eastAsia="ru-RU"/>
        </w:rPr>
        <w:t xml:space="preserve">.2021 № </w:t>
      </w:r>
      <w:r w:rsidR="007176D5">
        <w:rPr>
          <w:color w:val="0000FF"/>
          <w:sz w:val="22"/>
          <w:szCs w:val="22"/>
          <w:lang w:eastAsia="ru-RU"/>
        </w:rPr>
        <w:t>42</w:t>
      </w:r>
      <w:r w:rsidR="00BF43C3">
        <w:rPr>
          <w:color w:val="0000FF"/>
          <w:sz w:val="22"/>
          <w:szCs w:val="22"/>
          <w:lang w:eastAsia="ru-RU"/>
        </w:rPr>
        <w:t>2</w:t>
      </w:r>
      <w:r w:rsidR="00282151" w:rsidRPr="00282151">
        <w:rPr>
          <w:color w:val="0000FF"/>
          <w:sz w:val="22"/>
          <w:szCs w:val="22"/>
          <w:lang w:eastAsia="ru-RU"/>
        </w:rPr>
        <w:t xml:space="preserve"> (Приложение 4),</w:t>
      </w:r>
      <w:r w:rsidR="009C4E9D">
        <w:rPr>
          <w:color w:val="0000FF"/>
          <w:sz w:val="22"/>
          <w:szCs w:val="22"/>
          <w:lang w:eastAsia="ru-RU"/>
        </w:rPr>
        <w:t xml:space="preserve"> </w:t>
      </w:r>
      <w:r w:rsidR="00282151" w:rsidRPr="00282151">
        <w:rPr>
          <w:color w:val="0000FF"/>
          <w:sz w:val="22"/>
          <w:szCs w:val="22"/>
          <w:lang w:eastAsia="ru-RU"/>
        </w:rPr>
        <w:t>в том числе:</w:t>
      </w:r>
    </w:p>
    <w:p w14:paraId="25308B06" w14:textId="77777777" w:rsidR="00282151" w:rsidRPr="00282151" w:rsidRDefault="00282151" w:rsidP="0028215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1862878A" w14:textId="45448383" w:rsidR="007176D5" w:rsidRPr="007176D5" w:rsidRDefault="00282151" w:rsidP="007176D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282151">
        <w:rPr>
          <w:color w:val="0000FF"/>
          <w:sz w:val="22"/>
          <w:szCs w:val="22"/>
          <w:lang w:eastAsia="ru-RU"/>
        </w:rPr>
        <w:t>-</w:t>
      </w:r>
      <w:r w:rsidR="00127175">
        <w:rPr>
          <w:color w:val="0000FF"/>
          <w:sz w:val="22"/>
          <w:szCs w:val="22"/>
          <w:lang w:eastAsia="ru-RU"/>
        </w:rPr>
        <w:t>З</w:t>
      </w:r>
      <w:r w:rsidR="009C4E9D">
        <w:rPr>
          <w:color w:val="0000FF"/>
          <w:sz w:val="22"/>
          <w:szCs w:val="22"/>
          <w:lang w:eastAsia="ru-RU"/>
        </w:rPr>
        <w:t>емельный участок</w:t>
      </w:r>
      <w:r w:rsidR="009A20CE">
        <w:rPr>
          <w:color w:val="0000FF"/>
          <w:sz w:val="22"/>
          <w:szCs w:val="22"/>
          <w:lang w:eastAsia="ru-RU"/>
        </w:rPr>
        <w:t xml:space="preserve"> </w:t>
      </w:r>
      <w:r w:rsidR="00717ED4" w:rsidRPr="00717ED4">
        <w:rPr>
          <w:color w:val="0000FF"/>
          <w:sz w:val="22"/>
          <w:szCs w:val="22"/>
          <w:lang w:eastAsia="ru-RU"/>
        </w:rPr>
        <w:t xml:space="preserve">расположен </w:t>
      </w:r>
      <w:r w:rsidR="007176D5" w:rsidRPr="007176D5">
        <w:rPr>
          <w:color w:val="0000FF"/>
          <w:sz w:val="22"/>
          <w:szCs w:val="22"/>
          <w:lang w:eastAsia="ru-RU"/>
        </w:rPr>
        <w:t xml:space="preserve">в зоне с особыми условиями использования территории в соответствии </w:t>
      </w:r>
      <w:r w:rsidR="007176D5">
        <w:rPr>
          <w:color w:val="0000FF"/>
          <w:sz w:val="22"/>
          <w:szCs w:val="22"/>
          <w:lang w:eastAsia="ru-RU"/>
        </w:rPr>
        <w:br/>
      </w:r>
      <w:r w:rsidR="007176D5" w:rsidRPr="007176D5">
        <w:rPr>
          <w:color w:val="0000FF"/>
          <w:sz w:val="22"/>
          <w:szCs w:val="22"/>
          <w:lang w:eastAsia="ru-RU"/>
        </w:rPr>
        <w:t xml:space="preserve">с Решением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ЛПЗП», СП 2.1.4.2625-10 «Зоны санитарной охраны источников питьевого водоснабжения г. Москвы», </w:t>
      </w:r>
      <w:r w:rsidR="007176D5" w:rsidRPr="007176D5">
        <w:rPr>
          <w:color w:val="0000FF"/>
          <w:sz w:val="22"/>
          <w:szCs w:val="22"/>
          <w:lang w:eastAsia="ru-RU"/>
        </w:rPr>
        <w:lastRenderedPageBreak/>
        <w:t xml:space="preserve">утвержденными постановлением Главного государственного санитарного врача Российской Федерации </w:t>
      </w:r>
      <w:r w:rsidR="00432F68">
        <w:rPr>
          <w:color w:val="0000FF"/>
          <w:sz w:val="22"/>
          <w:szCs w:val="22"/>
          <w:lang w:eastAsia="ru-RU"/>
        </w:rPr>
        <w:br/>
      </w:r>
      <w:r w:rsidR="007176D5" w:rsidRPr="007176D5">
        <w:rPr>
          <w:color w:val="0000FF"/>
          <w:sz w:val="22"/>
          <w:szCs w:val="22"/>
          <w:lang w:eastAsia="ru-RU"/>
        </w:rPr>
        <w:t xml:space="preserve">от 30.04.2010 № 45 (**) (Сведения подлежат уточнению с учетом требований нормативных правовых актов </w:t>
      </w:r>
      <w:r w:rsidR="00432F68">
        <w:rPr>
          <w:color w:val="0000FF"/>
          <w:sz w:val="22"/>
          <w:szCs w:val="22"/>
          <w:lang w:eastAsia="ru-RU"/>
        </w:rPr>
        <w:br/>
      </w:r>
      <w:r w:rsidR="007176D5" w:rsidRPr="007176D5">
        <w:rPr>
          <w:color w:val="0000FF"/>
          <w:sz w:val="22"/>
          <w:szCs w:val="22"/>
          <w:lang w:eastAsia="ru-RU"/>
        </w:rPr>
        <w:t>по установлению зон санитарной охраны источников питьевого водоснабжения).</w:t>
      </w:r>
    </w:p>
    <w:p w14:paraId="16F68184" w14:textId="77777777" w:rsidR="007176D5" w:rsidRPr="007176D5" w:rsidRDefault="007176D5" w:rsidP="007176D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09D36A44" w14:textId="77777777" w:rsidR="007176D5" w:rsidRPr="007176D5" w:rsidRDefault="007176D5" w:rsidP="007176D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7176D5">
        <w:rPr>
          <w:color w:val="0000FF"/>
          <w:sz w:val="22"/>
          <w:szCs w:val="22"/>
          <w:lang w:eastAsia="ru-RU"/>
        </w:rPr>
        <w:t xml:space="preserve">Использовать Земельный участок в соответствии с требованиями Водного кодекса Российской Федерации, 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ЛПЗП»,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</w:t>
      </w:r>
      <w:r w:rsidRPr="007176D5">
        <w:rPr>
          <w:color w:val="0000FF"/>
          <w:sz w:val="22"/>
          <w:szCs w:val="22"/>
          <w:lang w:eastAsia="ru-RU"/>
        </w:rPr>
        <w:br/>
        <w:t>от 30.04.2010 № 45.</w:t>
      </w:r>
    </w:p>
    <w:p w14:paraId="0EA066DB" w14:textId="77777777" w:rsidR="007176D5" w:rsidRPr="007176D5" w:rsidRDefault="007176D5" w:rsidP="007176D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3A96A338" w14:textId="77777777" w:rsidR="007176D5" w:rsidRPr="007176D5" w:rsidRDefault="007176D5" w:rsidP="007176D5">
      <w:pPr>
        <w:tabs>
          <w:tab w:val="left" w:pos="851"/>
        </w:tabs>
        <w:autoSpaceDE w:val="0"/>
        <w:spacing w:line="276" w:lineRule="auto"/>
        <w:jc w:val="center"/>
        <w:rPr>
          <w:b/>
          <w:color w:val="0000FF"/>
          <w:sz w:val="22"/>
          <w:szCs w:val="22"/>
          <w:lang w:eastAsia="ru-RU"/>
        </w:rPr>
      </w:pPr>
      <w:r w:rsidRPr="007176D5">
        <w:rPr>
          <w:b/>
          <w:color w:val="0000FF"/>
          <w:sz w:val="22"/>
          <w:szCs w:val="22"/>
          <w:lang w:eastAsia="ru-RU"/>
        </w:rPr>
        <w:t>Внимание:</w:t>
      </w:r>
    </w:p>
    <w:p w14:paraId="40007602" w14:textId="77777777" w:rsidR="007176D5" w:rsidRPr="007176D5" w:rsidRDefault="007176D5" w:rsidP="007176D5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  <w:lang w:eastAsia="ru-RU"/>
        </w:rPr>
      </w:pPr>
      <w:r w:rsidRPr="007176D5">
        <w:rPr>
          <w:b/>
          <w:color w:val="0000FF"/>
          <w:sz w:val="22"/>
          <w:szCs w:val="22"/>
          <w:lang w:eastAsia="ru-RU"/>
        </w:rPr>
        <w:t xml:space="preserve">В случае если земельный участок по результатам уточнения границ зон санитарной охраны источников водоснабжения и хозяйственно-бытового водоснабжения попадает в первый или второй пояс зоны санитарной охраны источников питьевого и хозяйственно-бытового водоснабжения, такой земельный участок на основании ст. 27 Земельного кодекса Российской Федерации ограничивается в обороте </w:t>
      </w:r>
      <w:r w:rsidRPr="007176D5">
        <w:rPr>
          <w:b/>
          <w:color w:val="0000FF"/>
          <w:sz w:val="22"/>
          <w:szCs w:val="22"/>
          <w:lang w:eastAsia="ru-RU"/>
        </w:rPr>
        <w:br/>
        <w:t>и не предоставляется в частную собственность.</w:t>
      </w:r>
    </w:p>
    <w:permEnd w:id="1124416230"/>
    <w:p w14:paraId="6114C2C0" w14:textId="14F50F8E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DC4868C" w14:textId="4953CA26" w:rsidR="00242F27" w:rsidRPr="00BF43C3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2A3321">
        <w:rPr>
          <w:color w:val="0000FF"/>
          <w:sz w:val="22"/>
          <w:szCs w:val="22"/>
          <w:lang w:eastAsia="ru-RU"/>
        </w:rPr>
        <w:t>у</w:t>
      </w:r>
      <w:r w:rsidR="002A3321" w:rsidRPr="002A3321">
        <w:rPr>
          <w:color w:val="0000FF"/>
          <w:sz w:val="22"/>
          <w:szCs w:val="22"/>
          <w:lang w:eastAsia="ru-RU"/>
        </w:rPr>
        <w:t>казаны</w:t>
      </w:r>
      <w:r w:rsidR="002A3321">
        <w:rPr>
          <w:sz w:val="22"/>
          <w:szCs w:val="22"/>
        </w:rPr>
        <w:t xml:space="preserve"> </w:t>
      </w:r>
      <w:r w:rsidR="002A3321" w:rsidRPr="002A3321">
        <w:rPr>
          <w:color w:val="0000FF"/>
          <w:sz w:val="22"/>
          <w:szCs w:val="22"/>
          <w:lang w:eastAsia="ru-RU"/>
        </w:rPr>
        <w:t>в</w:t>
      </w:r>
      <w:r w:rsidR="002A3321">
        <w:rPr>
          <w:sz w:val="22"/>
          <w:szCs w:val="22"/>
        </w:rPr>
        <w:t xml:space="preserve"> </w:t>
      </w:r>
      <w:r w:rsidR="00BF43C3" w:rsidRPr="00BF43C3">
        <w:rPr>
          <w:color w:val="0000FF"/>
          <w:sz w:val="22"/>
          <w:szCs w:val="22"/>
          <w:lang w:eastAsia="ru-RU"/>
        </w:rPr>
        <w:t xml:space="preserve">заключении территориального управления Волоколамского, Рузского городских округов и городских округов Истра, Восход Комитета </w:t>
      </w:r>
      <w:r w:rsidR="00BF43C3" w:rsidRPr="00BF43C3">
        <w:rPr>
          <w:color w:val="0000FF"/>
          <w:sz w:val="22"/>
          <w:szCs w:val="22"/>
          <w:lang w:eastAsia="ru-RU"/>
        </w:rPr>
        <w:br/>
        <w:t xml:space="preserve">по архитектуре и градостроительству Московской области от </w:t>
      </w:r>
      <w:r w:rsidR="007176D5" w:rsidRPr="007176D5">
        <w:rPr>
          <w:color w:val="0000FF"/>
          <w:sz w:val="22"/>
          <w:szCs w:val="22"/>
          <w:lang w:eastAsia="ru-RU"/>
        </w:rPr>
        <w:t xml:space="preserve">30.03.2021 № 27Исх-8770/ </w:t>
      </w:r>
      <w:r w:rsidR="00BF43C3" w:rsidRPr="00BF43C3">
        <w:rPr>
          <w:color w:val="0000FF"/>
          <w:sz w:val="22"/>
          <w:szCs w:val="22"/>
          <w:lang w:eastAsia="ru-RU"/>
        </w:rPr>
        <w:t>(Приложение 4)</w:t>
      </w:r>
      <w:r w:rsidR="00BF43C3">
        <w:rPr>
          <w:color w:val="0000FF"/>
          <w:sz w:val="22"/>
          <w:szCs w:val="22"/>
          <w:lang w:eastAsia="ru-RU"/>
        </w:rPr>
        <w:t>.</w:t>
      </w:r>
    </w:p>
    <w:p w14:paraId="4D8E8504" w14:textId="77777777" w:rsidR="00137AAF" w:rsidRPr="000E3CE0" w:rsidRDefault="00137AA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00D8A1D9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 w:rsidRPr="000E3CE0">
        <w:rPr>
          <w:b/>
          <w:sz w:val="22"/>
          <w:szCs w:val="22"/>
        </w:rPr>
        <w:t>объек</w:t>
      </w:r>
      <w:r w:rsidRPr="000E3C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4E4CC589" w14:textId="3CA5AFAF" w:rsidR="00BF43C3" w:rsidRDefault="00BF43C3" w:rsidP="00BF43C3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permStart w:id="1854411702" w:edGrp="everyone"/>
      <w:r w:rsidRPr="00BF43C3">
        <w:rPr>
          <w:b/>
          <w:bCs/>
          <w:sz w:val="22"/>
          <w:szCs w:val="22"/>
        </w:rPr>
        <w:t>- водоснабжения и водоотведения</w:t>
      </w:r>
      <w:r w:rsidRPr="00BF43C3">
        <w:rPr>
          <w:b/>
          <w:sz w:val="22"/>
          <w:szCs w:val="22"/>
        </w:rPr>
        <w:t xml:space="preserve">, </w:t>
      </w:r>
      <w:r w:rsidRPr="00BF43C3">
        <w:rPr>
          <w:b/>
          <w:bCs/>
          <w:sz w:val="22"/>
          <w:szCs w:val="22"/>
        </w:rPr>
        <w:t xml:space="preserve">теплоснабжения </w:t>
      </w:r>
      <w:r w:rsidRPr="00BF43C3">
        <w:rPr>
          <w:color w:val="0000FF"/>
          <w:sz w:val="22"/>
          <w:szCs w:val="22"/>
          <w:lang w:eastAsia="ru-RU"/>
        </w:rPr>
        <w:t>указаны в письме ГКУ МО «АРКИ» (Приложение 5);</w:t>
      </w:r>
      <w:r>
        <w:rPr>
          <w:b/>
          <w:sz w:val="22"/>
          <w:szCs w:val="22"/>
        </w:rPr>
        <w:t xml:space="preserve"> </w:t>
      </w:r>
    </w:p>
    <w:p w14:paraId="628198D9" w14:textId="5B8038E6" w:rsidR="00630C00" w:rsidRPr="00BF43C3" w:rsidRDefault="00630C00" w:rsidP="00BF43C3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BB2F61C" w14:textId="0AF0ED41" w:rsidR="00BF43C3" w:rsidRPr="00BF43C3" w:rsidRDefault="00BF43C3" w:rsidP="00BF43C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F43C3">
        <w:rPr>
          <w:b/>
          <w:bCs/>
          <w:sz w:val="22"/>
          <w:szCs w:val="22"/>
        </w:rPr>
        <w:t xml:space="preserve">- газоснабжения </w:t>
      </w:r>
      <w:r w:rsidRPr="00BF43C3">
        <w:rPr>
          <w:color w:val="0000FF"/>
          <w:sz w:val="22"/>
          <w:szCs w:val="22"/>
          <w:lang w:eastAsia="ru-RU"/>
        </w:rPr>
        <w:t>указаны в письме филиала АО «</w:t>
      </w:r>
      <w:proofErr w:type="spellStart"/>
      <w:r w:rsidRPr="00BF43C3">
        <w:rPr>
          <w:color w:val="0000FF"/>
          <w:sz w:val="22"/>
          <w:szCs w:val="22"/>
          <w:lang w:eastAsia="ru-RU"/>
        </w:rPr>
        <w:t>Мособлгаз</w:t>
      </w:r>
      <w:proofErr w:type="spellEnd"/>
      <w:r w:rsidRPr="00BF43C3">
        <w:rPr>
          <w:color w:val="0000FF"/>
          <w:sz w:val="22"/>
          <w:szCs w:val="22"/>
          <w:lang w:eastAsia="ru-RU"/>
        </w:rPr>
        <w:t xml:space="preserve">» «Запад» от </w:t>
      </w:r>
      <w:r>
        <w:rPr>
          <w:color w:val="0000FF"/>
          <w:sz w:val="22"/>
          <w:szCs w:val="22"/>
          <w:lang w:eastAsia="ru-RU"/>
        </w:rPr>
        <w:t>30</w:t>
      </w:r>
      <w:r w:rsidRPr="00BF43C3">
        <w:rPr>
          <w:color w:val="0000FF"/>
          <w:sz w:val="22"/>
          <w:szCs w:val="22"/>
          <w:lang w:eastAsia="ru-RU"/>
        </w:rPr>
        <w:t xml:space="preserve">.03.2021 № </w:t>
      </w:r>
      <w:r w:rsidR="007176D5">
        <w:rPr>
          <w:color w:val="0000FF"/>
          <w:sz w:val="22"/>
          <w:szCs w:val="22"/>
          <w:lang w:eastAsia="ru-RU"/>
        </w:rPr>
        <w:t>874</w:t>
      </w:r>
      <w:r w:rsidRPr="00BF43C3">
        <w:rPr>
          <w:color w:val="0000FF"/>
          <w:sz w:val="22"/>
          <w:szCs w:val="22"/>
          <w:lang w:eastAsia="ru-RU"/>
        </w:rPr>
        <w:t>/З/01</w:t>
      </w:r>
      <w:r>
        <w:rPr>
          <w:color w:val="0000FF"/>
          <w:sz w:val="22"/>
          <w:szCs w:val="22"/>
          <w:lang w:eastAsia="ru-RU"/>
        </w:rPr>
        <w:br/>
      </w:r>
      <w:r w:rsidRPr="00BF43C3">
        <w:rPr>
          <w:color w:val="0000FF"/>
          <w:sz w:val="22"/>
          <w:szCs w:val="22"/>
          <w:lang w:eastAsia="ru-RU"/>
        </w:rPr>
        <w:t>(Приложение 5);</w:t>
      </w:r>
      <w:r>
        <w:rPr>
          <w:b/>
          <w:sz w:val="22"/>
          <w:szCs w:val="22"/>
        </w:rPr>
        <w:t xml:space="preserve"> </w:t>
      </w:r>
    </w:p>
    <w:p w14:paraId="6F89DC60" w14:textId="055254FA" w:rsidR="007E32EE" w:rsidRPr="000E3CE0" w:rsidRDefault="00BF43C3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BF43C3">
        <w:rPr>
          <w:b/>
          <w:sz w:val="22"/>
          <w:szCs w:val="22"/>
        </w:rPr>
        <w:t xml:space="preserve">- </w:t>
      </w:r>
      <w:r w:rsidRPr="00BF43C3">
        <w:rPr>
          <w:b/>
          <w:bCs/>
          <w:sz w:val="22"/>
          <w:szCs w:val="22"/>
        </w:rPr>
        <w:t xml:space="preserve">электроснабжения </w:t>
      </w:r>
      <w:r w:rsidRPr="00BF43C3">
        <w:rPr>
          <w:color w:val="0000FF"/>
          <w:sz w:val="22"/>
          <w:szCs w:val="22"/>
          <w:lang w:eastAsia="ru-RU"/>
        </w:rPr>
        <w:t xml:space="preserve">указаны в письме филиала </w:t>
      </w:r>
      <w:r>
        <w:rPr>
          <w:color w:val="0000FF"/>
          <w:sz w:val="22"/>
          <w:szCs w:val="22"/>
          <w:lang w:eastAsia="ru-RU"/>
        </w:rPr>
        <w:t>П</w:t>
      </w:r>
      <w:r w:rsidRPr="00BF43C3">
        <w:rPr>
          <w:color w:val="0000FF"/>
          <w:sz w:val="22"/>
          <w:szCs w:val="22"/>
          <w:lang w:eastAsia="ru-RU"/>
        </w:rPr>
        <w:t>АО «</w:t>
      </w:r>
      <w:proofErr w:type="spellStart"/>
      <w:r>
        <w:rPr>
          <w:color w:val="0000FF"/>
          <w:sz w:val="22"/>
          <w:szCs w:val="22"/>
          <w:lang w:eastAsia="ru-RU"/>
        </w:rPr>
        <w:t>Р</w:t>
      </w:r>
      <w:r w:rsidR="00F4493F">
        <w:rPr>
          <w:color w:val="0000FF"/>
          <w:sz w:val="22"/>
          <w:szCs w:val="22"/>
          <w:lang w:eastAsia="ru-RU"/>
        </w:rPr>
        <w:t>оссети</w:t>
      </w:r>
      <w:proofErr w:type="spellEnd"/>
      <w:r w:rsidR="00F4493F">
        <w:rPr>
          <w:color w:val="0000FF"/>
          <w:sz w:val="22"/>
          <w:szCs w:val="22"/>
          <w:lang w:eastAsia="ru-RU"/>
        </w:rPr>
        <w:t xml:space="preserve"> Московский регион» - </w:t>
      </w:r>
      <w:r w:rsidR="00844232">
        <w:rPr>
          <w:color w:val="0000FF"/>
          <w:sz w:val="22"/>
          <w:szCs w:val="22"/>
          <w:lang w:eastAsia="ru-RU"/>
        </w:rPr>
        <w:t xml:space="preserve">Западные электрические сети </w:t>
      </w:r>
      <w:r w:rsidR="00BD34A1">
        <w:rPr>
          <w:color w:val="0000FF"/>
          <w:sz w:val="22"/>
          <w:szCs w:val="22"/>
          <w:lang w:eastAsia="ru-RU"/>
        </w:rPr>
        <w:t>от 25</w:t>
      </w:r>
      <w:r w:rsidRPr="00BF43C3">
        <w:rPr>
          <w:color w:val="0000FF"/>
          <w:sz w:val="22"/>
          <w:szCs w:val="22"/>
          <w:lang w:eastAsia="ru-RU"/>
        </w:rPr>
        <w:t xml:space="preserve">.03.2021 № </w:t>
      </w:r>
      <w:r>
        <w:rPr>
          <w:color w:val="0000FF"/>
          <w:sz w:val="22"/>
          <w:szCs w:val="22"/>
          <w:lang w:eastAsia="ru-RU"/>
        </w:rPr>
        <w:t>МЖ-21-114-1</w:t>
      </w:r>
      <w:r w:rsidR="00F4493F">
        <w:rPr>
          <w:color w:val="0000FF"/>
          <w:sz w:val="22"/>
          <w:szCs w:val="22"/>
          <w:lang w:eastAsia="ru-RU"/>
        </w:rPr>
        <w:t>5801</w:t>
      </w:r>
      <w:proofErr w:type="gramStart"/>
      <w:r w:rsidR="00AE7B01">
        <w:rPr>
          <w:color w:val="0000FF"/>
          <w:sz w:val="22"/>
          <w:szCs w:val="22"/>
          <w:lang w:eastAsia="ru-RU"/>
        </w:rPr>
        <w:t>/</w:t>
      </w:r>
      <w:r>
        <w:rPr>
          <w:color w:val="0000FF"/>
          <w:sz w:val="22"/>
          <w:szCs w:val="22"/>
          <w:lang w:eastAsia="ru-RU"/>
        </w:rPr>
        <w:t>(</w:t>
      </w:r>
      <w:proofErr w:type="gramEnd"/>
      <w:r>
        <w:rPr>
          <w:color w:val="0000FF"/>
          <w:sz w:val="22"/>
          <w:szCs w:val="22"/>
          <w:lang w:eastAsia="ru-RU"/>
        </w:rPr>
        <w:t>3</w:t>
      </w:r>
      <w:r w:rsidR="00F4493F">
        <w:rPr>
          <w:color w:val="0000FF"/>
          <w:sz w:val="22"/>
          <w:szCs w:val="22"/>
          <w:lang w:eastAsia="ru-RU"/>
        </w:rPr>
        <w:t>18091</w:t>
      </w:r>
      <w:r>
        <w:rPr>
          <w:color w:val="0000FF"/>
          <w:sz w:val="22"/>
          <w:szCs w:val="22"/>
          <w:lang w:eastAsia="ru-RU"/>
        </w:rPr>
        <w:t xml:space="preserve">/102/38) </w:t>
      </w:r>
      <w:r w:rsidRPr="00BF43C3">
        <w:rPr>
          <w:color w:val="0000FF"/>
          <w:sz w:val="22"/>
          <w:szCs w:val="22"/>
          <w:lang w:eastAsia="ru-RU"/>
        </w:rPr>
        <w:t>(Приложение 5</w:t>
      </w:r>
      <w:r w:rsidR="00630C00">
        <w:rPr>
          <w:sz w:val="22"/>
          <w:szCs w:val="22"/>
        </w:rPr>
        <w:t>).</w:t>
      </w:r>
      <w:permEnd w:id="1854411702"/>
    </w:p>
    <w:p w14:paraId="02D23685" w14:textId="77777777" w:rsidR="0032601E" w:rsidRPr="000E3CE0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73B3E2AA" w:rsidR="00D826BB" w:rsidRPr="000E3CE0" w:rsidRDefault="00A1229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42 169,77</w:t>
      </w:r>
      <w:r w:rsidR="00D60516" w:rsidRPr="00D60516">
        <w:rPr>
          <w:b/>
          <w:color w:val="0000FF"/>
          <w:sz w:val="22"/>
          <w:szCs w:val="22"/>
        </w:rPr>
        <w:t xml:space="preserve"> руб. </w:t>
      </w:r>
      <w:r w:rsidR="00D60516" w:rsidRPr="00D60516">
        <w:rPr>
          <w:color w:val="0000FF"/>
          <w:sz w:val="22"/>
          <w:szCs w:val="22"/>
        </w:rPr>
        <w:t>(</w:t>
      </w:r>
      <w:r w:rsidRPr="00A12299">
        <w:rPr>
          <w:color w:val="0000FF"/>
          <w:sz w:val="22"/>
          <w:szCs w:val="22"/>
        </w:rPr>
        <w:t>Сорок две тысячи сто ше</w:t>
      </w:r>
      <w:r>
        <w:rPr>
          <w:color w:val="0000FF"/>
          <w:sz w:val="22"/>
          <w:szCs w:val="22"/>
        </w:rPr>
        <w:t>стьдесят девять руб. 77 коп</w:t>
      </w:r>
      <w:r w:rsidR="00B52C61" w:rsidRPr="00B52C61">
        <w:rPr>
          <w:color w:val="0000FF"/>
          <w:sz w:val="22"/>
          <w:szCs w:val="22"/>
        </w:rPr>
        <w:t>.</w:t>
      </w:r>
      <w:r w:rsidR="00E00009" w:rsidRPr="000E3CE0">
        <w:rPr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577D8700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D60516" w:rsidRPr="00D60516">
        <w:t xml:space="preserve"> </w:t>
      </w:r>
      <w:r w:rsidR="00D60516" w:rsidRPr="00D60516">
        <w:rPr>
          <w:b/>
          <w:color w:val="0000FF"/>
          <w:sz w:val="22"/>
          <w:szCs w:val="22"/>
        </w:rPr>
        <w:t>1</w:t>
      </w:r>
      <w:r w:rsidR="00A12299">
        <w:rPr>
          <w:b/>
          <w:color w:val="0000FF"/>
          <w:sz w:val="22"/>
          <w:szCs w:val="22"/>
        </w:rPr>
        <w:t> 265,09</w:t>
      </w:r>
      <w:r w:rsidR="0073497F">
        <w:rPr>
          <w:b/>
          <w:color w:val="0000FF"/>
          <w:sz w:val="22"/>
          <w:szCs w:val="22"/>
        </w:rPr>
        <w:t xml:space="preserve"> </w:t>
      </w:r>
      <w:r w:rsidR="0073497F" w:rsidRPr="00B52C61">
        <w:rPr>
          <w:b/>
          <w:color w:val="0000FF"/>
          <w:sz w:val="22"/>
          <w:szCs w:val="22"/>
        </w:rPr>
        <w:t xml:space="preserve">руб. </w:t>
      </w:r>
      <w:r w:rsidR="0073497F">
        <w:rPr>
          <w:color w:val="0000FF"/>
          <w:sz w:val="22"/>
          <w:szCs w:val="22"/>
        </w:rPr>
        <w:t>(</w:t>
      </w:r>
      <w:r w:rsidR="00A12299" w:rsidRPr="00A12299">
        <w:rPr>
          <w:color w:val="0000FF"/>
          <w:sz w:val="22"/>
          <w:szCs w:val="22"/>
        </w:rPr>
        <w:t>Одна тысяча двести шестьде</w:t>
      </w:r>
      <w:r w:rsidR="00A12299">
        <w:rPr>
          <w:color w:val="0000FF"/>
          <w:sz w:val="22"/>
          <w:szCs w:val="22"/>
        </w:rPr>
        <w:t>сят пять руб. 09 коп</w:t>
      </w:r>
      <w:r w:rsidR="0073497F">
        <w:rPr>
          <w:sz w:val="22"/>
          <w:szCs w:val="22"/>
        </w:rPr>
        <w:t>.)</w:t>
      </w:r>
      <w:r w:rsidR="008A05CB" w:rsidRPr="008A05CB">
        <w:rPr>
          <w:b/>
          <w:sz w:val="22"/>
          <w:szCs w:val="22"/>
        </w:rPr>
        <w:t xml:space="preserve"> 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56602D3E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B86EAE">
        <w:rPr>
          <w:b/>
          <w:color w:val="0000FF"/>
          <w:sz w:val="22"/>
          <w:szCs w:val="22"/>
        </w:rPr>
        <w:t xml:space="preserve"> </w:t>
      </w:r>
      <w:r w:rsidR="00A12299" w:rsidRPr="00A12299">
        <w:rPr>
          <w:b/>
          <w:color w:val="0000FF"/>
          <w:sz w:val="22"/>
          <w:szCs w:val="22"/>
        </w:rPr>
        <w:t xml:space="preserve">42 169,77 руб. </w:t>
      </w:r>
      <w:r w:rsidR="0073497F" w:rsidRPr="00B52C61">
        <w:rPr>
          <w:color w:val="0000FF"/>
          <w:sz w:val="22"/>
          <w:szCs w:val="22"/>
        </w:rPr>
        <w:t>(</w:t>
      </w:r>
      <w:r w:rsidR="00A12299" w:rsidRPr="00A12299">
        <w:rPr>
          <w:color w:val="0000FF"/>
          <w:sz w:val="22"/>
          <w:szCs w:val="22"/>
        </w:rPr>
        <w:t xml:space="preserve">Сорок две тысячи </w:t>
      </w:r>
      <w:r w:rsidR="002A7744">
        <w:rPr>
          <w:color w:val="0000FF"/>
          <w:sz w:val="22"/>
          <w:szCs w:val="22"/>
        </w:rPr>
        <w:br/>
      </w:r>
      <w:r w:rsidR="00A12299" w:rsidRPr="00A12299">
        <w:rPr>
          <w:color w:val="0000FF"/>
          <w:sz w:val="22"/>
          <w:szCs w:val="22"/>
        </w:rPr>
        <w:t>сто шестьдесят девять руб. 77 коп</w:t>
      </w:r>
      <w:r w:rsidR="00D60516">
        <w:rPr>
          <w:color w:val="0000FF"/>
          <w:sz w:val="22"/>
          <w:szCs w:val="22"/>
        </w:rPr>
        <w:t>.</w:t>
      </w:r>
      <w:r w:rsidR="0073497F">
        <w:rPr>
          <w:color w:val="0000FF"/>
          <w:sz w:val="22"/>
          <w:szCs w:val="22"/>
        </w:rPr>
        <w:t xml:space="preserve">),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58D63C3E" w14:textId="78F22D2B" w:rsidR="008A05CB" w:rsidRPr="000E3CE0" w:rsidRDefault="008A05CB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5429314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</w:p>
    <w:p w14:paraId="0BC354F6" w14:textId="61C33BD3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D60516">
        <w:rPr>
          <w:b/>
          <w:color w:val="0000FF"/>
          <w:sz w:val="22"/>
          <w:szCs w:val="22"/>
        </w:rPr>
        <w:t xml:space="preserve">13 лет </w:t>
      </w:r>
      <w:r w:rsidR="00BF43C3">
        <w:rPr>
          <w:b/>
          <w:color w:val="0000FF"/>
          <w:sz w:val="22"/>
          <w:szCs w:val="22"/>
        </w:rPr>
        <w:t>2</w:t>
      </w:r>
      <w:r w:rsidR="00D60516">
        <w:rPr>
          <w:b/>
          <w:color w:val="0000FF"/>
          <w:sz w:val="22"/>
          <w:szCs w:val="22"/>
        </w:rPr>
        <w:t xml:space="preserve"> месяца 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18BFE62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144B0F">
        <w:rPr>
          <w:b/>
          <w:color w:val="0000FF"/>
          <w:sz w:val="22"/>
          <w:szCs w:val="22"/>
        </w:rPr>
        <w:t>23</w:t>
      </w:r>
      <w:r w:rsidR="00D60516">
        <w:rPr>
          <w:b/>
          <w:color w:val="0000FF"/>
          <w:sz w:val="22"/>
          <w:szCs w:val="22"/>
        </w:rPr>
        <w:t>.04</w:t>
      </w:r>
      <w:r w:rsidR="00F3679D" w:rsidRPr="00F3679D">
        <w:rPr>
          <w:b/>
          <w:color w:val="0000FF"/>
          <w:sz w:val="22"/>
          <w:szCs w:val="22"/>
        </w:rPr>
        <w:t>.2021</w:t>
      </w:r>
      <w:r w:rsidR="00F3679D">
        <w:rPr>
          <w:b/>
          <w:color w:val="0000FF"/>
          <w:sz w:val="22"/>
          <w:szCs w:val="22"/>
        </w:rPr>
        <w:t xml:space="preserve"> </w:t>
      </w:r>
      <w:r w:rsidR="007C4153" w:rsidRPr="007C4153">
        <w:rPr>
          <w:b/>
          <w:color w:val="0000FF"/>
          <w:sz w:val="22"/>
          <w:szCs w:val="22"/>
        </w:rPr>
        <w:t>в 09 час. 00 мин</w:t>
      </w:r>
      <w:r w:rsidR="00FA27BE" w:rsidRPr="000E3CE0">
        <w:rPr>
          <w:b/>
          <w:sz w:val="22"/>
          <w:szCs w:val="22"/>
        </w:rPr>
        <w:t>.</w:t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33DB6F3C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E9590D">
        <w:rPr>
          <w:b/>
          <w:color w:val="0000FF"/>
          <w:sz w:val="22"/>
          <w:szCs w:val="22"/>
        </w:rPr>
        <w:t>18.06.</w:t>
      </w:r>
      <w:r w:rsidR="00427283" w:rsidRPr="00427283">
        <w:rPr>
          <w:b/>
          <w:color w:val="0000FF"/>
          <w:sz w:val="22"/>
          <w:szCs w:val="22"/>
        </w:rPr>
        <w:t>2021</w:t>
      </w:r>
      <w:r w:rsidR="00D14837">
        <w:rPr>
          <w:b/>
          <w:color w:val="0000FF"/>
          <w:sz w:val="22"/>
          <w:szCs w:val="22"/>
        </w:rPr>
        <w:t xml:space="preserve"> в </w:t>
      </w:r>
      <w:r w:rsidR="00D60516">
        <w:rPr>
          <w:b/>
          <w:color w:val="0000FF"/>
          <w:sz w:val="22"/>
          <w:szCs w:val="22"/>
        </w:rPr>
        <w:t>1</w:t>
      </w:r>
      <w:r w:rsidR="00E9590D">
        <w:rPr>
          <w:b/>
          <w:color w:val="0000FF"/>
          <w:sz w:val="22"/>
          <w:szCs w:val="22"/>
        </w:rPr>
        <w:t xml:space="preserve">6 </w:t>
      </w:r>
      <w:r w:rsidR="00D14837">
        <w:rPr>
          <w:b/>
          <w:color w:val="0000FF"/>
          <w:sz w:val="22"/>
          <w:szCs w:val="22"/>
        </w:rPr>
        <w:t xml:space="preserve">час. </w:t>
      </w:r>
      <w:r w:rsidR="00E9590D">
        <w:rPr>
          <w:b/>
          <w:color w:val="0000FF"/>
          <w:sz w:val="22"/>
          <w:szCs w:val="22"/>
        </w:rPr>
        <w:t>45</w:t>
      </w:r>
      <w:r w:rsidR="007C4153" w:rsidRPr="007C4153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73765D92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permStart w:id="547380657" w:edGrp="everyone"/>
      <w:r w:rsidR="00E9590D">
        <w:rPr>
          <w:b/>
          <w:color w:val="0000FF"/>
          <w:sz w:val="22"/>
          <w:szCs w:val="22"/>
        </w:rPr>
        <w:t>22.06</w:t>
      </w:r>
      <w:r w:rsidR="00137AAF">
        <w:rPr>
          <w:b/>
          <w:color w:val="0000FF"/>
          <w:sz w:val="22"/>
          <w:szCs w:val="22"/>
        </w:rPr>
        <w:t xml:space="preserve">.2021 в </w:t>
      </w:r>
      <w:r w:rsidR="00D60516">
        <w:rPr>
          <w:b/>
          <w:color w:val="0000FF"/>
          <w:sz w:val="22"/>
          <w:szCs w:val="22"/>
        </w:rPr>
        <w:t>10</w:t>
      </w:r>
      <w:r w:rsidR="00427283">
        <w:rPr>
          <w:b/>
          <w:color w:val="0000FF"/>
          <w:sz w:val="22"/>
          <w:szCs w:val="22"/>
        </w:rPr>
        <w:t xml:space="preserve"> </w:t>
      </w:r>
      <w:r w:rsidR="00427283" w:rsidRPr="00F62D58">
        <w:rPr>
          <w:b/>
          <w:color w:val="0000FF"/>
          <w:sz w:val="22"/>
          <w:szCs w:val="22"/>
        </w:rPr>
        <w:t xml:space="preserve">час. </w:t>
      </w:r>
      <w:r w:rsidR="00D60516">
        <w:rPr>
          <w:b/>
          <w:color w:val="0000FF"/>
          <w:sz w:val="22"/>
          <w:szCs w:val="22"/>
        </w:rPr>
        <w:t>00</w:t>
      </w:r>
      <w:r w:rsidR="00427283">
        <w:rPr>
          <w:b/>
          <w:color w:val="0000FF"/>
          <w:sz w:val="22"/>
          <w:szCs w:val="22"/>
        </w:rPr>
        <w:t xml:space="preserve"> </w:t>
      </w:r>
      <w:r w:rsidR="007C4153" w:rsidRPr="00F62D58">
        <w:rPr>
          <w:b/>
          <w:color w:val="0000FF"/>
          <w:sz w:val="22"/>
          <w:szCs w:val="22"/>
        </w:rPr>
        <w:t>мин</w:t>
      </w:r>
      <w:r w:rsidR="00A34EE1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145D2BF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permStart w:id="303060193" w:edGrp="everyone"/>
      <w:r w:rsidR="00E9590D" w:rsidRPr="00E9590D">
        <w:rPr>
          <w:b/>
          <w:color w:val="0000FF"/>
          <w:sz w:val="22"/>
          <w:szCs w:val="22"/>
        </w:rPr>
        <w:t xml:space="preserve">22.06.2021 </w:t>
      </w:r>
      <w:r w:rsidR="00D14837">
        <w:rPr>
          <w:b/>
          <w:color w:val="0000FF"/>
          <w:sz w:val="22"/>
          <w:szCs w:val="22"/>
        </w:rPr>
        <w:t xml:space="preserve">в </w:t>
      </w:r>
      <w:r w:rsidR="00D60516">
        <w:rPr>
          <w:b/>
          <w:color w:val="0000FF"/>
          <w:sz w:val="22"/>
          <w:szCs w:val="22"/>
        </w:rPr>
        <w:t>12</w:t>
      </w:r>
      <w:r w:rsidR="00427283">
        <w:rPr>
          <w:b/>
          <w:color w:val="0000FF"/>
          <w:sz w:val="22"/>
          <w:szCs w:val="22"/>
        </w:rPr>
        <w:t xml:space="preserve"> </w:t>
      </w:r>
      <w:r w:rsidR="00F62D58" w:rsidRPr="00F62D58">
        <w:rPr>
          <w:b/>
          <w:color w:val="0000FF"/>
          <w:sz w:val="22"/>
          <w:szCs w:val="22"/>
        </w:rPr>
        <w:t xml:space="preserve">час. </w:t>
      </w:r>
      <w:r w:rsidR="00D60516">
        <w:rPr>
          <w:b/>
          <w:color w:val="0000FF"/>
          <w:sz w:val="22"/>
          <w:szCs w:val="22"/>
        </w:rPr>
        <w:t>00</w:t>
      </w:r>
      <w:r w:rsidR="00427283">
        <w:rPr>
          <w:b/>
          <w:color w:val="0000FF"/>
          <w:sz w:val="22"/>
          <w:szCs w:val="22"/>
        </w:rPr>
        <w:t xml:space="preserve"> </w:t>
      </w:r>
      <w:r w:rsidR="00F62D58" w:rsidRPr="00F62D58">
        <w:rPr>
          <w:b/>
          <w:color w:val="0000FF"/>
          <w:sz w:val="22"/>
          <w:szCs w:val="22"/>
        </w:rPr>
        <w:t>мин</w:t>
      </w:r>
      <w:r w:rsidRPr="000E3C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9691585"/>
      <w:bookmarkStart w:id="53" w:name="__RefHeading__41_520497706"/>
      <w:bookmarkEnd w:id="45"/>
      <w:bookmarkEnd w:id="46"/>
      <w:bookmarkEnd w:id="47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8"/>
      <w:bookmarkEnd w:id="49"/>
      <w:bookmarkEnd w:id="50"/>
      <w:bookmarkEnd w:id="51"/>
      <w:bookmarkEnd w:id="52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2641BB28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413F29" w:rsidRPr="000E3CE0">
        <w:rPr>
          <w:sz w:val="22"/>
          <w:szCs w:val="22"/>
        </w:rPr>
        <w:t xml:space="preserve">на Портале МО 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5C2B68FB" w14:textId="46C58CCF" w:rsidR="00BF43C3" w:rsidRPr="00BF43C3" w:rsidRDefault="00AE7B01" w:rsidP="00AE7B0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  <w:lang w:eastAsia="ru-RU"/>
        </w:rPr>
      </w:pPr>
      <w:permStart w:id="1760039642" w:edGrp="everyone"/>
      <w:r>
        <w:rPr>
          <w:color w:val="0000FF"/>
          <w:sz w:val="22"/>
          <w:szCs w:val="22"/>
          <w:lang w:eastAsia="ru-RU"/>
        </w:rPr>
        <w:t>- </w:t>
      </w:r>
      <w:r w:rsidR="00BF43C3" w:rsidRPr="00BF43C3">
        <w:rPr>
          <w:color w:val="0000FF"/>
          <w:sz w:val="22"/>
          <w:szCs w:val="22"/>
          <w:lang w:eastAsia="ru-RU"/>
        </w:rPr>
        <w:t>на официальном сайте Администрации Рузского городского округа Московской области</w:t>
      </w:r>
      <w:r>
        <w:rPr>
          <w:color w:val="0000FF"/>
          <w:sz w:val="22"/>
          <w:szCs w:val="22"/>
          <w:lang w:eastAsia="ru-RU"/>
        </w:rPr>
        <w:t xml:space="preserve"> </w:t>
      </w:r>
      <w:r w:rsidR="00BF43C3" w:rsidRPr="00BF43C3">
        <w:rPr>
          <w:color w:val="0000FF"/>
          <w:sz w:val="22"/>
          <w:szCs w:val="22"/>
          <w:lang w:eastAsia="ru-RU"/>
        </w:rPr>
        <w:t>www.ruzaregion.ru;</w:t>
      </w:r>
    </w:p>
    <w:p w14:paraId="19970F7C" w14:textId="08674146" w:rsidR="00C3427C" w:rsidRPr="00D14837" w:rsidRDefault="00BF43C3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 w:rsidRPr="00BF43C3">
        <w:rPr>
          <w:color w:val="0000FF"/>
          <w:sz w:val="22"/>
          <w:szCs w:val="22"/>
          <w:lang w:eastAsia="ru-RU"/>
        </w:rPr>
        <w:t>- в периодическом печатном издании – в газете «Красное Знамя».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4" w:name="_Toc423619379"/>
      <w:bookmarkStart w:id="55" w:name="_Toc426462873"/>
      <w:bookmarkStart w:id="56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61FFD1E5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производится без взимания платы и обеспечивается Организатором аукциона во взаимодействии с Арендодателем</w:t>
      </w:r>
      <w:r w:rsidR="0036141A" w:rsidRPr="000E3CE0">
        <w:rPr>
          <w:sz w:val="22"/>
          <w:szCs w:val="22"/>
        </w:rPr>
        <w:t xml:space="preserve"> в установленн</w:t>
      </w:r>
      <w:r w:rsidR="00057112" w:rsidRPr="000E3CE0">
        <w:rPr>
          <w:sz w:val="22"/>
          <w:szCs w:val="22"/>
        </w:rPr>
        <w:t>ый</w:t>
      </w:r>
      <w:r w:rsidR="0036141A" w:rsidRPr="000E3CE0">
        <w:rPr>
          <w:sz w:val="22"/>
          <w:szCs w:val="22"/>
        </w:rPr>
        <w:t xml:space="preserve"> пунктами 2.</w:t>
      </w:r>
      <w:r w:rsidR="00C83F4E" w:rsidRPr="000E3CE0">
        <w:rPr>
          <w:sz w:val="22"/>
          <w:szCs w:val="22"/>
        </w:rPr>
        <w:t>7</w:t>
      </w:r>
      <w:r w:rsidR="0036141A" w:rsidRPr="000E3CE0">
        <w:rPr>
          <w:sz w:val="22"/>
          <w:szCs w:val="22"/>
        </w:rPr>
        <w:t xml:space="preserve"> и 2.</w:t>
      </w:r>
      <w:r w:rsidR="0062664C" w:rsidRPr="000E3CE0">
        <w:rPr>
          <w:sz w:val="22"/>
          <w:szCs w:val="22"/>
        </w:rPr>
        <w:t>8</w:t>
      </w:r>
      <w:r w:rsidR="0036141A" w:rsidRPr="000E3CE0">
        <w:rPr>
          <w:sz w:val="22"/>
          <w:szCs w:val="22"/>
        </w:rPr>
        <w:t xml:space="preserve"> Извещения срок приема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аявок. </w:t>
      </w:r>
    </w:p>
    <w:p w14:paraId="76F3A669" w14:textId="15EC3727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>Запрос 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CE56D7" w:rsidRPr="00CE56D7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A4ABEB2" w14:textId="62E48FA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Ф.И.О. </w:t>
      </w:r>
      <w:r w:rsidR="0036141A" w:rsidRPr="000E3CE0">
        <w:rPr>
          <w:sz w:val="22"/>
          <w:szCs w:val="22"/>
        </w:rPr>
        <w:t xml:space="preserve">физического </w:t>
      </w:r>
      <w:r w:rsidRPr="000E3CE0">
        <w:rPr>
          <w:sz w:val="22"/>
          <w:szCs w:val="22"/>
        </w:rPr>
        <w:t>лица</w:t>
      </w:r>
      <w:r w:rsidR="0036141A" w:rsidRPr="000E3CE0">
        <w:rPr>
          <w:sz w:val="22"/>
          <w:szCs w:val="22"/>
        </w:rPr>
        <w:t xml:space="preserve"> или </w:t>
      </w:r>
      <w:r w:rsidR="00ED00CB" w:rsidRPr="000E3CE0">
        <w:rPr>
          <w:sz w:val="22"/>
          <w:szCs w:val="22"/>
        </w:rPr>
        <w:t>представителя физического лица/юридического лица,</w:t>
      </w:r>
      <w:r w:rsidRPr="000E3CE0">
        <w:rPr>
          <w:sz w:val="22"/>
          <w:szCs w:val="22"/>
        </w:rPr>
        <w:t xml:space="preserve"> уполномоченного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0082A815" w14:textId="47D66D4F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</w:t>
      </w:r>
      <w:r w:rsidR="007D40E4" w:rsidRPr="000E3CE0">
        <w:rPr>
          <w:sz w:val="22"/>
          <w:szCs w:val="22"/>
        </w:rPr>
        <w:t xml:space="preserve"> (для юридического лица)</w:t>
      </w:r>
      <w:r w:rsidRPr="000E3CE0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284EE03B" w14:textId="4DD75865" w:rsidR="00452FBF" w:rsidRPr="000E3C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В течение </w:t>
      </w:r>
      <w:r w:rsidR="007635FD" w:rsidRPr="000E3CE0">
        <w:rPr>
          <w:sz w:val="22"/>
          <w:szCs w:val="22"/>
        </w:rPr>
        <w:t>2</w:t>
      </w:r>
      <w:r w:rsidRPr="000E3CE0">
        <w:rPr>
          <w:sz w:val="22"/>
          <w:szCs w:val="22"/>
        </w:rPr>
        <w:t xml:space="preserve"> (</w:t>
      </w:r>
      <w:r w:rsidR="007635FD" w:rsidRPr="000E3CE0">
        <w:rPr>
          <w:sz w:val="22"/>
          <w:szCs w:val="22"/>
        </w:rPr>
        <w:t>двух</w:t>
      </w:r>
      <w:r w:rsidRPr="000E3CE0">
        <w:rPr>
          <w:sz w:val="22"/>
          <w:szCs w:val="22"/>
        </w:rPr>
        <w:t>) рабоч</w:t>
      </w:r>
      <w:r w:rsidR="007635FD" w:rsidRPr="000E3CE0">
        <w:rPr>
          <w:sz w:val="22"/>
          <w:szCs w:val="22"/>
        </w:rPr>
        <w:t>их</w:t>
      </w:r>
      <w:r w:rsidRPr="000E3CE0">
        <w:rPr>
          <w:sz w:val="22"/>
          <w:szCs w:val="22"/>
        </w:rPr>
        <w:t xml:space="preserve"> дн</w:t>
      </w:r>
      <w:r w:rsidR="007635FD" w:rsidRPr="000E3CE0">
        <w:rPr>
          <w:sz w:val="22"/>
          <w:szCs w:val="22"/>
        </w:rPr>
        <w:t>ей</w:t>
      </w:r>
      <w:r w:rsidRPr="000E3CE0">
        <w:rPr>
          <w:sz w:val="22"/>
          <w:szCs w:val="22"/>
        </w:rPr>
        <w:t xml:space="preserve"> </w:t>
      </w:r>
      <w:r w:rsidR="00D826BB" w:rsidRPr="000E3CE0">
        <w:rPr>
          <w:sz w:val="22"/>
          <w:szCs w:val="22"/>
        </w:rPr>
        <w:t>с</w:t>
      </w:r>
      <w:r w:rsidR="00C17E36" w:rsidRPr="000E3CE0">
        <w:rPr>
          <w:sz w:val="22"/>
          <w:szCs w:val="22"/>
        </w:rPr>
        <w:t>о дня</w:t>
      </w:r>
      <w:r w:rsidR="00D826BB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поступления </w:t>
      </w:r>
      <w:r w:rsidR="00D826BB" w:rsidRPr="000E3CE0">
        <w:rPr>
          <w:sz w:val="22"/>
          <w:szCs w:val="22"/>
        </w:rPr>
        <w:t xml:space="preserve">Запроса на осмотр </w:t>
      </w:r>
      <w:r w:rsidR="00E30850" w:rsidRPr="000E3CE0">
        <w:rPr>
          <w:sz w:val="22"/>
          <w:szCs w:val="22"/>
        </w:rPr>
        <w:t xml:space="preserve">Земельного участка </w:t>
      </w:r>
      <w:r w:rsidRPr="000E3CE0">
        <w:rPr>
          <w:sz w:val="22"/>
          <w:szCs w:val="22"/>
        </w:rPr>
        <w:t>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Арендодателя), уполномоченного на проведение осмотра.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7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4"/>
      <w:bookmarkEnd w:id="55"/>
      <w:bookmarkEnd w:id="56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7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05BD955D" w:rsidR="00064D6D" w:rsidRPr="000E3CE0" w:rsidRDefault="00064D6D" w:rsidP="008D0FAC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0E3CE0">
        <w:rPr>
          <w:sz w:val="22"/>
          <w:szCs w:val="22"/>
        </w:rPr>
        <w:t>Заявителем</w:t>
      </w:r>
      <w:r w:rsidR="0032601E" w:rsidRPr="000E3CE0">
        <w:rPr>
          <w:sz w:val="22"/>
          <w:szCs w:val="22"/>
        </w:rPr>
        <w:t xml:space="preserve"> </w:t>
      </w:r>
      <w:r w:rsidR="00B82A39" w:rsidRPr="000E3CE0">
        <w:rPr>
          <w:sz w:val="22"/>
          <w:szCs w:val="22"/>
        </w:rPr>
        <w:t>на участие в аукционе</w:t>
      </w:r>
      <w:r w:rsidR="004D05A9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>(далее</w:t>
      </w:r>
      <w:r w:rsidR="007635FD"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 xml:space="preserve">– Заявитель) </w:t>
      </w:r>
      <w:r w:rsidRPr="000E3CE0">
        <w:rPr>
          <w:sz w:val="22"/>
          <w:szCs w:val="22"/>
        </w:rPr>
        <w:t>может быть любое юридическое лицо независимо</w:t>
      </w:r>
      <w:r w:rsidR="008F06A3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 w:rsidRPr="000E3CE0">
        <w:rPr>
          <w:sz w:val="22"/>
          <w:szCs w:val="22"/>
        </w:rPr>
        <w:t>происхождения капитала</w:t>
      </w:r>
      <w:r w:rsidR="00C12588" w:rsidRPr="000E3CE0">
        <w:rPr>
          <w:sz w:val="22"/>
          <w:szCs w:val="22"/>
        </w:rPr>
        <w:t xml:space="preserve"> или </w:t>
      </w:r>
      <w:r w:rsidR="008F06A3" w:rsidRPr="000E3CE0">
        <w:rPr>
          <w:sz w:val="22"/>
          <w:szCs w:val="22"/>
        </w:rPr>
        <w:t>гражданин</w:t>
      </w:r>
      <w:r w:rsidR="00C12588" w:rsidRPr="000E3CE0">
        <w:rPr>
          <w:sz w:val="22"/>
          <w:szCs w:val="22"/>
        </w:rPr>
        <w:t>,</w:t>
      </w:r>
      <w:r w:rsidR="008F05C7" w:rsidRPr="000E3CE0">
        <w:rPr>
          <w:sz w:val="22"/>
          <w:szCs w:val="22"/>
        </w:rPr>
        <w:t xml:space="preserve"> в том числе </w:t>
      </w:r>
      <w:r w:rsidRPr="000E3CE0">
        <w:rPr>
          <w:sz w:val="22"/>
          <w:szCs w:val="22"/>
        </w:rPr>
        <w:t>индивидуаль</w:t>
      </w:r>
      <w:r w:rsidR="00C12588" w:rsidRPr="000E3CE0">
        <w:rPr>
          <w:sz w:val="22"/>
          <w:szCs w:val="22"/>
        </w:rPr>
        <w:t>ный предприниматель, претендующи</w:t>
      </w:r>
      <w:r w:rsidR="00AC71C7" w:rsidRPr="000E3CE0">
        <w:rPr>
          <w:sz w:val="22"/>
          <w:szCs w:val="22"/>
        </w:rPr>
        <w:t xml:space="preserve">е </w:t>
      </w:r>
      <w:r w:rsidRPr="000E3CE0">
        <w:rPr>
          <w:sz w:val="22"/>
          <w:szCs w:val="22"/>
        </w:rPr>
        <w:t xml:space="preserve">на заключение договора </w:t>
      </w:r>
      <w:r w:rsidR="00C17E36" w:rsidRPr="000E3CE0">
        <w:rPr>
          <w:sz w:val="22"/>
          <w:szCs w:val="22"/>
        </w:rPr>
        <w:t xml:space="preserve">аренды </w:t>
      </w:r>
      <w:r w:rsidR="0032601E" w:rsidRPr="000E3CE0">
        <w:rPr>
          <w:sz w:val="22"/>
          <w:szCs w:val="22"/>
        </w:rPr>
        <w:t>Земельного участка</w:t>
      </w:r>
      <w:r w:rsidR="00AC71C7" w:rsidRPr="000E3CE0">
        <w:rPr>
          <w:sz w:val="22"/>
          <w:szCs w:val="22"/>
        </w:rPr>
        <w:t>, имеющи</w:t>
      </w:r>
      <w:r w:rsidR="00FD767E" w:rsidRPr="000E3CE0">
        <w:rPr>
          <w:sz w:val="22"/>
          <w:szCs w:val="22"/>
        </w:rPr>
        <w:t>е</w:t>
      </w:r>
      <w:r w:rsidR="00C421CD" w:rsidRPr="000E3CE0">
        <w:rPr>
          <w:sz w:val="22"/>
          <w:szCs w:val="22"/>
        </w:rPr>
        <w:t xml:space="preserve"> </w:t>
      </w:r>
      <w:r w:rsidR="00C421CD" w:rsidRPr="000E3CE0">
        <w:rPr>
          <w:sz w:val="22"/>
          <w:szCs w:val="22"/>
          <w:lang w:eastAsia="ru-RU"/>
        </w:rPr>
        <w:t xml:space="preserve">электронную подпись, </w:t>
      </w:r>
      <w:r w:rsidR="0070274A" w:rsidRPr="000E3CE0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0E3CE0">
        <w:rPr>
          <w:sz w:val="22"/>
          <w:szCs w:val="22"/>
          <w:lang w:eastAsia="ru-RU"/>
        </w:rPr>
        <w:t>удостоверяющим центром</w:t>
      </w:r>
      <w:r w:rsidR="008D0FAC" w:rsidRPr="000E3CE0">
        <w:rPr>
          <w:sz w:val="22"/>
          <w:szCs w:val="22"/>
          <w:lang w:eastAsia="ru-RU"/>
        </w:rPr>
        <w:t xml:space="preserve"> (далее – ЭП)</w:t>
      </w:r>
      <w:r w:rsidR="00C421CD" w:rsidRPr="000E3CE0">
        <w:rPr>
          <w:sz w:val="22"/>
          <w:szCs w:val="22"/>
        </w:rPr>
        <w:t>,</w:t>
      </w:r>
      <w:r w:rsidR="00010B5F" w:rsidRPr="000E3CE0">
        <w:rPr>
          <w:sz w:val="22"/>
          <w:szCs w:val="22"/>
        </w:rPr>
        <w:t xml:space="preserve"> </w:t>
      </w:r>
      <w:r w:rsidR="00626508" w:rsidRPr="000E3CE0">
        <w:rPr>
          <w:sz w:val="22"/>
          <w:szCs w:val="22"/>
        </w:rPr>
        <w:t>и прошедши</w:t>
      </w:r>
      <w:r w:rsidR="00FD767E" w:rsidRPr="000E3CE0">
        <w:rPr>
          <w:sz w:val="22"/>
          <w:szCs w:val="22"/>
        </w:rPr>
        <w:t>е</w:t>
      </w:r>
      <w:r w:rsidR="00626508" w:rsidRPr="000E3CE0">
        <w:rPr>
          <w:sz w:val="22"/>
          <w:szCs w:val="22"/>
        </w:rPr>
        <w:t xml:space="preserve"> регистраци</w:t>
      </w:r>
      <w:r w:rsidR="0062664C" w:rsidRPr="000E3CE0">
        <w:rPr>
          <w:sz w:val="22"/>
          <w:szCs w:val="22"/>
        </w:rPr>
        <w:t>ю (аккредитацию</w:t>
      </w:r>
      <w:r w:rsidR="00626508" w:rsidRPr="000E3CE0">
        <w:rPr>
          <w:sz w:val="22"/>
          <w:szCs w:val="22"/>
        </w:rPr>
        <w:t xml:space="preserve">) на электронной площадке </w:t>
      </w:r>
      <w:r w:rsidR="006D5F68" w:rsidRPr="000E3CE0">
        <w:rPr>
          <w:sz w:val="22"/>
          <w:szCs w:val="22"/>
        </w:rPr>
        <w:t xml:space="preserve">в соответствии </w:t>
      </w:r>
      <w:r w:rsidR="00C9345E" w:rsidRPr="000E3CE0">
        <w:rPr>
          <w:sz w:val="22"/>
          <w:szCs w:val="22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0E3CE0">
        <w:rPr>
          <w:sz w:val="22"/>
          <w:szCs w:val="22"/>
        </w:rPr>
        <w:t xml:space="preserve"> </w:t>
      </w:r>
      <w:r w:rsidR="00CA3957" w:rsidRPr="000E3CE0">
        <w:rPr>
          <w:sz w:val="22"/>
          <w:szCs w:val="22"/>
        </w:rPr>
        <w:t>(</w:t>
      </w:r>
      <w:r w:rsidR="008D0FAC" w:rsidRPr="000E3CE0">
        <w:rPr>
          <w:sz w:val="22"/>
          <w:szCs w:val="22"/>
        </w:rPr>
        <w:t>далее – Регламент и Инструкции</w:t>
      </w:r>
      <w:r w:rsidR="00CA3957" w:rsidRPr="000E3CE0">
        <w:rPr>
          <w:sz w:val="22"/>
          <w:szCs w:val="22"/>
        </w:rPr>
        <w:t>)</w:t>
      </w:r>
      <w:r w:rsidR="00B2294D" w:rsidRPr="000E3CE0">
        <w:rPr>
          <w:sz w:val="22"/>
          <w:szCs w:val="22"/>
        </w:rPr>
        <w:t>.</w:t>
      </w:r>
    </w:p>
    <w:p w14:paraId="6A8BB070" w14:textId="2D099193" w:rsidR="00C710DA" w:rsidRPr="000E3C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2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2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6B93A506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lastRenderedPageBreak/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395EC8A9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9D4E01" w:rsidRPr="000E3CE0">
        <w:rPr>
          <w:sz w:val="22"/>
          <w:szCs w:val="22"/>
        </w:rPr>
        <w:t>(Приложение 11).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</w:t>
      </w:r>
      <w:proofErr w:type="spellStart"/>
      <w:r w:rsidRPr="00254FE1">
        <w:rPr>
          <w:sz w:val="22"/>
          <w:szCs w:val="22"/>
          <w:lang w:eastAsia="en-US"/>
        </w:rPr>
        <w:t>Совкомбанк</w:t>
      </w:r>
      <w:proofErr w:type="spellEnd"/>
      <w:r w:rsidRPr="00254FE1">
        <w:rPr>
          <w:sz w:val="22"/>
          <w:szCs w:val="22"/>
          <w:lang w:eastAsia="en-US"/>
        </w:rPr>
        <w:t>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589BC223" w14:textId="77777777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</w:p>
    <w:p w14:paraId="08918FFB" w14:textId="6183796B" w:rsidR="00AB7555" w:rsidRPr="000E3CE0" w:rsidRDefault="00F62D58" w:rsidP="00C906CA">
      <w:pPr>
        <w:spacing w:line="276" w:lineRule="auto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113F94" w:rsidRPr="000E3CE0">
        <w:rPr>
          <w:rStyle w:val="ab"/>
          <w:sz w:val="22"/>
          <w:szCs w:val="22"/>
        </w:rPr>
        <w:footnoteReference w:id="1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68925BF7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>Операции по перечислению денежных средств на счете Оператора электронной площадки 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51D496A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>с Регламентом 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7446D025" w:rsidR="00244DCC" w:rsidRPr="000E3CE0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09E100EA" w:rsidR="004959A6" w:rsidRPr="000E3CE0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</w:t>
      </w:r>
      <w:r w:rsidR="004959A6" w:rsidRPr="000E3CE0">
        <w:rPr>
          <w:sz w:val="22"/>
          <w:szCs w:val="22"/>
        </w:rPr>
        <w:lastRenderedPageBreak/>
        <w:t>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>задатка 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257FEA74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8"/>
      <w:bookmarkEnd w:id="59"/>
      <w:bookmarkEnd w:id="60"/>
      <w:bookmarkEnd w:id="61"/>
      <w:bookmarkEnd w:id="63"/>
      <w:bookmarkEnd w:id="64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5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2338519B" w:rsidR="00D26759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0E3CE0">
        <w:rPr>
          <w:bCs/>
          <w:sz w:val="22"/>
          <w:szCs w:val="22"/>
        </w:rPr>
        <w:t>:</w:t>
      </w:r>
    </w:p>
    <w:p w14:paraId="0C7F2D56" w14:textId="7147423A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копии документов, удостоверяющих личность Заявителя (для граждан</w:t>
      </w:r>
      <w:r w:rsidR="00D2773B" w:rsidRPr="000E3CE0">
        <w:rPr>
          <w:bCs/>
          <w:sz w:val="22"/>
          <w:szCs w:val="22"/>
        </w:rPr>
        <w:t xml:space="preserve">, в том числе </w:t>
      </w:r>
      <w:r w:rsidR="00D2773B" w:rsidRPr="000E3CE0">
        <w:rPr>
          <w:bCs/>
          <w:color w:val="000000" w:themeColor="text1"/>
          <w:sz w:val="22"/>
          <w:szCs w:val="22"/>
        </w:rPr>
        <w:t>осуществляющих предпринимательскую деятельность без образования юридического лица и зарегистрированных в установленном порядке в качестве индивидуального предпринимателя</w:t>
      </w:r>
      <w:r w:rsidRPr="000E3CE0">
        <w:rPr>
          <w:bCs/>
          <w:sz w:val="22"/>
          <w:szCs w:val="22"/>
        </w:rPr>
        <w:t>) (в слу</w:t>
      </w:r>
      <w:r w:rsidR="00C9446C" w:rsidRPr="000E3CE0">
        <w:rPr>
          <w:bCs/>
          <w:sz w:val="22"/>
          <w:szCs w:val="22"/>
        </w:rPr>
        <w:t xml:space="preserve">чае </w:t>
      </w:r>
      <w:r w:rsidRPr="000E3C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0E3CE0">
        <w:rPr>
          <w:bCs/>
          <w:sz w:val="22"/>
          <w:szCs w:val="22"/>
        </w:rPr>
        <w:t>ляются</w:t>
      </w:r>
      <w:r w:rsidRPr="000E3CE0">
        <w:rPr>
          <w:bCs/>
          <w:sz w:val="22"/>
          <w:szCs w:val="22"/>
        </w:rPr>
        <w:t xml:space="preserve"> копии 20 (двадцати) </w:t>
      </w:r>
      <w:r w:rsidR="00E574C9" w:rsidRPr="000E3CE0">
        <w:rPr>
          <w:bCs/>
          <w:sz w:val="22"/>
          <w:szCs w:val="22"/>
        </w:rPr>
        <w:t xml:space="preserve">страниц паспорта: </w:t>
      </w:r>
      <w:r w:rsidR="00E574C9" w:rsidRPr="000E3CE0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0E3CE0"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>;</w:t>
      </w:r>
    </w:p>
    <w:p w14:paraId="01F235D3" w14:textId="13E2A0E4" w:rsidR="00FB5B98" w:rsidRPr="000E3CE0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 w:rsidRPr="000E3CE0">
        <w:rPr>
          <w:bCs/>
          <w:sz w:val="22"/>
          <w:szCs w:val="22"/>
        </w:rPr>
        <w:t>ся иностранное юридическое лицо;</w:t>
      </w:r>
    </w:p>
    <w:p w14:paraId="78431887" w14:textId="594250C4" w:rsidR="00FB5B98" w:rsidRPr="000E3CE0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 w:rsidRPr="000E3CE0">
        <w:rPr>
          <w:rStyle w:val="ab"/>
          <w:bCs/>
          <w:sz w:val="22"/>
          <w:szCs w:val="22"/>
        </w:rPr>
        <w:footnoteReference w:id="2"/>
      </w:r>
    </w:p>
    <w:p w14:paraId="62E9E0BE" w14:textId="776EB082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255213A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66" w:name="_Toc423619380"/>
      <w:bookmarkStart w:id="67" w:name="_Toc426462877"/>
      <w:bookmarkStart w:id="68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5C2DF829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>Прием Заявок прекращается Оператором электронной площадки с помощью программных 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4F2B3943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409BBA" w14:textId="0FF1C5F6" w:rsidR="00F75AA7" w:rsidRPr="000E3CE0" w:rsidRDefault="00F75AA7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рассмотрения Заявок на участие в аукционе на счет, указанный в</w:t>
      </w:r>
      <w:r>
        <w:rPr>
          <w:sz w:val="22"/>
          <w:szCs w:val="22"/>
        </w:rPr>
        <w:t xml:space="preserve"> пункте 6.2.</w:t>
      </w:r>
      <w:r w:rsidRPr="00135748">
        <w:rPr>
          <w:sz w:val="22"/>
          <w:szCs w:val="22"/>
        </w:rPr>
        <w:t xml:space="preserve"> настоящего Извещения о проведении аукциона</w:t>
      </w:r>
      <w:r>
        <w:rPr>
          <w:sz w:val="22"/>
          <w:szCs w:val="22"/>
        </w:rPr>
        <w:t>;</w:t>
      </w:r>
    </w:p>
    <w:p w14:paraId="4868974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1B62CBFD" w14:textId="7AA46584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6731D50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18CF021E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 после проведения процедуры аукциона в электронной форме</w:t>
      </w:r>
      <w:r w:rsidR="00663341" w:rsidRPr="000E3CE0">
        <w:rPr>
          <w:sz w:val="22"/>
          <w:szCs w:val="22"/>
        </w:rPr>
        <w:t>.</w:t>
      </w:r>
    </w:p>
    <w:p w14:paraId="13E99B1C" w14:textId="5F9EFB39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размещает Протокол рассмотрения заявок на участие в аукционе в электронной форме на Официальном сайте торгов, на </w:t>
      </w:r>
      <w:r w:rsidRPr="000E3CE0">
        <w:rPr>
          <w:sz w:val="22"/>
          <w:szCs w:val="22"/>
        </w:rPr>
        <w:lastRenderedPageBreak/>
        <w:t>Портале МО не позднее, чем на следующий день после дня подписания указанного протокола, но не ранее установленных в Извещении дня и времени начала проведения аукциона в электронной форме</w:t>
      </w:r>
      <w:r w:rsidR="009765A2" w:rsidRPr="000E3CE0">
        <w:rPr>
          <w:sz w:val="22"/>
          <w:szCs w:val="22"/>
        </w:rPr>
        <w:t xml:space="preserve"> (пункт 2.11 Извещения)</w:t>
      </w:r>
      <w:r w:rsidRPr="000E3CE0">
        <w:rPr>
          <w:sz w:val="22"/>
          <w:szCs w:val="22"/>
        </w:rPr>
        <w:t>.</w:t>
      </w:r>
    </w:p>
    <w:p w14:paraId="183D9176" w14:textId="534AB41F" w:rsidR="0071037B" w:rsidRPr="000E3CE0" w:rsidRDefault="00916439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признанный в соответствии с полученным им уведомлением Участником,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  <w:bookmarkStart w:id="69" w:name="_Toc419295282"/>
      <w:bookmarkStart w:id="70" w:name="_Toc423619386"/>
      <w:bookmarkStart w:id="71" w:name="_Toc426462880"/>
      <w:bookmarkStart w:id="72" w:name="_Toc428969615"/>
      <w:bookmarkEnd w:id="66"/>
      <w:bookmarkEnd w:id="67"/>
      <w:bookmarkEnd w:id="68"/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69"/>
      <w:bookmarkEnd w:id="70"/>
      <w:bookmarkEnd w:id="71"/>
      <w:bookmarkEnd w:id="72"/>
      <w:bookmarkEnd w:id="73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4" w:name="_Toc426365734"/>
      <w:bookmarkStart w:id="75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1BF7E80F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>Информация по участию в аукционе указана также в Памятке (Приложении 11).</w:t>
      </w:r>
    </w:p>
    <w:p w14:paraId="6C92C5AD" w14:textId="62B7595C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>пункте 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15433F9F" w:rsidR="005C288B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B02A7C3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B43A6E5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>передается Победителю аукциона в электронной форме.</w:t>
      </w:r>
    </w:p>
    <w:p w14:paraId="3A223DBE" w14:textId="72A19F7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3ABA3CAF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>, Портале МО</w:t>
      </w:r>
      <w:r w:rsidR="00C16841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00EC08F2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на основании результатов рассмотрения Заявок принято решение об отказе в допуске к участию 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3F91E204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- </w:t>
      </w:r>
      <w:r w:rsidR="009B0BEF" w:rsidRPr="000E3CE0">
        <w:rPr>
          <w:sz w:val="22"/>
          <w:szCs w:val="22"/>
        </w:rPr>
        <w:t>на основании результатов рассмотрения Заявок принято решение о допуске к участию в аукционе 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12DF7706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4"/>
      <w:bookmarkEnd w:id="75"/>
      <w:bookmarkEnd w:id="76"/>
    </w:p>
    <w:p w14:paraId="21FAC968" w14:textId="19A12DBA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14:paraId="3F52A024" w14:textId="766E343B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5C050C" w:rsidRPr="000E3CE0">
        <w:rPr>
          <w:sz w:val="22"/>
          <w:szCs w:val="22"/>
        </w:rPr>
        <w:t>10 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>арендной 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55164CE3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77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78" w:name="_Toc418069456"/>
      <w:bookmarkStart w:id="79" w:name="_Toc419738552"/>
      <w:bookmarkStart w:id="80" w:name="_Toc423082994"/>
      <w:bookmarkStart w:id="81" w:name="_Toc426462884"/>
      <w:bookmarkEnd w:id="7"/>
      <w:bookmarkEnd w:id="8"/>
      <w:bookmarkEnd w:id="53"/>
      <w:bookmarkEnd w:id="77"/>
      <w:r w:rsidRPr="000E3CE0">
        <w:br w:type="page"/>
      </w:r>
      <w:bookmarkStart w:id="82" w:name="_Toc455060530"/>
      <w:bookmarkStart w:id="83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2"/>
      <w:bookmarkEnd w:id="83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71147EFA" w14:textId="783CF2F1" w:rsidR="00D13CCB" w:rsidRDefault="009248B6" w:rsidP="00BE5B57">
      <w:pPr>
        <w:suppressAutoHyphens w:val="0"/>
        <w:rPr>
          <w:szCs w:val="28"/>
        </w:rPr>
      </w:pPr>
      <w:permStart w:id="1147686127" w:edGrp="everyone"/>
      <w:r>
        <w:rPr>
          <w:szCs w:val="28"/>
        </w:rPr>
        <w:pict w14:anchorId="2FEC229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13pt;height:726pt">
            <v:imagedata r:id="rId11" o:title="постановление_Страница_1"/>
          </v:shape>
        </w:pict>
      </w:r>
    </w:p>
    <w:p w14:paraId="0D593079" w14:textId="55C74671" w:rsidR="00D13CCB" w:rsidRDefault="009248B6" w:rsidP="00BE5B57">
      <w:pPr>
        <w:suppressAutoHyphens w:val="0"/>
        <w:rPr>
          <w:szCs w:val="28"/>
        </w:rPr>
      </w:pPr>
      <w:r>
        <w:rPr>
          <w:szCs w:val="28"/>
        </w:rPr>
        <w:lastRenderedPageBreak/>
        <w:pict w14:anchorId="1F3CF74B">
          <v:shape id="_x0000_i1026" type="#_x0000_t75" style="width:517.5pt;height:738pt">
            <v:imagedata r:id="rId12" o:title="постановление_Страница_2"/>
          </v:shape>
        </w:pict>
      </w:r>
    </w:p>
    <w:permEnd w:id="1147686127"/>
    <w:p w14:paraId="3DD6484E" w14:textId="7EA14ECE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0F114356" w14:textId="77777777" w:rsidR="003B3264" w:rsidRPr="000E3C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4" w:name="_Toc479691594"/>
      <w:r w:rsidRPr="000E3C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4"/>
    </w:p>
    <w:p w14:paraId="66876003" w14:textId="7D36AFDD" w:rsidR="00DC238C" w:rsidRDefault="009248B6" w:rsidP="00BE5B57">
      <w:pPr>
        <w:rPr>
          <w:sz w:val="22"/>
          <w:szCs w:val="22"/>
        </w:rPr>
      </w:pPr>
      <w:permStart w:id="644181587" w:edGrp="everyone"/>
      <w:r>
        <w:rPr>
          <w:sz w:val="22"/>
          <w:szCs w:val="22"/>
        </w:rPr>
        <w:pict w14:anchorId="317E1088">
          <v:shape id="_x0000_i1027" type="#_x0000_t75" style="width:510pt;height:726.75pt">
            <v:imagedata r:id="rId13" o:title="егрн_Страница_1"/>
          </v:shape>
        </w:pict>
      </w:r>
    </w:p>
    <w:p w14:paraId="23CAEDA1" w14:textId="67C5B765" w:rsidR="00D0235E" w:rsidRDefault="009248B6" w:rsidP="00BE5B57">
      <w:pPr>
        <w:rPr>
          <w:noProof/>
          <w:sz w:val="22"/>
          <w:szCs w:val="22"/>
          <w:lang w:eastAsia="ru-RU"/>
        </w:rPr>
      </w:pPr>
      <w:r>
        <w:rPr>
          <w:noProof/>
          <w:sz w:val="22"/>
          <w:szCs w:val="22"/>
          <w:lang w:eastAsia="ru-RU"/>
        </w:rPr>
        <w:lastRenderedPageBreak/>
        <w:pict w14:anchorId="00E9996A">
          <v:shape id="_x0000_i1028" type="#_x0000_t75" style="width:516.75pt;height:735pt">
            <v:imagedata r:id="rId14" o:title="егрн_Страница_2"/>
          </v:shape>
        </w:pict>
      </w:r>
      <w:r>
        <w:rPr>
          <w:noProof/>
          <w:sz w:val="22"/>
          <w:szCs w:val="22"/>
          <w:lang w:eastAsia="ru-RU"/>
        </w:rPr>
        <w:lastRenderedPageBreak/>
        <w:pict w14:anchorId="4E329FC9">
          <v:shape id="_x0000_i1029" type="#_x0000_t75" style="width:517.5pt;height:738.75pt">
            <v:imagedata r:id="rId15" o:title="егрн_Страница_3"/>
          </v:shape>
        </w:pict>
      </w:r>
      <w:r>
        <w:rPr>
          <w:noProof/>
          <w:sz w:val="22"/>
          <w:szCs w:val="22"/>
          <w:lang w:eastAsia="ru-RU"/>
        </w:rPr>
        <w:lastRenderedPageBreak/>
        <w:pict w14:anchorId="5E9E83C8">
          <v:shape id="_x0000_i1030" type="#_x0000_t75" style="width:517.5pt;height:732pt">
            <v:imagedata r:id="rId16" o:title="егрн_Страница_4"/>
          </v:shape>
        </w:pict>
      </w:r>
      <w:r>
        <w:rPr>
          <w:noProof/>
          <w:sz w:val="22"/>
          <w:szCs w:val="22"/>
          <w:lang w:eastAsia="ru-RU"/>
        </w:rPr>
        <w:lastRenderedPageBreak/>
        <w:pict w14:anchorId="590FD144">
          <v:shape id="_x0000_i1031" type="#_x0000_t75" style="width:517.5pt;height:737.25pt">
            <v:imagedata r:id="rId17" o:title="егрн_Страница_5"/>
          </v:shape>
        </w:pict>
      </w:r>
    </w:p>
    <w:p w14:paraId="685844EE" w14:textId="644CD436" w:rsidR="00DC238C" w:rsidRDefault="00DC238C" w:rsidP="00BE5B57">
      <w:pPr>
        <w:rPr>
          <w:sz w:val="22"/>
          <w:szCs w:val="22"/>
        </w:rPr>
      </w:pPr>
    </w:p>
    <w:p w14:paraId="3596EC27" w14:textId="51607C3C" w:rsidR="00A27CD4" w:rsidRPr="000E3CE0" w:rsidRDefault="00A27CD4" w:rsidP="00BE5B57">
      <w:pPr>
        <w:rPr>
          <w:sz w:val="22"/>
          <w:szCs w:val="22"/>
        </w:rPr>
      </w:pP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5" w:name="_Toc455060532"/>
      <w:bookmarkStart w:id="86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t>Приложение 3</w:t>
      </w:r>
      <w:bookmarkEnd w:id="85"/>
      <w:bookmarkEnd w:id="86"/>
    </w:p>
    <w:p w14:paraId="7F9600B9" w14:textId="286E8640" w:rsidR="008F6E06" w:rsidRDefault="009248B6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  <w:r>
        <w:rPr>
          <w:noProof/>
          <w:sz w:val="22"/>
          <w:szCs w:val="22"/>
          <w:lang w:eastAsia="ru-RU"/>
        </w:rPr>
        <w:pict w14:anchorId="685DE14B">
          <v:shape id="_x0000_i1032" type="#_x0000_t75" style="width:516.75pt;height:331.5pt">
            <v:imagedata r:id="rId18" o:title="Снимок"/>
          </v:shape>
        </w:pict>
      </w:r>
    </w:p>
    <w:p w14:paraId="4C6A3426" w14:textId="3F441AAB" w:rsidR="00DC238C" w:rsidRDefault="00DC238C" w:rsidP="00D111B9">
      <w:pPr>
        <w:jc w:val="center"/>
        <w:rPr>
          <w:noProof/>
          <w:sz w:val="22"/>
          <w:szCs w:val="22"/>
          <w:lang w:eastAsia="ru-RU"/>
        </w:rPr>
      </w:pPr>
    </w:p>
    <w:p w14:paraId="32BFE751" w14:textId="1ABA4BE4" w:rsidR="00137AAF" w:rsidRDefault="00137AAF" w:rsidP="00D111B9">
      <w:pPr>
        <w:jc w:val="center"/>
        <w:rPr>
          <w:noProof/>
          <w:sz w:val="22"/>
          <w:szCs w:val="22"/>
          <w:lang w:eastAsia="ru-RU"/>
        </w:rPr>
      </w:pPr>
    </w:p>
    <w:p w14:paraId="7E71857D" w14:textId="2D135799" w:rsidR="00137AAF" w:rsidRDefault="009248B6" w:rsidP="00D111B9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sz w:val="22"/>
          <w:szCs w:val="22"/>
          <w:lang w:eastAsia="ru-RU"/>
        </w:rPr>
        <w:pict w14:anchorId="6102EEC5">
          <v:shape id="_x0000_i1033" type="#_x0000_t75" style="width:516.75pt;height:350.25pt">
            <v:imagedata r:id="rId19" o:title="пкк"/>
          </v:shape>
        </w:pict>
      </w:r>
    </w:p>
    <w:p w14:paraId="541D2B92" w14:textId="77777777" w:rsidR="00137AAF" w:rsidRPr="000E3CE0" w:rsidRDefault="00137AAF" w:rsidP="00D111B9">
      <w:pPr>
        <w:jc w:val="center"/>
        <w:rPr>
          <w:noProof/>
          <w:sz w:val="22"/>
          <w:szCs w:val="22"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7" w:name="_Toc455060533"/>
      <w:bookmarkStart w:id="88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87"/>
      <w:bookmarkEnd w:id="88"/>
    </w:p>
    <w:p w14:paraId="26EDDF56" w14:textId="7860A77F" w:rsidR="00412EC6" w:rsidRDefault="009248B6" w:rsidP="00BE5B57">
      <w:pPr>
        <w:suppressAutoHyphens w:val="0"/>
        <w:rPr>
          <w:sz w:val="22"/>
          <w:szCs w:val="22"/>
        </w:rPr>
      </w:pPr>
      <w:permStart w:id="1733499641" w:edGrp="everyone"/>
      <w:r>
        <w:rPr>
          <w:sz w:val="22"/>
          <w:szCs w:val="22"/>
        </w:rPr>
        <w:pict w14:anchorId="5F12BFCE">
          <v:shape id="_x0000_i1034" type="#_x0000_t75" style="width:516.75pt;height:736.5pt">
            <v:imagedata r:id="rId20" o:title="ГУАиГМО_Страница_01"/>
          </v:shape>
        </w:pict>
      </w:r>
    </w:p>
    <w:p w14:paraId="6063A507" w14:textId="4F859761" w:rsidR="00DC238C" w:rsidRDefault="009248B6" w:rsidP="00BE5B57">
      <w:pPr>
        <w:suppressAutoHyphens w:val="0"/>
        <w:rPr>
          <w:sz w:val="22"/>
          <w:szCs w:val="22"/>
        </w:rPr>
      </w:pPr>
      <w:r>
        <w:rPr>
          <w:sz w:val="22"/>
          <w:szCs w:val="22"/>
        </w:rPr>
        <w:lastRenderedPageBreak/>
        <w:pict w14:anchorId="455CBA82">
          <v:shape id="_x0000_i1035" type="#_x0000_t75" style="width:517.5pt;height:738pt">
            <v:imagedata r:id="rId21" o:title="ГУАиГМО_Страница_02"/>
          </v:shape>
        </w:pict>
      </w:r>
      <w:r>
        <w:rPr>
          <w:sz w:val="22"/>
          <w:szCs w:val="22"/>
        </w:rPr>
        <w:lastRenderedPageBreak/>
        <w:pict w14:anchorId="32E11949">
          <v:shape id="_x0000_i1036" type="#_x0000_t75" style="width:516.75pt;height:735pt">
            <v:imagedata r:id="rId22" o:title="ГУАиГМО_Страница_03"/>
          </v:shape>
        </w:pict>
      </w:r>
      <w:r>
        <w:rPr>
          <w:sz w:val="22"/>
          <w:szCs w:val="22"/>
        </w:rPr>
        <w:lastRenderedPageBreak/>
        <w:pict w14:anchorId="20583405">
          <v:shape id="_x0000_i1037" type="#_x0000_t75" style="width:516.75pt;height:737.25pt">
            <v:imagedata r:id="rId23" o:title="ГУАиГМО_Страница_04"/>
          </v:shape>
        </w:pict>
      </w:r>
      <w:r>
        <w:rPr>
          <w:sz w:val="22"/>
          <w:szCs w:val="22"/>
        </w:rPr>
        <w:lastRenderedPageBreak/>
        <w:pict w14:anchorId="074FD594">
          <v:shape id="_x0000_i1038" type="#_x0000_t75" style="width:516.75pt;height:736.5pt">
            <v:imagedata r:id="rId24" o:title="ГУАиГМО_Страница_05"/>
          </v:shape>
        </w:pict>
      </w:r>
      <w:r>
        <w:rPr>
          <w:sz w:val="22"/>
          <w:szCs w:val="22"/>
        </w:rPr>
        <w:lastRenderedPageBreak/>
        <w:pict w14:anchorId="788BE265">
          <v:shape id="_x0000_i1039" type="#_x0000_t75" style="width:516.75pt;height:735pt">
            <v:imagedata r:id="rId25" o:title="ГУАиГМО_Страница_06"/>
          </v:shape>
        </w:pict>
      </w:r>
      <w:r>
        <w:rPr>
          <w:sz w:val="22"/>
          <w:szCs w:val="22"/>
        </w:rPr>
        <w:lastRenderedPageBreak/>
        <w:pict w14:anchorId="47910EC0">
          <v:shape id="_x0000_i1040" type="#_x0000_t75" style="width:517.5pt;height:738.75pt">
            <v:imagedata r:id="rId26" o:title="ГУАиГМО_Страница_07"/>
          </v:shape>
        </w:pict>
      </w:r>
      <w:r>
        <w:rPr>
          <w:sz w:val="22"/>
          <w:szCs w:val="22"/>
        </w:rPr>
        <w:lastRenderedPageBreak/>
        <w:pict w14:anchorId="316338BA">
          <v:shape id="_x0000_i1041" type="#_x0000_t75" style="width:516.75pt;height:736.5pt">
            <v:imagedata r:id="rId27" o:title="ГУАиГМО_Страница_08"/>
          </v:shape>
        </w:pict>
      </w:r>
      <w:r>
        <w:rPr>
          <w:sz w:val="22"/>
          <w:szCs w:val="22"/>
        </w:rPr>
        <w:lastRenderedPageBreak/>
        <w:pict w14:anchorId="50244BE6">
          <v:shape id="_x0000_i1042" type="#_x0000_t75" style="width:516.75pt;height:737.25pt">
            <v:imagedata r:id="rId28" o:title="ГУАиГМО_Страница_09"/>
          </v:shape>
        </w:pict>
      </w:r>
      <w:r>
        <w:rPr>
          <w:sz w:val="22"/>
          <w:szCs w:val="22"/>
        </w:rPr>
        <w:lastRenderedPageBreak/>
        <w:pict w14:anchorId="7E52459E">
          <v:shape id="_x0000_i1043" type="#_x0000_t75" style="width:516.75pt;height:735pt">
            <v:imagedata r:id="rId29" o:title="ГУАиГМО_Страница_10"/>
          </v:shape>
        </w:pict>
      </w:r>
      <w:r>
        <w:rPr>
          <w:sz w:val="22"/>
          <w:szCs w:val="22"/>
        </w:rPr>
        <w:lastRenderedPageBreak/>
        <w:pict w14:anchorId="2CB659EC">
          <v:shape id="_x0000_i1044" type="#_x0000_t75" style="width:517.5pt;height:737.25pt">
            <v:imagedata r:id="rId30" o:title="ГУАиГМО_Страница_11"/>
          </v:shape>
        </w:pict>
      </w:r>
      <w:r>
        <w:rPr>
          <w:sz w:val="22"/>
          <w:szCs w:val="22"/>
        </w:rPr>
        <w:lastRenderedPageBreak/>
        <w:pict w14:anchorId="58F2B93A">
          <v:shape id="_x0000_i1045" type="#_x0000_t75" style="width:516.75pt;height:735pt">
            <v:imagedata r:id="rId31" o:title="ГУАиГМО_Страница_12"/>
          </v:shape>
        </w:pict>
      </w:r>
      <w:r>
        <w:rPr>
          <w:sz w:val="22"/>
          <w:szCs w:val="22"/>
        </w:rPr>
        <w:lastRenderedPageBreak/>
        <w:pict w14:anchorId="51A599BE">
          <v:shape id="_x0000_i1046" type="#_x0000_t75" style="width:517.5pt;height:738.75pt">
            <v:imagedata r:id="rId32" o:title="ГУАиГМО_Страница_13"/>
          </v:shape>
        </w:pict>
      </w:r>
      <w:r>
        <w:rPr>
          <w:sz w:val="22"/>
          <w:szCs w:val="22"/>
        </w:rPr>
        <w:lastRenderedPageBreak/>
        <w:pict w14:anchorId="685FFC8B">
          <v:shape id="_x0000_i1047" type="#_x0000_t75" style="width:516.75pt;height:735pt">
            <v:imagedata r:id="rId33" o:title="ГУАиГМО_Страница_14"/>
          </v:shape>
        </w:pict>
      </w:r>
    </w:p>
    <w:p w14:paraId="3FC27112" w14:textId="55A7A963" w:rsidR="00DC238C" w:rsidRDefault="00DC238C" w:rsidP="00BE5B57">
      <w:pPr>
        <w:suppressAutoHyphens w:val="0"/>
        <w:rPr>
          <w:sz w:val="22"/>
          <w:szCs w:val="22"/>
        </w:rPr>
      </w:pPr>
    </w:p>
    <w:p w14:paraId="0A0622F4" w14:textId="06D2BAD7" w:rsidR="00D14837" w:rsidRDefault="009248B6" w:rsidP="00DB1BDF">
      <w:pPr>
        <w:suppressAutoHyphens w:val="0"/>
        <w:rPr>
          <w:sz w:val="22"/>
          <w:szCs w:val="22"/>
        </w:rPr>
      </w:pPr>
      <w:r>
        <w:rPr>
          <w:sz w:val="22"/>
          <w:szCs w:val="22"/>
        </w:rPr>
        <w:lastRenderedPageBreak/>
        <w:pict w14:anchorId="23DEA835">
          <v:shape id="_x0000_i1048" type="#_x0000_t75" style="width:517.5pt;height:740.25pt">
            <v:imagedata r:id="rId34" o:title="письмо об отсутствии строений"/>
          </v:shape>
        </w:pict>
      </w:r>
    </w:p>
    <w:p w14:paraId="5D5675CA" w14:textId="78027364" w:rsidR="00D13CCB" w:rsidRDefault="00D13CCB" w:rsidP="00DB1BDF">
      <w:pPr>
        <w:suppressAutoHyphens w:val="0"/>
        <w:rPr>
          <w:sz w:val="22"/>
          <w:szCs w:val="22"/>
        </w:rPr>
      </w:pPr>
    </w:p>
    <w:p w14:paraId="1111ACFB" w14:textId="60581B81" w:rsidR="00D13CCB" w:rsidRPr="00D14837" w:rsidRDefault="009248B6" w:rsidP="00DB1BDF">
      <w:pPr>
        <w:suppressAutoHyphens w:val="0"/>
        <w:rPr>
          <w:sz w:val="22"/>
          <w:szCs w:val="22"/>
        </w:rPr>
      </w:pPr>
      <w:r>
        <w:rPr>
          <w:sz w:val="22"/>
          <w:szCs w:val="22"/>
        </w:rPr>
        <w:lastRenderedPageBreak/>
        <w:pict w14:anchorId="2C0FA6FD">
          <v:shape id="_x0000_i1049" type="#_x0000_t75" style="width:517.5pt;height:735.75pt">
            <v:imagedata r:id="rId35" o:title="Акт обследов"/>
          </v:shape>
        </w:pict>
      </w:r>
      <w:r>
        <w:rPr>
          <w:sz w:val="22"/>
          <w:szCs w:val="22"/>
        </w:rPr>
        <w:lastRenderedPageBreak/>
        <w:pict w14:anchorId="616DFFC1">
          <v:shape id="_x0000_i1050" type="#_x0000_t75" style="width:517.5pt;height:736.5pt">
            <v:imagedata r:id="rId36" o:title="Акт обследов"/>
          </v:shape>
        </w:pict>
      </w:r>
      <w:r>
        <w:rPr>
          <w:sz w:val="22"/>
          <w:szCs w:val="22"/>
        </w:rPr>
        <w:lastRenderedPageBreak/>
        <w:pict w14:anchorId="40BF4EFB">
          <v:shape id="_x0000_i1051" type="#_x0000_t75" style="width:516.75pt;height:735pt">
            <v:imagedata r:id="rId37" o:title="Акт обследов"/>
          </v:shape>
        </w:pict>
      </w:r>
      <w:r>
        <w:rPr>
          <w:sz w:val="22"/>
          <w:szCs w:val="22"/>
        </w:rPr>
        <w:lastRenderedPageBreak/>
        <w:pict w14:anchorId="394B980F">
          <v:shape id="_x0000_i1052" type="#_x0000_t75" style="width:516.75pt;height:735.75pt">
            <v:imagedata r:id="rId38" o:title="Акт обследов"/>
          </v:shape>
        </w:pict>
      </w: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191C8C3A" w14:textId="563EDFA3" w:rsidR="00DC238C" w:rsidRPr="00137AAF" w:rsidRDefault="00124233" w:rsidP="00DC238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89"/>
      <w:permStart w:id="1620328227" w:edGrp="everyone"/>
    </w:p>
    <w:p w14:paraId="0A0301F8" w14:textId="71713586" w:rsidR="00DC238C" w:rsidRDefault="009248B6" w:rsidP="00DC238C">
      <w:pPr>
        <w:rPr>
          <w:sz w:val="22"/>
          <w:szCs w:val="22"/>
        </w:rPr>
      </w:pPr>
      <w:r>
        <w:rPr>
          <w:sz w:val="22"/>
          <w:szCs w:val="22"/>
        </w:rPr>
        <w:pict w14:anchorId="000AF284">
          <v:shape id="_x0000_i1053" type="#_x0000_t75" style="width:517.5pt;height:738pt">
            <v:imagedata r:id="rId39" o:title="ту ртк_Страница_1"/>
          </v:shape>
        </w:pict>
      </w:r>
    </w:p>
    <w:p w14:paraId="5330FB58" w14:textId="34E7EF7F" w:rsidR="00A27CD4" w:rsidRDefault="009248B6" w:rsidP="00DC238C">
      <w:pPr>
        <w:rPr>
          <w:sz w:val="22"/>
          <w:szCs w:val="22"/>
        </w:rPr>
      </w:pPr>
      <w:r>
        <w:rPr>
          <w:sz w:val="22"/>
          <w:szCs w:val="22"/>
        </w:rPr>
        <w:lastRenderedPageBreak/>
        <w:pict w14:anchorId="128EDDB0">
          <v:shape id="_x0000_i1054" type="#_x0000_t75" style="width:516.75pt;height:735pt">
            <v:imagedata r:id="rId40" o:title="ту ртк_Страница_2"/>
          </v:shape>
        </w:pict>
      </w:r>
    </w:p>
    <w:p w14:paraId="4ED04CDF" w14:textId="7839A6F3" w:rsidR="00DB1BDF" w:rsidRDefault="00DB1BDF" w:rsidP="00DC238C">
      <w:pPr>
        <w:rPr>
          <w:sz w:val="22"/>
          <w:szCs w:val="22"/>
        </w:rPr>
      </w:pPr>
    </w:p>
    <w:p w14:paraId="56C6BA47" w14:textId="2896A200" w:rsidR="00DB1BDF" w:rsidRDefault="009248B6" w:rsidP="00DC238C">
      <w:pPr>
        <w:rPr>
          <w:sz w:val="22"/>
          <w:szCs w:val="22"/>
        </w:rPr>
      </w:pPr>
      <w:r>
        <w:rPr>
          <w:sz w:val="22"/>
          <w:szCs w:val="22"/>
        </w:rPr>
        <w:lastRenderedPageBreak/>
        <w:pict w14:anchorId="7EBC7785">
          <v:shape id="_x0000_i1055" type="#_x0000_t75" style="width:516.75pt;height:735pt">
            <v:imagedata r:id="rId41" o:title="ту газ_Страница_1"/>
          </v:shape>
        </w:pict>
      </w:r>
      <w:r>
        <w:rPr>
          <w:sz w:val="22"/>
          <w:szCs w:val="22"/>
        </w:rPr>
        <w:lastRenderedPageBreak/>
        <w:pict w14:anchorId="00048CF6">
          <v:shape id="_x0000_i1056" type="#_x0000_t75" style="width:516.75pt;height:735pt">
            <v:imagedata r:id="rId42" o:title="ту газ_Страница_2"/>
          </v:shape>
        </w:pict>
      </w:r>
    </w:p>
    <w:p w14:paraId="3C6261F8" w14:textId="508C9814" w:rsidR="00DB1BDF" w:rsidRDefault="00DB1BDF" w:rsidP="00DC238C">
      <w:pPr>
        <w:rPr>
          <w:sz w:val="22"/>
          <w:szCs w:val="22"/>
        </w:rPr>
      </w:pPr>
    </w:p>
    <w:p w14:paraId="3CB31141" w14:textId="15D22FD6" w:rsidR="00DB1BDF" w:rsidRDefault="009248B6" w:rsidP="00DC238C">
      <w:pPr>
        <w:rPr>
          <w:sz w:val="22"/>
          <w:szCs w:val="22"/>
        </w:rPr>
      </w:pPr>
      <w:r>
        <w:rPr>
          <w:sz w:val="22"/>
          <w:szCs w:val="22"/>
        </w:rPr>
        <w:lastRenderedPageBreak/>
        <w:pict w14:anchorId="7F2F8284">
          <v:shape id="_x0000_i1057" type="#_x0000_t75" style="width:517.5pt;height:731.25pt">
            <v:imagedata r:id="rId43" o:title="ту свет_Страница_01"/>
          </v:shape>
        </w:pict>
      </w:r>
      <w:r>
        <w:rPr>
          <w:sz w:val="22"/>
          <w:szCs w:val="22"/>
        </w:rPr>
        <w:lastRenderedPageBreak/>
        <w:pict w14:anchorId="4C87B3D8">
          <v:shape id="_x0000_i1058" type="#_x0000_t75" style="width:517.5pt;height:737.25pt">
            <v:imagedata r:id="rId44" o:title="ту свет_Страница_02"/>
          </v:shape>
        </w:pict>
      </w:r>
      <w:r>
        <w:rPr>
          <w:sz w:val="22"/>
          <w:szCs w:val="22"/>
        </w:rPr>
        <w:lastRenderedPageBreak/>
        <w:pict w14:anchorId="4F80BEE5">
          <v:shape id="_x0000_i1059" type="#_x0000_t75" style="width:516.75pt;height:735pt">
            <v:imagedata r:id="rId45" o:title="ту свет_Страница_03"/>
          </v:shape>
        </w:pict>
      </w:r>
      <w:r>
        <w:rPr>
          <w:sz w:val="22"/>
          <w:szCs w:val="22"/>
        </w:rPr>
        <w:lastRenderedPageBreak/>
        <w:pict w14:anchorId="77C33FD4">
          <v:shape id="_x0000_i1060" type="#_x0000_t75" style="width:516.75pt;height:735pt">
            <v:imagedata r:id="rId46" o:title="ту свет_Страница_04"/>
          </v:shape>
        </w:pict>
      </w:r>
      <w:r>
        <w:rPr>
          <w:sz w:val="22"/>
          <w:szCs w:val="22"/>
        </w:rPr>
        <w:lastRenderedPageBreak/>
        <w:pict w14:anchorId="70DF33D6">
          <v:shape id="_x0000_i1061" type="#_x0000_t75" style="width:516.75pt;height:736.5pt">
            <v:imagedata r:id="rId47" o:title="ту свет_Страница_05"/>
          </v:shape>
        </w:pict>
      </w:r>
      <w:r>
        <w:rPr>
          <w:sz w:val="22"/>
          <w:szCs w:val="22"/>
        </w:rPr>
        <w:lastRenderedPageBreak/>
        <w:pict w14:anchorId="09EEAA77">
          <v:shape id="_x0000_i1062" type="#_x0000_t75" style="width:516.75pt;height:735pt">
            <v:imagedata r:id="rId48" o:title="ту свет_Страница_06"/>
          </v:shape>
        </w:pict>
      </w:r>
      <w:r>
        <w:rPr>
          <w:sz w:val="22"/>
          <w:szCs w:val="22"/>
        </w:rPr>
        <w:lastRenderedPageBreak/>
        <w:pict w14:anchorId="1EF57655">
          <v:shape id="_x0000_i1063" type="#_x0000_t75" style="width:516.75pt;height:735pt">
            <v:imagedata r:id="rId49" o:title="ту свет_Страница_07"/>
          </v:shape>
        </w:pict>
      </w:r>
      <w:r>
        <w:rPr>
          <w:sz w:val="22"/>
          <w:szCs w:val="22"/>
        </w:rPr>
        <w:lastRenderedPageBreak/>
        <w:pict w14:anchorId="33F38C31">
          <v:shape id="_x0000_i1064" type="#_x0000_t75" style="width:517.5pt;height:733.5pt">
            <v:imagedata r:id="rId50" o:title="ту свет_Страница_08"/>
          </v:shape>
        </w:pict>
      </w:r>
      <w:r>
        <w:rPr>
          <w:sz w:val="22"/>
          <w:szCs w:val="22"/>
        </w:rPr>
        <w:lastRenderedPageBreak/>
        <w:pict w14:anchorId="5EF4B425">
          <v:shape id="_x0000_i1065" type="#_x0000_t75" style="width:517.5pt;height:739.5pt">
            <v:imagedata r:id="rId51" o:title="ту свет_Страница_09"/>
          </v:shape>
        </w:pict>
      </w:r>
      <w:r>
        <w:rPr>
          <w:sz w:val="22"/>
          <w:szCs w:val="22"/>
        </w:rPr>
        <w:lastRenderedPageBreak/>
        <w:pict w14:anchorId="73D51474">
          <v:shape id="_x0000_i1066" type="#_x0000_t75" style="width:517.5pt;height:738.75pt">
            <v:imagedata r:id="rId52" o:title="ту свет_Страница_10"/>
          </v:shape>
        </w:pict>
      </w:r>
      <w:r>
        <w:rPr>
          <w:sz w:val="22"/>
          <w:szCs w:val="22"/>
        </w:rPr>
        <w:lastRenderedPageBreak/>
        <w:pict w14:anchorId="2C7E3D3B">
          <v:shape id="_x0000_i1067" type="#_x0000_t75" style="width:517.5pt;height:739.5pt">
            <v:imagedata r:id="rId53" o:title="ту свет_Страница_11"/>
          </v:shape>
        </w:pict>
      </w:r>
      <w:r>
        <w:rPr>
          <w:sz w:val="22"/>
          <w:szCs w:val="22"/>
        </w:rPr>
        <w:lastRenderedPageBreak/>
        <w:pict w14:anchorId="7C4FF5C8">
          <v:shape id="_x0000_i1068" type="#_x0000_t75" style="width:517.5pt;height:738.75pt">
            <v:imagedata r:id="rId54" o:title="ту свет_Страница_12"/>
          </v:shape>
        </w:pict>
      </w:r>
      <w:r>
        <w:rPr>
          <w:sz w:val="22"/>
          <w:szCs w:val="22"/>
        </w:rPr>
        <w:lastRenderedPageBreak/>
        <w:pict w14:anchorId="6477AA74">
          <v:shape id="_x0000_i1069" type="#_x0000_t75" style="width:517.5pt;height:735pt">
            <v:imagedata r:id="rId55" o:title="ту свет_Страница_13"/>
          </v:shape>
        </w:pict>
      </w:r>
      <w:r>
        <w:rPr>
          <w:sz w:val="22"/>
          <w:szCs w:val="22"/>
        </w:rPr>
        <w:lastRenderedPageBreak/>
        <w:pict w14:anchorId="32E593FD">
          <v:shape id="_x0000_i1070" type="#_x0000_t75" style="width:517.5pt;height:739.5pt">
            <v:imagedata r:id="rId56" o:title="ту свет_Страница_14"/>
          </v:shape>
        </w:pict>
      </w:r>
      <w:r>
        <w:rPr>
          <w:sz w:val="22"/>
          <w:szCs w:val="22"/>
        </w:rPr>
        <w:lastRenderedPageBreak/>
        <w:pict w14:anchorId="1AE6E783">
          <v:shape id="_x0000_i1071" type="#_x0000_t75" style="width:517.5pt;height:739.5pt">
            <v:imagedata r:id="rId57" o:title="ту свет_Страница_15"/>
          </v:shape>
        </w:pict>
      </w:r>
      <w:r>
        <w:rPr>
          <w:sz w:val="22"/>
          <w:szCs w:val="22"/>
        </w:rPr>
        <w:lastRenderedPageBreak/>
        <w:pict w14:anchorId="362DCB55">
          <v:shape id="_x0000_i1072" type="#_x0000_t75" style="width:517.5pt;height:738pt">
            <v:imagedata r:id="rId58" o:title="ту свет_Страница_16"/>
          </v:shape>
        </w:pict>
      </w:r>
      <w:r>
        <w:rPr>
          <w:sz w:val="22"/>
          <w:szCs w:val="22"/>
        </w:rPr>
        <w:lastRenderedPageBreak/>
        <w:pict w14:anchorId="1328D6FA">
          <v:shape id="_x0000_i1073" type="#_x0000_t75" style="width:517.5pt;height:735pt">
            <v:imagedata r:id="rId59" o:title="ту свет_Страница_17"/>
          </v:shape>
        </w:pict>
      </w:r>
      <w:r>
        <w:rPr>
          <w:sz w:val="22"/>
          <w:szCs w:val="22"/>
        </w:rPr>
        <w:lastRenderedPageBreak/>
        <w:pict w14:anchorId="4A5249E6">
          <v:shape id="_x0000_i1074" type="#_x0000_t75" style="width:517.5pt;height:733.5pt">
            <v:imagedata r:id="rId60" o:title="ту свет_Страница_18"/>
          </v:shape>
        </w:pict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209B3FC2" w14:textId="360C0BD5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0"/>
    </w:p>
    <w:p w14:paraId="072EBE3A" w14:textId="122780CB" w:rsidR="004907C6" w:rsidRDefault="004907C6" w:rsidP="004907C6">
      <w:pPr>
        <w:rPr>
          <w:lang w:val="x-none"/>
        </w:rPr>
      </w:pPr>
    </w:p>
    <w:p w14:paraId="1568E743" w14:textId="06081486" w:rsidR="004907C6" w:rsidRPr="00526AE0" w:rsidRDefault="004907C6" w:rsidP="004907C6">
      <w:pPr>
        <w:jc w:val="center"/>
        <w:rPr>
          <w:b/>
          <w:sz w:val="22"/>
          <w:szCs w:val="22"/>
        </w:rPr>
      </w:pPr>
      <w:bookmarkStart w:id="91" w:name="_Toc423082997"/>
      <w:r>
        <w:rPr>
          <w:b/>
          <w:sz w:val="22"/>
          <w:szCs w:val="22"/>
        </w:rPr>
        <w:t xml:space="preserve">ФОРМА </w:t>
      </w:r>
      <w:r w:rsidRPr="00526AE0">
        <w:rPr>
          <w:b/>
          <w:sz w:val="22"/>
          <w:szCs w:val="22"/>
        </w:rPr>
        <w:t>ЗАЯВК</w:t>
      </w:r>
      <w:r>
        <w:rPr>
          <w:b/>
          <w:sz w:val="22"/>
          <w:szCs w:val="22"/>
        </w:rPr>
        <w:t>И</w:t>
      </w:r>
      <w:r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47CC476" w14:textId="77777777" w:rsidR="004907C6" w:rsidRPr="00526AE0" w:rsidRDefault="004907C6" w:rsidP="004907C6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7189DBE0" w14:textId="77777777" w:rsidR="004907C6" w:rsidRPr="00526AE0" w:rsidRDefault="004907C6" w:rsidP="004907C6">
      <w:pPr>
        <w:rPr>
          <w:b/>
          <w:sz w:val="2"/>
          <w:szCs w:val="10"/>
        </w:rPr>
      </w:pPr>
    </w:p>
    <w:p w14:paraId="50C507B3" w14:textId="77777777" w:rsidR="004907C6" w:rsidRDefault="004907C6" w:rsidP="004907C6">
      <w:pPr>
        <w:rPr>
          <w:b/>
          <w:sz w:val="19"/>
          <w:szCs w:val="19"/>
        </w:rPr>
      </w:pPr>
    </w:p>
    <w:p w14:paraId="31C54A73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>
        <w:rPr>
          <w:b/>
          <w:bCs/>
          <w:sz w:val="19"/>
          <w:szCs w:val="19"/>
        </w:rPr>
        <w:t xml:space="preserve"> </w:t>
      </w:r>
      <w:bookmarkStart w:id="92" w:name="OLE_LINK6"/>
      <w:bookmarkStart w:id="93" w:name="OLE_LINK5"/>
    </w:p>
    <w:bookmarkEnd w:id="92"/>
    <w:bookmarkEnd w:id="93"/>
    <w:p w14:paraId="78C5F13F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5CC4E510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гражданина,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0894754D" w14:textId="77777777" w:rsidR="004907C6" w:rsidRPr="00526AE0" w:rsidRDefault="004907C6" w:rsidP="004907C6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4264C052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 w:rsidRPr="00526AE0">
        <w:rPr>
          <w:sz w:val="16"/>
          <w:szCs w:val="18"/>
        </w:rPr>
        <w:t>)</w:t>
      </w:r>
    </w:p>
    <w:p w14:paraId="2E32F038" w14:textId="77777777" w:rsidR="004907C6" w:rsidRPr="00526AE0" w:rsidRDefault="004907C6" w:rsidP="004907C6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 w:rsidRPr="00EE4EA0">
        <w:rPr>
          <w:b/>
          <w:bCs/>
          <w:sz w:val="19"/>
          <w:szCs w:val="19"/>
          <w:vertAlign w:val="superscript"/>
        </w:rPr>
        <w:t>1</w:t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7336536E" w14:textId="77777777" w:rsidR="004907C6" w:rsidRPr="00526AE0" w:rsidRDefault="004907C6" w:rsidP="004907C6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4907C6" w:rsidRPr="00526AE0" w14:paraId="511D0250" w14:textId="77777777" w:rsidTr="008A05CB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2BA0E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b/>
                <w:sz w:val="18"/>
                <w:szCs w:val="18"/>
              </w:rPr>
              <w:t>гражданином, индивидуальным предпринимателем)</w:t>
            </w:r>
          </w:p>
          <w:p w14:paraId="52C917E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</w:p>
          <w:p w14:paraId="07A62201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0B733F3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5F4D7D1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3AC5DB10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5371D59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>
              <w:rPr>
                <w:sz w:val="18"/>
                <w:szCs w:val="18"/>
              </w:rPr>
              <w:t>предпринимателя)</w:t>
            </w:r>
            <w:r w:rsidRPr="00526AE0">
              <w:rPr>
                <w:sz w:val="18"/>
                <w:szCs w:val="18"/>
              </w:rPr>
              <w:t>: № ……………………………………………………………….. ______</w:t>
            </w:r>
          </w:p>
        </w:tc>
      </w:tr>
      <w:tr w:rsidR="004907C6" w:rsidRPr="00526AE0" w14:paraId="283D7BF5" w14:textId="77777777" w:rsidTr="008A05CB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0EE90D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3B36DFB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местонахождения…………………………………………………………………………………………………………</w:t>
            </w:r>
          </w:p>
          <w:p w14:paraId="4331735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………………………………………………………………………...</w:t>
            </w:r>
          </w:p>
          <w:p w14:paraId="5B2337E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телефон….…..……………………………………………………………………………………………………...</w:t>
            </w:r>
          </w:p>
          <w:p w14:paraId="7124B4EA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4907C6" w:rsidRPr="00526AE0" w14:paraId="3D15821D" w14:textId="77777777" w:rsidTr="00D14837">
        <w:trPr>
          <w:trHeight w:val="139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9C91EB9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Pr="00EE4EA0">
              <w:rPr>
                <w:b/>
                <w:sz w:val="18"/>
                <w:szCs w:val="18"/>
                <w:vertAlign w:val="superscript"/>
              </w:rPr>
              <w:t>2</w:t>
            </w:r>
            <w:r w:rsidRPr="00526AE0">
              <w:rPr>
                <w:sz w:val="18"/>
                <w:szCs w:val="18"/>
              </w:rPr>
              <w:t>……………………………………(Ф.И.О,)…………………………………………………………….</w:t>
            </w:r>
          </w:p>
          <w:p w14:paraId="13AC8C4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5D8F51C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</w:t>
            </w:r>
          </w:p>
          <w:p w14:paraId="5E41C13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1B9D7CF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03CF2B55" w14:textId="77777777" w:rsidR="004907C6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3DBE001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7D2D68A0" w14:textId="77777777" w:rsidR="004907C6" w:rsidRPr="00526AE0" w:rsidRDefault="004907C6" w:rsidP="004907C6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5213B703" w14:textId="77777777" w:rsidR="004907C6" w:rsidRPr="000A0C24" w:rsidRDefault="004907C6" w:rsidP="004907C6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>и в соответствии с 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Инструкции).</w:t>
      </w:r>
    </w:p>
    <w:p w14:paraId="5960D5B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72F3AF5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26AE0">
        <w:rPr>
          <w:sz w:val="18"/>
          <w:szCs w:val="18"/>
        </w:rPr>
        <w:t>.</w:t>
      </w:r>
      <w:r w:rsidRPr="00EE4EA0">
        <w:rPr>
          <w:sz w:val="18"/>
          <w:szCs w:val="18"/>
          <w:vertAlign w:val="superscript"/>
        </w:rPr>
        <w:t>3</w:t>
      </w:r>
    </w:p>
    <w:p w14:paraId="099A58A0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0146B8A3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1125F5C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8525504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994669E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1D316356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ABCACF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03444797" w14:textId="77777777" w:rsidR="004907C6" w:rsidRPr="00CF0FF3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hyperlink r:id="rId61" w:history="1">
        <w:r w:rsidRPr="00526AE0">
          <w:rPr>
            <w:rStyle w:val="a3"/>
            <w:color w:val="auto"/>
            <w:sz w:val="18"/>
            <w:szCs w:val="18"/>
          </w:rPr>
          <w:t>www.torgi.gov.ru</w:t>
        </w:r>
      </w:hyperlink>
      <w:r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6D7B26BF" w14:textId="417DC82B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Pr="00526AE0">
        <w:rPr>
          <w:sz w:val="18"/>
          <w:szCs w:val="18"/>
        </w:rPr>
        <w:t>Условия аукциона в электр</w:t>
      </w:r>
      <w:r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электронной форме являются условиями публичной оферты, а подача Заявки на участие в аукционе в электронной форме в </w:t>
      </w:r>
    </w:p>
    <w:p w14:paraId="288A64C0" w14:textId="77777777" w:rsidR="004907C6" w:rsidRDefault="004907C6" w:rsidP="004907C6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6047F1CA" w14:textId="77777777" w:rsidR="004907C6" w:rsidRPr="00A07B0F" w:rsidRDefault="004907C6" w:rsidP="004907C6">
      <w:pPr>
        <w:pStyle w:val="afa"/>
        <w:rPr>
          <w:lang w:val="ru-RU"/>
        </w:rPr>
      </w:pPr>
      <w:r w:rsidRPr="00EE4EA0">
        <w:rPr>
          <w:vertAlign w:val="superscript"/>
          <w:lang w:val="ru-RU"/>
        </w:rPr>
        <w:t>1</w:t>
      </w:r>
      <w:r>
        <w:rPr>
          <w:lang w:val="ru-RU"/>
        </w:rP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  <w:p w14:paraId="4313BCA2" w14:textId="77777777" w:rsidR="004907C6" w:rsidRPr="00A07B0F" w:rsidRDefault="004907C6" w:rsidP="004907C6">
      <w:pPr>
        <w:jc w:val="both"/>
      </w:pPr>
      <w:r w:rsidRPr="00EE4EA0">
        <w:rPr>
          <w:sz w:val="20"/>
          <w:szCs w:val="20"/>
          <w:vertAlign w:val="superscript"/>
        </w:rPr>
        <w:t>2</w:t>
      </w:r>
      <w:r>
        <w:t xml:space="preserve"> </w:t>
      </w:r>
      <w:r w:rsidRPr="00EE4EA0">
        <w:rPr>
          <w:sz w:val="18"/>
          <w:szCs w:val="18"/>
        </w:rPr>
        <w:t>Заполняется при подаче Заявки лицом, действующим по доверенности.</w:t>
      </w:r>
    </w:p>
    <w:p w14:paraId="67385C0E" w14:textId="77777777" w:rsidR="004907C6" w:rsidRPr="000F1D3E" w:rsidRDefault="004907C6" w:rsidP="004907C6">
      <w:pPr>
        <w:pStyle w:val="afa"/>
        <w:rPr>
          <w:sz w:val="18"/>
          <w:szCs w:val="18"/>
          <w:lang w:val="ru-RU"/>
        </w:rPr>
      </w:pPr>
      <w:r w:rsidRPr="00EE4EA0">
        <w:rPr>
          <w:vertAlign w:val="superscript"/>
          <w:lang w:val="ru-RU"/>
        </w:rPr>
        <w:t>3</w:t>
      </w:r>
      <w:r>
        <w:t xml:space="preserve"> </w:t>
      </w:r>
      <w:r w:rsidRPr="000F1D3E">
        <w:rPr>
          <w:sz w:val="18"/>
          <w:szCs w:val="18"/>
          <w:lang w:val="ru-RU"/>
        </w:rPr>
        <w:t xml:space="preserve">Ознакомлен с Регламентом </w:t>
      </w:r>
      <w:r>
        <w:rPr>
          <w:sz w:val="18"/>
          <w:szCs w:val="18"/>
          <w:lang w:val="ru-RU"/>
        </w:rPr>
        <w:t xml:space="preserve">и Инструкциями </w:t>
      </w:r>
      <w:r w:rsidRPr="000F1D3E">
        <w:rPr>
          <w:sz w:val="18"/>
          <w:szCs w:val="18"/>
          <w:lang w:val="ru-RU"/>
        </w:rPr>
        <w:t>при регистрации (аккредитации) на электронной площадке</w:t>
      </w:r>
    </w:p>
    <w:p w14:paraId="783070AE" w14:textId="77777777" w:rsidR="004907C6" w:rsidRDefault="004907C6" w:rsidP="004907C6">
      <w:pPr>
        <w:ind w:left="-360"/>
        <w:jc w:val="both"/>
        <w:rPr>
          <w:sz w:val="18"/>
          <w:szCs w:val="18"/>
        </w:rPr>
      </w:pPr>
    </w:p>
    <w:p w14:paraId="755FBD1E" w14:textId="77777777" w:rsidR="004907C6" w:rsidRPr="00526AE0" w:rsidRDefault="004907C6" w:rsidP="004907C6">
      <w:pPr>
        <w:ind w:left="-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установленные в Извещении </w:t>
      </w:r>
      <w:r>
        <w:rPr>
          <w:sz w:val="18"/>
          <w:szCs w:val="18"/>
        </w:rPr>
        <w:t xml:space="preserve">о проведении аукциона в электронной форме </w:t>
      </w:r>
      <w:r w:rsidRPr="00526AE0">
        <w:rPr>
          <w:sz w:val="18"/>
          <w:szCs w:val="18"/>
        </w:rPr>
        <w:t>сроки и порядке являются акцептом оферты в соответствии со статьей 438 Гражданского кодекса Российской</w:t>
      </w:r>
      <w:r>
        <w:rPr>
          <w:sz w:val="18"/>
          <w:szCs w:val="18"/>
        </w:rPr>
        <w:t xml:space="preserve"> Федерации</w:t>
      </w:r>
      <w:r w:rsidRPr="00526AE0">
        <w:rPr>
          <w:sz w:val="18"/>
          <w:szCs w:val="18"/>
        </w:rPr>
        <w:t>.</w:t>
      </w:r>
    </w:p>
    <w:p w14:paraId="74E7161D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>
        <w:rPr>
          <w:sz w:val="18"/>
          <w:szCs w:val="18"/>
        </w:rPr>
        <w:t xml:space="preserve">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60485E3B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</w:p>
    <w:p w14:paraId="5353D579" w14:textId="77777777" w:rsidR="004907C6" w:rsidRPr="00526AE0" w:rsidRDefault="004907C6" w:rsidP="004907C6">
      <w:pPr>
        <w:jc w:val="both"/>
        <w:rPr>
          <w:b/>
          <w:sz w:val="22"/>
          <w:szCs w:val="22"/>
        </w:rPr>
      </w:pPr>
    </w:p>
    <w:p w14:paraId="52316D34" w14:textId="77777777" w:rsidR="004907C6" w:rsidRDefault="004907C6" w:rsidP="004907C6">
      <w:pPr>
        <w:jc w:val="both"/>
        <w:rPr>
          <w:sz w:val="20"/>
          <w:szCs w:val="20"/>
        </w:rPr>
      </w:pPr>
    </w:p>
    <w:p w14:paraId="4D375375" w14:textId="77777777" w:rsidR="004907C6" w:rsidRDefault="004907C6" w:rsidP="004907C6">
      <w:pPr>
        <w:jc w:val="both"/>
        <w:rPr>
          <w:sz w:val="20"/>
          <w:szCs w:val="20"/>
        </w:rPr>
      </w:pPr>
    </w:p>
    <w:p w14:paraId="5E899B19" w14:textId="77777777" w:rsidR="004907C6" w:rsidRDefault="004907C6" w:rsidP="004907C6">
      <w:pPr>
        <w:jc w:val="both"/>
        <w:rPr>
          <w:sz w:val="20"/>
          <w:szCs w:val="20"/>
        </w:rPr>
      </w:pPr>
    </w:p>
    <w:p w14:paraId="601007F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20F630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0357EA61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5EC739F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C08AC4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3C6D673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4E1DB066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40522DA" w14:textId="77777777" w:rsidR="004907C6" w:rsidRDefault="004907C6" w:rsidP="004907C6">
      <w:pPr>
        <w:jc w:val="both"/>
        <w:rPr>
          <w:sz w:val="20"/>
          <w:szCs w:val="20"/>
        </w:rPr>
      </w:pPr>
    </w:p>
    <w:p w14:paraId="3416F151" w14:textId="77777777" w:rsidR="004907C6" w:rsidRDefault="004907C6" w:rsidP="004907C6">
      <w:pPr>
        <w:jc w:val="both"/>
        <w:rPr>
          <w:sz w:val="20"/>
          <w:szCs w:val="20"/>
        </w:rPr>
      </w:pPr>
    </w:p>
    <w:p w14:paraId="6F348E62" w14:textId="77777777" w:rsidR="004907C6" w:rsidRDefault="004907C6" w:rsidP="004907C6">
      <w:pPr>
        <w:jc w:val="both"/>
        <w:rPr>
          <w:sz w:val="20"/>
          <w:szCs w:val="20"/>
        </w:rPr>
      </w:pPr>
    </w:p>
    <w:p w14:paraId="4E473D43" w14:textId="77777777" w:rsidR="004907C6" w:rsidRDefault="004907C6" w:rsidP="004907C6">
      <w:pPr>
        <w:jc w:val="both"/>
        <w:rPr>
          <w:sz w:val="20"/>
          <w:szCs w:val="20"/>
        </w:rPr>
      </w:pPr>
    </w:p>
    <w:p w14:paraId="1E061054" w14:textId="77777777" w:rsidR="004907C6" w:rsidRDefault="004907C6" w:rsidP="004907C6">
      <w:pPr>
        <w:jc w:val="both"/>
        <w:rPr>
          <w:sz w:val="20"/>
          <w:szCs w:val="20"/>
        </w:rPr>
      </w:pPr>
    </w:p>
    <w:p w14:paraId="69AD29F3" w14:textId="77777777" w:rsidR="004907C6" w:rsidRDefault="004907C6" w:rsidP="004907C6">
      <w:pPr>
        <w:jc w:val="both"/>
        <w:rPr>
          <w:sz w:val="20"/>
          <w:szCs w:val="20"/>
        </w:rPr>
      </w:pPr>
    </w:p>
    <w:p w14:paraId="332F3B66" w14:textId="77777777" w:rsidR="004907C6" w:rsidRDefault="004907C6" w:rsidP="004907C6">
      <w:pPr>
        <w:jc w:val="both"/>
        <w:rPr>
          <w:sz w:val="20"/>
          <w:szCs w:val="20"/>
        </w:rPr>
      </w:pPr>
    </w:p>
    <w:p w14:paraId="36069604" w14:textId="77777777" w:rsidR="004907C6" w:rsidRDefault="004907C6" w:rsidP="004907C6">
      <w:pPr>
        <w:jc w:val="both"/>
        <w:rPr>
          <w:sz w:val="20"/>
          <w:szCs w:val="20"/>
        </w:rPr>
      </w:pPr>
    </w:p>
    <w:p w14:paraId="35B5E8C0" w14:textId="77777777" w:rsidR="004907C6" w:rsidRDefault="004907C6" w:rsidP="004907C6">
      <w:pPr>
        <w:jc w:val="both"/>
        <w:rPr>
          <w:sz w:val="20"/>
          <w:szCs w:val="20"/>
        </w:rPr>
      </w:pPr>
    </w:p>
    <w:p w14:paraId="1EAEEAAA" w14:textId="77777777" w:rsidR="004907C6" w:rsidRDefault="004907C6" w:rsidP="004907C6">
      <w:pPr>
        <w:jc w:val="both"/>
        <w:rPr>
          <w:sz w:val="20"/>
          <w:szCs w:val="20"/>
        </w:rPr>
      </w:pPr>
    </w:p>
    <w:p w14:paraId="376D383A" w14:textId="77777777" w:rsidR="004907C6" w:rsidRDefault="004907C6" w:rsidP="004907C6">
      <w:pPr>
        <w:jc w:val="both"/>
        <w:rPr>
          <w:sz w:val="20"/>
          <w:szCs w:val="20"/>
        </w:rPr>
      </w:pPr>
    </w:p>
    <w:p w14:paraId="7412D2F2" w14:textId="77777777" w:rsidR="004907C6" w:rsidRDefault="004907C6" w:rsidP="004907C6">
      <w:pPr>
        <w:jc w:val="both"/>
        <w:rPr>
          <w:sz w:val="20"/>
          <w:szCs w:val="20"/>
        </w:rPr>
      </w:pPr>
    </w:p>
    <w:p w14:paraId="113391DE" w14:textId="77777777" w:rsidR="004907C6" w:rsidRDefault="004907C6" w:rsidP="004907C6">
      <w:pPr>
        <w:jc w:val="both"/>
        <w:rPr>
          <w:sz w:val="20"/>
          <w:szCs w:val="20"/>
        </w:rPr>
      </w:pPr>
    </w:p>
    <w:p w14:paraId="026FA02F" w14:textId="77777777" w:rsidR="004907C6" w:rsidRDefault="004907C6" w:rsidP="004907C6">
      <w:pPr>
        <w:jc w:val="both"/>
        <w:rPr>
          <w:sz w:val="20"/>
          <w:szCs w:val="20"/>
        </w:rPr>
      </w:pPr>
    </w:p>
    <w:p w14:paraId="0F60D6D6" w14:textId="77777777" w:rsidR="004907C6" w:rsidRDefault="004907C6" w:rsidP="004907C6">
      <w:pPr>
        <w:jc w:val="both"/>
        <w:rPr>
          <w:sz w:val="20"/>
          <w:szCs w:val="20"/>
        </w:rPr>
      </w:pPr>
    </w:p>
    <w:p w14:paraId="111E8638" w14:textId="77777777" w:rsidR="004907C6" w:rsidRDefault="004907C6" w:rsidP="004907C6">
      <w:pPr>
        <w:jc w:val="both"/>
        <w:rPr>
          <w:sz w:val="20"/>
          <w:szCs w:val="20"/>
        </w:rPr>
      </w:pPr>
    </w:p>
    <w:p w14:paraId="5B0FDED8" w14:textId="77777777" w:rsidR="004907C6" w:rsidRDefault="004907C6" w:rsidP="004907C6">
      <w:pPr>
        <w:jc w:val="both"/>
        <w:rPr>
          <w:sz w:val="20"/>
          <w:szCs w:val="20"/>
        </w:rPr>
      </w:pPr>
    </w:p>
    <w:p w14:paraId="0AE4EFC5" w14:textId="77777777" w:rsidR="004907C6" w:rsidRDefault="004907C6" w:rsidP="004907C6">
      <w:pPr>
        <w:jc w:val="both"/>
        <w:rPr>
          <w:sz w:val="20"/>
          <w:szCs w:val="20"/>
        </w:rPr>
      </w:pPr>
    </w:p>
    <w:p w14:paraId="0BCF103E" w14:textId="77777777" w:rsidR="004907C6" w:rsidRDefault="004907C6" w:rsidP="004907C6">
      <w:pPr>
        <w:jc w:val="both"/>
        <w:rPr>
          <w:sz w:val="20"/>
          <w:szCs w:val="20"/>
        </w:rPr>
      </w:pPr>
    </w:p>
    <w:p w14:paraId="21AECC6E" w14:textId="77777777" w:rsidR="004907C6" w:rsidRDefault="004907C6" w:rsidP="004907C6">
      <w:pPr>
        <w:jc w:val="both"/>
        <w:rPr>
          <w:sz w:val="20"/>
          <w:szCs w:val="20"/>
        </w:rPr>
      </w:pPr>
    </w:p>
    <w:p w14:paraId="49E54A63" w14:textId="77777777" w:rsidR="004907C6" w:rsidRDefault="004907C6" w:rsidP="004907C6">
      <w:pPr>
        <w:jc w:val="both"/>
        <w:rPr>
          <w:sz w:val="20"/>
          <w:szCs w:val="20"/>
        </w:rPr>
      </w:pPr>
    </w:p>
    <w:p w14:paraId="7C639B2B" w14:textId="77777777" w:rsidR="004907C6" w:rsidRDefault="004907C6" w:rsidP="004907C6">
      <w:pPr>
        <w:jc w:val="both"/>
        <w:rPr>
          <w:sz w:val="20"/>
          <w:szCs w:val="20"/>
        </w:rPr>
      </w:pPr>
    </w:p>
    <w:p w14:paraId="1444AD58" w14:textId="77777777" w:rsidR="004907C6" w:rsidRDefault="004907C6" w:rsidP="004907C6">
      <w:pPr>
        <w:jc w:val="both"/>
        <w:rPr>
          <w:sz w:val="20"/>
          <w:szCs w:val="20"/>
        </w:rPr>
      </w:pPr>
    </w:p>
    <w:p w14:paraId="29BAD207" w14:textId="77777777" w:rsidR="004907C6" w:rsidRDefault="004907C6" w:rsidP="004907C6">
      <w:pPr>
        <w:jc w:val="both"/>
        <w:rPr>
          <w:sz w:val="20"/>
          <w:szCs w:val="20"/>
        </w:rPr>
      </w:pPr>
    </w:p>
    <w:p w14:paraId="7F180DD6" w14:textId="77777777" w:rsidR="004907C6" w:rsidRDefault="004907C6" w:rsidP="004907C6">
      <w:pPr>
        <w:jc w:val="both"/>
        <w:rPr>
          <w:sz w:val="20"/>
          <w:szCs w:val="20"/>
        </w:rPr>
      </w:pPr>
    </w:p>
    <w:p w14:paraId="58D7CCE4" w14:textId="77777777" w:rsidR="004907C6" w:rsidRDefault="004907C6" w:rsidP="004907C6">
      <w:pPr>
        <w:jc w:val="both"/>
        <w:rPr>
          <w:sz w:val="20"/>
          <w:szCs w:val="20"/>
        </w:rPr>
      </w:pPr>
    </w:p>
    <w:p w14:paraId="69DC344C" w14:textId="77777777" w:rsidR="004907C6" w:rsidRDefault="004907C6" w:rsidP="004907C6">
      <w:pPr>
        <w:jc w:val="both"/>
        <w:rPr>
          <w:sz w:val="20"/>
          <w:szCs w:val="20"/>
        </w:rPr>
      </w:pPr>
    </w:p>
    <w:p w14:paraId="3FCF2FE9" w14:textId="77777777" w:rsidR="004907C6" w:rsidRDefault="004907C6" w:rsidP="004907C6">
      <w:pPr>
        <w:jc w:val="both"/>
        <w:rPr>
          <w:sz w:val="20"/>
          <w:szCs w:val="20"/>
        </w:rPr>
      </w:pPr>
    </w:p>
    <w:p w14:paraId="0A6DD17E" w14:textId="77777777" w:rsidR="004907C6" w:rsidRDefault="004907C6" w:rsidP="004907C6">
      <w:pPr>
        <w:jc w:val="both"/>
        <w:rPr>
          <w:sz w:val="20"/>
          <w:szCs w:val="20"/>
        </w:rPr>
      </w:pPr>
    </w:p>
    <w:p w14:paraId="320A8C11" w14:textId="77777777" w:rsidR="004907C6" w:rsidRDefault="004907C6" w:rsidP="004907C6">
      <w:pPr>
        <w:jc w:val="both"/>
        <w:rPr>
          <w:sz w:val="20"/>
          <w:szCs w:val="20"/>
        </w:rPr>
      </w:pPr>
    </w:p>
    <w:p w14:paraId="59AC31FB" w14:textId="77777777" w:rsidR="004907C6" w:rsidRDefault="004907C6" w:rsidP="004907C6">
      <w:pPr>
        <w:jc w:val="both"/>
        <w:rPr>
          <w:sz w:val="20"/>
          <w:szCs w:val="20"/>
        </w:rPr>
      </w:pPr>
    </w:p>
    <w:p w14:paraId="3E0640C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0F0D16A" w14:textId="77777777" w:rsidR="004907C6" w:rsidRPr="00526AE0" w:rsidRDefault="004907C6" w:rsidP="004907C6">
      <w:pPr>
        <w:jc w:val="both"/>
        <w:rPr>
          <w:sz w:val="20"/>
          <w:szCs w:val="20"/>
        </w:rPr>
      </w:pPr>
    </w:p>
    <w:bookmarkEnd w:id="91"/>
    <w:p w14:paraId="1084B0D5" w14:textId="5B619F3A" w:rsidR="004907C6" w:rsidRPr="004907C6" w:rsidRDefault="004907C6" w:rsidP="004907C6"/>
    <w:p w14:paraId="4B2668A9" w14:textId="485EBD0A" w:rsidR="004907C6" w:rsidRDefault="004907C6" w:rsidP="004907C6">
      <w:pPr>
        <w:rPr>
          <w:lang w:val="x-none"/>
        </w:rPr>
      </w:pPr>
    </w:p>
    <w:p w14:paraId="7586F37C" w14:textId="33E2BC44" w:rsidR="004907C6" w:rsidRDefault="004907C6" w:rsidP="004907C6">
      <w:pPr>
        <w:rPr>
          <w:lang w:val="x-none"/>
        </w:rPr>
      </w:pPr>
    </w:p>
    <w:p w14:paraId="571CC51E" w14:textId="5C906B43" w:rsidR="004907C6" w:rsidRDefault="004907C6" w:rsidP="004907C6">
      <w:pPr>
        <w:rPr>
          <w:lang w:val="x-none"/>
        </w:rPr>
      </w:pPr>
    </w:p>
    <w:p w14:paraId="2B6FC32E" w14:textId="77777777" w:rsidR="004907C6" w:rsidRDefault="004907C6" w:rsidP="004907C6">
      <w:pPr>
        <w:rPr>
          <w:lang w:val="x-none"/>
        </w:rPr>
      </w:pPr>
    </w:p>
    <w:p w14:paraId="5D067BA6" w14:textId="03F4F394" w:rsidR="004907C6" w:rsidRDefault="004907C6" w:rsidP="004907C6">
      <w:pPr>
        <w:rPr>
          <w:lang w:val="x-none"/>
        </w:rPr>
      </w:pPr>
    </w:p>
    <w:p w14:paraId="67311EE0" w14:textId="77777777" w:rsidR="004907C6" w:rsidRPr="004907C6" w:rsidRDefault="004907C6" w:rsidP="004907C6">
      <w:pPr>
        <w:rPr>
          <w:lang w:val="x-none"/>
        </w:rPr>
      </w:pPr>
    </w:p>
    <w:p w14:paraId="7B935D9B" w14:textId="77777777" w:rsidR="004907C6" w:rsidRPr="004907C6" w:rsidRDefault="004907C6" w:rsidP="004907C6">
      <w:pPr>
        <w:rPr>
          <w:lang w:val="x-none"/>
        </w:rPr>
      </w:pPr>
    </w:p>
    <w:p w14:paraId="171694F7" w14:textId="77AB8DD1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23619395"/>
      <w:bookmarkStart w:id="95" w:name="_Toc426462889"/>
      <w:bookmarkStart w:id="96" w:name="_Toc428969625"/>
      <w:bookmarkStart w:id="97" w:name="_Toc479691599"/>
      <w:bookmarkEnd w:id="78"/>
      <w:bookmarkEnd w:id="79"/>
      <w:bookmarkEnd w:id="80"/>
      <w:bookmarkEnd w:id="81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4"/>
      <w:bookmarkEnd w:id="95"/>
      <w:bookmarkEnd w:id="96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98" w:name="__RefHeading__73_520497706"/>
      <w:bookmarkStart w:id="99" w:name="__RefHeading__88_1698952488"/>
      <w:bookmarkEnd w:id="98"/>
      <w:bookmarkEnd w:id="99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7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0842AF74" w:rsidR="00A66573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62682B93" w14:textId="32E6C81C" w:rsidR="00C97BBC" w:rsidRPr="000E3C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5A97AC71" w14:textId="30B16A3C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21453CF1" w14:textId="49C7777E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043FF831" w14:textId="77777777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Pr="000E3CE0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0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0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>НА БЛАНКЕ ОРГАНИЗАЦИИ</w:t>
      </w:r>
      <w:r w:rsidR="0001065B" w:rsidRPr="000E3C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 xml:space="preserve">(при </w:t>
      </w:r>
      <w:r w:rsidRPr="000E3CE0">
        <w:rPr>
          <w:i/>
          <w:noProof/>
          <w:szCs w:val="20"/>
          <w:lang w:eastAsia="en-US"/>
        </w:rPr>
        <w:t>наличии</w:t>
      </w:r>
      <w:r w:rsidRPr="000E3CE0">
        <w:rPr>
          <w:i/>
          <w:szCs w:val="20"/>
          <w:lang w:eastAsia="en-US"/>
        </w:rPr>
        <w:t>)</w:t>
      </w:r>
    </w:p>
    <w:p w14:paraId="6B6922AF" w14:textId="77777777" w:rsidR="00450E81" w:rsidRPr="000E3C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0E3C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0E3C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0E3C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0E3CE0" w:rsidRDefault="00A87C3E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47D23DF9" w14:textId="6209F45C" w:rsidR="001C330F" w:rsidRPr="000E3CE0" w:rsidRDefault="001C330F" w:rsidP="001C330F">
            <w:pPr>
              <w:jc w:val="right"/>
              <w:rPr>
                <w:sz w:val="20"/>
                <w:szCs w:val="20"/>
              </w:rPr>
            </w:pPr>
            <w:r w:rsidRPr="000E3CE0">
              <w:rPr>
                <w:sz w:val="20"/>
                <w:szCs w:val="20"/>
              </w:rPr>
              <w:t xml:space="preserve">В </w:t>
            </w:r>
            <w:r w:rsidR="0033677D" w:rsidRPr="000E3CE0">
              <w:rPr>
                <w:sz w:val="20"/>
                <w:szCs w:val="20"/>
              </w:rPr>
              <w:t>Аукционную комиссию</w:t>
            </w:r>
          </w:p>
          <w:p w14:paraId="642FB5C2" w14:textId="6E4AD4CA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55CBD94" w14:textId="77777777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21E19209" w14:textId="70974C41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>от</w:t>
            </w:r>
            <w:r w:rsidR="0080640F" w:rsidRPr="000E3CE0">
              <w:rPr>
                <w:sz w:val="20"/>
                <w:szCs w:val="20"/>
                <w:lang w:eastAsia="en-US"/>
              </w:rPr>
              <w:t xml:space="preserve"> </w:t>
            </w:r>
            <w:r w:rsidRPr="000E3CE0">
              <w:rPr>
                <w:sz w:val="20"/>
                <w:szCs w:val="20"/>
                <w:lang w:eastAsia="en-US"/>
              </w:rPr>
              <w:t>_______________________________</w:t>
            </w:r>
            <w:r w:rsidR="0080640F" w:rsidRPr="000E3CE0">
              <w:rPr>
                <w:sz w:val="20"/>
                <w:szCs w:val="20"/>
                <w:lang w:eastAsia="en-US"/>
              </w:rPr>
              <w:t>___</w:t>
            </w:r>
          </w:p>
          <w:p w14:paraId="65AC30BE" w14:textId="2A4F64E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0E3C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val="en-US" w:eastAsia="en-US"/>
              </w:rPr>
            </w:pPr>
            <w:r w:rsidRPr="000E3CE0">
              <w:rPr>
                <w:sz w:val="20"/>
                <w:szCs w:val="20"/>
                <w:lang w:val="en-US" w:eastAsia="en-US"/>
              </w:rPr>
              <w:t>____________________________________</w:t>
            </w:r>
            <w:r w:rsidRPr="000E3CE0">
              <w:rPr>
                <w:sz w:val="20"/>
                <w:szCs w:val="20"/>
                <w:lang w:val="en-US" w:eastAsia="en-US"/>
              </w:rPr>
              <w:br/>
            </w:r>
            <w:r w:rsidRPr="000E3CE0">
              <w:rPr>
                <w:sz w:val="20"/>
                <w:szCs w:val="20"/>
                <w:lang w:eastAsia="en-US"/>
              </w:rPr>
              <w:t xml:space="preserve">          </w:t>
            </w:r>
            <w:r w:rsidR="009B2EA4" w:rsidRPr="000E3CE0">
              <w:rPr>
                <w:sz w:val="20"/>
                <w:szCs w:val="20"/>
                <w:lang w:eastAsia="en-US"/>
              </w:rPr>
              <w:t xml:space="preserve">                    </w:t>
            </w:r>
            <w:r w:rsidRPr="000E3C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0E3C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0E3C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юридических лиц:</w:t>
      </w:r>
    </w:p>
    <w:p w14:paraId="225FCC1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Руководитель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 xml:space="preserve"> 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4B8A593E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Индивидуальный предприниматель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>Для физических лиц: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>Ф.И.О.</w:t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1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1"/>
    </w:p>
    <w:p w14:paraId="49B45A5D" w14:textId="77777777" w:rsidR="00D111B9" w:rsidRPr="00D40707" w:rsidRDefault="00D111B9" w:rsidP="00D111B9">
      <w:pPr>
        <w:jc w:val="right"/>
        <w:rPr>
          <w:sz w:val="23"/>
          <w:szCs w:val="23"/>
          <w:vertAlign w:val="superscript"/>
        </w:rPr>
      </w:pPr>
      <w:permStart w:id="1874551333" w:edGrp="everyone"/>
      <w:r w:rsidRPr="00D40707">
        <w:rPr>
          <w:sz w:val="23"/>
          <w:szCs w:val="23"/>
        </w:rPr>
        <w:t>Проект договора аренды земельного участка</w:t>
      </w:r>
    </w:p>
    <w:p w14:paraId="58D9E3F9" w14:textId="77777777" w:rsidR="00D40707" w:rsidRPr="00D40707" w:rsidRDefault="00D40707" w:rsidP="00D40707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r w:rsidRPr="00D40707">
        <w:rPr>
          <w:b/>
          <w:bCs/>
          <w:sz w:val="23"/>
          <w:szCs w:val="23"/>
        </w:rPr>
        <w:t>ДОГОВОР</w:t>
      </w:r>
    </w:p>
    <w:p w14:paraId="3A0BA2F2" w14:textId="77777777" w:rsidR="00D40707" w:rsidRPr="00D40707" w:rsidRDefault="00D40707" w:rsidP="00D40707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bookmarkStart w:id="102" w:name="bookmark1"/>
      <w:r w:rsidRPr="00D40707">
        <w:rPr>
          <w:b/>
          <w:bCs/>
          <w:sz w:val="23"/>
          <w:szCs w:val="23"/>
        </w:rPr>
        <w:t>аренды земельного участка</w:t>
      </w:r>
      <w:bookmarkEnd w:id="102"/>
      <w:r w:rsidRPr="00D40707">
        <w:rPr>
          <w:b/>
          <w:bCs/>
          <w:sz w:val="23"/>
          <w:szCs w:val="23"/>
        </w:rPr>
        <w:t>, заключаемый по результатам проведения торгов</w:t>
      </w:r>
      <w:r w:rsidRPr="00D40707">
        <w:rPr>
          <w:b/>
          <w:bCs/>
          <w:sz w:val="23"/>
          <w:szCs w:val="23"/>
        </w:rPr>
        <w:br/>
      </w:r>
    </w:p>
    <w:p w14:paraId="6B76EF6F" w14:textId="77777777" w:rsidR="00D40707" w:rsidRPr="00D40707" w:rsidRDefault="00D40707" w:rsidP="00D40707">
      <w:pPr>
        <w:tabs>
          <w:tab w:val="left" w:pos="1024"/>
        </w:tabs>
        <w:ind w:firstLine="709"/>
        <w:jc w:val="right"/>
        <w:rPr>
          <w:bCs/>
          <w:sz w:val="23"/>
          <w:szCs w:val="23"/>
        </w:rPr>
      </w:pPr>
      <w:r w:rsidRPr="00D40707">
        <w:rPr>
          <w:b/>
          <w:bCs/>
          <w:sz w:val="23"/>
          <w:szCs w:val="23"/>
        </w:rPr>
        <w:t>от _______________№ _______</w:t>
      </w:r>
    </w:p>
    <w:p w14:paraId="4CCC6724" w14:textId="77777777" w:rsidR="00D40707" w:rsidRPr="00D40707" w:rsidRDefault="00D40707" w:rsidP="00D40707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</w:p>
    <w:p w14:paraId="589DA69E" w14:textId="77777777" w:rsidR="00D40707" w:rsidRPr="00D40707" w:rsidRDefault="00D40707" w:rsidP="00D40707">
      <w:pPr>
        <w:tabs>
          <w:tab w:val="left" w:pos="1024"/>
        </w:tabs>
        <w:jc w:val="both"/>
        <w:rPr>
          <w:bCs/>
          <w:sz w:val="23"/>
          <w:szCs w:val="23"/>
        </w:rPr>
      </w:pPr>
      <w:r w:rsidRPr="00D40707">
        <w:rPr>
          <w:b/>
          <w:bCs/>
          <w:sz w:val="23"/>
          <w:szCs w:val="23"/>
        </w:rPr>
        <w:t>Место заключения ___________________________________________ «_____» _____________20____</w:t>
      </w:r>
    </w:p>
    <w:p w14:paraId="330DF3BC" w14:textId="77777777" w:rsidR="00D40707" w:rsidRPr="00D40707" w:rsidRDefault="00D40707" w:rsidP="00D40707">
      <w:pPr>
        <w:tabs>
          <w:tab w:val="left" w:pos="1024"/>
        </w:tabs>
        <w:jc w:val="both"/>
        <w:rPr>
          <w:bCs/>
          <w:sz w:val="23"/>
          <w:szCs w:val="23"/>
        </w:rPr>
      </w:pPr>
    </w:p>
    <w:p w14:paraId="394C4232" w14:textId="77777777" w:rsidR="00D40707" w:rsidRPr="00D40707" w:rsidRDefault="00D40707" w:rsidP="00D40707">
      <w:pPr>
        <w:tabs>
          <w:tab w:val="left" w:pos="1024"/>
        </w:tabs>
        <w:jc w:val="both"/>
        <w:rPr>
          <w:bCs/>
          <w:sz w:val="23"/>
          <w:szCs w:val="23"/>
        </w:rPr>
      </w:pPr>
      <w:r w:rsidRPr="00D40707">
        <w:rPr>
          <w:b/>
          <w:bCs/>
          <w:sz w:val="23"/>
          <w:szCs w:val="23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D40707">
        <w:rPr>
          <w:b/>
          <w:bCs/>
          <w:sz w:val="23"/>
          <w:szCs w:val="23"/>
        </w:rPr>
        <w:t>действующ</w:t>
      </w:r>
      <w:proofErr w:type="spellEnd"/>
      <w:r w:rsidRPr="00D40707">
        <w:rPr>
          <w:b/>
          <w:bCs/>
          <w:sz w:val="23"/>
          <w:szCs w:val="23"/>
        </w:rPr>
        <w:t>__ на основании _____________, зарегистрированного __________________________________________, именуем__</w:t>
      </w:r>
      <w:r w:rsidRPr="00D40707">
        <w:rPr>
          <w:b/>
          <w:bCs/>
          <w:sz w:val="23"/>
          <w:szCs w:val="23"/>
        </w:rPr>
        <w:br/>
        <w:t>в дальнейшем Арендодатель, юридический адрес: Московская область, ______________________,</w:t>
      </w:r>
      <w:r w:rsidRPr="00D40707">
        <w:rPr>
          <w:b/>
          <w:bCs/>
          <w:sz w:val="23"/>
          <w:szCs w:val="23"/>
        </w:rPr>
        <w:br/>
        <w:t>с одной стороны, и</w:t>
      </w:r>
    </w:p>
    <w:p w14:paraId="3D945C45" w14:textId="77777777" w:rsidR="00D40707" w:rsidRPr="00D40707" w:rsidRDefault="00D40707" w:rsidP="00D40707">
      <w:pPr>
        <w:tabs>
          <w:tab w:val="left" w:pos="1024"/>
        </w:tabs>
        <w:jc w:val="both"/>
        <w:rPr>
          <w:sz w:val="23"/>
          <w:szCs w:val="23"/>
        </w:rPr>
      </w:pPr>
      <w:r w:rsidRPr="00D40707">
        <w:rPr>
          <w:b/>
          <w:bCs/>
          <w:sz w:val="23"/>
          <w:szCs w:val="23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D40707">
        <w:rPr>
          <w:b/>
          <w:bCs/>
          <w:sz w:val="23"/>
          <w:szCs w:val="23"/>
        </w:rPr>
        <w:t>действующ</w:t>
      </w:r>
      <w:proofErr w:type="spellEnd"/>
      <w:r w:rsidRPr="00D40707">
        <w:rPr>
          <w:b/>
          <w:bCs/>
          <w:sz w:val="23"/>
          <w:szCs w:val="23"/>
        </w:rPr>
        <w:t xml:space="preserve">__ на основании ___________, с другой стороны, именуем__ в дальнейшем Арендатор, </w:t>
      </w:r>
      <w:r w:rsidRPr="00D40707">
        <w:rPr>
          <w:b/>
          <w:bCs/>
          <w:sz w:val="23"/>
          <w:szCs w:val="23"/>
        </w:rPr>
        <w:br/>
        <w:t>при совместном упоминании, именуемые в дальнейшем Стороны, на основании</w:t>
      </w:r>
      <w:r w:rsidRPr="00D40707">
        <w:rPr>
          <w:sz w:val="23"/>
          <w:szCs w:val="23"/>
        </w:rPr>
        <w:t xml:space="preserve"> __________________</w:t>
      </w:r>
      <w:r w:rsidRPr="00D40707">
        <w:rPr>
          <w:b/>
          <w:bCs/>
          <w:sz w:val="23"/>
          <w:szCs w:val="23"/>
        </w:rPr>
        <w:t>,</w:t>
      </w:r>
      <w:r w:rsidRPr="00D40707">
        <w:rPr>
          <w:sz w:val="23"/>
          <w:szCs w:val="23"/>
        </w:rPr>
        <w:t xml:space="preserve"> заключили настоящий договор о нижеследующем.</w:t>
      </w:r>
    </w:p>
    <w:p w14:paraId="7FA49050" w14:textId="77777777" w:rsidR="00D40707" w:rsidRPr="00D40707" w:rsidRDefault="00D40707" w:rsidP="00D40707">
      <w:pPr>
        <w:keepNext/>
        <w:keepLines/>
        <w:spacing w:after="24" w:line="230" w:lineRule="exact"/>
        <w:ind w:left="3380"/>
        <w:rPr>
          <w:sz w:val="23"/>
          <w:szCs w:val="23"/>
        </w:rPr>
      </w:pPr>
      <w:bookmarkStart w:id="103" w:name="bookmark3"/>
    </w:p>
    <w:p w14:paraId="674157AE" w14:textId="77777777" w:rsidR="00D40707" w:rsidRPr="00D40707" w:rsidRDefault="00D40707" w:rsidP="00D40707">
      <w:pPr>
        <w:keepNext/>
        <w:keepLines/>
        <w:spacing w:after="24" w:line="230" w:lineRule="exact"/>
        <w:ind w:left="3380"/>
        <w:rPr>
          <w:sz w:val="23"/>
          <w:szCs w:val="23"/>
        </w:rPr>
      </w:pPr>
      <w:r w:rsidRPr="00D40707">
        <w:rPr>
          <w:sz w:val="23"/>
          <w:szCs w:val="23"/>
        </w:rPr>
        <w:t>I. Предмет и цель договора</w:t>
      </w:r>
      <w:bookmarkEnd w:id="103"/>
    </w:p>
    <w:p w14:paraId="50CD898C" w14:textId="77777777" w:rsidR="00D40707" w:rsidRPr="00D40707" w:rsidRDefault="00D40707" w:rsidP="00D40707">
      <w:pPr>
        <w:keepNext/>
        <w:keepLines/>
        <w:spacing w:after="24" w:line="230" w:lineRule="exact"/>
        <w:ind w:left="3380"/>
        <w:rPr>
          <w:b/>
          <w:sz w:val="23"/>
          <w:szCs w:val="23"/>
        </w:rPr>
      </w:pPr>
    </w:p>
    <w:p w14:paraId="7822A9CE" w14:textId="77777777" w:rsidR="00D40707" w:rsidRPr="00A40C5E" w:rsidRDefault="00D40707" w:rsidP="00D40707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r w:rsidRPr="00A40C5E">
        <w:rPr>
          <w:bCs/>
          <w:sz w:val="23"/>
          <w:szCs w:val="23"/>
        </w:rPr>
        <w:t>1.1. Арендодатель</w:t>
      </w:r>
      <w:r w:rsidRPr="00A40C5E">
        <w:rPr>
          <w:sz w:val="23"/>
          <w:szCs w:val="23"/>
        </w:rPr>
        <w:t xml:space="preserve"> обязуется предоставить Арендатору за плату во временное владение </w:t>
      </w:r>
      <w:r w:rsidRPr="00A40C5E">
        <w:rPr>
          <w:sz w:val="23"/>
          <w:szCs w:val="23"/>
        </w:rPr>
        <w:br/>
        <w:t>и пользование земельный участок площадью</w:t>
      </w:r>
      <w:r w:rsidRPr="00A40C5E">
        <w:rPr>
          <w:bCs/>
          <w:sz w:val="23"/>
          <w:szCs w:val="23"/>
        </w:rPr>
        <w:t xml:space="preserve"> ____ </w:t>
      </w:r>
      <w:proofErr w:type="spellStart"/>
      <w:r w:rsidRPr="00A40C5E">
        <w:rPr>
          <w:bCs/>
          <w:sz w:val="23"/>
          <w:szCs w:val="23"/>
        </w:rPr>
        <w:t>кв.м</w:t>
      </w:r>
      <w:proofErr w:type="spellEnd"/>
      <w:r w:rsidRPr="00A40C5E">
        <w:rPr>
          <w:bCs/>
          <w:sz w:val="23"/>
          <w:szCs w:val="23"/>
        </w:rPr>
        <w:t>,</w:t>
      </w:r>
      <w:r w:rsidRPr="00A40C5E">
        <w:rPr>
          <w:sz w:val="23"/>
          <w:szCs w:val="23"/>
        </w:rPr>
        <w:t xml:space="preserve"> с кадастровым</w:t>
      </w:r>
      <w:r w:rsidRPr="00A40C5E">
        <w:rPr>
          <w:bCs/>
          <w:sz w:val="23"/>
          <w:szCs w:val="23"/>
        </w:rPr>
        <w:t xml:space="preserve"> номером _______,</w:t>
      </w:r>
      <w:r w:rsidRPr="00A40C5E">
        <w:rPr>
          <w:sz w:val="23"/>
          <w:szCs w:val="23"/>
        </w:rPr>
        <w:t xml:space="preserve"> категория земель______ с видом разрешенного использования___________________, расположенный по адресу: </w:t>
      </w:r>
      <w:r w:rsidRPr="00A40C5E">
        <w:rPr>
          <w:bCs/>
          <w:sz w:val="23"/>
          <w:szCs w:val="23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64D93DE4" w14:textId="77777777" w:rsidR="00D40707" w:rsidRPr="00A40C5E" w:rsidRDefault="00D40707" w:rsidP="00D40707">
      <w:pPr>
        <w:tabs>
          <w:tab w:val="left" w:pos="1024"/>
        </w:tabs>
        <w:ind w:firstLine="709"/>
        <w:jc w:val="both"/>
        <w:rPr>
          <w:sz w:val="23"/>
          <w:szCs w:val="23"/>
        </w:rPr>
      </w:pPr>
      <w:bookmarkStart w:id="104" w:name="bookmark4"/>
      <w:r w:rsidRPr="00A40C5E">
        <w:rPr>
          <w:bCs/>
          <w:sz w:val="23"/>
          <w:szCs w:val="23"/>
        </w:rPr>
        <w:t xml:space="preserve">1.2. Настоящий договор заключен на основании протокола о _______________________ </w:t>
      </w:r>
      <w:r w:rsidRPr="00A40C5E">
        <w:rPr>
          <w:bCs/>
          <w:sz w:val="23"/>
          <w:szCs w:val="23"/>
        </w:rPr>
        <w:br/>
        <w:t>(далее по тексту – Протокол), являющегося приложением 1 к настоящему договору.</w:t>
      </w:r>
    </w:p>
    <w:p w14:paraId="7D284FFB" w14:textId="7558BEA0" w:rsidR="00D40707" w:rsidRPr="00D40707" w:rsidRDefault="00D40707" w:rsidP="00D40707">
      <w:pPr>
        <w:tabs>
          <w:tab w:val="left" w:pos="1024"/>
        </w:tabs>
        <w:ind w:firstLine="709"/>
        <w:jc w:val="both"/>
        <w:rPr>
          <w:i/>
          <w:sz w:val="23"/>
          <w:szCs w:val="23"/>
          <w:u w:val="single"/>
        </w:rPr>
      </w:pPr>
      <w:r w:rsidRPr="00A40C5E">
        <w:rPr>
          <w:bCs/>
          <w:sz w:val="23"/>
          <w:szCs w:val="23"/>
        </w:rPr>
        <w:t>1.3. </w:t>
      </w:r>
      <w:r w:rsidR="00F11AA2" w:rsidRPr="00F11AA2">
        <w:rPr>
          <w:bCs/>
          <w:sz w:val="23"/>
          <w:szCs w:val="23"/>
        </w:rPr>
        <w:t xml:space="preserve">Земельный </w:t>
      </w:r>
      <w:r w:rsidR="00F11AA2">
        <w:rPr>
          <w:bCs/>
          <w:sz w:val="23"/>
          <w:szCs w:val="23"/>
        </w:rPr>
        <w:t>у</w:t>
      </w:r>
      <w:r w:rsidRPr="00A40C5E">
        <w:rPr>
          <w:bCs/>
          <w:sz w:val="23"/>
          <w:szCs w:val="23"/>
        </w:rPr>
        <w:t>часток предоставляется</w:t>
      </w:r>
      <w:r w:rsidRPr="00A40C5E">
        <w:rPr>
          <w:sz w:val="23"/>
          <w:szCs w:val="23"/>
        </w:rPr>
        <w:t xml:space="preserve"> </w:t>
      </w:r>
      <w:r w:rsidRPr="00A40C5E">
        <w:rPr>
          <w:sz w:val="23"/>
          <w:szCs w:val="23"/>
          <w:u w:val="single"/>
        </w:rPr>
        <w:t xml:space="preserve">для </w:t>
      </w:r>
      <w:bookmarkEnd w:id="104"/>
      <w:r w:rsidRPr="00A40C5E">
        <w:rPr>
          <w:sz w:val="23"/>
          <w:szCs w:val="23"/>
          <w:u w:val="single"/>
        </w:rPr>
        <w:t>____________________________________</w:t>
      </w:r>
      <w:r w:rsidRPr="00D40707">
        <w:rPr>
          <w:sz w:val="23"/>
          <w:szCs w:val="23"/>
          <w:u w:val="single"/>
        </w:rPr>
        <w:t xml:space="preserve">                   </w:t>
      </w:r>
      <w:proofErr w:type="gramStart"/>
      <w:r w:rsidRPr="00D40707">
        <w:rPr>
          <w:sz w:val="23"/>
          <w:szCs w:val="23"/>
          <w:u w:val="single"/>
        </w:rPr>
        <w:t xml:space="preserve">  .</w:t>
      </w:r>
      <w:proofErr w:type="gramEnd"/>
    </w:p>
    <w:p w14:paraId="0E914F91" w14:textId="0D580459" w:rsidR="00D40707" w:rsidRPr="00D40707" w:rsidRDefault="00D40707" w:rsidP="00D40707">
      <w:pPr>
        <w:tabs>
          <w:tab w:val="left" w:pos="1024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>1.4. Сведения об ограничениях (обременениях) прав:</w:t>
      </w:r>
    </w:p>
    <w:p w14:paraId="77A6190E" w14:textId="56A44B5A" w:rsidR="00D40707" w:rsidRPr="00D40707" w:rsidRDefault="00D40707" w:rsidP="008D4766">
      <w:pPr>
        <w:tabs>
          <w:tab w:val="left" w:pos="1024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>- </w:t>
      </w:r>
      <w:r w:rsidR="00305A54">
        <w:rPr>
          <w:sz w:val="23"/>
          <w:szCs w:val="23"/>
        </w:rPr>
        <w:t>Земельный</w:t>
      </w:r>
      <w:r w:rsidR="00305A54" w:rsidRPr="00305A54">
        <w:rPr>
          <w:sz w:val="23"/>
          <w:szCs w:val="23"/>
        </w:rPr>
        <w:t xml:space="preserve"> участ</w:t>
      </w:r>
      <w:r w:rsidR="00305A54">
        <w:rPr>
          <w:sz w:val="23"/>
          <w:szCs w:val="23"/>
        </w:rPr>
        <w:t>о</w:t>
      </w:r>
      <w:r w:rsidR="00305A54" w:rsidRPr="00305A54">
        <w:rPr>
          <w:sz w:val="23"/>
          <w:szCs w:val="23"/>
        </w:rPr>
        <w:t xml:space="preserve">к </w:t>
      </w:r>
      <w:r w:rsidR="008D4766" w:rsidRPr="008D4766">
        <w:rPr>
          <w:sz w:val="23"/>
          <w:szCs w:val="23"/>
        </w:rPr>
        <w:t xml:space="preserve">расположен в зоне с особыми условиями использования территории </w:t>
      </w:r>
      <w:r w:rsidR="008D4766">
        <w:rPr>
          <w:sz w:val="23"/>
          <w:szCs w:val="23"/>
        </w:rPr>
        <w:br/>
      </w:r>
      <w:r w:rsidR="008D4766" w:rsidRPr="008D4766">
        <w:rPr>
          <w:sz w:val="23"/>
          <w:szCs w:val="23"/>
        </w:rPr>
        <w:t xml:space="preserve">в соответствии с Решением Исполкома Моссовета и Мособлисполкома от 17.04.1980 № 500-1143 </w:t>
      </w:r>
      <w:r w:rsidR="008D4766">
        <w:rPr>
          <w:sz w:val="23"/>
          <w:szCs w:val="23"/>
        </w:rPr>
        <w:br/>
      </w:r>
      <w:r w:rsidR="008D4766" w:rsidRPr="008D4766">
        <w:rPr>
          <w:sz w:val="23"/>
          <w:szCs w:val="23"/>
        </w:rPr>
        <w:t xml:space="preserve">«Об утверждении проекта установления красных линий границ зон санитарной охраны источников водоснабжения г. Москвы в границах ЛПЗП», СП 2.1.4.2625-10 «Зоны санитарной охраны источников питьевого водоснабжения г. Москвы», утвержденными постановлением Главного государственного санитарного врача Российской Федерации от 30.04.2010 № 45 (**) (Сведения подлежат уточнению </w:t>
      </w:r>
      <w:r w:rsidR="008D4766">
        <w:rPr>
          <w:sz w:val="23"/>
          <w:szCs w:val="23"/>
        </w:rPr>
        <w:br/>
      </w:r>
      <w:r w:rsidR="008D4766" w:rsidRPr="008D4766">
        <w:rPr>
          <w:sz w:val="23"/>
          <w:szCs w:val="23"/>
        </w:rPr>
        <w:t>с учетом требований нормативных правовых актов по установлению зон санитарной охраны источников питьевого водоснабжения).</w:t>
      </w:r>
    </w:p>
    <w:p w14:paraId="3A1C34CF" w14:textId="77777777" w:rsidR="00D40707" w:rsidRPr="00D40707" w:rsidRDefault="00D40707" w:rsidP="00D40707">
      <w:pPr>
        <w:tabs>
          <w:tab w:val="left" w:pos="1024"/>
        </w:tabs>
        <w:ind w:firstLine="709"/>
        <w:jc w:val="both"/>
        <w:rPr>
          <w:b/>
          <w:sz w:val="23"/>
          <w:szCs w:val="23"/>
        </w:rPr>
      </w:pPr>
      <w:r w:rsidRPr="00D40707">
        <w:rPr>
          <w:b/>
          <w:sz w:val="23"/>
          <w:szCs w:val="23"/>
        </w:rPr>
        <w:t xml:space="preserve">В случае если земельный участок по результатам уточнения границ зон санитарной охраны источников водоснабжения и хозяйственно-бытового водоснабжения попадает </w:t>
      </w:r>
      <w:r w:rsidRPr="00D40707">
        <w:rPr>
          <w:b/>
          <w:sz w:val="23"/>
          <w:szCs w:val="23"/>
        </w:rPr>
        <w:br/>
        <w:t>в первый или второй пояс зоны санитарной охраны источников питьевого</w:t>
      </w:r>
      <w:r w:rsidRPr="00D40707">
        <w:rPr>
          <w:b/>
          <w:sz w:val="23"/>
          <w:szCs w:val="23"/>
        </w:rPr>
        <w:br/>
        <w:t xml:space="preserve">и хозяйственно-бытового водоснабжения, такой земельный участок на основании </w:t>
      </w:r>
      <w:r w:rsidRPr="00D40707">
        <w:rPr>
          <w:b/>
          <w:sz w:val="23"/>
          <w:szCs w:val="23"/>
        </w:rPr>
        <w:br/>
        <w:t xml:space="preserve">ст. 27 Земельного кодекса Российской Федерации ограничивается в обороте </w:t>
      </w:r>
      <w:r w:rsidRPr="00D40707">
        <w:rPr>
          <w:b/>
          <w:sz w:val="23"/>
          <w:szCs w:val="23"/>
        </w:rPr>
        <w:br/>
        <w:t>и не предоставляется в частную собственность.</w:t>
      </w:r>
    </w:p>
    <w:p w14:paraId="6722B373" w14:textId="77777777" w:rsidR="00D40707" w:rsidRPr="00D40707" w:rsidRDefault="00D40707" w:rsidP="00D40707">
      <w:pPr>
        <w:tabs>
          <w:tab w:val="left" w:pos="1024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>1.5. На Земельном участке объекты недвижимого имущества отсутствуют.</w:t>
      </w:r>
    </w:p>
    <w:p w14:paraId="394B4335" w14:textId="77777777" w:rsidR="00D40707" w:rsidRPr="00D40707" w:rsidRDefault="00D40707" w:rsidP="00D40707">
      <w:pPr>
        <w:tabs>
          <w:tab w:val="left" w:pos="1024"/>
        </w:tabs>
        <w:ind w:firstLine="709"/>
        <w:jc w:val="both"/>
        <w:rPr>
          <w:b/>
          <w:sz w:val="23"/>
          <w:szCs w:val="23"/>
        </w:rPr>
      </w:pPr>
    </w:p>
    <w:p w14:paraId="175E0878" w14:textId="77777777" w:rsidR="00D40707" w:rsidRPr="00D40707" w:rsidRDefault="00D40707" w:rsidP="00D40707">
      <w:pPr>
        <w:keepNext/>
        <w:keepLines/>
        <w:spacing w:after="31" w:line="230" w:lineRule="exact"/>
        <w:ind w:left="3402" w:firstLine="709"/>
        <w:rPr>
          <w:sz w:val="23"/>
          <w:szCs w:val="23"/>
        </w:rPr>
      </w:pPr>
      <w:bookmarkStart w:id="105" w:name="bookmark5"/>
      <w:r w:rsidRPr="00D40707">
        <w:rPr>
          <w:sz w:val="23"/>
          <w:szCs w:val="23"/>
          <w:lang w:val="en-US"/>
        </w:rPr>
        <w:t>II</w:t>
      </w:r>
      <w:r w:rsidRPr="00D40707">
        <w:rPr>
          <w:sz w:val="23"/>
          <w:szCs w:val="23"/>
        </w:rPr>
        <w:t>. Срок договора</w:t>
      </w:r>
      <w:bookmarkEnd w:id="105"/>
    </w:p>
    <w:p w14:paraId="0D77B0A0" w14:textId="77777777" w:rsidR="00D40707" w:rsidRPr="00D40707" w:rsidRDefault="00D40707" w:rsidP="00D40707">
      <w:pPr>
        <w:keepNext/>
        <w:keepLines/>
        <w:spacing w:after="31" w:line="230" w:lineRule="exact"/>
        <w:ind w:left="3402" w:firstLine="709"/>
        <w:rPr>
          <w:b/>
          <w:sz w:val="23"/>
          <w:szCs w:val="23"/>
        </w:rPr>
      </w:pPr>
    </w:p>
    <w:p w14:paraId="43BF931C" w14:textId="77777777" w:rsidR="00D40707" w:rsidRPr="00D40707" w:rsidRDefault="00D40707" w:rsidP="00D40707">
      <w:pPr>
        <w:autoSpaceDE w:val="0"/>
        <w:ind w:firstLine="709"/>
        <w:jc w:val="both"/>
        <w:rPr>
          <w:sz w:val="23"/>
          <w:szCs w:val="23"/>
          <w:lang w:bidi="ru-RU"/>
        </w:rPr>
      </w:pPr>
      <w:bookmarkStart w:id="106" w:name="bookmark6"/>
      <w:r w:rsidRPr="00D40707">
        <w:rPr>
          <w:sz w:val="23"/>
          <w:szCs w:val="23"/>
          <w:lang w:bidi="ru-RU"/>
        </w:rPr>
        <w:t xml:space="preserve">2.1. Настоящий договор заключается на срок ___ с «__» ____ 20__года </w:t>
      </w:r>
      <w:r w:rsidRPr="00D40707">
        <w:rPr>
          <w:sz w:val="23"/>
          <w:szCs w:val="23"/>
          <w:lang w:bidi="ru-RU"/>
        </w:rPr>
        <w:br/>
        <w:t>по «__» ____ 20__ года.</w:t>
      </w:r>
    </w:p>
    <w:p w14:paraId="277B80B9" w14:textId="77777777" w:rsidR="00D40707" w:rsidRPr="00D40707" w:rsidRDefault="00D40707" w:rsidP="00D40707">
      <w:pPr>
        <w:autoSpaceDE w:val="0"/>
        <w:ind w:firstLine="709"/>
        <w:jc w:val="both"/>
        <w:rPr>
          <w:sz w:val="23"/>
          <w:szCs w:val="23"/>
          <w:lang w:bidi="ru-RU"/>
        </w:rPr>
      </w:pPr>
      <w:r w:rsidRPr="00D40707">
        <w:rPr>
          <w:sz w:val="23"/>
          <w:szCs w:val="23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48061418" w14:textId="77777777" w:rsidR="00D40707" w:rsidRPr="00D40707" w:rsidRDefault="00D40707" w:rsidP="00D40707">
      <w:pPr>
        <w:autoSpaceDE w:val="0"/>
        <w:ind w:firstLine="709"/>
        <w:jc w:val="both"/>
        <w:rPr>
          <w:sz w:val="23"/>
          <w:szCs w:val="23"/>
          <w:lang w:bidi="ru-RU"/>
        </w:rPr>
      </w:pPr>
      <w:r w:rsidRPr="00D40707">
        <w:rPr>
          <w:sz w:val="23"/>
          <w:szCs w:val="23"/>
          <w:lang w:bidi="ru-RU"/>
        </w:rPr>
        <w:t xml:space="preserve">Договор считается заключенным с момента передачи Земельного участка. </w:t>
      </w:r>
      <w:r w:rsidRPr="00D40707">
        <w:rPr>
          <w:sz w:val="23"/>
          <w:szCs w:val="23"/>
          <w:lang w:bidi="ru-RU"/>
        </w:rPr>
        <w:br/>
        <w:t>Акт приема-передачи Земельного участка подписывается одновременно с подписанием настоящего договора.</w:t>
      </w:r>
    </w:p>
    <w:p w14:paraId="2C3DC339" w14:textId="77777777" w:rsidR="00D40707" w:rsidRPr="00D40707" w:rsidRDefault="00D40707" w:rsidP="00D40707">
      <w:pPr>
        <w:autoSpaceDE w:val="0"/>
        <w:ind w:firstLine="709"/>
        <w:jc w:val="both"/>
        <w:rPr>
          <w:bCs/>
          <w:sz w:val="23"/>
          <w:szCs w:val="23"/>
          <w:lang w:bidi="ru-RU"/>
        </w:rPr>
      </w:pPr>
      <w:r w:rsidRPr="00D40707">
        <w:rPr>
          <w:bCs/>
          <w:sz w:val="23"/>
          <w:szCs w:val="23"/>
          <w:lang w:bidi="ru-RU"/>
        </w:rPr>
        <w:lastRenderedPageBreak/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587727C4" w14:textId="77777777" w:rsidR="00D40707" w:rsidRPr="00D40707" w:rsidRDefault="00D40707" w:rsidP="00D40707">
      <w:pPr>
        <w:keepNext/>
        <w:keepLines/>
        <w:spacing w:after="80" w:line="230" w:lineRule="exact"/>
        <w:ind w:left="3160" w:firstLine="709"/>
        <w:rPr>
          <w:b/>
          <w:sz w:val="23"/>
          <w:szCs w:val="23"/>
        </w:rPr>
      </w:pPr>
    </w:p>
    <w:p w14:paraId="6E3D5DAC" w14:textId="77777777" w:rsidR="00D40707" w:rsidRPr="00D40707" w:rsidRDefault="00D40707" w:rsidP="00D40707">
      <w:pPr>
        <w:keepNext/>
        <w:keepLines/>
        <w:spacing w:after="80" w:line="230" w:lineRule="exact"/>
        <w:ind w:left="3160"/>
        <w:rPr>
          <w:sz w:val="23"/>
          <w:szCs w:val="23"/>
        </w:rPr>
      </w:pPr>
      <w:r w:rsidRPr="00D40707">
        <w:rPr>
          <w:sz w:val="23"/>
          <w:szCs w:val="23"/>
        </w:rPr>
        <w:t>III. Арендная плата</w:t>
      </w:r>
    </w:p>
    <w:p w14:paraId="433F76A9" w14:textId="77777777" w:rsidR="00D40707" w:rsidRPr="00D40707" w:rsidRDefault="00D40707" w:rsidP="00D40707">
      <w:pPr>
        <w:keepNext/>
        <w:keepLines/>
        <w:spacing w:after="80" w:line="230" w:lineRule="exact"/>
        <w:ind w:left="3160"/>
        <w:rPr>
          <w:b/>
          <w:sz w:val="23"/>
          <w:szCs w:val="23"/>
        </w:rPr>
      </w:pPr>
    </w:p>
    <w:p w14:paraId="74B80FE0" w14:textId="77777777" w:rsidR="00D40707" w:rsidRPr="00D40707" w:rsidRDefault="00D40707" w:rsidP="00D40707">
      <w:pPr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>3.1. Арендная плата начисляется с даты передачи Земельного участка по акту приема-передачи Земельного участка.</w:t>
      </w:r>
    </w:p>
    <w:p w14:paraId="54460673" w14:textId="77777777" w:rsidR="00D40707" w:rsidRPr="00D40707" w:rsidRDefault="00D40707" w:rsidP="00D40707">
      <w:pPr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>3.2. Размер годовой арендной платы устанавливается в соответствии с Протоколом.</w:t>
      </w:r>
    </w:p>
    <w:p w14:paraId="1D725035" w14:textId="77777777" w:rsidR="00D40707" w:rsidRPr="00D40707" w:rsidRDefault="00D40707" w:rsidP="00D40707">
      <w:pPr>
        <w:ind w:firstLine="709"/>
        <w:jc w:val="both"/>
        <w:rPr>
          <w:color w:val="000000"/>
          <w:sz w:val="23"/>
          <w:szCs w:val="23"/>
        </w:rPr>
      </w:pPr>
      <w:r w:rsidRPr="00D40707">
        <w:rPr>
          <w:color w:val="000000"/>
          <w:sz w:val="23"/>
          <w:szCs w:val="23"/>
        </w:rPr>
        <w:t>3.3. Размер арендной платы за Земельный участок определяется в Приложении 2</w:t>
      </w:r>
      <w:r w:rsidRPr="00D40707">
        <w:rPr>
          <w:color w:val="000000"/>
          <w:sz w:val="23"/>
          <w:szCs w:val="23"/>
        </w:rPr>
        <w:br/>
        <w:t xml:space="preserve"> к настоящему договору, которое является его неотъемлемой частью.</w:t>
      </w:r>
    </w:p>
    <w:p w14:paraId="457BC058" w14:textId="77777777" w:rsidR="00D40707" w:rsidRPr="00D40707" w:rsidRDefault="00D40707" w:rsidP="00D40707">
      <w:pPr>
        <w:ind w:firstLine="709"/>
        <w:jc w:val="both"/>
        <w:rPr>
          <w:color w:val="000000"/>
          <w:sz w:val="23"/>
          <w:szCs w:val="23"/>
        </w:rPr>
      </w:pPr>
      <w:r w:rsidRPr="00D40707">
        <w:rPr>
          <w:color w:val="000000"/>
          <w:sz w:val="23"/>
          <w:szCs w:val="23"/>
        </w:rPr>
        <w:t>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ежеквартально, для граждан – ежемесячно.</w:t>
      </w:r>
    </w:p>
    <w:p w14:paraId="378EC790" w14:textId="77777777" w:rsidR="00D40707" w:rsidRPr="00D40707" w:rsidRDefault="00D40707" w:rsidP="00D40707">
      <w:pPr>
        <w:ind w:firstLine="709"/>
        <w:jc w:val="both"/>
        <w:rPr>
          <w:color w:val="000000"/>
          <w:sz w:val="23"/>
          <w:szCs w:val="23"/>
        </w:rPr>
      </w:pPr>
      <w:r w:rsidRPr="00D40707">
        <w:rPr>
          <w:color w:val="000000"/>
          <w:sz w:val="23"/>
          <w:szCs w:val="23"/>
        </w:rPr>
        <w:t>Сумма ежемесячной/ежеквартальной арендной платы устанавливается в размере</w:t>
      </w:r>
      <w:r w:rsidRPr="00D40707">
        <w:rPr>
          <w:color w:val="000000"/>
          <w:sz w:val="23"/>
          <w:szCs w:val="23"/>
        </w:rPr>
        <w:br/>
        <w:t xml:space="preserve">в соответствии с Приложением 2. </w:t>
      </w:r>
    </w:p>
    <w:p w14:paraId="7B8A9FBF" w14:textId="77777777" w:rsidR="00D40707" w:rsidRPr="00D40707" w:rsidRDefault="00D40707" w:rsidP="00D40707">
      <w:pPr>
        <w:ind w:firstLine="709"/>
        <w:jc w:val="both"/>
        <w:rPr>
          <w:sz w:val="23"/>
          <w:szCs w:val="23"/>
        </w:rPr>
      </w:pPr>
      <w:r w:rsidRPr="00D40707">
        <w:rPr>
          <w:color w:val="000000"/>
          <w:sz w:val="23"/>
          <w:szCs w:val="23"/>
        </w:rPr>
        <w:t xml:space="preserve">3.4. Арендная плата вносится Арендатором ежемесячно/ежеквартально в полном объеме </w:t>
      </w:r>
      <w:r w:rsidRPr="00D40707">
        <w:rPr>
          <w:color w:val="000000"/>
          <w:sz w:val="23"/>
          <w:szCs w:val="23"/>
        </w:rPr>
        <w:br/>
        <w:t xml:space="preserve">в размере, установленном в Приложении 2, </w:t>
      </w:r>
      <w:r w:rsidRPr="00D40707">
        <w:rPr>
          <w:sz w:val="23"/>
          <w:szCs w:val="23"/>
        </w:rPr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101F6AAF" w14:textId="77777777" w:rsidR="00D40707" w:rsidRPr="00D40707" w:rsidRDefault="00D40707" w:rsidP="00D40707">
      <w:pPr>
        <w:tabs>
          <w:tab w:val="left" w:pos="916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>___________________________________;</w:t>
      </w:r>
    </w:p>
    <w:p w14:paraId="204C7EA3" w14:textId="77777777" w:rsidR="00D40707" w:rsidRPr="00D40707" w:rsidRDefault="00D40707" w:rsidP="00D40707">
      <w:pPr>
        <w:tabs>
          <w:tab w:val="left" w:pos="916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>___________________________________.</w:t>
      </w:r>
    </w:p>
    <w:p w14:paraId="31A2FC7F" w14:textId="77777777" w:rsidR="00D40707" w:rsidRPr="00D40707" w:rsidRDefault="00D40707" w:rsidP="00D40707">
      <w:pPr>
        <w:tabs>
          <w:tab w:val="left" w:pos="916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54BD6056" w14:textId="77777777" w:rsidR="00D40707" w:rsidRPr="00D40707" w:rsidRDefault="00D40707" w:rsidP="00D40707">
      <w:pPr>
        <w:tabs>
          <w:tab w:val="left" w:pos="916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0025B909" w14:textId="77777777" w:rsidR="00D40707" w:rsidRPr="00D40707" w:rsidRDefault="00D40707" w:rsidP="00D40707">
      <w:pPr>
        <w:tabs>
          <w:tab w:val="left" w:pos="916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42383010" w14:textId="77777777" w:rsidR="00D40707" w:rsidRPr="00D40707" w:rsidRDefault="00D40707" w:rsidP="00D40707">
      <w:pPr>
        <w:tabs>
          <w:tab w:val="left" w:pos="916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0098AC96" w14:textId="77777777" w:rsidR="00D40707" w:rsidRPr="00D40707" w:rsidRDefault="00D40707" w:rsidP="00D40707">
      <w:pPr>
        <w:keepNext/>
        <w:keepLines/>
        <w:ind w:firstLine="709"/>
        <w:rPr>
          <w:b/>
          <w:sz w:val="23"/>
          <w:szCs w:val="23"/>
        </w:rPr>
      </w:pPr>
    </w:p>
    <w:p w14:paraId="7C219F06" w14:textId="1F147C0C" w:rsidR="00D40707" w:rsidRDefault="00D40707" w:rsidP="00D40707">
      <w:pPr>
        <w:keepNext/>
        <w:keepLines/>
        <w:ind w:firstLine="709"/>
        <w:jc w:val="center"/>
        <w:rPr>
          <w:sz w:val="23"/>
          <w:szCs w:val="23"/>
        </w:rPr>
      </w:pPr>
      <w:r w:rsidRPr="00D40707">
        <w:rPr>
          <w:sz w:val="23"/>
          <w:szCs w:val="23"/>
          <w:lang w:val="en-US"/>
        </w:rPr>
        <w:t>IV</w:t>
      </w:r>
      <w:r w:rsidRPr="00D40707">
        <w:rPr>
          <w:sz w:val="23"/>
          <w:szCs w:val="23"/>
        </w:rPr>
        <w:t>. Права и обязанности Сторон</w:t>
      </w:r>
      <w:bookmarkEnd w:id="106"/>
    </w:p>
    <w:p w14:paraId="6FE7913A" w14:textId="77777777" w:rsidR="00D40707" w:rsidRPr="00D40707" w:rsidRDefault="00D40707" w:rsidP="00D40707">
      <w:pPr>
        <w:keepNext/>
        <w:keepLines/>
        <w:ind w:firstLine="709"/>
        <w:jc w:val="center"/>
        <w:rPr>
          <w:b/>
          <w:sz w:val="23"/>
          <w:szCs w:val="23"/>
        </w:rPr>
      </w:pPr>
    </w:p>
    <w:p w14:paraId="30DEB3A6" w14:textId="77777777" w:rsidR="00D40707" w:rsidRPr="00D40707" w:rsidRDefault="00D40707" w:rsidP="00D40707">
      <w:pPr>
        <w:keepNext/>
        <w:keepLines/>
        <w:tabs>
          <w:tab w:val="left" w:pos="942"/>
        </w:tabs>
        <w:ind w:firstLine="709"/>
        <w:jc w:val="both"/>
        <w:rPr>
          <w:b/>
          <w:sz w:val="23"/>
          <w:szCs w:val="23"/>
        </w:rPr>
      </w:pPr>
      <w:bookmarkStart w:id="107" w:name="bookmark7"/>
      <w:r w:rsidRPr="00D40707">
        <w:rPr>
          <w:sz w:val="23"/>
          <w:szCs w:val="23"/>
        </w:rPr>
        <w:t>4.1. Арендодатель имеет право:</w:t>
      </w:r>
      <w:bookmarkEnd w:id="107"/>
    </w:p>
    <w:p w14:paraId="6A9EC018" w14:textId="2B129A7F" w:rsidR="00D40707" w:rsidRDefault="00D40707" w:rsidP="00D40707">
      <w:pPr>
        <w:tabs>
          <w:tab w:val="left" w:pos="1174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4214BBC0" w14:textId="77777777" w:rsidR="009161BB" w:rsidRPr="009161BB" w:rsidRDefault="009161BB" w:rsidP="009161BB">
      <w:pPr>
        <w:tabs>
          <w:tab w:val="left" w:pos="1174"/>
        </w:tabs>
        <w:ind w:firstLine="709"/>
        <w:jc w:val="both"/>
        <w:rPr>
          <w:sz w:val="23"/>
          <w:szCs w:val="23"/>
        </w:rPr>
      </w:pPr>
      <w:r w:rsidRPr="009161BB">
        <w:rPr>
          <w:sz w:val="23"/>
          <w:szCs w:val="23"/>
        </w:rPr>
        <w:t>- использовании Земельного участка способами, приводящими к его порче;</w:t>
      </w:r>
    </w:p>
    <w:p w14:paraId="30738A18" w14:textId="77777777" w:rsidR="009161BB" w:rsidRPr="009161BB" w:rsidRDefault="009161BB" w:rsidP="009161BB">
      <w:pPr>
        <w:tabs>
          <w:tab w:val="left" w:pos="1174"/>
        </w:tabs>
        <w:ind w:firstLine="709"/>
        <w:jc w:val="both"/>
        <w:rPr>
          <w:sz w:val="23"/>
          <w:szCs w:val="23"/>
        </w:rPr>
      </w:pPr>
      <w:r w:rsidRPr="009161BB">
        <w:rPr>
          <w:sz w:val="23"/>
          <w:szCs w:val="23"/>
        </w:rPr>
        <w:t>- использовании Земельного участка не в соответствии с видом его разрешенного использования;</w:t>
      </w:r>
    </w:p>
    <w:p w14:paraId="5B859049" w14:textId="77777777" w:rsidR="009161BB" w:rsidRPr="009161BB" w:rsidRDefault="009161BB" w:rsidP="009161BB">
      <w:pPr>
        <w:tabs>
          <w:tab w:val="left" w:pos="1174"/>
        </w:tabs>
        <w:ind w:firstLine="709"/>
        <w:jc w:val="both"/>
        <w:rPr>
          <w:sz w:val="23"/>
          <w:szCs w:val="23"/>
        </w:rPr>
      </w:pPr>
      <w:r w:rsidRPr="009161BB">
        <w:rPr>
          <w:sz w:val="23"/>
          <w:szCs w:val="23"/>
        </w:rPr>
        <w:t>- использовании Земельного участка не в соответствии с его целевым назначением;</w:t>
      </w:r>
    </w:p>
    <w:p w14:paraId="2DFD2AFE" w14:textId="77777777" w:rsidR="009161BB" w:rsidRPr="009161BB" w:rsidRDefault="009161BB" w:rsidP="009161BB">
      <w:pPr>
        <w:tabs>
          <w:tab w:val="left" w:pos="1174"/>
        </w:tabs>
        <w:ind w:firstLine="709"/>
        <w:jc w:val="both"/>
        <w:rPr>
          <w:sz w:val="23"/>
          <w:szCs w:val="23"/>
        </w:rPr>
      </w:pPr>
      <w:r w:rsidRPr="009161BB">
        <w:rPr>
          <w:sz w:val="23"/>
          <w:szCs w:val="23"/>
        </w:rPr>
        <w:t>- неиспользовании/не освоении Земельного участка в течение 1 года;</w:t>
      </w:r>
    </w:p>
    <w:p w14:paraId="65B7FED5" w14:textId="103B7014" w:rsidR="009161BB" w:rsidRPr="009161BB" w:rsidRDefault="009161BB" w:rsidP="009161BB">
      <w:pPr>
        <w:tabs>
          <w:tab w:val="left" w:pos="1174"/>
        </w:tabs>
        <w:ind w:firstLine="709"/>
        <w:jc w:val="both"/>
        <w:rPr>
          <w:sz w:val="23"/>
          <w:szCs w:val="23"/>
        </w:rPr>
      </w:pPr>
      <w:r w:rsidRPr="009161BB">
        <w:rPr>
          <w:sz w:val="23"/>
          <w:szCs w:val="23"/>
        </w:rPr>
        <w:t>- не внесении арендной платы либо вне</w:t>
      </w:r>
      <w:r>
        <w:rPr>
          <w:sz w:val="23"/>
          <w:szCs w:val="23"/>
        </w:rPr>
        <w:t xml:space="preserve">сение не в полном объеме более </w:t>
      </w:r>
      <w:r w:rsidRPr="009161BB">
        <w:rPr>
          <w:sz w:val="23"/>
          <w:szCs w:val="23"/>
        </w:rPr>
        <w:t xml:space="preserve">чем 2 (два) периодов подряд; </w:t>
      </w:r>
    </w:p>
    <w:p w14:paraId="5EB82C69" w14:textId="77777777" w:rsidR="009161BB" w:rsidRPr="009161BB" w:rsidRDefault="009161BB" w:rsidP="009161BB">
      <w:pPr>
        <w:tabs>
          <w:tab w:val="left" w:pos="1174"/>
        </w:tabs>
        <w:ind w:firstLine="709"/>
        <w:jc w:val="both"/>
        <w:rPr>
          <w:sz w:val="23"/>
          <w:szCs w:val="23"/>
        </w:rPr>
      </w:pPr>
      <w:r w:rsidRPr="009161BB">
        <w:rPr>
          <w:sz w:val="23"/>
          <w:szCs w:val="23"/>
        </w:rPr>
        <w:t xml:space="preserve">- в случае не подписания арендатором дополнительных соглашений к настоящему договору, </w:t>
      </w:r>
    </w:p>
    <w:p w14:paraId="5A8C9BB9" w14:textId="77777777" w:rsidR="009161BB" w:rsidRPr="009161BB" w:rsidRDefault="009161BB" w:rsidP="009161BB">
      <w:pPr>
        <w:tabs>
          <w:tab w:val="left" w:pos="1174"/>
        </w:tabs>
        <w:ind w:firstLine="709"/>
        <w:jc w:val="both"/>
        <w:rPr>
          <w:sz w:val="23"/>
          <w:szCs w:val="23"/>
        </w:rPr>
      </w:pPr>
      <w:r w:rsidRPr="009161BB">
        <w:rPr>
          <w:sz w:val="23"/>
          <w:szCs w:val="23"/>
        </w:rPr>
        <w:t>- о внесении изменений, указанных в п. 4.1.3;</w:t>
      </w:r>
    </w:p>
    <w:p w14:paraId="5F3EF168" w14:textId="77777777" w:rsidR="009161BB" w:rsidRPr="009161BB" w:rsidRDefault="009161BB" w:rsidP="009161BB">
      <w:pPr>
        <w:tabs>
          <w:tab w:val="left" w:pos="1174"/>
        </w:tabs>
        <w:ind w:firstLine="709"/>
        <w:jc w:val="both"/>
        <w:rPr>
          <w:sz w:val="23"/>
          <w:szCs w:val="23"/>
        </w:rPr>
      </w:pPr>
      <w:r w:rsidRPr="009161BB">
        <w:rPr>
          <w:sz w:val="23"/>
          <w:szCs w:val="23"/>
        </w:rPr>
        <w:t>-  в случае переуступки Арендатором прав и обязанностей по настоящему договору;</w:t>
      </w:r>
    </w:p>
    <w:p w14:paraId="0CBFFD86" w14:textId="77777777" w:rsidR="009161BB" w:rsidRPr="009161BB" w:rsidRDefault="009161BB" w:rsidP="009161BB">
      <w:pPr>
        <w:tabs>
          <w:tab w:val="left" w:pos="1174"/>
        </w:tabs>
        <w:ind w:firstLine="709"/>
        <w:jc w:val="both"/>
        <w:rPr>
          <w:sz w:val="23"/>
          <w:szCs w:val="23"/>
        </w:rPr>
      </w:pPr>
      <w:r w:rsidRPr="009161BB">
        <w:rPr>
          <w:sz w:val="23"/>
          <w:szCs w:val="23"/>
        </w:rPr>
        <w:t>- в случае заключения Арендатором договора субаренды по настоящему договору;</w:t>
      </w:r>
    </w:p>
    <w:p w14:paraId="3C6DAFE2" w14:textId="77777777" w:rsidR="009161BB" w:rsidRPr="009161BB" w:rsidRDefault="009161BB" w:rsidP="009161BB">
      <w:pPr>
        <w:tabs>
          <w:tab w:val="left" w:pos="1174"/>
        </w:tabs>
        <w:ind w:firstLine="709"/>
        <w:jc w:val="both"/>
        <w:rPr>
          <w:sz w:val="23"/>
          <w:szCs w:val="23"/>
        </w:rPr>
      </w:pPr>
      <w:r w:rsidRPr="009161BB">
        <w:rPr>
          <w:sz w:val="23"/>
          <w:szCs w:val="23"/>
        </w:rPr>
        <w:t>-  случае осуществления Арендатором самовольной постройки на Земельном участке.</w:t>
      </w:r>
    </w:p>
    <w:p w14:paraId="57013F67" w14:textId="77777777" w:rsidR="009161BB" w:rsidRPr="009161BB" w:rsidRDefault="009161BB" w:rsidP="009161BB">
      <w:pPr>
        <w:tabs>
          <w:tab w:val="left" w:pos="1174"/>
        </w:tabs>
        <w:ind w:firstLine="709"/>
        <w:jc w:val="both"/>
        <w:rPr>
          <w:sz w:val="23"/>
          <w:szCs w:val="23"/>
        </w:rPr>
      </w:pPr>
      <w:r w:rsidRPr="009161BB">
        <w:rPr>
          <w:sz w:val="23"/>
          <w:szCs w:val="23"/>
        </w:rPr>
        <w:t xml:space="preserve">4.1.2. На беспрепятственный доступ на территорию Земельного участка с целью его осмотра </w:t>
      </w:r>
    </w:p>
    <w:p w14:paraId="03BDB303" w14:textId="65EA2523" w:rsidR="009161BB" w:rsidRPr="00D40707" w:rsidRDefault="009161BB" w:rsidP="009161BB">
      <w:pPr>
        <w:tabs>
          <w:tab w:val="left" w:pos="1174"/>
        </w:tabs>
        <w:jc w:val="both"/>
        <w:rPr>
          <w:sz w:val="23"/>
          <w:szCs w:val="23"/>
        </w:rPr>
      </w:pPr>
      <w:r w:rsidRPr="009161BB">
        <w:rPr>
          <w:sz w:val="23"/>
          <w:szCs w:val="23"/>
        </w:rPr>
        <w:t>на предмет соблюдения условий настоящего договора.</w:t>
      </w:r>
    </w:p>
    <w:p w14:paraId="2892A426" w14:textId="77777777" w:rsidR="00D40707" w:rsidRPr="00D40707" w:rsidRDefault="00D40707" w:rsidP="00D40707">
      <w:pPr>
        <w:tabs>
          <w:tab w:val="left" w:pos="1149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D40707">
        <w:rPr>
          <w:bCs/>
          <w:sz w:val="23"/>
          <w:szCs w:val="23"/>
        </w:rPr>
        <w:t>Российской Федерации, законодательство Московской области</w:t>
      </w:r>
      <w:r w:rsidRPr="00D40707">
        <w:rPr>
          <w:sz w:val="23"/>
          <w:szCs w:val="23"/>
        </w:rPr>
        <w:t>.</w:t>
      </w:r>
    </w:p>
    <w:p w14:paraId="1CB013E2" w14:textId="1B6ECFE8" w:rsidR="00D40707" w:rsidRPr="00D40707" w:rsidRDefault="00D40707" w:rsidP="00D40707">
      <w:pPr>
        <w:tabs>
          <w:tab w:val="left" w:pos="1185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 xml:space="preserve">4.1.4. На возмещение убытков, причиненных ухудшением качества Земельного участка </w:t>
      </w:r>
      <w:r>
        <w:rPr>
          <w:sz w:val="23"/>
          <w:szCs w:val="23"/>
        </w:rPr>
        <w:br/>
      </w:r>
      <w:r w:rsidRPr="00D40707">
        <w:rPr>
          <w:sz w:val="23"/>
          <w:szCs w:val="23"/>
        </w:rPr>
        <w:t xml:space="preserve">и экологической обстановки в результате хозяйственной деятельности Арендатора, а также по иным </w:t>
      </w:r>
      <w:r w:rsidRPr="00D40707">
        <w:rPr>
          <w:sz w:val="23"/>
          <w:szCs w:val="23"/>
        </w:rPr>
        <w:lastRenderedPageBreak/>
        <w:t xml:space="preserve">основаниям, предусмотренным законодательством Российской Федерации, </w:t>
      </w:r>
      <w:r w:rsidRPr="00D40707">
        <w:rPr>
          <w:bCs/>
          <w:sz w:val="23"/>
          <w:szCs w:val="23"/>
        </w:rPr>
        <w:t>законодательством</w:t>
      </w:r>
      <w:r w:rsidRPr="00D40707">
        <w:rPr>
          <w:sz w:val="23"/>
          <w:szCs w:val="23"/>
        </w:rPr>
        <w:t xml:space="preserve"> Московской области.</w:t>
      </w:r>
    </w:p>
    <w:p w14:paraId="29F782EB" w14:textId="77777777" w:rsidR="00D40707" w:rsidRPr="00D40707" w:rsidRDefault="00D40707" w:rsidP="00D40707">
      <w:pPr>
        <w:tabs>
          <w:tab w:val="left" w:pos="1185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 xml:space="preserve">4.1.5. Изъять Земельный участок в порядке, установленном действующим законодательством </w:t>
      </w:r>
      <w:r w:rsidRPr="00D40707">
        <w:rPr>
          <w:bCs/>
          <w:sz w:val="23"/>
          <w:szCs w:val="23"/>
        </w:rPr>
        <w:t>Российской Федерации, законодательством Московской области</w:t>
      </w:r>
      <w:r w:rsidRPr="00D40707">
        <w:rPr>
          <w:sz w:val="23"/>
          <w:szCs w:val="23"/>
        </w:rPr>
        <w:t>.</w:t>
      </w:r>
    </w:p>
    <w:p w14:paraId="17664598" w14:textId="77777777" w:rsidR="00D40707" w:rsidRPr="00D40707" w:rsidRDefault="00D40707" w:rsidP="00D40707">
      <w:pPr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D40707">
        <w:rPr>
          <w:i/>
          <w:sz w:val="23"/>
          <w:szCs w:val="23"/>
        </w:rPr>
        <w:t xml:space="preserve"> </w:t>
      </w:r>
    </w:p>
    <w:p w14:paraId="498891FD" w14:textId="77777777" w:rsidR="00D40707" w:rsidRPr="00D40707" w:rsidRDefault="00D40707" w:rsidP="00D40707">
      <w:pPr>
        <w:keepNext/>
        <w:keepLines/>
        <w:tabs>
          <w:tab w:val="left" w:pos="942"/>
        </w:tabs>
        <w:ind w:firstLine="709"/>
        <w:jc w:val="both"/>
        <w:rPr>
          <w:b/>
          <w:sz w:val="23"/>
          <w:szCs w:val="23"/>
        </w:rPr>
      </w:pPr>
      <w:bookmarkStart w:id="108" w:name="bookmark8"/>
      <w:r w:rsidRPr="00D40707">
        <w:rPr>
          <w:sz w:val="23"/>
          <w:szCs w:val="23"/>
        </w:rPr>
        <w:t>4.2. Арендодатель обязан:</w:t>
      </w:r>
      <w:bookmarkEnd w:id="108"/>
    </w:p>
    <w:p w14:paraId="1755727A" w14:textId="77777777" w:rsidR="00D40707" w:rsidRPr="00D40707" w:rsidRDefault="00D40707" w:rsidP="00D40707">
      <w:pPr>
        <w:keepNext/>
        <w:keepLines/>
        <w:tabs>
          <w:tab w:val="left" w:pos="942"/>
        </w:tabs>
        <w:ind w:firstLine="709"/>
        <w:jc w:val="both"/>
        <w:rPr>
          <w:b/>
          <w:sz w:val="23"/>
          <w:szCs w:val="23"/>
        </w:rPr>
      </w:pPr>
      <w:r w:rsidRPr="00D40707">
        <w:rPr>
          <w:sz w:val="23"/>
          <w:szCs w:val="23"/>
        </w:rPr>
        <w:t>4.2.1. Передать Арендатору Земельный участок по акту приема-передачи в день подписания настоящего договора.</w:t>
      </w:r>
    </w:p>
    <w:p w14:paraId="44156473" w14:textId="77777777" w:rsidR="00D40707" w:rsidRPr="00D40707" w:rsidRDefault="00D40707" w:rsidP="00D40707">
      <w:pPr>
        <w:keepNext/>
        <w:keepLines/>
        <w:tabs>
          <w:tab w:val="left" w:pos="942"/>
        </w:tabs>
        <w:ind w:firstLine="709"/>
        <w:jc w:val="both"/>
        <w:rPr>
          <w:b/>
          <w:sz w:val="23"/>
          <w:szCs w:val="23"/>
        </w:rPr>
      </w:pPr>
      <w:r w:rsidRPr="00D40707">
        <w:rPr>
          <w:sz w:val="23"/>
          <w:szCs w:val="23"/>
        </w:rPr>
        <w:t xml:space="preserve">4.2.2. Не чинить препятствия Арендатору в правомерном использовании (владении </w:t>
      </w:r>
      <w:r w:rsidRPr="00D40707">
        <w:rPr>
          <w:sz w:val="23"/>
          <w:szCs w:val="23"/>
        </w:rPr>
        <w:br/>
        <w:t>и пользовании) Земельного участка.</w:t>
      </w:r>
    </w:p>
    <w:p w14:paraId="03BB571D" w14:textId="77777777" w:rsidR="00D40707" w:rsidRPr="00D40707" w:rsidRDefault="00D40707" w:rsidP="00D40707">
      <w:pPr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 xml:space="preserve">4.2.3. Не вмешиваться в хозяйственную деятельность Арендатора, </w:t>
      </w:r>
      <w:r w:rsidRPr="00D40707">
        <w:rPr>
          <w:sz w:val="23"/>
          <w:szCs w:val="23"/>
        </w:rPr>
        <w:br/>
        <w:t xml:space="preserve">если она не противоречит условиям настоящего договора и действующего законодательства </w:t>
      </w:r>
      <w:r w:rsidRPr="00D40707">
        <w:rPr>
          <w:bCs/>
          <w:sz w:val="23"/>
          <w:szCs w:val="23"/>
        </w:rPr>
        <w:t>Российской Федерации, законодательства Московской области</w:t>
      </w:r>
      <w:r w:rsidRPr="00D40707">
        <w:rPr>
          <w:sz w:val="23"/>
          <w:szCs w:val="23"/>
        </w:rPr>
        <w:t>, регулирующего правоотношения по настоящему договору.</w:t>
      </w:r>
    </w:p>
    <w:p w14:paraId="4509A404" w14:textId="77777777" w:rsidR="00D40707" w:rsidRPr="00D40707" w:rsidRDefault="00D40707" w:rsidP="00D40707">
      <w:pPr>
        <w:keepNext/>
        <w:keepLines/>
        <w:tabs>
          <w:tab w:val="left" w:pos="945"/>
        </w:tabs>
        <w:ind w:firstLine="709"/>
        <w:jc w:val="both"/>
        <w:rPr>
          <w:b/>
          <w:bCs/>
          <w:sz w:val="23"/>
          <w:szCs w:val="23"/>
        </w:rPr>
      </w:pPr>
      <w:bookmarkStart w:id="109" w:name="bookmark9"/>
      <w:r w:rsidRPr="00D40707">
        <w:rPr>
          <w:sz w:val="23"/>
          <w:szCs w:val="23"/>
        </w:rPr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1DE5F4F0" w14:textId="77777777" w:rsidR="00D40707" w:rsidRPr="00D40707" w:rsidRDefault="00D40707" w:rsidP="00D40707">
      <w:pPr>
        <w:keepNext/>
        <w:keepLines/>
        <w:tabs>
          <w:tab w:val="left" w:pos="945"/>
        </w:tabs>
        <w:ind w:firstLine="709"/>
        <w:jc w:val="both"/>
        <w:rPr>
          <w:b/>
          <w:sz w:val="23"/>
          <w:szCs w:val="23"/>
        </w:rPr>
      </w:pPr>
      <w:r w:rsidRPr="00D40707">
        <w:rPr>
          <w:sz w:val="23"/>
          <w:szCs w:val="23"/>
        </w:rPr>
        <w:t>4.3. Арендатор имеет право:</w:t>
      </w:r>
      <w:bookmarkEnd w:id="109"/>
    </w:p>
    <w:p w14:paraId="19F2599B" w14:textId="77777777" w:rsidR="00D40707" w:rsidRPr="00D40707" w:rsidRDefault="00D40707" w:rsidP="00D40707">
      <w:pPr>
        <w:tabs>
          <w:tab w:val="left" w:pos="1275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 xml:space="preserve">4.3.1. Использовать участок на условиях, установленных настоящим договором исходя </w:t>
      </w:r>
      <w:r w:rsidRPr="00D40707">
        <w:rPr>
          <w:sz w:val="23"/>
          <w:szCs w:val="23"/>
        </w:rPr>
        <w:br/>
        <w:t>из вида деятельности, разрешенного использования и целевого назначения Земельного участка.</w:t>
      </w:r>
    </w:p>
    <w:p w14:paraId="01644E8D" w14:textId="77777777" w:rsidR="00D40707" w:rsidRPr="00D40707" w:rsidRDefault="00D40707" w:rsidP="00D40707">
      <w:pPr>
        <w:tabs>
          <w:tab w:val="left" w:pos="1278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 xml:space="preserve"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</w:t>
      </w:r>
      <w:r w:rsidRPr="00D40707">
        <w:rPr>
          <w:sz w:val="23"/>
          <w:szCs w:val="23"/>
        </w:rPr>
        <w:br/>
        <w:t>и норм.</w:t>
      </w:r>
    </w:p>
    <w:p w14:paraId="00263664" w14:textId="77777777" w:rsidR="00D40707" w:rsidRPr="00D40707" w:rsidRDefault="00D40707" w:rsidP="00D40707">
      <w:pPr>
        <w:keepNext/>
        <w:keepLines/>
        <w:tabs>
          <w:tab w:val="left" w:pos="942"/>
        </w:tabs>
        <w:ind w:firstLine="709"/>
        <w:jc w:val="both"/>
        <w:rPr>
          <w:b/>
          <w:sz w:val="23"/>
          <w:szCs w:val="23"/>
        </w:rPr>
      </w:pPr>
      <w:bookmarkStart w:id="110" w:name="bookmark10"/>
      <w:r w:rsidRPr="00D40707">
        <w:rPr>
          <w:sz w:val="23"/>
          <w:szCs w:val="23"/>
        </w:rPr>
        <w:t>4.4. Арендатор обязан:</w:t>
      </w:r>
      <w:bookmarkEnd w:id="110"/>
    </w:p>
    <w:p w14:paraId="55015286" w14:textId="77777777" w:rsidR="00D40707" w:rsidRPr="00D40707" w:rsidRDefault="00D40707" w:rsidP="00D40707">
      <w:pPr>
        <w:tabs>
          <w:tab w:val="left" w:pos="1118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>4.4.1. Использовать участок в соответствии с целью и условиями его предоставления.</w:t>
      </w:r>
    </w:p>
    <w:p w14:paraId="2EC7CCDC" w14:textId="77777777" w:rsidR="00D40707" w:rsidRPr="00D40707" w:rsidRDefault="00D40707" w:rsidP="00D40707">
      <w:pPr>
        <w:tabs>
          <w:tab w:val="left" w:pos="1149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 xml:space="preserve">4.4.2. При досрочном расторжении настоящего договора или по истечении его срока </w:t>
      </w:r>
      <w:r w:rsidRPr="00D40707">
        <w:rPr>
          <w:sz w:val="23"/>
          <w:szCs w:val="23"/>
        </w:rPr>
        <w:br/>
        <w:t>все произведенные без разрешения Арендодателя на Земельном участке улучшения передать Арендодателю безвозмездно.</w:t>
      </w:r>
    </w:p>
    <w:p w14:paraId="420AF0C2" w14:textId="77777777" w:rsidR="00D40707" w:rsidRPr="00D40707" w:rsidRDefault="00D40707" w:rsidP="00D40707">
      <w:pPr>
        <w:tabs>
          <w:tab w:val="left" w:pos="1232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 xml:space="preserve"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</w:t>
      </w:r>
      <w:r w:rsidRPr="00D40707">
        <w:rPr>
          <w:sz w:val="23"/>
          <w:szCs w:val="23"/>
        </w:rPr>
        <w:br/>
        <w:t>а также к загрязнению территории.</w:t>
      </w:r>
    </w:p>
    <w:p w14:paraId="38C31E57" w14:textId="77777777" w:rsidR="00D40707" w:rsidRPr="00D40707" w:rsidRDefault="00D40707" w:rsidP="00D40707">
      <w:pPr>
        <w:tabs>
          <w:tab w:val="left" w:pos="1138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306FBD9B" w14:textId="77777777" w:rsidR="00D40707" w:rsidRPr="00D40707" w:rsidRDefault="00D40707" w:rsidP="00D40707">
      <w:pPr>
        <w:tabs>
          <w:tab w:val="left" w:pos="1160"/>
        </w:tabs>
        <w:ind w:firstLine="709"/>
        <w:jc w:val="both"/>
        <w:rPr>
          <w:i/>
          <w:sz w:val="23"/>
          <w:szCs w:val="23"/>
        </w:rPr>
      </w:pPr>
      <w:r w:rsidRPr="00D40707">
        <w:rPr>
          <w:sz w:val="23"/>
          <w:szCs w:val="23"/>
        </w:rPr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D40707">
        <w:rPr>
          <w:i/>
          <w:sz w:val="23"/>
          <w:szCs w:val="23"/>
        </w:rPr>
        <w:t>(в случае если такие расположены на земельном участке).</w:t>
      </w:r>
    </w:p>
    <w:p w14:paraId="49C9C085" w14:textId="77777777" w:rsidR="00D40707" w:rsidRPr="00D40707" w:rsidRDefault="00D40707" w:rsidP="00D40707">
      <w:pPr>
        <w:tabs>
          <w:tab w:val="left" w:pos="1239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 xml:space="preserve">4.4.6. В десятидневный срок со дня изменения своего наименования </w:t>
      </w:r>
      <w:r w:rsidRPr="00D40707">
        <w:rPr>
          <w:i/>
          <w:sz w:val="23"/>
          <w:szCs w:val="23"/>
        </w:rPr>
        <w:t xml:space="preserve">(для юридических лиц), </w:t>
      </w:r>
      <w:r w:rsidRPr="00D40707">
        <w:rPr>
          <w:sz w:val="23"/>
          <w:szCs w:val="23"/>
        </w:rPr>
        <w:t>местонахождения (почтового адреса) и контактного телефона письменно сообщить о таких изменениях Арендодателю.</w:t>
      </w:r>
    </w:p>
    <w:p w14:paraId="5BEB86A8" w14:textId="77777777" w:rsidR="00D40707" w:rsidRPr="00D40707" w:rsidRDefault="00D40707" w:rsidP="00D40707">
      <w:pPr>
        <w:tabs>
          <w:tab w:val="left" w:pos="1239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7599BAC9" w14:textId="77777777" w:rsidR="00D40707" w:rsidRPr="00D40707" w:rsidRDefault="00D40707" w:rsidP="00D40707">
      <w:pPr>
        <w:tabs>
          <w:tab w:val="left" w:pos="1239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 xml:space="preserve">4.4.8. Осуществлять мероприятия по охране земель, установленные действующим законодательством </w:t>
      </w:r>
      <w:r w:rsidRPr="00D40707">
        <w:rPr>
          <w:bCs/>
          <w:sz w:val="23"/>
          <w:szCs w:val="23"/>
        </w:rPr>
        <w:t>Российской Федерации, законодательством Московской области</w:t>
      </w:r>
      <w:r w:rsidRPr="00D40707">
        <w:rPr>
          <w:sz w:val="23"/>
          <w:szCs w:val="23"/>
        </w:rPr>
        <w:t>.</w:t>
      </w:r>
    </w:p>
    <w:p w14:paraId="259FB678" w14:textId="77777777" w:rsidR="00D40707" w:rsidRPr="00D40707" w:rsidRDefault="00D40707" w:rsidP="00D40707">
      <w:pPr>
        <w:tabs>
          <w:tab w:val="left" w:pos="1239"/>
        </w:tabs>
        <w:ind w:firstLine="709"/>
        <w:jc w:val="both"/>
        <w:rPr>
          <w:i/>
          <w:sz w:val="23"/>
          <w:szCs w:val="23"/>
        </w:rPr>
      </w:pPr>
      <w:r w:rsidRPr="00D40707">
        <w:rPr>
          <w:sz w:val="23"/>
          <w:szCs w:val="23"/>
        </w:rPr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D40707">
        <w:rPr>
          <w:i/>
          <w:sz w:val="23"/>
          <w:szCs w:val="23"/>
        </w:rPr>
        <w:t xml:space="preserve">в случае, если земельный участок полностью или частично расположен в охранной зоне, установленной </w:t>
      </w:r>
      <w:r w:rsidRPr="00D40707">
        <w:rPr>
          <w:i/>
          <w:sz w:val="23"/>
          <w:szCs w:val="23"/>
        </w:rPr>
        <w:br/>
        <w:t>в отношении линейного объекта).</w:t>
      </w:r>
    </w:p>
    <w:p w14:paraId="7B27E066" w14:textId="77777777" w:rsidR="00D40707" w:rsidRPr="00D40707" w:rsidRDefault="00D40707" w:rsidP="00D40707">
      <w:pPr>
        <w:tabs>
          <w:tab w:val="left" w:pos="1188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43D89BD8" w14:textId="77777777" w:rsidR="00D40707" w:rsidRPr="00D40707" w:rsidRDefault="00D40707" w:rsidP="00D40707">
      <w:pPr>
        <w:tabs>
          <w:tab w:val="left" w:pos="1188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67DF91CC" w14:textId="77777777" w:rsidR="00D40707" w:rsidRPr="00D40707" w:rsidRDefault="00D40707" w:rsidP="00D40707">
      <w:pPr>
        <w:tabs>
          <w:tab w:val="left" w:pos="1332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lastRenderedPageBreak/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5C437D29" w14:textId="77777777" w:rsidR="008D4766" w:rsidRDefault="00D40707" w:rsidP="00D40707">
      <w:pPr>
        <w:tabs>
          <w:tab w:val="left" w:pos="1332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>4.4.13. Использовать Земельный участок в соответствии с требованиями</w:t>
      </w:r>
      <w:r w:rsidR="008D4766">
        <w:rPr>
          <w:sz w:val="23"/>
          <w:szCs w:val="23"/>
        </w:rPr>
        <w:t>:</w:t>
      </w:r>
    </w:p>
    <w:p w14:paraId="1747CE3D" w14:textId="77777777" w:rsidR="008D4766" w:rsidRDefault="008D4766" w:rsidP="00D40707">
      <w:pPr>
        <w:tabs>
          <w:tab w:val="left" w:pos="1332"/>
        </w:tabs>
        <w:ind w:firstLine="709"/>
        <w:jc w:val="both"/>
        <w:rPr>
          <w:sz w:val="23"/>
          <w:szCs w:val="23"/>
        </w:rPr>
      </w:pPr>
      <w:r>
        <w:rPr>
          <w:sz w:val="23"/>
          <w:szCs w:val="23"/>
        </w:rPr>
        <w:t>-</w:t>
      </w:r>
      <w:r w:rsidR="00D40707" w:rsidRPr="00D40707">
        <w:rPr>
          <w:sz w:val="23"/>
          <w:szCs w:val="23"/>
        </w:rPr>
        <w:t xml:space="preserve"> Водног</w:t>
      </w:r>
      <w:r>
        <w:rPr>
          <w:sz w:val="23"/>
          <w:szCs w:val="23"/>
        </w:rPr>
        <w:t>о кодекса Российской Федерации;</w:t>
      </w:r>
    </w:p>
    <w:p w14:paraId="7AFEC4CA" w14:textId="77777777" w:rsidR="008D4766" w:rsidRDefault="008D4766" w:rsidP="00D40707">
      <w:pPr>
        <w:tabs>
          <w:tab w:val="left" w:pos="1332"/>
        </w:tabs>
        <w:ind w:firstLine="709"/>
        <w:jc w:val="both"/>
        <w:rPr>
          <w:sz w:val="23"/>
          <w:szCs w:val="23"/>
        </w:rPr>
      </w:pPr>
      <w:r>
        <w:rPr>
          <w:sz w:val="23"/>
          <w:szCs w:val="23"/>
        </w:rPr>
        <w:t xml:space="preserve">- </w:t>
      </w:r>
      <w:r w:rsidRPr="008D4766">
        <w:rPr>
          <w:sz w:val="23"/>
          <w:szCs w:val="23"/>
        </w:rPr>
        <w:t xml:space="preserve">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</w:t>
      </w:r>
      <w:r>
        <w:rPr>
          <w:sz w:val="23"/>
          <w:szCs w:val="23"/>
        </w:rPr>
        <w:br/>
        <w:t>г. Москвы в границах ЛПЗП»;</w:t>
      </w:r>
    </w:p>
    <w:p w14:paraId="06E92145" w14:textId="4DD40A5C" w:rsidR="00D40707" w:rsidRPr="00D40707" w:rsidRDefault="008D4766" w:rsidP="00D40707">
      <w:pPr>
        <w:tabs>
          <w:tab w:val="left" w:pos="1332"/>
        </w:tabs>
        <w:ind w:firstLine="709"/>
        <w:jc w:val="both"/>
        <w:rPr>
          <w:sz w:val="23"/>
          <w:szCs w:val="23"/>
        </w:rPr>
      </w:pPr>
      <w:r>
        <w:rPr>
          <w:sz w:val="23"/>
          <w:szCs w:val="23"/>
        </w:rPr>
        <w:t>-</w:t>
      </w:r>
      <w:r w:rsidRPr="008D4766">
        <w:rPr>
          <w:sz w:val="23"/>
          <w:szCs w:val="23"/>
        </w:rPr>
        <w:t xml:space="preserve">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</w:t>
      </w:r>
      <w:r w:rsidRPr="008D4766">
        <w:rPr>
          <w:sz w:val="23"/>
          <w:szCs w:val="23"/>
        </w:rPr>
        <w:br/>
        <w:t>от 30.04.2010 № 45.</w:t>
      </w:r>
    </w:p>
    <w:p w14:paraId="07197489" w14:textId="77777777" w:rsidR="00D40707" w:rsidRPr="00D40707" w:rsidRDefault="00D40707" w:rsidP="00D40707">
      <w:pPr>
        <w:tabs>
          <w:tab w:val="left" w:pos="1332"/>
        </w:tabs>
        <w:jc w:val="both"/>
        <w:rPr>
          <w:sz w:val="23"/>
          <w:szCs w:val="23"/>
        </w:rPr>
      </w:pPr>
    </w:p>
    <w:p w14:paraId="769856DA" w14:textId="5529F8C2" w:rsidR="00D40707" w:rsidRDefault="00D40707" w:rsidP="00D40707">
      <w:pPr>
        <w:keepNext/>
        <w:keepLines/>
        <w:ind w:firstLine="709"/>
        <w:jc w:val="center"/>
        <w:rPr>
          <w:sz w:val="23"/>
          <w:szCs w:val="23"/>
        </w:rPr>
      </w:pPr>
      <w:bookmarkStart w:id="111" w:name="bookmark11"/>
      <w:r w:rsidRPr="00D40707">
        <w:rPr>
          <w:sz w:val="23"/>
          <w:szCs w:val="23"/>
        </w:rPr>
        <w:t>V. Ответственность сторон</w:t>
      </w:r>
      <w:bookmarkEnd w:id="111"/>
    </w:p>
    <w:p w14:paraId="463903CB" w14:textId="77777777" w:rsidR="00D40707" w:rsidRPr="00D40707" w:rsidRDefault="00D40707" w:rsidP="00D40707">
      <w:pPr>
        <w:keepNext/>
        <w:keepLines/>
        <w:ind w:firstLine="709"/>
        <w:jc w:val="center"/>
        <w:rPr>
          <w:sz w:val="23"/>
          <w:szCs w:val="23"/>
        </w:rPr>
      </w:pPr>
    </w:p>
    <w:p w14:paraId="4D48D40B" w14:textId="77777777" w:rsidR="00D40707" w:rsidRPr="00D40707" w:rsidRDefault="00D40707" w:rsidP="00D40707">
      <w:pPr>
        <w:tabs>
          <w:tab w:val="left" w:pos="1044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 xml:space="preserve">5.1. За нарушение условий настоящего договора стороны несут ответственность </w:t>
      </w:r>
      <w:r w:rsidRPr="00D40707">
        <w:rPr>
          <w:sz w:val="23"/>
          <w:szCs w:val="23"/>
        </w:rPr>
        <w:br/>
        <w:t>в соответствии с действующим законодательством и настоящим договором.</w:t>
      </w:r>
    </w:p>
    <w:p w14:paraId="7DFB84BB" w14:textId="77777777" w:rsidR="00D40707" w:rsidRPr="00D40707" w:rsidRDefault="00D40707" w:rsidP="00D40707">
      <w:pPr>
        <w:tabs>
          <w:tab w:val="left" w:pos="1066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351FF8DD" w14:textId="77777777" w:rsidR="00D40707" w:rsidRPr="00D40707" w:rsidRDefault="00D40707" w:rsidP="00D40707">
      <w:pPr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 xml:space="preserve"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</w:t>
      </w:r>
      <w:r w:rsidRPr="00D40707">
        <w:rPr>
          <w:sz w:val="23"/>
          <w:szCs w:val="23"/>
        </w:rPr>
        <w:br/>
        <w:t>им обязательства в течение 30 дней с момента ее направления.</w:t>
      </w:r>
    </w:p>
    <w:p w14:paraId="269B04BD" w14:textId="052AACC9" w:rsidR="00D40707" w:rsidRPr="00D40707" w:rsidRDefault="00D40707" w:rsidP="00D40707">
      <w:pPr>
        <w:tabs>
          <w:tab w:val="left" w:pos="1008"/>
        </w:tabs>
        <w:ind w:firstLine="709"/>
        <w:jc w:val="both"/>
        <w:rPr>
          <w:color w:val="FF0000"/>
          <w:sz w:val="23"/>
          <w:szCs w:val="23"/>
        </w:rPr>
      </w:pPr>
      <w:r w:rsidRPr="00D40707">
        <w:rPr>
          <w:sz w:val="23"/>
          <w:szCs w:val="23"/>
        </w:rPr>
        <w:t xml:space="preserve">5.3. За нарушение сроков внесения арендной платы Арендатор уплачивает Арендодателю пени </w:t>
      </w:r>
      <w:r>
        <w:rPr>
          <w:sz w:val="23"/>
          <w:szCs w:val="23"/>
        </w:rPr>
        <w:br/>
      </w:r>
      <w:r w:rsidRPr="00D40707">
        <w:rPr>
          <w:sz w:val="23"/>
          <w:szCs w:val="23"/>
        </w:rPr>
        <w:t>в размере 0,05% от неуплаченной суммы за каждый день просрочки.</w:t>
      </w:r>
      <w:r w:rsidRPr="00D40707">
        <w:rPr>
          <w:color w:val="FF0000"/>
          <w:sz w:val="23"/>
          <w:szCs w:val="23"/>
        </w:rPr>
        <w:t xml:space="preserve"> </w:t>
      </w:r>
    </w:p>
    <w:p w14:paraId="241180F5" w14:textId="77777777" w:rsidR="00D40707" w:rsidRPr="00D40707" w:rsidRDefault="00D40707" w:rsidP="00D40707">
      <w:pPr>
        <w:keepNext/>
        <w:keepLines/>
        <w:ind w:firstLine="709"/>
        <w:jc w:val="center"/>
        <w:rPr>
          <w:bCs/>
          <w:sz w:val="23"/>
          <w:szCs w:val="23"/>
        </w:rPr>
      </w:pPr>
      <w:bookmarkStart w:id="112" w:name="bookmark12"/>
    </w:p>
    <w:p w14:paraId="4E8CF69E" w14:textId="01D7883F" w:rsidR="00D40707" w:rsidRDefault="00D40707" w:rsidP="00D40707">
      <w:pPr>
        <w:keepNext/>
        <w:keepLines/>
        <w:ind w:firstLine="709"/>
        <w:jc w:val="center"/>
        <w:rPr>
          <w:bCs/>
          <w:sz w:val="23"/>
          <w:szCs w:val="23"/>
        </w:rPr>
      </w:pPr>
      <w:r w:rsidRPr="00D40707">
        <w:rPr>
          <w:sz w:val="23"/>
          <w:szCs w:val="23"/>
        </w:rPr>
        <w:t>V</w:t>
      </w:r>
      <w:r w:rsidRPr="00D40707">
        <w:rPr>
          <w:sz w:val="23"/>
          <w:szCs w:val="23"/>
          <w:lang w:val="en-US"/>
        </w:rPr>
        <w:t>I</w:t>
      </w:r>
      <w:r w:rsidRPr="00D40707">
        <w:rPr>
          <w:sz w:val="23"/>
          <w:szCs w:val="23"/>
        </w:rPr>
        <w:t>. Рассмотрение</w:t>
      </w:r>
      <w:r w:rsidRPr="00D40707">
        <w:rPr>
          <w:b/>
          <w:bCs/>
          <w:sz w:val="23"/>
          <w:szCs w:val="23"/>
        </w:rPr>
        <w:t xml:space="preserve"> </w:t>
      </w:r>
      <w:r w:rsidRPr="00D40707">
        <w:rPr>
          <w:bCs/>
          <w:sz w:val="23"/>
          <w:szCs w:val="23"/>
        </w:rPr>
        <w:t>споров</w:t>
      </w:r>
      <w:bookmarkEnd w:id="112"/>
    </w:p>
    <w:p w14:paraId="44929BA6" w14:textId="77777777" w:rsidR="00D40707" w:rsidRPr="00D40707" w:rsidRDefault="00D40707" w:rsidP="00D40707">
      <w:pPr>
        <w:keepNext/>
        <w:keepLines/>
        <w:ind w:firstLine="709"/>
        <w:jc w:val="center"/>
        <w:rPr>
          <w:bCs/>
          <w:sz w:val="23"/>
          <w:szCs w:val="23"/>
        </w:rPr>
      </w:pPr>
    </w:p>
    <w:p w14:paraId="10DDED68" w14:textId="77777777" w:rsidR="00D40707" w:rsidRPr="00D40707" w:rsidRDefault="00D40707" w:rsidP="00D40707">
      <w:pPr>
        <w:autoSpaceDE w:val="0"/>
        <w:autoSpaceDN w:val="0"/>
        <w:adjustRightInd w:val="0"/>
        <w:ind w:firstLine="709"/>
        <w:jc w:val="both"/>
        <w:rPr>
          <w:sz w:val="23"/>
          <w:szCs w:val="23"/>
        </w:rPr>
      </w:pPr>
      <w:bookmarkStart w:id="113" w:name="bookmark13"/>
      <w:r w:rsidRPr="00D40707">
        <w:rPr>
          <w:sz w:val="23"/>
          <w:szCs w:val="23"/>
        </w:rPr>
        <w:t>6.1. Все споры и разногласия, которые могут возникнуть между Сторонами, разрешаются путем переговоров.</w:t>
      </w:r>
    </w:p>
    <w:p w14:paraId="2CE978BD" w14:textId="77777777" w:rsidR="00D40707" w:rsidRPr="00D40707" w:rsidRDefault="00D40707" w:rsidP="00D40707">
      <w:pPr>
        <w:autoSpaceDE w:val="0"/>
        <w:autoSpaceDN w:val="0"/>
        <w:adjustRightInd w:val="0"/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13C9A8DB" w14:textId="77777777" w:rsidR="00D40707" w:rsidRPr="00D40707" w:rsidRDefault="00D40707" w:rsidP="00D40707">
      <w:pPr>
        <w:autoSpaceDE w:val="0"/>
        <w:autoSpaceDN w:val="0"/>
        <w:adjustRightInd w:val="0"/>
        <w:ind w:firstLine="709"/>
        <w:jc w:val="both"/>
        <w:rPr>
          <w:sz w:val="23"/>
          <w:szCs w:val="23"/>
        </w:rPr>
      </w:pPr>
    </w:p>
    <w:p w14:paraId="3A5F83E5" w14:textId="0B2EED56" w:rsidR="00D40707" w:rsidRDefault="00D40707" w:rsidP="00D40707">
      <w:pPr>
        <w:keepNext/>
        <w:keepLines/>
        <w:ind w:firstLine="709"/>
        <w:jc w:val="center"/>
        <w:rPr>
          <w:sz w:val="23"/>
          <w:szCs w:val="23"/>
        </w:rPr>
      </w:pPr>
      <w:r w:rsidRPr="00D40707">
        <w:rPr>
          <w:sz w:val="23"/>
          <w:szCs w:val="23"/>
        </w:rPr>
        <w:t>V</w:t>
      </w:r>
      <w:r w:rsidRPr="00D40707">
        <w:rPr>
          <w:sz w:val="23"/>
          <w:szCs w:val="23"/>
          <w:lang w:val="en-US"/>
        </w:rPr>
        <w:t>I</w:t>
      </w:r>
      <w:r w:rsidRPr="00D40707">
        <w:rPr>
          <w:sz w:val="23"/>
          <w:szCs w:val="23"/>
        </w:rPr>
        <w:t xml:space="preserve">I. Изменение условий договора </w:t>
      </w:r>
      <w:bookmarkEnd w:id="113"/>
    </w:p>
    <w:p w14:paraId="2253B245" w14:textId="77777777" w:rsidR="00D40707" w:rsidRPr="00D40707" w:rsidRDefault="00D40707" w:rsidP="00D40707">
      <w:pPr>
        <w:keepNext/>
        <w:keepLines/>
        <w:ind w:firstLine="709"/>
        <w:jc w:val="center"/>
        <w:rPr>
          <w:sz w:val="23"/>
          <w:szCs w:val="23"/>
        </w:rPr>
      </w:pPr>
    </w:p>
    <w:p w14:paraId="7D53B3B7" w14:textId="745C96DC" w:rsidR="00D40707" w:rsidRPr="00D40707" w:rsidRDefault="00D40707" w:rsidP="00D40707">
      <w:pPr>
        <w:tabs>
          <w:tab w:val="left" w:pos="1102"/>
        </w:tabs>
        <w:ind w:firstLine="709"/>
        <w:jc w:val="both"/>
        <w:rPr>
          <w:i/>
          <w:sz w:val="23"/>
          <w:szCs w:val="23"/>
        </w:rPr>
      </w:pPr>
      <w:r w:rsidRPr="00D40707">
        <w:rPr>
          <w:sz w:val="23"/>
          <w:szCs w:val="23"/>
        </w:rPr>
        <w:t>7.1. Изменения и дополнения к условиям настоящего договора действительны при условии,</w:t>
      </w:r>
      <w:r>
        <w:rPr>
          <w:sz w:val="23"/>
          <w:szCs w:val="23"/>
        </w:rPr>
        <w:br/>
      </w:r>
      <w:r w:rsidRPr="00D40707">
        <w:rPr>
          <w:sz w:val="23"/>
          <w:szCs w:val="23"/>
        </w:rPr>
        <w:t xml:space="preserve">что они оформлены в письменном виде и подписаны уполномоченными представителями сторон </w:t>
      </w:r>
      <w:r>
        <w:rPr>
          <w:sz w:val="23"/>
          <w:szCs w:val="23"/>
        </w:rPr>
        <w:br/>
      </w:r>
      <w:r w:rsidRPr="00D40707">
        <w:rPr>
          <w:sz w:val="23"/>
          <w:szCs w:val="23"/>
        </w:rPr>
        <w:t>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0F227748" w14:textId="77777777" w:rsidR="00D40707" w:rsidRPr="00D40707" w:rsidRDefault="00D40707" w:rsidP="00D40707">
      <w:pPr>
        <w:tabs>
          <w:tab w:val="left" w:pos="1102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>7.2. Изменение вида разрешенного использования Земельного участка не допускается.</w:t>
      </w:r>
    </w:p>
    <w:p w14:paraId="3846CC1D" w14:textId="77777777" w:rsidR="00D40707" w:rsidRPr="00D40707" w:rsidRDefault="00D40707" w:rsidP="00D40707">
      <w:pPr>
        <w:tabs>
          <w:tab w:val="left" w:pos="1102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 xml:space="preserve">7.3. Арендатору запрещается заключать договор уступки требования (цессии) </w:t>
      </w:r>
      <w:r w:rsidRPr="00D40707">
        <w:rPr>
          <w:sz w:val="23"/>
          <w:szCs w:val="23"/>
        </w:rPr>
        <w:br/>
        <w:t>по настоящему договору.</w:t>
      </w:r>
    </w:p>
    <w:p w14:paraId="0F114EE7" w14:textId="77777777" w:rsidR="00D40707" w:rsidRPr="00D40707" w:rsidRDefault="00D40707" w:rsidP="00D40707">
      <w:pPr>
        <w:tabs>
          <w:tab w:val="left" w:pos="1102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>7.4. Арендатору запрещается заключать договор субаренды по настоящему договору.</w:t>
      </w:r>
    </w:p>
    <w:p w14:paraId="260CA9A5" w14:textId="77777777" w:rsidR="00D40707" w:rsidRPr="00D40707" w:rsidRDefault="00D40707" w:rsidP="00D40707">
      <w:pPr>
        <w:tabs>
          <w:tab w:val="left" w:pos="1055"/>
        </w:tabs>
        <w:ind w:firstLine="709"/>
        <w:rPr>
          <w:i/>
          <w:sz w:val="23"/>
          <w:szCs w:val="23"/>
        </w:rPr>
      </w:pPr>
    </w:p>
    <w:p w14:paraId="4ED4DB7C" w14:textId="46B94655" w:rsidR="00D40707" w:rsidRDefault="00D40707" w:rsidP="00D40707">
      <w:pPr>
        <w:keepNext/>
        <w:keepLines/>
        <w:ind w:firstLine="709"/>
        <w:jc w:val="center"/>
        <w:rPr>
          <w:sz w:val="23"/>
          <w:szCs w:val="23"/>
        </w:rPr>
      </w:pPr>
      <w:bookmarkStart w:id="114" w:name="bookmark14"/>
      <w:r w:rsidRPr="00D40707">
        <w:rPr>
          <w:sz w:val="23"/>
          <w:szCs w:val="23"/>
        </w:rPr>
        <w:t>VI</w:t>
      </w:r>
      <w:r w:rsidRPr="00D40707">
        <w:rPr>
          <w:sz w:val="23"/>
          <w:szCs w:val="23"/>
          <w:lang w:val="en-US"/>
        </w:rPr>
        <w:t>I</w:t>
      </w:r>
      <w:r w:rsidRPr="00D40707">
        <w:rPr>
          <w:sz w:val="23"/>
          <w:szCs w:val="23"/>
        </w:rPr>
        <w:t>I. Дополнительные и особые условия договора</w:t>
      </w:r>
      <w:bookmarkEnd w:id="114"/>
    </w:p>
    <w:p w14:paraId="4CCC0F0F" w14:textId="77777777" w:rsidR="00D40707" w:rsidRPr="00D40707" w:rsidRDefault="00D40707" w:rsidP="00D40707">
      <w:pPr>
        <w:keepNext/>
        <w:keepLines/>
        <w:ind w:firstLine="709"/>
        <w:jc w:val="center"/>
        <w:rPr>
          <w:sz w:val="23"/>
          <w:szCs w:val="23"/>
        </w:rPr>
      </w:pPr>
    </w:p>
    <w:p w14:paraId="56F4F4E5" w14:textId="77777777" w:rsidR="00D40707" w:rsidRPr="00D40707" w:rsidRDefault="00D40707" w:rsidP="00D40707">
      <w:pPr>
        <w:tabs>
          <w:tab w:val="left" w:pos="992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</w:t>
      </w:r>
      <w:r w:rsidRPr="00D40707">
        <w:rPr>
          <w:sz w:val="23"/>
          <w:szCs w:val="23"/>
        </w:rPr>
        <w:br/>
        <w:t>с продолжением настоящего договора.</w:t>
      </w:r>
    </w:p>
    <w:p w14:paraId="0E63CEA9" w14:textId="77777777" w:rsidR="00D40707" w:rsidRPr="00D40707" w:rsidRDefault="00D40707" w:rsidP="00D40707">
      <w:pPr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 xml:space="preserve">8.2. Расходы по государственной регистрации настоящего договора, а также изменений </w:t>
      </w:r>
      <w:r w:rsidRPr="00D40707">
        <w:rPr>
          <w:sz w:val="23"/>
          <w:szCs w:val="23"/>
        </w:rPr>
        <w:br/>
        <w:t>и дополнений к нему возлагаются на Арендатора.</w:t>
      </w:r>
    </w:p>
    <w:p w14:paraId="25FBD83A" w14:textId="77777777" w:rsidR="00D40707" w:rsidRPr="00D40707" w:rsidRDefault="00D40707" w:rsidP="00D40707">
      <w:pPr>
        <w:ind w:firstLine="709"/>
        <w:jc w:val="both"/>
        <w:rPr>
          <w:i/>
          <w:sz w:val="23"/>
          <w:szCs w:val="23"/>
        </w:rPr>
      </w:pPr>
      <w:r w:rsidRPr="00D40707">
        <w:rPr>
          <w:sz w:val="23"/>
          <w:szCs w:val="23"/>
        </w:rPr>
        <w:t>8.3.</w:t>
      </w:r>
      <w:r w:rsidRPr="00D40707">
        <w:rPr>
          <w:i/>
          <w:sz w:val="23"/>
          <w:szCs w:val="23"/>
        </w:rPr>
        <w:t xml:space="preserve"> </w:t>
      </w:r>
      <w:r w:rsidRPr="00D40707">
        <w:rPr>
          <w:sz w:val="23"/>
          <w:szCs w:val="23"/>
        </w:rPr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49A2F0B4" w14:textId="77777777" w:rsidR="00D40707" w:rsidRPr="00D40707" w:rsidRDefault="00D40707" w:rsidP="00D40707">
      <w:pPr>
        <w:ind w:firstLine="709"/>
        <w:jc w:val="both"/>
        <w:rPr>
          <w:sz w:val="23"/>
          <w:szCs w:val="23"/>
        </w:rPr>
      </w:pPr>
    </w:p>
    <w:p w14:paraId="0AF8F5BF" w14:textId="2B3AC29A" w:rsidR="00D40707" w:rsidRDefault="00D40707" w:rsidP="00D40707">
      <w:pPr>
        <w:ind w:firstLine="709"/>
        <w:jc w:val="both"/>
        <w:rPr>
          <w:sz w:val="23"/>
          <w:szCs w:val="23"/>
        </w:rPr>
      </w:pPr>
    </w:p>
    <w:p w14:paraId="0848526F" w14:textId="77777777" w:rsidR="00F11AA2" w:rsidRPr="00D40707" w:rsidRDefault="00F11AA2" w:rsidP="00D40707">
      <w:pPr>
        <w:ind w:firstLine="709"/>
        <w:jc w:val="both"/>
        <w:rPr>
          <w:sz w:val="23"/>
          <w:szCs w:val="23"/>
        </w:rPr>
      </w:pPr>
    </w:p>
    <w:p w14:paraId="0BF85763" w14:textId="77777777" w:rsidR="00D40707" w:rsidRPr="00D40707" w:rsidRDefault="00D40707" w:rsidP="00D40707">
      <w:pPr>
        <w:ind w:firstLine="709"/>
        <w:jc w:val="both"/>
        <w:rPr>
          <w:sz w:val="23"/>
          <w:szCs w:val="23"/>
        </w:rPr>
      </w:pPr>
    </w:p>
    <w:p w14:paraId="513D30E1" w14:textId="77777777" w:rsidR="00D40707" w:rsidRPr="00D40707" w:rsidRDefault="00D40707" w:rsidP="00D40707">
      <w:pPr>
        <w:jc w:val="center"/>
        <w:rPr>
          <w:sz w:val="23"/>
          <w:szCs w:val="23"/>
        </w:rPr>
      </w:pPr>
      <w:r w:rsidRPr="00D40707">
        <w:rPr>
          <w:sz w:val="23"/>
          <w:szCs w:val="23"/>
          <w:lang w:val="en-US"/>
        </w:rPr>
        <w:lastRenderedPageBreak/>
        <w:t>IX</w:t>
      </w:r>
      <w:r w:rsidRPr="00D40707">
        <w:rPr>
          <w:sz w:val="23"/>
          <w:szCs w:val="23"/>
        </w:rPr>
        <w:t xml:space="preserve">. Приложения </w:t>
      </w:r>
    </w:p>
    <w:p w14:paraId="3388FF41" w14:textId="77777777" w:rsidR="00D40707" w:rsidRPr="00D40707" w:rsidRDefault="00D40707" w:rsidP="00D40707">
      <w:pPr>
        <w:ind w:firstLine="709"/>
        <w:rPr>
          <w:sz w:val="23"/>
          <w:szCs w:val="23"/>
        </w:rPr>
      </w:pPr>
      <w:r w:rsidRPr="00D40707">
        <w:rPr>
          <w:sz w:val="23"/>
          <w:szCs w:val="23"/>
        </w:rPr>
        <w:t>К настоящему договору прилагается и является его неотъемлемой частью:</w:t>
      </w:r>
    </w:p>
    <w:p w14:paraId="29B54073" w14:textId="77777777" w:rsidR="00D40707" w:rsidRPr="00D40707" w:rsidRDefault="00D40707" w:rsidP="00D40707">
      <w:pPr>
        <w:numPr>
          <w:ilvl w:val="0"/>
          <w:numId w:val="38"/>
        </w:numPr>
        <w:tabs>
          <w:tab w:val="left" w:pos="358"/>
        </w:tabs>
        <w:suppressAutoHyphens w:val="0"/>
        <w:spacing w:after="160" w:line="259" w:lineRule="auto"/>
        <w:rPr>
          <w:sz w:val="23"/>
          <w:szCs w:val="23"/>
        </w:rPr>
      </w:pPr>
      <w:r w:rsidRPr="00D40707">
        <w:rPr>
          <w:sz w:val="23"/>
          <w:szCs w:val="23"/>
        </w:rPr>
        <w:t>Протокол (Приложение 1)</w:t>
      </w:r>
    </w:p>
    <w:p w14:paraId="29763B78" w14:textId="77777777" w:rsidR="00D40707" w:rsidRPr="00D40707" w:rsidRDefault="00D40707" w:rsidP="00D40707">
      <w:pPr>
        <w:numPr>
          <w:ilvl w:val="0"/>
          <w:numId w:val="38"/>
        </w:numPr>
        <w:tabs>
          <w:tab w:val="left" w:pos="358"/>
        </w:tabs>
        <w:suppressAutoHyphens w:val="0"/>
        <w:spacing w:after="160" w:line="259" w:lineRule="auto"/>
        <w:rPr>
          <w:sz w:val="23"/>
          <w:szCs w:val="23"/>
        </w:rPr>
      </w:pPr>
      <w:r w:rsidRPr="00D40707">
        <w:rPr>
          <w:sz w:val="23"/>
          <w:szCs w:val="23"/>
        </w:rPr>
        <w:t>Расчет арендной платы (Приложение 2)</w:t>
      </w:r>
    </w:p>
    <w:p w14:paraId="37D42D35" w14:textId="77777777" w:rsidR="00D40707" w:rsidRPr="00D40707" w:rsidRDefault="00D40707" w:rsidP="00D40707">
      <w:pPr>
        <w:numPr>
          <w:ilvl w:val="0"/>
          <w:numId w:val="38"/>
        </w:numPr>
        <w:tabs>
          <w:tab w:val="left" w:pos="358"/>
        </w:tabs>
        <w:suppressAutoHyphens w:val="0"/>
        <w:spacing w:after="160" w:line="259" w:lineRule="auto"/>
        <w:rPr>
          <w:sz w:val="23"/>
          <w:szCs w:val="23"/>
        </w:rPr>
      </w:pPr>
      <w:r w:rsidRPr="00D40707">
        <w:rPr>
          <w:sz w:val="23"/>
          <w:szCs w:val="23"/>
        </w:rPr>
        <w:t xml:space="preserve">Акт приема-передачи Земельного участка (Приложение 3). </w:t>
      </w:r>
    </w:p>
    <w:p w14:paraId="61D71016" w14:textId="77777777" w:rsidR="00D40707" w:rsidRPr="00D40707" w:rsidRDefault="00D40707" w:rsidP="00D40707">
      <w:pPr>
        <w:tabs>
          <w:tab w:val="left" w:pos="358"/>
        </w:tabs>
        <w:rPr>
          <w:sz w:val="23"/>
          <w:szCs w:val="23"/>
        </w:rPr>
      </w:pPr>
    </w:p>
    <w:p w14:paraId="129100EC" w14:textId="77777777" w:rsidR="00D40707" w:rsidRPr="00D40707" w:rsidRDefault="00D40707" w:rsidP="00D40707">
      <w:pPr>
        <w:tabs>
          <w:tab w:val="left" w:pos="358"/>
        </w:tabs>
        <w:jc w:val="center"/>
        <w:rPr>
          <w:sz w:val="23"/>
          <w:szCs w:val="23"/>
        </w:rPr>
      </w:pPr>
      <w:r w:rsidRPr="00D40707">
        <w:rPr>
          <w:sz w:val="23"/>
          <w:szCs w:val="23"/>
          <w:lang w:val="en-US"/>
        </w:rPr>
        <w:t>X</w:t>
      </w:r>
      <w:r w:rsidRPr="00D40707">
        <w:rPr>
          <w:sz w:val="23"/>
          <w:szCs w:val="23"/>
        </w:rPr>
        <w:t>. Адреса, реквизиты и подписи Сторон</w:t>
      </w:r>
    </w:p>
    <w:p w14:paraId="5FDD2AE9" w14:textId="77777777" w:rsidR="00D40707" w:rsidRPr="00D40707" w:rsidRDefault="00D40707" w:rsidP="00D40707">
      <w:pPr>
        <w:tabs>
          <w:tab w:val="left" w:pos="358"/>
        </w:tabs>
        <w:jc w:val="center"/>
        <w:rPr>
          <w:sz w:val="23"/>
          <w:szCs w:val="23"/>
        </w:rPr>
      </w:pPr>
    </w:p>
    <w:p w14:paraId="42C409EE" w14:textId="77777777" w:rsidR="00D40707" w:rsidRPr="00D40707" w:rsidRDefault="00D40707" w:rsidP="00D40707">
      <w:pPr>
        <w:tabs>
          <w:tab w:val="left" w:pos="358"/>
        </w:tabs>
        <w:jc w:val="center"/>
        <w:rPr>
          <w:sz w:val="23"/>
          <w:szCs w:val="23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40707" w:rsidRPr="00D40707" w14:paraId="72D72295" w14:textId="77777777" w:rsidTr="00C25391">
        <w:tc>
          <w:tcPr>
            <w:tcW w:w="4503" w:type="dxa"/>
          </w:tcPr>
          <w:p w14:paraId="75BDCEC4" w14:textId="77777777" w:rsidR="00D40707" w:rsidRPr="00D40707" w:rsidRDefault="00D40707" w:rsidP="00D40707">
            <w:pPr>
              <w:autoSpaceDE w:val="0"/>
              <w:autoSpaceDN w:val="0"/>
              <w:adjustRightInd w:val="0"/>
              <w:jc w:val="both"/>
              <w:rPr>
                <w:b/>
                <w:sz w:val="23"/>
                <w:szCs w:val="23"/>
              </w:rPr>
            </w:pPr>
            <w:r w:rsidRPr="00D40707">
              <w:rPr>
                <w:b/>
                <w:sz w:val="23"/>
                <w:szCs w:val="23"/>
              </w:rPr>
              <w:t xml:space="preserve">Арендодатель: </w:t>
            </w:r>
          </w:p>
          <w:p w14:paraId="0DB23735" w14:textId="77777777" w:rsidR="00D40707" w:rsidRPr="00D40707" w:rsidRDefault="00D40707" w:rsidP="00D40707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>Адрес: _________________________;</w:t>
            </w:r>
          </w:p>
          <w:p w14:paraId="08FCA56E" w14:textId="77777777" w:rsidR="00D40707" w:rsidRPr="00D40707" w:rsidRDefault="00D40707" w:rsidP="00D40707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>ИНН___________________________;</w:t>
            </w:r>
          </w:p>
          <w:p w14:paraId="5F6310C6" w14:textId="77777777" w:rsidR="00D40707" w:rsidRPr="00D40707" w:rsidRDefault="00D40707" w:rsidP="00D40707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>КПП ___________________________;</w:t>
            </w:r>
          </w:p>
          <w:p w14:paraId="76877563" w14:textId="77777777" w:rsidR="00D40707" w:rsidRPr="00D40707" w:rsidRDefault="00D40707" w:rsidP="00D40707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 xml:space="preserve">Банковские </w:t>
            </w:r>
            <w:proofErr w:type="gramStart"/>
            <w:r w:rsidRPr="00D40707">
              <w:rPr>
                <w:sz w:val="23"/>
                <w:szCs w:val="23"/>
              </w:rPr>
              <w:t>реквизиты:_</w:t>
            </w:r>
            <w:proofErr w:type="gramEnd"/>
            <w:r w:rsidRPr="00D40707">
              <w:rPr>
                <w:sz w:val="23"/>
                <w:szCs w:val="23"/>
              </w:rPr>
              <w:t>___________;</w:t>
            </w:r>
          </w:p>
          <w:p w14:paraId="45AF41AA" w14:textId="77777777" w:rsidR="00D40707" w:rsidRPr="00D40707" w:rsidRDefault="00D40707" w:rsidP="00D40707">
            <w:pPr>
              <w:tabs>
                <w:tab w:val="left" w:pos="916"/>
              </w:tabs>
              <w:spacing w:line="270" w:lineRule="exact"/>
              <w:jc w:val="both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 xml:space="preserve">р/с_____________________________; </w:t>
            </w:r>
          </w:p>
          <w:p w14:paraId="6F76E368" w14:textId="77777777" w:rsidR="00D40707" w:rsidRPr="00D40707" w:rsidRDefault="00D40707" w:rsidP="00D40707">
            <w:pPr>
              <w:tabs>
                <w:tab w:val="left" w:pos="916"/>
              </w:tabs>
              <w:spacing w:line="270" w:lineRule="exact"/>
              <w:jc w:val="both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 xml:space="preserve">БИК ___________________________; </w:t>
            </w:r>
          </w:p>
          <w:p w14:paraId="3EFF0604" w14:textId="77777777" w:rsidR="00D40707" w:rsidRPr="00D40707" w:rsidRDefault="00D40707" w:rsidP="00D40707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</w:p>
          <w:p w14:paraId="58969D65" w14:textId="77777777" w:rsidR="00D40707" w:rsidRPr="00D40707" w:rsidRDefault="00D40707" w:rsidP="00D40707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>ОКТМО________________________.</w:t>
            </w:r>
          </w:p>
          <w:p w14:paraId="252112A5" w14:textId="77777777" w:rsidR="00D40707" w:rsidRPr="00D40707" w:rsidRDefault="00D40707" w:rsidP="00D40707">
            <w:pPr>
              <w:autoSpaceDE w:val="0"/>
              <w:autoSpaceDN w:val="0"/>
              <w:adjustRightInd w:val="0"/>
              <w:jc w:val="right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00D50D73" w14:textId="77777777" w:rsidR="00D40707" w:rsidRPr="00D40707" w:rsidRDefault="00D40707" w:rsidP="00D40707">
            <w:pPr>
              <w:autoSpaceDE w:val="0"/>
              <w:autoSpaceDN w:val="0"/>
              <w:adjustRightInd w:val="0"/>
              <w:jc w:val="both"/>
              <w:rPr>
                <w:b/>
                <w:sz w:val="23"/>
                <w:szCs w:val="23"/>
              </w:rPr>
            </w:pPr>
            <w:r w:rsidRPr="00D40707">
              <w:rPr>
                <w:b/>
                <w:sz w:val="23"/>
                <w:szCs w:val="23"/>
              </w:rPr>
              <w:t xml:space="preserve">Арендатор: </w:t>
            </w:r>
          </w:p>
          <w:p w14:paraId="0871AF86" w14:textId="77777777" w:rsidR="00D40707" w:rsidRPr="00D40707" w:rsidRDefault="00D40707" w:rsidP="00D40707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>Адрес_____________________________;</w:t>
            </w:r>
          </w:p>
          <w:p w14:paraId="0C676ABF" w14:textId="77777777" w:rsidR="00D40707" w:rsidRPr="00D40707" w:rsidRDefault="00D40707" w:rsidP="00D40707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>ИНН______________________________;</w:t>
            </w:r>
          </w:p>
          <w:p w14:paraId="7676CFCD" w14:textId="77777777" w:rsidR="00D40707" w:rsidRPr="00D40707" w:rsidRDefault="00D40707" w:rsidP="00D40707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>КПП______________________________;</w:t>
            </w:r>
          </w:p>
          <w:p w14:paraId="470EECB0" w14:textId="77777777" w:rsidR="00D40707" w:rsidRPr="00D40707" w:rsidRDefault="00D40707" w:rsidP="00D40707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 xml:space="preserve">Банковские </w:t>
            </w:r>
            <w:proofErr w:type="gramStart"/>
            <w:r w:rsidRPr="00D40707">
              <w:rPr>
                <w:sz w:val="23"/>
                <w:szCs w:val="23"/>
              </w:rPr>
              <w:t>реквизиты:_</w:t>
            </w:r>
            <w:proofErr w:type="gramEnd"/>
            <w:r w:rsidRPr="00D40707">
              <w:rPr>
                <w:sz w:val="23"/>
                <w:szCs w:val="23"/>
              </w:rPr>
              <w:t>______________;</w:t>
            </w:r>
          </w:p>
          <w:p w14:paraId="229AEBE3" w14:textId="77777777" w:rsidR="00D40707" w:rsidRPr="00D40707" w:rsidRDefault="00D40707" w:rsidP="00D40707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>р/с_________________________________;</w:t>
            </w:r>
          </w:p>
          <w:p w14:paraId="2C58360A" w14:textId="77777777" w:rsidR="00D40707" w:rsidRPr="00D40707" w:rsidRDefault="00D40707" w:rsidP="00D40707">
            <w:pPr>
              <w:autoSpaceDE w:val="0"/>
              <w:autoSpaceDN w:val="0"/>
              <w:adjustRightInd w:val="0"/>
              <w:rPr>
                <w:i/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 xml:space="preserve">в </w:t>
            </w:r>
            <w:r w:rsidRPr="00D40707">
              <w:rPr>
                <w:i/>
                <w:sz w:val="23"/>
                <w:szCs w:val="23"/>
              </w:rPr>
              <w:t>(наименование банка)</w:t>
            </w:r>
          </w:p>
          <w:p w14:paraId="4F1DD78D" w14:textId="77777777" w:rsidR="00D40707" w:rsidRPr="00D40707" w:rsidRDefault="00D40707" w:rsidP="00D40707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>к/с________________________________;</w:t>
            </w:r>
          </w:p>
          <w:p w14:paraId="46E325B9" w14:textId="77777777" w:rsidR="00D40707" w:rsidRPr="00D40707" w:rsidRDefault="00D40707" w:rsidP="00D40707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>БИК _______________________________/</w:t>
            </w:r>
          </w:p>
          <w:p w14:paraId="132AFA75" w14:textId="77777777" w:rsidR="00D40707" w:rsidRPr="00D40707" w:rsidRDefault="00D40707" w:rsidP="00D40707">
            <w:pPr>
              <w:autoSpaceDE w:val="0"/>
              <w:autoSpaceDN w:val="0"/>
              <w:adjustRightInd w:val="0"/>
              <w:jc w:val="right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 xml:space="preserve">                   ________                     М.П.</w:t>
            </w:r>
          </w:p>
        </w:tc>
      </w:tr>
    </w:tbl>
    <w:p w14:paraId="4256A44A" w14:textId="77777777" w:rsidR="00D40707" w:rsidRPr="00D40707" w:rsidRDefault="00D40707" w:rsidP="00D40707">
      <w:pPr>
        <w:spacing w:after="400" w:line="245" w:lineRule="exact"/>
        <w:ind w:left="6600" w:right="100"/>
        <w:jc w:val="center"/>
        <w:rPr>
          <w:sz w:val="23"/>
          <w:szCs w:val="23"/>
        </w:rPr>
      </w:pPr>
      <w:r w:rsidRPr="00D40707">
        <w:rPr>
          <w:sz w:val="23"/>
          <w:szCs w:val="23"/>
        </w:rPr>
        <w:br w:type="page"/>
      </w:r>
    </w:p>
    <w:p w14:paraId="10E995F5" w14:textId="77777777" w:rsidR="00D40707" w:rsidRPr="00D40707" w:rsidRDefault="00D40707" w:rsidP="00D40707">
      <w:pPr>
        <w:spacing w:after="400" w:line="245" w:lineRule="exact"/>
        <w:ind w:left="6600" w:right="100"/>
        <w:jc w:val="right"/>
        <w:rPr>
          <w:bCs/>
          <w:sz w:val="23"/>
          <w:szCs w:val="23"/>
        </w:rPr>
      </w:pPr>
      <w:r w:rsidRPr="00D40707">
        <w:rPr>
          <w:sz w:val="23"/>
          <w:szCs w:val="23"/>
        </w:rPr>
        <w:lastRenderedPageBreak/>
        <w:t>Приложение 2 к договору аренды</w:t>
      </w:r>
      <w:r w:rsidRPr="00D40707">
        <w:rPr>
          <w:sz w:val="23"/>
          <w:szCs w:val="23"/>
        </w:rPr>
        <w:br/>
      </w:r>
      <w:r w:rsidRPr="00D40707">
        <w:rPr>
          <w:bCs/>
          <w:sz w:val="23"/>
          <w:szCs w:val="23"/>
        </w:rPr>
        <w:t>от __.__.____ № ______________</w:t>
      </w:r>
    </w:p>
    <w:p w14:paraId="6C2AA122" w14:textId="77777777" w:rsidR="00D40707" w:rsidRPr="00D40707" w:rsidRDefault="00D40707" w:rsidP="00D40707">
      <w:pPr>
        <w:spacing w:after="400" w:line="245" w:lineRule="exact"/>
        <w:ind w:right="100"/>
        <w:jc w:val="center"/>
        <w:rPr>
          <w:sz w:val="23"/>
          <w:szCs w:val="23"/>
        </w:rPr>
      </w:pPr>
      <w:r w:rsidRPr="00D40707">
        <w:rPr>
          <w:bCs/>
          <w:sz w:val="23"/>
          <w:szCs w:val="23"/>
        </w:rPr>
        <w:t>Расчет арендной платы за Земельный участок</w:t>
      </w:r>
    </w:p>
    <w:p w14:paraId="3A7479FB" w14:textId="77777777" w:rsidR="00D40707" w:rsidRPr="00D40707" w:rsidRDefault="00D40707" w:rsidP="00D40707">
      <w:pPr>
        <w:tabs>
          <w:tab w:val="left" w:pos="681"/>
        </w:tabs>
        <w:spacing w:line="270" w:lineRule="exact"/>
        <w:ind w:right="100"/>
        <w:jc w:val="both"/>
        <w:rPr>
          <w:sz w:val="23"/>
          <w:szCs w:val="23"/>
        </w:rPr>
      </w:pPr>
      <w:r w:rsidRPr="00D40707">
        <w:rPr>
          <w:sz w:val="23"/>
          <w:szCs w:val="23"/>
        </w:rPr>
        <w:t>1. Годовая арендная плата за земельный участок определяется в соответствии с Протоколом.</w:t>
      </w:r>
    </w:p>
    <w:p w14:paraId="217869ED" w14:textId="77777777" w:rsidR="00D40707" w:rsidRPr="00D40707" w:rsidRDefault="00D40707" w:rsidP="00D40707">
      <w:pPr>
        <w:tabs>
          <w:tab w:val="left" w:pos="681"/>
        </w:tabs>
        <w:spacing w:line="270" w:lineRule="exact"/>
        <w:ind w:left="500" w:right="100"/>
        <w:jc w:val="both"/>
        <w:rPr>
          <w:sz w:val="23"/>
          <w:szCs w:val="23"/>
        </w:rPr>
      </w:pPr>
    </w:p>
    <w:p w14:paraId="2384777A" w14:textId="77777777" w:rsidR="00D40707" w:rsidRPr="00D40707" w:rsidRDefault="00D40707" w:rsidP="00D40707">
      <w:pPr>
        <w:tabs>
          <w:tab w:val="left" w:pos="681"/>
        </w:tabs>
        <w:spacing w:line="270" w:lineRule="exact"/>
        <w:ind w:left="500" w:right="100"/>
        <w:jc w:val="both"/>
        <w:rPr>
          <w:sz w:val="23"/>
          <w:szCs w:val="23"/>
        </w:rPr>
      </w:pPr>
    </w:p>
    <w:p w14:paraId="2BE836A6" w14:textId="77777777" w:rsidR="00D40707" w:rsidRPr="00D40707" w:rsidRDefault="00D40707" w:rsidP="00D40707">
      <w:pPr>
        <w:tabs>
          <w:tab w:val="left" w:pos="681"/>
        </w:tabs>
        <w:spacing w:line="270" w:lineRule="exact"/>
        <w:ind w:left="500" w:right="100"/>
        <w:jc w:val="both"/>
        <w:rPr>
          <w:sz w:val="23"/>
          <w:szCs w:val="23"/>
        </w:rPr>
      </w:pPr>
    </w:p>
    <w:tbl>
      <w:tblPr>
        <w:tblStyle w:val="113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D40707" w:rsidRPr="00D40707" w14:paraId="056FFA0E" w14:textId="77777777" w:rsidTr="00C25391">
        <w:tc>
          <w:tcPr>
            <w:tcW w:w="594" w:type="dxa"/>
          </w:tcPr>
          <w:p w14:paraId="0685420B" w14:textId="77777777" w:rsidR="00D40707" w:rsidRPr="00D40707" w:rsidRDefault="00D40707" w:rsidP="00D40707">
            <w:pPr>
              <w:spacing w:after="66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>№ п/п</w:t>
            </w:r>
          </w:p>
        </w:tc>
        <w:tc>
          <w:tcPr>
            <w:tcW w:w="977" w:type="dxa"/>
          </w:tcPr>
          <w:p w14:paraId="41435B44" w14:textId="77777777" w:rsidR="00D40707" w:rsidRPr="00D40707" w:rsidRDefault="00D40707" w:rsidP="00D40707">
            <w:pPr>
              <w:spacing w:after="66"/>
              <w:jc w:val="center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  <w:lang w:val="en-US"/>
              </w:rPr>
              <w:t>S</w:t>
            </w:r>
            <w:r w:rsidRPr="00D40707">
              <w:rPr>
                <w:sz w:val="23"/>
                <w:szCs w:val="23"/>
              </w:rPr>
              <w:t xml:space="preserve">, </w:t>
            </w:r>
            <w:proofErr w:type="spellStart"/>
            <w:r w:rsidRPr="00D40707">
              <w:rPr>
                <w:sz w:val="23"/>
                <w:szCs w:val="23"/>
              </w:rPr>
              <w:t>кв.м</w:t>
            </w:r>
            <w:proofErr w:type="spellEnd"/>
          </w:p>
        </w:tc>
        <w:tc>
          <w:tcPr>
            <w:tcW w:w="3365" w:type="dxa"/>
          </w:tcPr>
          <w:p w14:paraId="50110D2E" w14:textId="77777777" w:rsidR="00D40707" w:rsidRPr="00D40707" w:rsidRDefault="00D40707" w:rsidP="00D40707">
            <w:pPr>
              <w:spacing w:after="66"/>
              <w:jc w:val="center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>ВРИ</w:t>
            </w:r>
          </w:p>
        </w:tc>
        <w:tc>
          <w:tcPr>
            <w:tcW w:w="1421" w:type="dxa"/>
          </w:tcPr>
          <w:p w14:paraId="39337082" w14:textId="77777777" w:rsidR="00D40707" w:rsidRPr="00D40707" w:rsidRDefault="00D40707" w:rsidP="00D40707">
            <w:pPr>
              <w:spacing w:after="66"/>
              <w:jc w:val="center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>Годовая арендная плата, руб.</w:t>
            </w:r>
          </w:p>
        </w:tc>
      </w:tr>
      <w:tr w:rsidR="00D40707" w:rsidRPr="00D40707" w14:paraId="599EB67F" w14:textId="77777777" w:rsidTr="00C25391">
        <w:tc>
          <w:tcPr>
            <w:tcW w:w="594" w:type="dxa"/>
          </w:tcPr>
          <w:p w14:paraId="33D8A1DC" w14:textId="77777777" w:rsidR="00D40707" w:rsidRPr="00D40707" w:rsidRDefault="00D40707" w:rsidP="00D40707">
            <w:pPr>
              <w:spacing w:after="66"/>
              <w:rPr>
                <w:sz w:val="23"/>
                <w:szCs w:val="23"/>
              </w:rPr>
            </w:pPr>
          </w:p>
        </w:tc>
        <w:tc>
          <w:tcPr>
            <w:tcW w:w="977" w:type="dxa"/>
          </w:tcPr>
          <w:p w14:paraId="18C6464C" w14:textId="77777777" w:rsidR="00D40707" w:rsidRPr="00D40707" w:rsidRDefault="00D40707" w:rsidP="00D40707">
            <w:pPr>
              <w:spacing w:after="66"/>
              <w:rPr>
                <w:sz w:val="23"/>
                <w:szCs w:val="23"/>
              </w:rPr>
            </w:pPr>
          </w:p>
        </w:tc>
        <w:tc>
          <w:tcPr>
            <w:tcW w:w="3365" w:type="dxa"/>
          </w:tcPr>
          <w:p w14:paraId="09838F21" w14:textId="77777777" w:rsidR="00D40707" w:rsidRPr="00D40707" w:rsidRDefault="00D40707" w:rsidP="00D40707">
            <w:pPr>
              <w:spacing w:after="66"/>
              <w:rPr>
                <w:sz w:val="23"/>
                <w:szCs w:val="23"/>
              </w:rPr>
            </w:pPr>
          </w:p>
        </w:tc>
        <w:tc>
          <w:tcPr>
            <w:tcW w:w="1421" w:type="dxa"/>
          </w:tcPr>
          <w:p w14:paraId="17169D56" w14:textId="77777777" w:rsidR="00D40707" w:rsidRPr="00D40707" w:rsidRDefault="00D40707" w:rsidP="00D40707">
            <w:pPr>
              <w:spacing w:after="66"/>
              <w:rPr>
                <w:sz w:val="23"/>
                <w:szCs w:val="23"/>
              </w:rPr>
            </w:pPr>
          </w:p>
        </w:tc>
      </w:tr>
    </w:tbl>
    <w:p w14:paraId="38CC0034" w14:textId="77777777" w:rsidR="00D40707" w:rsidRPr="00D40707" w:rsidRDefault="00D40707" w:rsidP="00D40707">
      <w:pPr>
        <w:spacing w:after="66"/>
        <w:ind w:left="220"/>
        <w:rPr>
          <w:sz w:val="23"/>
          <w:szCs w:val="23"/>
        </w:rPr>
      </w:pPr>
    </w:p>
    <w:p w14:paraId="05308B1C" w14:textId="77777777" w:rsidR="00D40707" w:rsidRPr="00D40707" w:rsidRDefault="00D40707" w:rsidP="00D40707">
      <w:pPr>
        <w:spacing w:after="66"/>
        <w:ind w:left="220"/>
        <w:rPr>
          <w:sz w:val="23"/>
          <w:szCs w:val="23"/>
        </w:rPr>
      </w:pPr>
    </w:p>
    <w:p w14:paraId="325557D6" w14:textId="77777777" w:rsidR="00D40707" w:rsidRPr="00D40707" w:rsidRDefault="00D40707" w:rsidP="00D40707">
      <w:pPr>
        <w:spacing w:after="66"/>
        <w:ind w:left="220"/>
        <w:rPr>
          <w:sz w:val="23"/>
          <w:szCs w:val="23"/>
        </w:rPr>
      </w:pPr>
      <w:r w:rsidRPr="00D40707">
        <w:rPr>
          <w:sz w:val="23"/>
          <w:szCs w:val="23"/>
        </w:rPr>
        <w:t>2. Годовая арендная плата за Земельный участок составляет _______________ рублей, а сумма ежемесячного/ежеквартально платежа:</w:t>
      </w:r>
    </w:p>
    <w:p w14:paraId="0F177C18" w14:textId="77777777" w:rsidR="00D40707" w:rsidRPr="00D40707" w:rsidRDefault="00D40707" w:rsidP="00D40707">
      <w:pPr>
        <w:spacing w:after="66"/>
        <w:ind w:left="220"/>
        <w:rPr>
          <w:sz w:val="23"/>
          <w:szCs w:val="23"/>
        </w:rPr>
      </w:pPr>
      <w:r w:rsidRPr="00D40707">
        <w:rPr>
          <w:sz w:val="23"/>
          <w:szCs w:val="23"/>
        </w:rPr>
        <w:t xml:space="preserve"> </w:t>
      </w:r>
    </w:p>
    <w:tbl>
      <w:tblPr>
        <w:tblStyle w:val="113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D40707" w:rsidRPr="00D40707" w14:paraId="1DDA6820" w14:textId="77777777" w:rsidTr="00C25391">
        <w:tc>
          <w:tcPr>
            <w:tcW w:w="2552" w:type="dxa"/>
          </w:tcPr>
          <w:p w14:paraId="130065E9" w14:textId="77777777" w:rsidR="00D40707" w:rsidRPr="00D40707" w:rsidRDefault="00D40707" w:rsidP="00D40707">
            <w:pPr>
              <w:spacing w:after="66"/>
              <w:rPr>
                <w:sz w:val="23"/>
                <w:szCs w:val="23"/>
              </w:rPr>
            </w:pPr>
          </w:p>
        </w:tc>
        <w:tc>
          <w:tcPr>
            <w:tcW w:w="2551" w:type="dxa"/>
          </w:tcPr>
          <w:p w14:paraId="1152502C" w14:textId="77777777" w:rsidR="00D40707" w:rsidRPr="00D40707" w:rsidRDefault="00D40707" w:rsidP="00D40707">
            <w:pPr>
              <w:spacing w:after="66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>Арендная плата (руб.)</w:t>
            </w:r>
          </w:p>
        </w:tc>
      </w:tr>
      <w:tr w:rsidR="00D40707" w:rsidRPr="00D40707" w14:paraId="1A88272D" w14:textId="77777777" w:rsidTr="00C25391">
        <w:tc>
          <w:tcPr>
            <w:tcW w:w="2552" w:type="dxa"/>
          </w:tcPr>
          <w:p w14:paraId="5ED959AE" w14:textId="77777777" w:rsidR="00D40707" w:rsidRPr="00D40707" w:rsidRDefault="00D40707" w:rsidP="00D40707">
            <w:pPr>
              <w:spacing w:after="66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>Квартал/Месяц</w:t>
            </w:r>
          </w:p>
        </w:tc>
        <w:tc>
          <w:tcPr>
            <w:tcW w:w="2551" w:type="dxa"/>
          </w:tcPr>
          <w:p w14:paraId="5352620B" w14:textId="77777777" w:rsidR="00D40707" w:rsidRPr="00D40707" w:rsidRDefault="00D40707" w:rsidP="00D40707">
            <w:pPr>
              <w:spacing w:after="66"/>
              <w:rPr>
                <w:sz w:val="23"/>
                <w:szCs w:val="23"/>
              </w:rPr>
            </w:pPr>
          </w:p>
        </w:tc>
      </w:tr>
      <w:tr w:rsidR="00D40707" w:rsidRPr="00D40707" w14:paraId="4D76B0F2" w14:textId="77777777" w:rsidTr="00C25391">
        <w:tc>
          <w:tcPr>
            <w:tcW w:w="2552" w:type="dxa"/>
          </w:tcPr>
          <w:p w14:paraId="7453A164" w14:textId="77777777" w:rsidR="00D40707" w:rsidRPr="00D40707" w:rsidRDefault="00D40707" w:rsidP="00D40707">
            <w:pPr>
              <w:spacing w:after="66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>Квартал/Месяц *</w:t>
            </w:r>
          </w:p>
        </w:tc>
        <w:tc>
          <w:tcPr>
            <w:tcW w:w="2551" w:type="dxa"/>
          </w:tcPr>
          <w:p w14:paraId="4763746F" w14:textId="77777777" w:rsidR="00D40707" w:rsidRPr="00D40707" w:rsidRDefault="00D40707" w:rsidP="00D40707">
            <w:pPr>
              <w:spacing w:after="66"/>
              <w:rPr>
                <w:sz w:val="23"/>
                <w:szCs w:val="23"/>
              </w:rPr>
            </w:pPr>
          </w:p>
        </w:tc>
      </w:tr>
    </w:tbl>
    <w:p w14:paraId="5D6F1FF6" w14:textId="77777777" w:rsidR="00D40707" w:rsidRPr="00D40707" w:rsidRDefault="00D40707" w:rsidP="00D40707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0B29F75D" w14:textId="77777777" w:rsidR="00D40707" w:rsidRPr="00D40707" w:rsidRDefault="00D40707" w:rsidP="00D40707">
      <w:pPr>
        <w:spacing w:line="274" w:lineRule="exact"/>
        <w:ind w:left="860" w:right="100"/>
        <w:rPr>
          <w:sz w:val="23"/>
          <w:szCs w:val="23"/>
        </w:rPr>
      </w:pPr>
      <w:r w:rsidRPr="00D40707">
        <w:rPr>
          <w:sz w:val="23"/>
          <w:szCs w:val="23"/>
        </w:rPr>
        <w:t xml:space="preserve">* указывается сумма платежа за неполный период с обязательным указанием неполного периода. </w:t>
      </w:r>
    </w:p>
    <w:p w14:paraId="640359D7" w14:textId="77777777" w:rsidR="00D40707" w:rsidRPr="00D40707" w:rsidRDefault="00D40707" w:rsidP="00D40707">
      <w:pPr>
        <w:spacing w:after="200" w:line="274" w:lineRule="exact"/>
        <w:ind w:left="720" w:right="100"/>
        <w:contextualSpacing/>
        <w:jc w:val="both"/>
        <w:rPr>
          <w:sz w:val="23"/>
          <w:szCs w:val="23"/>
        </w:rPr>
      </w:pPr>
    </w:p>
    <w:p w14:paraId="6F9A69A4" w14:textId="77777777" w:rsidR="00D40707" w:rsidRPr="00D40707" w:rsidRDefault="00D40707" w:rsidP="00D40707">
      <w:pPr>
        <w:spacing w:after="200" w:line="274" w:lineRule="exact"/>
        <w:ind w:left="720" w:right="100"/>
        <w:contextualSpacing/>
        <w:jc w:val="both"/>
        <w:rPr>
          <w:sz w:val="23"/>
          <w:szCs w:val="23"/>
        </w:rPr>
      </w:pPr>
    </w:p>
    <w:p w14:paraId="11D39EEF" w14:textId="77777777" w:rsidR="00D40707" w:rsidRPr="00D40707" w:rsidRDefault="00D40707" w:rsidP="00D40707">
      <w:pPr>
        <w:spacing w:after="200" w:line="274" w:lineRule="exact"/>
        <w:ind w:left="720" w:right="100"/>
        <w:contextualSpacing/>
        <w:jc w:val="both"/>
        <w:rPr>
          <w:sz w:val="23"/>
          <w:szCs w:val="23"/>
        </w:rPr>
      </w:pPr>
    </w:p>
    <w:p w14:paraId="7E84EF18" w14:textId="77777777" w:rsidR="00D40707" w:rsidRPr="00D40707" w:rsidRDefault="00D40707" w:rsidP="00D40707">
      <w:pPr>
        <w:spacing w:after="200" w:line="274" w:lineRule="exact"/>
        <w:ind w:left="720" w:right="100"/>
        <w:contextualSpacing/>
        <w:jc w:val="both"/>
        <w:rPr>
          <w:sz w:val="23"/>
          <w:szCs w:val="23"/>
        </w:rPr>
      </w:pPr>
    </w:p>
    <w:p w14:paraId="4CD5555E" w14:textId="77777777" w:rsidR="00D40707" w:rsidRPr="00D40707" w:rsidRDefault="00D40707" w:rsidP="00D40707">
      <w:pPr>
        <w:spacing w:after="200" w:line="274" w:lineRule="exact"/>
        <w:ind w:left="720" w:right="100"/>
        <w:contextualSpacing/>
        <w:jc w:val="both"/>
        <w:rPr>
          <w:sz w:val="23"/>
          <w:szCs w:val="23"/>
        </w:rPr>
      </w:pPr>
    </w:p>
    <w:p w14:paraId="2F38D57C" w14:textId="77777777" w:rsidR="00D40707" w:rsidRPr="00D40707" w:rsidRDefault="00D40707" w:rsidP="00D40707">
      <w:pPr>
        <w:spacing w:after="200" w:line="274" w:lineRule="exact"/>
        <w:ind w:left="720" w:right="100"/>
        <w:contextualSpacing/>
        <w:jc w:val="both"/>
        <w:rPr>
          <w:sz w:val="23"/>
          <w:szCs w:val="23"/>
        </w:rPr>
      </w:pPr>
    </w:p>
    <w:p w14:paraId="3262C3D3" w14:textId="77777777" w:rsidR="00D40707" w:rsidRPr="00D40707" w:rsidRDefault="00D40707" w:rsidP="00D40707">
      <w:pPr>
        <w:spacing w:after="200" w:line="274" w:lineRule="exact"/>
        <w:ind w:left="720" w:right="100"/>
        <w:contextualSpacing/>
        <w:jc w:val="both"/>
        <w:rPr>
          <w:sz w:val="23"/>
          <w:szCs w:val="23"/>
        </w:rPr>
      </w:pPr>
    </w:p>
    <w:p w14:paraId="11FF3DF6" w14:textId="77777777" w:rsidR="00D40707" w:rsidRPr="00D40707" w:rsidRDefault="00D40707" w:rsidP="00D40707">
      <w:pPr>
        <w:spacing w:line="274" w:lineRule="exact"/>
        <w:ind w:left="220" w:right="100" w:firstLine="280"/>
        <w:jc w:val="center"/>
        <w:rPr>
          <w:sz w:val="23"/>
          <w:szCs w:val="23"/>
        </w:rPr>
      </w:pPr>
      <w:r w:rsidRPr="00D40707">
        <w:rPr>
          <w:sz w:val="23"/>
          <w:szCs w:val="23"/>
        </w:rPr>
        <w:t>Подписи сторон</w:t>
      </w:r>
    </w:p>
    <w:p w14:paraId="07F8C4B6" w14:textId="77777777" w:rsidR="00D40707" w:rsidRPr="00D40707" w:rsidRDefault="00D40707" w:rsidP="00D40707">
      <w:pPr>
        <w:spacing w:line="274" w:lineRule="exact"/>
        <w:ind w:left="220" w:right="100" w:firstLine="280"/>
        <w:jc w:val="center"/>
        <w:rPr>
          <w:sz w:val="23"/>
          <w:szCs w:val="23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40707" w:rsidRPr="00D40707" w14:paraId="01EAAA64" w14:textId="77777777" w:rsidTr="00C25391">
        <w:tc>
          <w:tcPr>
            <w:tcW w:w="4503" w:type="dxa"/>
          </w:tcPr>
          <w:p w14:paraId="6D9F3263" w14:textId="77777777" w:rsidR="00D40707" w:rsidRPr="00D40707" w:rsidRDefault="00D40707" w:rsidP="00D40707">
            <w:pPr>
              <w:autoSpaceDE w:val="0"/>
              <w:autoSpaceDN w:val="0"/>
              <w:adjustRightInd w:val="0"/>
              <w:jc w:val="both"/>
              <w:rPr>
                <w:b/>
                <w:sz w:val="23"/>
                <w:szCs w:val="23"/>
              </w:rPr>
            </w:pPr>
            <w:r w:rsidRPr="00D40707">
              <w:rPr>
                <w:b/>
                <w:sz w:val="23"/>
                <w:szCs w:val="23"/>
                <w:u w:val="single"/>
              </w:rPr>
              <w:t>Арендодатель</w:t>
            </w:r>
            <w:r w:rsidRPr="00D40707">
              <w:rPr>
                <w:b/>
                <w:sz w:val="23"/>
                <w:szCs w:val="23"/>
              </w:rPr>
              <w:t xml:space="preserve">: </w:t>
            </w:r>
          </w:p>
          <w:p w14:paraId="0F5CE99E" w14:textId="77777777" w:rsidR="00D40707" w:rsidRPr="00D40707" w:rsidRDefault="00D40707" w:rsidP="00D40707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</w:p>
          <w:p w14:paraId="7A7B0A5E" w14:textId="77777777" w:rsidR="00D40707" w:rsidRPr="00D40707" w:rsidRDefault="00D40707" w:rsidP="00D40707">
            <w:pPr>
              <w:autoSpaceDE w:val="0"/>
              <w:autoSpaceDN w:val="0"/>
              <w:adjustRightInd w:val="0"/>
              <w:jc w:val="right"/>
              <w:rPr>
                <w:sz w:val="23"/>
                <w:szCs w:val="23"/>
              </w:rPr>
            </w:pPr>
          </w:p>
          <w:p w14:paraId="5D49AC49" w14:textId="77777777" w:rsidR="00D40707" w:rsidRPr="00D40707" w:rsidRDefault="00D40707" w:rsidP="00D40707">
            <w:pPr>
              <w:autoSpaceDE w:val="0"/>
              <w:autoSpaceDN w:val="0"/>
              <w:adjustRightInd w:val="0"/>
              <w:jc w:val="right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 xml:space="preserve">                   ________                     М.П.</w:t>
            </w:r>
          </w:p>
          <w:p w14:paraId="6E635B56" w14:textId="77777777" w:rsidR="00D40707" w:rsidRPr="00D40707" w:rsidRDefault="00D40707" w:rsidP="00D40707">
            <w:pPr>
              <w:autoSpaceDE w:val="0"/>
              <w:autoSpaceDN w:val="0"/>
              <w:adjustRightInd w:val="0"/>
              <w:jc w:val="right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 xml:space="preserve"> </w:t>
            </w:r>
          </w:p>
          <w:p w14:paraId="74B3E4E1" w14:textId="77777777" w:rsidR="00D40707" w:rsidRPr="00D40707" w:rsidRDefault="00D40707" w:rsidP="00D40707">
            <w:pPr>
              <w:autoSpaceDE w:val="0"/>
              <w:autoSpaceDN w:val="0"/>
              <w:adjustRightInd w:val="0"/>
              <w:jc w:val="both"/>
              <w:rPr>
                <w:sz w:val="23"/>
                <w:szCs w:val="23"/>
              </w:rPr>
            </w:pPr>
          </w:p>
        </w:tc>
        <w:tc>
          <w:tcPr>
            <w:tcW w:w="5068" w:type="dxa"/>
          </w:tcPr>
          <w:p w14:paraId="346088A5" w14:textId="77777777" w:rsidR="00D40707" w:rsidRPr="00D40707" w:rsidRDefault="00D40707" w:rsidP="00D40707">
            <w:pPr>
              <w:autoSpaceDE w:val="0"/>
              <w:autoSpaceDN w:val="0"/>
              <w:adjustRightInd w:val="0"/>
              <w:jc w:val="both"/>
              <w:rPr>
                <w:b/>
                <w:sz w:val="23"/>
                <w:szCs w:val="23"/>
              </w:rPr>
            </w:pPr>
            <w:r w:rsidRPr="00D40707">
              <w:rPr>
                <w:b/>
                <w:sz w:val="23"/>
                <w:szCs w:val="23"/>
                <w:u w:val="single"/>
              </w:rPr>
              <w:t>Арендатор</w:t>
            </w:r>
            <w:r w:rsidRPr="00D40707">
              <w:rPr>
                <w:b/>
                <w:sz w:val="23"/>
                <w:szCs w:val="23"/>
              </w:rPr>
              <w:t xml:space="preserve">: </w:t>
            </w:r>
          </w:p>
          <w:p w14:paraId="7666F3FC" w14:textId="77777777" w:rsidR="00D40707" w:rsidRPr="00D40707" w:rsidRDefault="00D40707" w:rsidP="00D40707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</w:p>
          <w:p w14:paraId="66AB06C7" w14:textId="77777777" w:rsidR="00D40707" w:rsidRPr="00D40707" w:rsidRDefault="00D40707" w:rsidP="00D40707">
            <w:pPr>
              <w:autoSpaceDE w:val="0"/>
              <w:autoSpaceDN w:val="0"/>
              <w:adjustRightInd w:val="0"/>
              <w:jc w:val="right"/>
              <w:rPr>
                <w:sz w:val="23"/>
                <w:szCs w:val="23"/>
              </w:rPr>
            </w:pPr>
          </w:p>
          <w:p w14:paraId="4A2FE06D" w14:textId="77777777" w:rsidR="00D40707" w:rsidRPr="00D40707" w:rsidRDefault="00D40707" w:rsidP="00D40707">
            <w:pPr>
              <w:autoSpaceDE w:val="0"/>
              <w:autoSpaceDN w:val="0"/>
              <w:adjustRightInd w:val="0"/>
              <w:jc w:val="right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 xml:space="preserve">                   ________                     М.П.</w:t>
            </w:r>
          </w:p>
          <w:p w14:paraId="29C19129" w14:textId="77777777" w:rsidR="00D40707" w:rsidRPr="00D40707" w:rsidRDefault="00D40707" w:rsidP="00D40707">
            <w:pPr>
              <w:autoSpaceDE w:val="0"/>
              <w:autoSpaceDN w:val="0"/>
              <w:adjustRightInd w:val="0"/>
              <w:jc w:val="both"/>
              <w:rPr>
                <w:sz w:val="23"/>
                <w:szCs w:val="23"/>
              </w:rPr>
            </w:pPr>
          </w:p>
        </w:tc>
      </w:tr>
    </w:tbl>
    <w:p w14:paraId="22975F4C" w14:textId="77777777" w:rsidR="00D40707" w:rsidRPr="00D40707" w:rsidRDefault="00D40707" w:rsidP="00D40707">
      <w:pPr>
        <w:spacing w:line="274" w:lineRule="exact"/>
        <w:ind w:left="220" w:right="100" w:firstLine="280"/>
        <w:jc w:val="both"/>
        <w:rPr>
          <w:sz w:val="23"/>
          <w:szCs w:val="23"/>
        </w:rPr>
      </w:pPr>
    </w:p>
    <w:p w14:paraId="242FBD75" w14:textId="77777777" w:rsidR="00D40707" w:rsidRPr="00D40707" w:rsidRDefault="00D40707" w:rsidP="00D40707">
      <w:pPr>
        <w:spacing w:line="274" w:lineRule="exact"/>
        <w:ind w:left="220" w:right="100" w:firstLine="280"/>
        <w:jc w:val="both"/>
        <w:rPr>
          <w:sz w:val="23"/>
          <w:szCs w:val="23"/>
        </w:rPr>
      </w:pPr>
    </w:p>
    <w:p w14:paraId="5683E9A0" w14:textId="77777777" w:rsidR="00D40707" w:rsidRPr="00D40707" w:rsidRDefault="00D40707" w:rsidP="00D40707">
      <w:pPr>
        <w:keepNext/>
        <w:keepLines/>
        <w:suppressAutoHyphens w:val="0"/>
        <w:spacing w:line="260" w:lineRule="exact"/>
        <w:jc w:val="center"/>
        <w:outlineLvl w:val="2"/>
        <w:rPr>
          <w:rFonts w:eastAsia="Calibri"/>
          <w:b/>
          <w:sz w:val="23"/>
          <w:szCs w:val="23"/>
          <w:lang w:eastAsia="en-US"/>
        </w:rPr>
      </w:pPr>
    </w:p>
    <w:p w14:paraId="1DA67AD7" w14:textId="77777777" w:rsidR="00D40707" w:rsidRPr="00D40707" w:rsidRDefault="00D40707" w:rsidP="00D40707">
      <w:pPr>
        <w:spacing w:line="274" w:lineRule="exact"/>
        <w:ind w:left="220" w:right="100" w:firstLine="280"/>
        <w:rPr>
          <w:sz w:val="23"/>
          <w:szCs w:val="23"/>
        </w:rPr>
      </w:pPr>
    </w:p>
    <w:p w14:paraId="16C34A2C" w14:textId="77777777" w:rsidR="00D40707" w:rsidRPr="00D40707" w:rsidRDefault="00D40707" w:rsidP="00D40707">
      <w:pPr>
        <w:keepNext/>
        <w:keepLines/>
        <w:suppressAutoHyphens w:val="0"/>
        <w:spacing w:line="260" w:lineRule="exact"/>
        <w:ind w:left="6663"/>
        <w:outlineLvl w:val="2"/>
        <w:rPr>
          <w:rFonts w:eastAsia="Calibri"/>
          <w:sz w:val="23"/>
          <w:szCs w:val="23"/>
          <w:lang w:eastAsia="en-US"/>
        </w:rPr>
      </w:pPr>
      <w:r w:rsidRPr="00D40707">
        <w:rPr>
          <w:rFonts w:eastAsia="Calibri"/>
          <w:sz w:val="23"/>
          <w:szCs w:val="23"/>
          <w:lang w:eastAsia="en-US"/>
        </w:rPr>
        <w:lastRenderedPageBreak/>
        <w:t>Приложение 3 к договору аренды</w:t>
      </w:r>
      <w:bookmarkStart w:id="115" w:name="bookmark19"/>
    </w:p>
    <w:p w14:paraId="5D013913" w14:textId="77777777" w:rsidR="00D40707" w:rsidRPr="00D40707" w:rsidRDefault="00D40707" w:rsidP="00D40707">
      <w:pPr>
        <w:keepNext/>
        <w:keepLines/>
        <w:suppressAutoHyphens w:val="0"/>
        <w:spacing w:line="260" w:lineRule="exact"/>
        <w:ind w:left="6663"/>
        <w:outlineLvl w:val="2"/>
        <w:rPr>
          <w:rFonts w:eastAsia="Calibri"/>
          <w:spacing w:val="70"/>
          <w:sz w:val="23"/>
          <w:szCs w:val="23"/>
          <w:lang w:eastAsia="en-US"/>
        </w:rPr>
      </w:pPr>
      <w:r w:rsidRPr="00D40707">
        <w:rPr>
          <w:rFonts w:eastAsia="Calibri"/>
          <w:sz w:val="23"/>
          <w:szCs w:val="23"/>
          <w:lang w:eastAsia="en-US"/>
        </w:rPr>
        <w:t>от ______________ № ___________</w:t>
      </w:r>
      <w:r w:rsidRPr="00D40707">
        <w:rPr>
          <w:rFonts w:eastAsia="Calibri"/>
          <w:bCs/>
          <w:sz w:val="23"/>
          <w:szCs w:val="23"/>
          <w:lang w:eastAsia="en-US"/>
        </w:rPr>
        <w:t>_</w:t>
      </w:r>
    </w:p>
    <w:p w14:paraId="12F7657F" w14:textId="77777777" w:rsidR="00D40707" w:rsidRPr="00D40707" w:rsidRDefault="00D40707" w:rsidP="00D40707">
      <w:pPr>
        <w:keepNext/>
        <w:keepLines/>
        <w:spacing w:after="9" w:line="230" w:lineRule="exact"/>
        <w:ind w:left="4620"/>
        <w:rPr>
          <w:spacing w:val="70"/>
          <w:sz w:val="23"/>
          <w:szCs w:val="23"/>
        </w:rPr>
      </w:pPr>
    </w:p>
    <w:p w14:paraId="37FD7993" w14:textId="77777777" w:rsidR="00D40707" w:rsidRPr="00D40707" w:rsidRDefault="00D40707" w:rsidP="00D40707">
      <w:pPr>
        <w:keepNext/>
        <w:keepLines/>
        <w:spacing w:after="9" w:line="230" w:lineRule="exact"/>
        <w:ind w:left="4620"/>
        <w:rPr>
          <w:b/>
          <w:sz w:val="23"/>
          <w:szCs w:val="23"/>
        </w:rPr>
      </w:pPr>
      <w:r w:rsidRPr="00D40707">
        <w:rPr>
          <w:spacing w:val="70"/>
          <w:sz w:val="23"/>
          <w:szCs w:val="23"/>
        </w:rPr>
        <w:t>АКТ</w:t>
      </w:r>
      <w:bookmarkEnd w:id="115"/>
    </w:p>
    <w:p w14:paraId="122DDE56" w14:textId="77777777" w:rsidR="00D40707" w:rsidRPr="00D40707" w:rsidRDefault="00D40707" w:rsidP="00D40707">
      <w:pPr>
        <w:keepNext/>
        <w:keepLines/>
        <w:spacing w:after="131" w:line="230" w:lineRule="exact"/>
        <w:ind w:left="2840"/>
        <w:rPr>
          <w:sz w:val="23"/>
          <w:szCs w:val="23"/>
        </w:rPr>
      </w:pPr>
      <w:bookmarkStart w:id="116" w:name="bookmark20"/>
      <w:r w:rsidRPr="00D40707">
        <w:rPr>
          <w:sz w:val="23"/>
          <w:szCs w:val="23"/>
        </w:rPr>
        <w:t>приема-передачи земельного участка</w:t>
      </w:r>
      <w:bookmarkEnd w:id="116"/>
    </w:p>
    <w:p w14:paraId="04B74C3B" w14:textId="77777777" w:rsidR="00D40707" w:rsidRPr="00D40707" w:rsidRDefault="00D40707" w:rsidP="00D40707">
      <w:pPr>
        <w:keepNext/>
        <w:keepLines/>
        <w:spacing w:line="230" w:lineRule="exact"/>
        <w:rPr>
          <w:sz w:val="23"/>
          <w:szCs w:val="23"/>
        </w:rPr>
      </w:pPr>
    </w:p>
    <w:p w14:paraId="06F435C0" w14:textId="77777777" w:rsidR="00D40707" w:rsidRPr="00D40707" w:rsidRDefault="00D40707" w:rsidP="00D40707">
      <w:pPr>
        <w:keepNext/>
        <w:keepLines/>
        <w:suppressAutoHyphens w:val="0"/>
        <w:spacing w:line="260" w:lineRule="exact"/>
        <w:ind w:left="6663"/>
        <w:outlineLvl w:val="2"/>
        <w:rPr>
          <w:rFonts w:eastAsia="Calibri"/>
          <w:bCs/>
          <w:sz w:val="23"/>
          <w:szCs w:val="23"/>
          <w:lang w:eastAsia="en-US"/>
        </w:rPr>
      </w:pPr>
      <w:r w:rsidRPr="00D40707">
        <w:rPr>
          <w:rFonts w:eastAsia="Calibri"/>
          <w:sz w:val="23"/>
          <w:szCs w:val="23"/>
          <w:lang w:eastAsia="en-US"/>
        </w:rPr>
        <w:t>от ___________ № _______________</w:t>
      </w:r>
    </w:p>
    <w:p w14:paraId="61BEB0B5" w14:textId="77777777" w:rsidR="00D40707" w:rsidRPr="00D40707" w:rsidRDefault="00D40707" w:rsidP="00D40707">
      <w:pPr>
        <w:keepNext/>
        <w:keepLines/>
        <w:spacing w:after="131" w:line="230" w:lineRule="exact"/>
        <w:ind w:left="2840"/>
        <w:jc w:val="right"/>
        <w:rPr>
          <w:b/>
          <w:sz w:val="23"/>
          <w:szCs w:val="23"/>
        </w:rPr>
      </w:pPr>
    </w:p>
    <w:p w14:paraId="6B8E052A" w14:textId="77777777" w:rsidR="00D40707" w:rsidRPr="00D40707" w:rsidRDefault="00D40707" w:rsidP="00D40707">
      <w:pPr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>____________________________________________________, (ОГРН ___________________, ИНН/КПП ___________/______________, в лице ______________________</w:t>
      </w:r>
      <w:r w:rsidRPr="00D40707">
        <w:rPr>
          <w:bCs/>
          <w:sz w:val="23"/>
          <w:szCs w:val="23"/>
          <w:shd w:val="clear" w:color="auto" w:fill="FFFFFF"/>
        </w:rPr>
        <w:t>,</w:t>
      </w:r>
      <w:r w:rsidRPr="00D40707">
        <w:rPr>
          <w:sz w:val="23"/>
          <w:szCs w:val="23"/>
        </w:rPr>
        <w:t xml:space="preserve"> </w:t>
      </w:r>
      <w:proofErr w:type="spellStart"/>
      <w:r w:rsidRPr="00D40707">
        <w:rPr>
          <w:sz w:val="23"/>
          <w:szCs w:val="23"/>
        </w:rPr>
        <w:t>действующ</w:t>
      </w:r>
      <w:proofErr w:type="spellEnd"/>
      <w:r w:rsidRPr="00D40707">
        <w:rPr>
          <w:sz w:val="23"/>
          <w:szCs w:val="23"/>
        </w:rPr>
        <w:t xml:space="preserve">__ на основании __________, зарегистрированного _________________________________, именуем__ в дальнейшем </w:t>
      </w:r>
      <w:r w:rsidRPr="00D40707">
        <w:rPr>
          <w:b/>
          <w:bCs/>
          <w:sz w:val="23"/>
          <w:szCs w:val="23"/>
          <w:shd w:val="clear" w:color="auto" w:fill="FFFFFF"/>
        </w:rPr>
        <w:t>Арендодатель</w:t>
      </w:r>
      <w:r w:rsidRPr="00D40707">
        <w:rPr>
          <w:bCs/>
          <w:sz w:val="23"/>
          <w:szCs w:val="23"/>
          <w:shd w:val="clear" w:color="auto" w:fill="FFFFFF"/>
        </w:rPr>
        <w:t>,</w:t>
      </w:r>
      <w:r w:rsidRPr="00D40707">
        <w:rPr>
          <w:sz w:val="23"/>
          <w:szCs w:val="23"/>
        </w:rPr>
        <w:t xml:space="preserve"> юридический адрес: Московская область, ______________________, с одной стороны, и</w:t>
      </w:r>
    </w:p>
    <w:p w14:paraId="42690E4D" w14:textId="77777777" w:rsidR="00D40707" w:rsidRPr="00D40707" w:rsidRDefault="00D40707" w:rsidP="00D40707">
      <w:pPr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>________________________________, (ОГРН ______________, ИНН/КПП ______________/_________________, юридический адрес:_________________, в лице _______________</w:t>
      </w:r>
      <w:r w:rsidRPr="00D40707">
        <w:rPr>
          <w:bCs/>
          <w:sz w:val="23"/>
          <w:szCs w:val="23"/>
          <w:shd w:val="clear" w:color="auto" w:fill="FFFFFF"/>
        </w:rPr>
        <w:t>,</w:t>
      </w:r>
      <w:r w:rsidRPr="00D40707">
        <w:rPr>
          <w:sz w:val="23"/>
          <w:szCs w:val="23"/>
        </w:rPr>
        <w:t xml:space="preserve"> </w:t>
      </w:r>
      <w:proofErr w:type="spellStart"/>
      <w:r w:rsidRPr="00D40707">
        <w:rPr>
          <w:sz w:val="23"/>
          <w:szCs w:val="23"/>
        </w:rPr>
        <w:t>действующ</w:t>
      </w:r>
      <w:proofErr w:type="spellEnd"/>
      <w:r w:rsidRPr="00D40707">
        <w:rPr>
          <w:sz w:val="23"/>
          <w:szCs w:val="23"/>
        </w:rPr>
        <w:t>___ на основании ___________, с другой стороны, именуемое в дальнейшем</w:t>
      </w:r>
      <w:r w:rsidRPr="00D40707">
        <w:rPr>
          <w:bCs/>
          <w:sz w:val="23"/>
          <w:szCs w:val="23"/>
          <w:shd w:val="clear" w:color="auto" w:fill="FFFFFF"/>
        </w:rPr>
        <w:t xml:space="preserve"> </w:t>
      </w:r>
      <w:r w:rsidRPr="00D40707">
        <w:rPr>
          <w:b/>
          <w:bCs/>
          <w:sz w:val="23"/>
          <w:szCs w:val="23"/>
          <w:shd w:val="clear" w:color="auto" w:fill="FFFFFF"/>
        </w:rPr>
        <w:t>Арендатор</w:t>
      </w:r>
      <w:r w:rsidRPr="00D40707">
        <w:rPr>
          <w:bCs/>
          <w:sz w:val="23"/>
          <w:szCs w:val="23"/>
          <w:shd w:val="clear" w:color="auto" w:fill="FFFFFF"/>
        </w:rPr>
        <w:t>,</w:t>
      </w:r>
      <w:r w:rsidRPr="00D40707">
        <w:rPr>
          <w:sz w:val="23"/>
          <w:szCs w:val="23"/>
        </w:rPr>
        <w:t xml:space="preserve"> при совместном упоминании, именуемые в дальнейшем</w:t>
      </w:r>
      <w:r w:rsidRPr="00D40707">
        <w:rPr>
          <w:bCs/>
          <w:sz w:val="23"/>
          <w:szCs w:val="23"/>
          <w:shd w:val="clear" w:color="auto" w:fill="FFFFFF"/>
        </w:rPr>
        <w:t xml:space="preserve"> </w:t>
      </w:r>
      <w:r w:rsidRPr="00D40707">
        <w:rPr>
          <w:b/>
          <w:bCs/>
          <w:sz w:val="23"/>
          <w:szCs w:val="23"/>
          <w:shd w:val="clear" w:color="auto" w:fill="FFFFFF"/>
        </w:rPr>
        <w:t>Стороны,</w:t>
      </w:r>
      <w:r w:rsidRPr="00D40707">
        <w:rPr>
          <w:sz w:val="23"/>
          <w:szCs w:val="23"/>
        </w:rPr>
        <w:t xml:space="preserve"> на основании __________________</w:t>
      </w:r>
      <w:r w:rsidRPr="00D40707">
        <w:rPr>
          <w:bCs/>
          <w:sz w:val="23"/>
          <w:szCs w:val="23"/>
          <w:shd w:val="clear" w:color="auto" w:fill="FFFFFF"/>
        </w:rPr>
        <w:t>,</w:t>
      </w:r>
      <w:r w:rsidRPr="00D40707">
        <w:rPr>
          <w:sz w:val="23"/>
          <w:szCs w:val="23"/>
        </w:rPr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53566521" w14:textId="77777777" w:rsidR="00D40707" w:rsidRPr="00D40707" w:rsidRDefault="00D40707" w:rsidP="00D40707">
      <w:pPr>
        <w:ind w:firstLine="709"/>
        <w:jc w:val="both"/>
        <w:rPr>
          <w:bCs/>
          <w:sz w:val="23"/>
          <w:szCs w:val="23"/>
        </w:rPr>
      </w:pPr>
      <w:r w:rsidRPr="00D40707">
        <w:rPr>
          <w:sz w:val="23"/>
          <w:szCs w:val="23"/>
        </w:rPr>
        <w:t>1. Арендодатель передал, а Арендатор принял во</w:t>
      </w:r>
      <w:bookmarkStart w:id="117" w:name="bookmark21"/>
      <w:r w:rsidRPr="00D40707">
        <w:rPr>
          <w:sz w:val="23"/>
          <w:szCs w:val="23"/>
        </w:rPr>
        <w:t xml:space="preserve"> временное владение и пользование за плату </w:t>
      </w:r>
      <w:r w:rsidRPr="00D40707">
        <w:rPr>
          <w:b/>
          <w:bCs/>
          <w:sz w:val="23"/>
          <w:szCs w:val="23"/>
        </w:rPr>
        <w:t xml:space="preserve">Земельный участок </w:t>
      </w:r>
      <w:bookmarkEnd w:id="117"/>
      <w:r w:rsidRPr="00D40707">
        <w:rPr>
          <w:b/>
          <w:bCs/>
          <w:sz w:val="23"/>
          <w:szCs w:val="23"/>
        </w:rPr>
        <w:t xml:space="preserve">площадью ____ </w:t>
      </w:r>
      <w:proofErr w:type="spellStart"/>
      <w:r w:rsidRPr="00D40707">
        <w:rPr>
          <w:b/>
          <w:bCs/>
          <w:sz w:val="23"/>
          <w:szCs w:val="23"/>
        </w:rPr>
        <w:t>кв.м</w:t>
      </w:r>
      <w:proofErr w:type="spellEnd"/>
      <w:r w:rsidRPr="00D40707">
        <w:rPr>
          <w:b/>
          <w:bCs/>
          <w:sz w:val="23"/>
          <w:szCs w:val="23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347295EE" w14:textId="77777777" w:rsidR="00D40707" w:rsidRPr="00D40707" w:rsidRDefault="00D40707" w:rsidP="00D40707">
      <w:pPr>
        <w:ind w:firstLine="709"/>
        <w:jc w:val="both"/>
        <w:rPr>
          <w:bCs/>
          <w:sz w:val="23"/>
          <w:szCs w:val="23"/>
        </w:rPr>
      </w:pPr>
      <w:r w:rsidRPr="00D40707">
        <w:rPr>
          <w:b/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2AEE975D" w14:textId="77777777" w:rsidR="00D40707" w:rsidRPr="00D40707" w:rsidRDefault="00D40707" w:rsidP="00D40707">
      <w:pPr>
        <w:ind w:firstLine="709"/>
        <w:jc w:val="both"/>
        <w:rPr>
          <w:bCs/>
          <w:sz w:val="23"/>
          <w:szCs w:val="23"/>
        </w:rPr>
      </w:pPr>
      <w:r w:rsidRPr="00D40707">
        <w:rPr>
          <w:b/>
          <w:bCs/>
          <w:sz w:val="23"/>
          <w:szCs w:val="23"/>
        </w:rPr>
        <w:t>3. Арендатор претензий к Арендодателю не имеет.</w:t>
      </w:r>
    </w:p>
    <w:p w14:paraId="1E31A4B4" w14:textId="77777777" w:rsidR="00D40707" w:rsidRPr="00D40707" w:rsidRDefault="00D40707" w:rsidP="00D40707">
      <w:pPr>
        <w:spacing w:line="299" w:lineRule="exact"/>
        <w:ind w:left="100" w:firstLine="300"/>
        <w:rPr>
          <w:sz w:val="23"/>
          <w:szCs w:val="23"/>
        </w:rPr>
      </w:pPr>
    </w:p>
    <w:p w14:paraId="71883FAA" w14:textId="77777777" w:rsidR="00D40707" w:rsidRPr="00D40707" w:rsidRDefault="00D40707" w:rsidP="00D40707">
      <w:pPr>
        <w:tabs>
          <w:tab w:val="left" w:pos="358"/>
        </w:tabs>
        <w:jc w:val="center"/>
        <w:rPr>
          <w:sz w:val="23"/>
          <w:szCs w:val="23"/>
        </w:rPr>
      </w:pPr>
    </w:p>
    <w:p w14:paraId="12FF5865" w14:textId="77777777" w:rsidR="00D40707" w:rsidRPr="00D40707" w:rsidRDefault="00D40707" w:rsidP="00D40707">
      <w:pPr>
        <w:tabs>
          <w:tab w:val="left" w:pos="358"/>
        </w:tabs>
        <w:jc w:val="center"/>
        <w:rPr>
          <w:sz w:val="23"/>
          <w:szCs w:val="23"/>
        </w:rPr>
      </w:pPr>
    </w:p>
    <w:p w14:paraId="68EEC313" w14:textId="77777777" w:rsidR="00D40707" w:rsidRPr="00D40707" w:rsidRDefault="00D40707" w:rsidP="00D40707">
      <w:pPr>
        <w:tabs>
          <w:tab w:val="left" w:pos="358"/>
        </w:tabs>
        <w:jc w:val="center"/>
        <w:rPr>
          <w:sz w:val="23"/>
          <w:szCs w:val="23"/>
        </w:rPr>
      </w:pPr>
    </w:p>
    <w:p w14:paraId="2ABEAC6F" w14:textId="77777777" w:rsidR="00D40707" w:rsidRPr="00D40707" w:rsidRDefault="00D40707" w:rsidP="00D40707">
      <w:pPr>
        <w:tabs>
          <w:tab w:val="left" w:pos="358"/>
        </w:tabs>
        <w:jc w:val="center"/>
        <w:rPr>
          <w:sz w:val="23"/>
          <w:szCs w:val="23"/>
        </w:rPr>
      </w:pPr>
      <w:r w:rsidRPr="00D40707">
        <w:rPr>
          <w:sz w:val="23"/>
          <w:szCs w:val="23"/>
        </w:rPr>
        <w:t>Подписи Сторон</w:t>
      </w:r>
    </w:p>
    <w:p w14:paraId="6FE9F3D1" w14:textId="77777777" w:rsidR="00D40707" w:rsidRPr="00D40707" w:rsidRDefault="00D40707" w:rsidP="00D40707">
      <w:pPr>
        <w:tabs>
          <w:tab w:val="left" w:pos="358"/>
        </w:tabs>
        <w:jc w:val="center"/>
        <w:rPr>
          <w:sz w:val="23"/>
          <w:szCs w:val="23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40707" w:rsidRPr="00D40707" w14:paraId="3791A1E1" w14:textId="77777777" w:rsidTr="00C25391">
        <w:tc>
          <w:tcPr>
            <w:tcW w:w="4503" w:type="dxa"/>
          </w:tcPr>
          <w:p w14:paraId="7D3B7C6D" w14:textId="77777777" w:rsidR="00D40707" w:rsidRPr="00D40707" w:rsidRDefault="00D40707" w:rsidP="00D40707">
            <w:pPr>
              <w:autoSpaceDE w:val="0"/>
              <w:autoSpaceDN w:val="0"/>
              <w:adjustRightInd w:val="0"/>
              <w:jc w:val="both"/>
              <w:rPr>
                <w:b/>
                <w:sz w:val="23"/>
                <w:szCs w:val="23"/>
              </w:rPr>
            </w:pPr>
            <w:r w:rsidRPr="00D40707">
              <w:rPr>
                <w:b/>
                <w:sz w:val="23"/>
                <w:szCs w:val="23"/>
                <w:u w:val="single"/>
              </w:rPr>
              <w:t>Арендодатель</w:t>
            </w:r>
            <w:r w:rsidRPr="00D40707">
              <w:rPr>
                <w:b/>
                <w:sz w:val="23"/>
                <w:szCs w:val="23"/>
              </w:rPr>
              <w:t xml:space="preserve">: </w:t>
            </w:r>
          </w:p>
          <w:p w14:paraId="6E216A30" w14:textId="77777777" w:rsidR="00D40707" w:rsidRPr="00D40707" w:rsidRDefault="00D40707" w:rsidP="00D40707">
            <w:pPr>
              <w:autoSpaceDE w:val="0"/>
              <w:autoSpaceDN w:val="0"/>
              <w:adjustRightInd w:val="0"/>
              <w:rPr>
                <w:b/>
                <w:sz w:val="23"/>
                <w:szCs w:val="23"/>
              </w:rPr>
            </w:pPr>
          </w:p>
          <w:p w14:paraId="12F3B8BD" w14:textId="77777777" w:rsidR="00D40707" w:rsidRPr="00D40707" w:rsidRDefault="00D40707" w:rsidP="00D40707">
            <w:pPr>
              <w:autoSpaceDE w:val="0"/>
              <w:autoSpaceDN w:val="0"/>
              <w:adjustRightInd w:val="0"/>
              <w:jc w:val="right"/>
              <w:rPr>
                <w:sz w:val="23"/>
                <w:szCs w:val="23"/>
              </w:rPr>
            </w:pPr>
          </w:p>
          <w:p w14:paraId="2B02E388" w14:textId="77777777" w:rsidR="00D40707" w:rsidRPr="00D40707" w:rsidRDefault="00D40707" w:rsidP="00D40707">
            <w:pPr>
              <w:autoSpaceDE w:val="0"/>
              <w:autoSpaceDN w:val="0"/>
              <w:adjustRightInd w:val="0"/>
              <w:jc w:val="right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 xml:space="preserve">                   ________                     М.П.</w:t>
            </w:r>
          </w:p>
          <w:p w14:paraId="28DFAD14" w14:textId="77777777" w:rsidR="00D40707" w:rsidRPr="00D40707" w:rsidRDefault="00D40707" w:rsidP="00D40707">
            <w:pPr>
              <w:autoSpaceDE w:val="0"/>
              <w:autoSpaceDN w:val="0"/>
              <w:adjustRightInd w:val="0"/>
              <w:jc w:val="right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 xml:space="preserve"> </w:t>
            </w:r>
          </w:p>
          <w:p w14:paraId="27FF957C" w14:textId="77777777" w:rsidR="00D40707" w:rsidRPr="00D40707" w:rsidRDefault="00D40707" w:rsidP="00D40707">
            <w:pPr>
              <w:autoSpaceDE w:val="0"/>
              <w:autoSpaceDN w:val="0"/>
              <w:adjustRightInd w:val="0"/>
              <w:jc w:val="both"/>
              <w:rPr>
                <w:sz w:val="23"/>
                <w:szCs w:val="23"/>
              </w:rPr>
            </w:pPr>
          </w:p>
        </w:tc>
        <w:tc>
          <w:tcPr>
            <w:tcW w:w="5068" w:type="dxa"/>
          </w:tcPr>
          <w:p w14:paraId="131678E3" w14:textId="77777777" w:rsidR="00D40707" w:rsidRPr="00D40707" w:rsidRDefault="00D40707" w:rsidP="00D40707">
            <w:pPr>
              <w:autoSpaceDE w:val="0"/>
              <w:autoSpaceDN w:val="0"/>
              <w:adjustRightInd w:val="0"/>
              <w:jc w:val="both"/>
              <w:rPr>
                <w:b/>
                <w:sz w:val="23"/>
                <w:szCs w:val="23"/>
              </w:rPr>
            </w:pPr>
            <w:r w:rsidRPr="00D40707">
              <w:rPr>
                <w:b/>
                <w:sz w:val="23"/>
                <w:szCs w:val="23"/>
                <w:u w:val="single"/>
              </w:rPr>
              <w:t>Арендатор</w:t>
            </w:r>
            <w:r w:rsidRPr="00D40707">
              <w:rPr>
                <w:b/>
                <w:sz w:val="23"/>
                <w:szCs w:val="23"/>
              </w:rPr>
              <w:t xml:space="preserve">: </w:t>
            </w:r>
          </w:p>
          <w:p w14:paraId="602850D7" w14:textId="77777777" w:rsidR="00D40707" w:rsidRPr="00D40707" w:rsidRDefault="00D40707" w:rsidP="00D40707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</w:p>
          <w:p w14:paraId="05B220AD" w14:textId="77777777" w:rsidR="00D40707" w:rsidRPr="00D40707" w:rsidRDefault="00D40707" w:rsidP="00D40707">
            <w:pPr>
              <w:autoSpaceDE w:val="0"/>
              <w:autoSpaceDN w:val="0"/>
              <w:adjustRightInd w:val="0"/>
              <w:jc w:val="right"/>
              <w:rPr>
                <w:sz w:val="23"/>
                <w:szCs w:val="23"/>
              </w:rPr>
            </w:pPr>
          </w:p>
          <w:p w14:paraId="1D9C34C9" w14:textId="77777777" w:rsidR="00D40707" w:rsidRPr="00D40707" w:rsidRDefault="00D40707" w:rsidP="00D40707">
            <w:pPr>
              <w:autoSpaceDE w:val="0"/>
              <w:autoSpaceDN w:val="0"/>
              <w:adjustRightInd w:val="0"/>
              <w:jc w:val="right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 xml:space="preserve">                   ________                     М.П.</w:t>
            </w:r>
          </w:p>
          <w:p w14:paraId="0CA1D5BE" w14:textId="77777777" w:rsidR="00D40707" w:rsidRPr="00D40707" w:rsidRDefault="00D40707" w:rsidP="00D40707">
            <w:pPr>
              <w:autoSpaceDE w:val="0"/>
              <w:autoSpaceDN w:val="0"/>
              <w:adjustRightInd w:val="0"/>
              <w:jc w:val="both"/>
              <w:rPr>
                <w:sz w:val="23"/>
                <w:szCs w:val="23"/>
              </w:rPr>
            </w:pPr>
          </w:p>
        </w:tc>
      </w:tr>
    </w:tbl>
    <w:p w14:paraId="68FC15FE" w14:textId="77777777" w:rsidR="00D40707" w:rsidRPr="00D40707" w:rsidRDefault="00D40707" w:rsidP="00D40707">
      <w:pPr>
        <w:rPr>
          <w:sz w:val="23"/>
          <w:szCs w:val="23"/>
        </w:rPr>
      </w:pPr>
    </w:p>
    <w:p w14:paraId="29E4A8A3" w14:textId="77777777" w:rsidR="00D40707" w:rsidRPr="00D40707" w:rsidRDefault="00D40707" w:rsidP="00D40707">
      <w:pPr>
        <w:rPr>
          <w:sz w:val="23"/>
          <w:szCs w:val="23"/>
        </w:rPr>
      </w:pPr>
    </w:p>
    <w:p w14:paraId="44263641" w14:textId="77777777" w:rsidR="00D40707" w:rsidRPr="00D40707" w:rsidRDefault="00D40707" w:rsidP="00D40707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</w:p>
    <w:p w14:paraId="08FC2891" w14:textId="77777777" w:rsidR="00D40707" w:rsidRPr="00D40707" w:rsidRDefault="00D40707" w:rsidP="00D40707">
      <w:pPr>
        <w:rPr>
          <w:sz w:val="23"/>
          <w:szCs w:val="23"/>
          <w:lang w:val="x-none"/>
        </w:rPr>
      </w:pPr>
    </w:p>
    <w:p w14:paraId="4CAD0B0E" w14:textId="77777777" w:rsidR="00D40707" w:rsidRPr="00D40707" w:rsidRDefault="00D40707" w:rsidP="00D40707">
      <w:pPr>
        <w:rPr>
          <w:sz w:val="23"/>
          <w:szCs w:val="23"/>
          <w:lang w:val="x-none"/>
        </w:rPr>
      </w:pPr>
    </w:p>
    <w:p w14:paraId="258E03C3" w14:textId="6AD55E4C" w:rsidR="00D40707" w:rsidRDefault="00D40707" w:rsidP="00D40707">
      <w:pPr>
        <w:rPr>
          <w:sz w:val="23"/>
          <w:szCs w:val="23"/>
          <w:lang w:val="x-none"/>
        </w:rPr>
      </w:pPr>
    </w:p>
    <w:p w14:paraId="168F77C2" w14:textId="7C999EF4" w:rsidR="00D40707" w:rsidRDefault="00D40707" w:rsidP="00D40707">
      <w:pPr>
        <w:rPr>
          <w:sz w:val="23"/>
          <w:szCs w:val="23"/>
          <w:lang w:val="x-none"/>
        </w:rPr>
      </w:pPr>
    </w:p>
    <w:p w14:paraId="2C7400CF" w14:textId="794FDCF0" w:rsidR="00D40707" w:rsidRDefault="00D40707" w:rsidP="00D40707">
      <w:pPr>
        <w:rPr>
          <w:sz w:val="23"/>
          <w:szCs w:val="23"/>
          <w:lang w:val="x-none"/>
        </w:rPr>
      </w:pPr>
    </w:p>
    <w:p w14:paraId="07DBD7EE" w14:textId="17F778F0" w:rsidR="00D40707" w:rsidRDefault="00D40707" w:rsidP="00D40707">
      <w:pPr>
        <w:rPr>
          <w:sz w:val="23"/>
          <w:szCs w:val="23"/>
          <w:lang w:val="x-none"/>
        </w:rPr>
      </w:pPr>
    </w:p>
    <w:p w14:paraId="0BE760DD" w14:textId="77777777" w:rsidR="00D40707" w:rsidRPr="00D40707" w:rsidRDefault="00D40707" w:rsidP="00D40707">
      <w:pPr>
        <w:rPr>
          <w:sz w:val="23"/>
          <w:szCs w:val="23"/>
          <w:lang w:val="x-none"/>
        </w:rPr>
      </w:pPr>
    </w:p>
    <w:p w14:paraId="23F9E74D" w14:textId="15A77E7F" w:rsidR="00137AAF" w:rsidRPr="00D40707" w:rsidRDefault="00137AAF" w:rsidP="0023737E">
      <w:pPr>
        <w:rPr>
          <w:sz w:val="23"/>
          <w:szCs w:val="23"/>
          <w:lang w:val="x-none"/>
        </w:rPr>
      </w:pPr>
    </w:p>
    <w:p w14:paraId="55AC8BF4" w14:textId="2A215C3C" w:rsidR="00137AAF" w:rsidRPr="00D40707" w:rsidRDefault="00137AAF" w:rsidP="0023737E">
      <w:pPr>
        <w:rPr>
          <w:sz w:val="23"/>
          <w:szCs w:val="23"/>
          <w:lang w:val="x-none"/>
        </w:rPr>
      </w:pPr>
    </w:p>
    <w:p w14:paraId="5CDC2A9C" w14:textId="338B9618" w:rsidR="00137AAF" w:rsidRPr="00D40707" w:rsidRDefault="00137AAF" w:rsidP="0023737E">
      <w:pPr>
        <w:rPr>
          <w:sz w:val="23"/>
          <w:szCs w:val="23"/>
          <w:lang w:val="x-none"/>
        </w:rPr>
      </w:pPr>
    </w:p>
    <w:p w14:paraId="0D09DEF4" w14:textId="48D58C62" w:rsidR="00137AAF" w:rsidRPr="00D40707" w:rsidRDefault="00137AAF" w:rsidP="0023737E">
      <w:pPr>
        <w:rPr>
          <w:sz w:val="23"/>
          <w:szCs w:val="23"/>
          <w:lang w:val="x-none"/>
        </w:rPr>
      </w:pPr>
    </w:p>
    <w:p w14:paraId="43776DFC" w14:textId="25EE88DD" w:rsidR="00137AAF" w:rsidRPr="00D40707" w:rsidRDefault="00137AAF" w:rsidP="0023737E">
      <w:pPr>
        <w:rPr>
          <w:sz w:val="23"/>
          <w:szCs w:val="23"/>
          <w:lang w:val="x-none"/>
        </w:rPr>
      </w:pPr>
    </w:p>
    <w:p w14:paraId="4B055A94" w14:textId="77777777" w:rsidR="00137AAF" w:rsidRDefault="00137AAF" w:rsidP="0023737E">
      <w:pPr>
        <w:rPr>
          <w:lang w:val="x-none"/>
        </w:rPr>
      </w:pPr>
    </w:p>
    <w:p w14:paraId="7FDAF30C" w14:textId="77777777" w:rsidR="0023737E" w:rsidRPr="0023737E" w:rsidRDefault="0023737E" w:rsidP="0023737E">
      <w:pPr>
        <w:rPr>
          <w:lang w:val="x-none"/>
        </w:rPr>
      </w:pPr>
    </w:p>
    <w:p w14:paraId="3C81C66E" w14:textId="77777777" w:rsidR="00151ED1" w:rsidRDefault="00151ED1" w:rsidP="00F4534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</w:rPr>
      </w:pPr>
    </w:p>
    <w:p w14:paraId="1566E517" w14:textId="745A0514" w:rsidR="00F4534E" w:rsidRPr="000E3CE0" w:rsidRDefault="00F4534E" w:rsidP="00F4534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706CE622" w14:textId="7DC02ED7" w:rsidR="00F4534E" w:rsidRPr="000E3CE0" w:rsidRDefault="00F4534E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  <w:r w:rsidRPr="000E3CE0">
        <w:rPr>
          <w:b/>
          <w:sz w:val="28"/>
          <w:szCs w:val="28"/>
        </w:rPr>
        <w:t>СХЕМА ПРОЕЗДА</w:t>
      </w:r>
    </w:p>
    <w:p w14:paraId="50D1ED7C" w14:textId="0D181F4E" w:rsidR="00F4534E" w:rsidRPr="000E3CE0" w:rsidRDefault="00F4534E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7175AA68" w14:textId="7B3F1753" w:rsidR="0024588F" w:rsidRPr="000E3CE0" w:rsidRDefault="0024588F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3E6EBF4B" w14:textId="6034966F" w:rsidR="0024588F" w:rsidRPr="000E3CE0" w:rsidRDefault="0024588F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5C7C08EC" w14:textId="77777777" w:rsidR="0024588F" w:rsidRPr="000E3CE0" w:rsidRDefault="0024588F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06A125F1" w14:textId="77777777" w:rsidR="0024588F" w:rsidRPr="000E3CE0" w:rsidRDefault="0024588F" w:rsidP="0024588F">
      <w:pPr>
        <w:jc w:val="center"/>
        <w:rPr>
          <w:sz w:val="22"/>
          <w:szCs w:val="22"/>
        </w:rPr>
      </w:pPr>
      <w:r w:rsidRPr="000E3CE0">
        <w:rPr>
          <w:sz w:val="22"/>
          <w:szCs w:val="22"/>
        </w:rPr>
        <w:t xml:space="preserve">Московская область, Красногорский район, п/о </w:t>
      </w:r>
      <w:proofErr w:type="spellStart"/>
      <w:r w:rsidRPr="000E3CE0">
        <w:rPr>
          <w:sz w:val="22"/>
          <w:szCs w:val="22"/>
        </w:rPr>
        <w:t>Путилково</w:t>
      </w:r>
      <w:proofErr w:type="spellEnd"/>
      <w:r w:rsidRPr="000E3CE0">
        <w:rPr>
          <w:sz w:val="22"/>
          <w:szCs w:val="22"/>
        </w:rPr>
        <w:t>, 69-й км МКАД,</w:t>
      </w:r>
    </w:p>
    <w:p w14:paraId="6F394EB0" w14:textId="37B81293" w:rsidR="0024588F" w:rsidRPr="000E3CE0" w:rsidRDefault="0024588F" w:rsidP="0024588F">
      <w:pPr>
        <w:jc w:val="center"/>
        <w:rPr>
          <w:bCs/>
          <w:sz w:val="22"/>
          <w:szCs w:val="22"/>
        </w:rPr>
      </w:pPr>
      <w:r w:rsidRPr="000E3CE0">
        <w:rPr>
          <w:sz w:val="22"/>
          <w:szCs w:val="22"/>
        </w:rPr>
        <w:t>ООК ЗАО «Гринвуд», стр. 17</w:t>
      </w:r>
      <w:r w:rsidR="00516462" w:rsidRPr="000E3CE0">
        <w:rPr>
          <w:bCs/>
          <w:color w:val="0000FF"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ГКУ «РЦТ».</w:t>
      </w:r>
    </w:p>
    <w:p w14:paraId="2652D1E5" w14:textId="47474918" w:rsidR="00F4534E" w:rsidRPr="000E3CE0" w:rsidRDefault="00F4534E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14CBEE6B" w14:textId="29C07E95" w:rsidR="00F4534E" w:rsidRPr="000E3CE0" w:rsidRDefault="00F4534E" w:rsidP="00412EC6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r w:rsidRPr="000E3CE0">
        <w:rPr>
          <w:noProof/>
          <w:lang w:eastAsia="ru-RU"/>
        </w:rPr>
        <w:drawing>
          <wp:inline distT="0" distB="0" distL="0" distR="0" wp14:anchorId="58C4D180" wp14:editId="11A5FE42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E57ACD" w14:textId="0A9D1E28" w:rsidR="003F0C8F" w:rsidRPr="000E3CE0" w:rsidRDefault="003F0C8F" w:rsidP="00BE5B57">
      <w:pPr>
        <w:jc w:val="both"/>
        <w:rPr>
          <w:sz w:val="4"/>
          <w:szCs w:val="16"/>
        </w:rPr>
      </w:pPr>
    </w:p>
    <w:p w14:paraId="489A9502" w14:textId="74E64744" w:rsidR="003D700B" w:rsidRPr="000E3CE0" w:rsidRDefault="003D700B" w:rsidP="00BE5B57">
      <w:pPr>
        <w:jc w:val="both"/>
        <w:rPr>
          <w:sz w:val="4"/>
          <w:szCs w:val="16"/>
        </w:rPr>
      </w:pPr>
    </w:p>
    <w:permEnd w:id="1874551333"/>
    <w:p w14:paraId="41B55B99" w14:textId="77777777" w:rsidR="002A3044" w:rsidRPr="000E3CE0" w:rsidRDefault="002A3044" w:rsidP="00BE5B57">
      <w:pPr>
        <w:rPr>
          <w:sz w:val="16"/>
          <w:szCs w:val="16"/>
        </w:rPr>
      </w:pPr>
    </w:p>
    <w:p w14:paraId="4C0E55A8" w14:textId="77777777" w:rsidR="002A3044" w:rsidRPr="000E3CE0" w:rsidRDefault="002A3044" w:rsidP="00BE5B57">
      <w:pPr>
        <w:rPr>
          <w:sz w:val="16"/>
          <w:szCs w:val="16"/>
        </w:rPr>
      </w:pPr>
    </w:p>
    <w:p w14:paraId="4F0A2555" w14:textId="75EF8A7A" w:rsidR="002A3044" w:rsidRPr="000E3CE0" w:rsidRDefault="002A3044">
      <w:pPr>
        <w:suppressAutoHyphens w:val="0"/>
        <w:rPr>
          <w:sz w:val="16"/>
          <w:szCs w:val="16"/>
        </w:rPr>
      </w:pPr>
      <w:r w:rsidRPr="000E3CE0">
        <w:rPr>
          <w:sz w:val="16"/>
          <w:szCs w:val="16"/>
        </w:rPr>
        <w:br w:type="page"/>
      </w:r>
    </w:p>
    <w:p w14:paraId="4C20BB79" w14:textId="715D6ADC" w:rsidR="002A3044" w:rsidRDefault="002A3044" w:rsidP="002A304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</w:p>
    <w:p w14:paraId="27D9781A" w14:textId="6A749716" w:rsidR="009403E7" w:rsidRDefault="009403E7" w:rsidP="009403E7">
      <w:r>
        <w:rPr>
          <w:noProof/>
          <w:lang w:eastAsia="ru-RU"/>
        </w:rPr>
        <w:drawing>
          <wp:inline distT="0" distB="0" distL="0" distR="0" wp14:anchorId="31AE452A" wp14:editId="174FCA62">
            <wp:extent cx="6567170" cy="9286240"/>
            <wp:effectExtent l="0" t="0" r="5080" b="0"/>
            <wp:docPr id="44" name="Рисунок 44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D513F1" w14:textId="36AA287F" w:rsidR="009403E7" w:rsidRDefault="009403E7" w:rsidP="009403E7"/>
    <w:p w14:paraId="38E05E23" w14:textId="192D0A20" w:rsidR="009403E7" w:rsidRDefault="009403E7" w:rsidP="009403E7">
      <w:r>
        <w:rPr>
          <w:noProof/>
          <w:lang w:eastAsia="ru-RU"/>
        </w:rPr>
        <w:drawing>
          <wp:inline distT="0" distB="0" distL="0" distR="0" wp14:anchorId="70A0FC57" wp14:editId="30386719">
            <wp:extent cx="6567170" cy="9286240"/>
            <wp:effectExtent l="0" t="0" r="5080" b="0"/>
            <wp:docPr id="53" name="Рисунок 53" descr="Z:\__УРЗП\04. Конкурентные процедуры\АУКЦИОНЫ\2021 год\_ТИПОВЫЕ ФОРМЫ\ЗУ\ЭФ\ПАМЯТКА ИЖС_ЛПХ В ЭЛЕКТРОННОЙ ФОРМЕ ДЛЯ ЗАЯВИТЕЛЕЙ\ПАМЯТКА 2.0 (1)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1 год\_ТИПОВЫЕ ФОРМЫ\ЗУ\ЭФ\ПАМЯТКА ИЖС_ЛПХ В ЭЛЕКТРОННОЙ ФОРМЕ ДЛЯ ЗАЯВИТЕЛЕЙ\ПАМЯТКА 2.0 (1)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EA322F" w14:textId="20F833C6" w:rsidR="009403E7" w:rsidRDefault="009403E7" w:rsidP="009403E7"/>
    <w:p w14:paraId="6CE6EF18" w14:textId="5044DF60" w:rsidR="009403E7" w:rsidRDefault="009403E7" w:rsidP="009403E7">
      <w:r>
        <w:rPr>
          <w:noProof/>
          <w:lang w:eastAsia="ru-RU"/>
        </w:rPr>
        <w:drawing>
          <wp:inline distT="0" distB="0" distL="0" distR="0" wp14:anchorId="415BCB8C" wp14:editId="724DD3D0">
            <wp:extent cx="6567170" cy="9286240"/>
            <wp:effectExtent l="0" t="0" r="5080" b="0"/>
            <wp:docPr id="54" name="Рисунок 54" descr="Z:\__УРЗП\04. Конкурентные процедуры\АУКЦИОНЫ\2021 год\_ТИПОВЫЕ ФОРМЫ\ЗУ\ЭФ\ПАМЯТКА ИЖС_ЛПХ В ЭЛЕКТРОННОЙ ФОРМЕ ДЛЯ ЗАЯВИТЕЛЕЙ\ПАМЯТКА 2.0 (1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1 год\_ТИПОВЫЕ ФОРМЫ\ЗУ\ЭФ\ПАМЯТКА ИЖС_ЛПХ В ЭЛЕКТРОННОЙ ФОРМЕ ДЛЯ ЗАЯВИТЕЛЕЙ\ПАМЯТКА 2.0 (1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3A43E8" w14:textId="283C15A6" w:rsidR="009403E7" w:rsidRDefault="009403E7" w:rsidP="009403E7"/>
    <w:p w14:paraId="24174557" w14:textId="7B753783" w:rsidR="009403E7" w:rsidRDefault="009403E7" w:rsidP="009403E7">
      <w:r>
        <w:rPr>
          <w:noProof/>
          <w:lang w:eastAsia="ru-RU"/>
        </w:rPr>
        <w:drawing>
          <wp:inline distT="0" distB="0" distL="0" distR="0" wp14:anchorId="6DB87AD3" wp14:editId="7867C14B">
            <wp:extent cx="6567170" cy="9286240"/>
            <wp:effectExtent l="0" t="0" r="5080" b="0"/>
            <wp:docPr id="55" name="Рисунок 55" descr="Z:\__УРЗП\04. Конкурентные процедуры\АУКЦИОНЫ\2021 год\_ТИПОВЫЕ ФОРМЫ\ЗУ\ЭФ\ПАМЯТКА ИЖС_ЛПХ В ЭЛЕКТРОННОЙ ФОРМЕ ДЛЯ ЗАЯВИТЕЛЕЙ\ПАМЯТКА 2.0 (1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1 год\_ТИПОВЫЕ ФОРМЫ\ЗУ\ЭФ\ПАМЯТКА ИЖС_ЛПХ В ЭЛЕКТРОННОЙ ФОРМЕ ДЛЯ ЗАЯВИТЕЛЕЙ\ПАМЯТКА 2.0 (1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DF9D3E" w14:textId="6029FBF2" w:rsidR="009403E7" w:rsidRDefault="009403E7" w:rsidP="009403E7"/>
    <w:p w14:paraId="45B360C2" w14:textId="50EF9DA5" w:rsidR="009403E7" w:rsidRDefault="009403E7" w:rsidP="009403E7">
      <w:r>
        <w:rPr>
          <w:noProof/>
          <w:lang w:eastAsia="ru-RU"/>
        </w:rPr>
        <w:drawing>
          <wp:inline distT="0" distB="0" distL="0" distR="0" wp14:anchorId="2CE1EA7F" wp14:editId="77DA2AAF">
            <wp:extent cx="6567170" cy="9286240"/>
            <wp:effectExtent l="0" t="0" r="5080" b="0"/>
            <wp:docPr id="56" name="Рисунок 56" descr="Z:\__УРЗП\04. Конкурентные процедуры\АУКЦИОНЫ\2021 год\_ТИПОВЫЕ ФОРМЫ\ЗУ\ЭФ\ПАМЯТКА ИЖС_ЛПХ В ЭЛЕКТРОННОЙ ФОРМЕ ДЛЯ ЗАЯВИТЕЛЕЙ\ПАМЯТКА 2.0 (1)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1 год\_ТИПОВЫЕ ФОРМЫ\ЗУ\ЭФ\ПАМЯТКА ИЖС_ЛПХ В ЭЛЕКТРОННОЙ ФОРМЕ ДЛЯ ЗАЯВИТЕЛЕЙ\ПАМЯТКА 2.0 (1)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7F9FDB" w14:textId="2BDE2855" w:rsidR="009403E7" w:rsidRDefault="009403E7" w:rsidP="009403E7"/>
    <w:p w14:paraId="04BE02C6" w14:textId="31816047" w:rsidR="009403E7" w:rsidRDefault="009403E7" w:rsidP="009403E7">
      <w:r>
        <w:rPr>
          <w:noProof/>
          <w:lang w:eastAsia="ru-RU"/>
        </w:rPr>
        <w:drawing>
          <wp:inline distT="0" distB="0" distL="0" distR="0" wp14:anchorId="50C76224" wp14:editId="2BB4BFE3">
            <wp:extent cx="6567170" cy="9286240"/>
            <wp:effectExtent l="0" t="0" r="5080" b="0"/>
            <wp:docPr id="57" name="Рисунок 57" descr="Z:\__УРЗП\04. Конкурентные процедуры\АУКЦИОНЫ\2021 год\_ТИПОВЫЕ ФОРМЫ\ЗУ\ЭФ\ПАМЯТКА ИЖС_ЛПХ В ЭЛЕКТРОННОЙ ФОРМЕ ДЛЯ ЗАЯВИТЕЛЕЙ\ПАМЯТКА 2.0 (1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1 год\_ТИПОВЫЕ ФОРМЫ\ЗУ\ЭФ\ПАМЯТКА ИЖС_ЛПХ В ЭЛЕКТРОННОЙ ФОРМЕ ДЛЯ ЗАЯВИТЕЛЕЙ\ПАМЯТКА 2.0 (1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575B02" w14:textId="6A6465AD" w:rsidR="009403E7" w:rsidRDefault="009403E7" w:rsidP="009403E7"/>
    <w:p w14:paraId="289D8B3F" w14:textId="26C7F38D" w:rsidR="009403E7" w:rsidRDefault="009403E7" w:rsidP="009403E7">
      <w:r>
        <w:rPr>
          <w:noProof/>
          <w:lang w:eastAsia="ru-RU"/>
        </w:rPr>
        <w:drawing>
          <wp:inline distT="0" distB="0" distL="0" distR="0" wp14:anchorId="4F3D6F04" wp14:editId="1EFE01A9">
            <wp:extent cx="6567170" cy="9286240"/>
            <wp:effectExtent l="0" t="0" r="5080" b="0"/>
            <wp:docPr id="58" name="Рисунок 58" descr="Z:\__УРЗП\04. Конкурентные процедуры\АУКЦИОНЫ\2021 год\_ТИПОВЫЕ ФОРМЫ\ЗУ\ЭФ\ПАМЯТКА ИЖС_ЛПХ В ЭЛЕКТРОННОЙ ФОРМЕ ДЛЯ ЗАЯВИТЕЛЕЙ\ПАМЯТКА 2.0 (1)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1 год\_ТИПОВЫЕ ФОРМЫ\ЗУ\ЭФ\ПАМЯТКА ИЖС_ЛПХ В ЭЛЕКТРОННОЙ ФОРМЕ ДЛЯ ЗАЯВИТЕЛЕЙ\ПАМЯТКА 2.0 (1)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D72A4F" w14:textId="2C6B3389" w:rsidR="009403E7" w:rsidRDefault="009403E7" w:rsidP="009403E7"/>
    <w:p w14:paraId="27A4E085" w14:textId="41A881A1" w:rsidR="009403E7" w:rsidRDefault="009403E7" w:rsidP="009403E7">
      <w:r>
        <w:rPr>
          <w:noProof/>
          <w:lang w:eastAsia="ru-RU"/>
        </w:rPr>
        <w:drawing>
          <wp:inline distT="0" distB="0" distL="0" distR="0" wp14:anchorId="3053D9E2" wp14:editId="3998FD53">
            <wp:extent cx="6567170" cy="9286240"/>
            <wp:effectExtent l="0" t="0" r="5080" b="0"/>
            <wp:docPr id="59" name="Рисунок 59" descr="Z:\__УРЗП\04. Конкурентные процедуры\АУКЦИОНЫ\2021 год\_ТИПОВЫЕ ФОРМЫ\ЗУ\ЭФ\ПАМЯТКА ИЖС_ЛПХ В ЭЛЕКТРОННОЙ ФОРМЕ ДЛЯ ЗАЯВИТЕЛЕЙ\ПАМЯТКА 2.0 (1)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1 год\_ТИПОВЫЕ ФОРМЫ\ЗУ\ЭФ\ПАМЯТКА ИЖС_ЛПХ В ЭЛЕКТРОННОЙ ФОРМЕ ДЛЯ ЗАЯВИТЕЛЕЙ\ПАМЯТКА 2.0 (1)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81CD6F" w14:textId="4B3392A7" w:rsidR="009403E7" w:rsidRDefault="009403E7" w:rsidP="009403E7"/>
    <w:p w14:paraId="148DE8B6" w14:textId="74EFAF7A" w:rsidR="009403E7" w:rsidRDefault="009403E7" w:rsidP="009403E7">
      <w:r>
        <w:rPr>
          <w:noProof/>
          <w:lang w:eastAsia="ru-RU"/>
        </w:rPr>
        <w:drawing>
          <wp:inline distT="0" distB="0" distL="0" distR="0" wp14:anchorId="28B49F10" wp14:editId="7D036140">
            <wp:extent cx="6567170" cy="9286240"/>
            <wp:effectExtent l="0" t="0" r="5080" b="0"/>
            <wp:docPr id="60" name="Рисунок 60" descr="Z:\__УРЗП\04. Конкурентные процедуры\АУКЦИОНЫ\2021 год\_ТИПОВЫЕ ФОРМЫ\ЗУ\ЭФ\ПАМЯТКА ИЖС_ЛПХ В ЭЛЕКТРОННОЙ ФОРМЕ ДЛЯ ЗАЯВИТЕЛЕЙ\ПАМЯТКА 2.0 (1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1 год\_ТИПОВЫЕ ФОРМЫ\ЗУ\ЭФ\ПАМЯТКА ИЖС_ЛПХ В ЭЛЕКТРОННОЙ ФОРМЕ ДЛЯ ЗАЯВИТЕЛЕЙ\ПАМЯТКА 2.0 (1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2BC4AC" w14:textId="68A0C1BB" w:rsidR="009403E7" w:rsidRDefault="009403E7" w:rsidP="009403E7"/>
    <w:p w14:paraId="7A351C17" w14:textId="7A08F49E" w:rsidR="009403E7" w:rsidRDefault="009403E7" w:rsidP="009403E7">
      <w:r>
        <w:rPr>
          <w:noProof/>
          <w:lang w:eastAsia="ru-RU"/>
        </w:rPr>
        <w:drawing>
          <wp:inline distT="0" distB="0" distL="0" distR="0" wp14:anchorId="1A80756A" wp14:editId="6CEB2DF7">
            <wp:extent cx="6567170" cy="9286240"/>
            <wp:effectExtent l="0" t="0" r="5080" b="0"/>
            <wp:docPr id="61" name="Рисунок 61" descr="Z:\__УРЗП\04. Конкурентные процедуры\АУКЦИОНЫ\2021 год\_ТИПОВЫЕ ФОРМЫ\ЗУ\ЭФ\ПАМЯТКА ИЖС_ЛПХ В ЭЛЕКТРОННОЙ ФОРМЕ ДЛЯ ЗАЯВИТЕЛЕЙ\ПАМЯТКА 2.0 (1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1 год\_ТИПОВЫЕ ФОРМЫ\ЗУ\ЭФ\ПАМЯТКА ИЖС_ЛПХ В ЭЛЕКТРОННОЙ ФОРМЕ ДЛЯ ЗАЯВИТЕЛЕЙ\ПАМЯТКА 2.0 (1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9D3D85" w14:textId="1D8F3927" w:rsidR="009403E7" w:rsidRDefault="009403E7" w:rsidP="009403E7"/>
    <w:p w14:paraId="1A903EA0" w14:textId="37A11B0A" w:rsidR="009403E7" w:rsidRDefault="009403E7" w:rsidP="009403E7">
      <w:r>
        <w:rPr>
          <w:noProof/>
          <w:lang w:eastAsia="ru-RU"/>
        </w:rPr>
        <w:drawing>
          <wp:inline distT="0" distB="0" distL="0" distR="0" wp14:anchorId="5652968F" wp14:editId="58298A36">
            <wp:extent cx="6567170" cy="9286240"/>
            <wp:effectExtent l="0" t="0" r="5080" b="0"/>
            <wp:docPr id="62" name="Рисунок 62" descr="Z:\__УРЗП\04. Конкурентные процедуры\АУКЦИОНЫ\2021 год\_ТИПОВЫЕ ФОРМЫ\ЗУ\ЭФ\ПАМЯТКА ИЖС_ЛПХ В ЭЛЕКТРОННОЙ ФОРМЕ ДЛЯ ЗАЯВИТЕЛЕЙ\ПАМЯТКА 2.0 (1)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1 год\_ТИПОВЫЕ ФОРМЫ\ЗУ\ЭФ\ПАМЯТКА ИЖС_ЛПХ В ЭЛЕКТРОННОЙ ФОРМЕ ДЛЯ ЗАЯВИТЕЛЕЙ\ПАМЯТКА 2.0 (1)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9712F8" w14:textId="1E259A28" w:rsidR="009403E7" w:rsidRDefault="009403E7" w:rsidP="009403E7"/>
    <w:p w14:paraId="2397B684" w14:textId="1862559B" w:rsidR="009403E7" w:rsidRDefault="009403E7" w:rsidP="009403E7">
      <w:r>
        <w:rPr>
          <w:noProof/>
          <w:lang w:eastAsia="ru-RU"/>
        </w:rPr>
        <w:drawing>
          <wp:inline distT="0" distB="0" distL="0" distR="0" wp14:anchorId="2C4D2B4B" wp14:editId="4DF82F8A">
            <wp:extent cx="6567170" cy="9286240"/>
            <wp:effectExtent l="0" t="0" r="5080" b="0"/>
            <wp:docPr id="63" name="Рисунок 63" descr="Z:\__УРЗП\04. Конкурентные процедуры\АУКЦИОНЫ\2021 год\_ТИПОВЫЕ ФОРМЫ\ЗУ\ЭФ\ПАМЯТКА ИЖС_ЛПХ В ЭЛЕКТРОННОЙ ФОРМЕ ДЛЯ ЗАЯВИТЕЛЕЙ\ПАМЯТКА 2.0 (1)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1 год\_ТИПОВЫЕ ФОРМЫ\ЗУ\ЭФ\ПАМЯТКА ИЖС_ЛПХ В ЭЛЕКТРОННОЙ ФОРМЕ ДЛЯ ЗАЯВИТЕЛЕЙ\ПАМЯТКА 2.0 (1)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7ACC04" w14:textId="40674E18" w:rsidR="009403E7" w:rsidRDefault="009403E7" w:rsidP="009403E7"/>
    <w:p w14:paraId="562BC064" w14:textId="1794C1C9" w:rsidR="009403E7" w:rsidRDefault="009403E7" w:rsidP="009403E7">
      <w:r>
        <w:rPr>
          <w:noProof/>
          <w:lang w:eastAsia="ru-RU"/>
        </w:rPr>
        <w:drawing>
          <wp:inline distT="0" distB="0" distL="0" distR="0" wp14:anchorId="1D164269" wp14:editId="5AED9555">
            <wp:extent cx="6567170" cy="9286240"/>
            <wp:effectExtent l="0" t="0" r="5080" b="0"/>
            <wp:docPr id="64" name="Рисунок 64" descr="Z:\__УРЗП\04. Конкурентные процедуры\АУКЦИОНЫ\2021 год\_ТИПОВЫЕ ФОРМЫ\ЗУ\ЭФ\ПАМЯТКА ИЖС_ЛПХ В ЭЛЕКТРОННОЙ ФОРМЕ ДЛЯ ЗАЯВИТЕЛЕЙ\ПАМЯТКА 2.0 (1)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1 год\_ТИПОВЫЕ ФОРМЫ\ЗУ\ЭФ\ПАМЯТКА ИЖС_ЛПХ В ЭЛЕКТРОННОЙ ФОРМЕ ДЛЯ ЗАЯВИТЕЛЕЙ\ПАМЯТКА 2.0 (1)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DAEC33" w14:textId="026E5565" w:rsidR="009403E7" w:rsidRDefault="009403E7" w:rsidP="009403E7"/>
    <w:p w14:paraId="5DCEAC3A" w14:textId="0FD07241" w:rsidR="009403E7" w:rsidRDefault="009403E7" w:rsidP="009403E7">
      <w:r>
        <w:rPr>
          <w:noProof/>
          <w:lang w:eastAsia="ru-RU"/>
        </w:rPr>
        <w:drawing>
          <wp:inline distT="0" distB="0" distL="0" distR="0" wp14:anchorId="40EEF206" wp14:editId="7AED3831">
            <wp:extent cx="6567170" cy="9286240"/>
            <wp:effectExtent l="0" t="0" r="5080" b="0"/>
            <wp:docPr id="65" name="Рисунок 65" descr="Z:\__УРЗП\04. Конкурентные процедуры\АУКЦИОНЫ\2021 год\_ТИПОВЫЕ ФОРМЫ\ЗУ\ЭФ\ПАМЯТКА ИЖС_ЛПХ В ЭЛЕКТРОННОЙ ФОРМЕ ДЛЯ ЗАЯВИТЕЛЕЙ\ПАМЯТКА 2.0 (1)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1 год\_ТИПОВЫЕ ФОРМЫ\ЗУ\ЭФ\ПАМЯТКА ИЖС_ЛПХ В ЭЛЕКТРОННОЙ ФОРМЕ ДЛЯ ЗАЯВИТЕЛЕЙ\ПАМЯТКА 2.0 (1)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BBD312" w14:textId="79E0DB91" w:rsidR="009403E7" w:rsidRDefault="009403E7" w:rsidP="009403E7"/>
    <w:p w14:paraId="42544814" w14:textId="62F6A84C" w:rsidR="009403E7" w:rsidRDefault="009403E7" w:rsidP="009403E7">
      <w:r>
        <w:rPr>
          <w:noProof/>
          <w:lang w:eastAsia="ru-RU"/>
        </w:rPr>
        <w:drawing>
          <wp:inline distT="0" distB="0" distL="0" distR="0" wp14:anchorId="1380F093" wp14:editId="468B9014">
            <wp:extent cx="6567170" cy="9286240"/>
            <wp:effectExtent l="0" t="0" r="5080" b="0"/>
            <wp:docPr id="66" name="Рисунок 66" descr="Z:\__УРЗП\04. Конкурентные процедуры\АУКЦИОНЫ\2021 год\_ТИПОВЫЕ ФОРМЫ\ЗУ\ЭФ\ПАМЯТКА ИЖС_ЛПХ В ЭЛЕКТРОННОЙ ФОРМЕ ДЛЯ ЗАЯВИТЕЛЕЙ\ПАМЯТКА 2.0 (1)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1 год\_ТИПОВЫЕ ФОРМЫ\ЗУ\ЭФ\ПАМЯТКА ИЖС_ЛПХ В ЭЛЕКТРОННОЙ ФОРМЕ ДЛЯ ЗАЯВИТЕЛЕЙ\ПАМЯТКА 2.0 (1)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A35F86" w14:textId="24626207" w:rsidR="009403E7" w:rsidRDefault="009403E7" w:rsidP="009403E7"/>
    <w:p w14:paraId="6D577D02" w14:textId="64D78624" w:rsidR="009403E7" w:rsidRPr="009403E7" w:rsidRDefault="009403E7" w:rsidP="009403E7">
      <w:r>
        <w:rPr>
          <w:noProof/>
          <w:lang w:eastAsia="ru-RU"/>
        </w:rPr>
        <w:drawing>
          <wp:inline distT="0" distB="0" distL="0" distR="0" wp14:anchorId="51A10C81" wp14:editId="5CD4A555">
            <wp:extent cx="6567170" cy="9286240"/>
            <wp:effectExtent l="0" t="0" r="5080" b="0"/>
            <wp:docPr id="67" name="Рисунок 67" descr="Z:\__УРЗП\04. Конкурентные процедуры\АУКЦИОНЫ\2021 год\_ТИПОВЫЕ ФОРМЫ\ЗУ\ЭФ\ПАМЯТКА ИЖС_ЛПХ В ЭЛЕКТРОННОЙ ФОРМЕ ДЛЯ ЗАЯВИТЕЛЕЙ\ПАМЯТКА 2.0 (1)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1 год\_ТИПОВЫЕ ФОРМЫ\ЗУ\ЭФ\ПАМЯТКА ИЖС_ЛПХ В ЭЛЕКТРОННОЙ ФОРМЕ ДЛЯ ЗАЯВИТЕЛЕЙ\ПАМЯТКА 2.0 (1)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3B0BE9" w14:textId="36BA717B" w:rsidR="001D7D5A" w:rsidRPr="001D7D5A" w:rsidRDefault="001D7D5A" w:rsidP="001D7D5A">
      <w:pPr>
        <w:suppressAutoHyphens w:val="0"/>
        <w:rPr>
          <w:sz w:val="16"/>
          <w:szCs w:val="16"/>
        </w:rPr>
      </w:pPr>
    </w:p>
    <w:sectPr w:rsidR="001D7D5A" w:rsidRPr="001D7D5A" w:rsidSect="00604735">
      <w:footerReference w:type="default" r:id="rId79"/>
      <w:footnotePr>
        <w:numRestart w:val="eachPage"/>
      </w:footnotePr>
      <w:type w:val="continuous"/>
      <w:pgSz w:w="11906" w:h="16838" w:code="9"/>
      <w:pgMar w:top="851" w:right="567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0619950" w14:textId="77777777" w:rsidR="00E0237F" w:rsidRDefault="00E0237F">
      <w:r>
        <w:separator/>
      </w:r>
    </w:p>
  </w:endnote>
  <w:endnote w:type="continuationSeparator" w:id="0">
    <w:p w14:paraId="080D4660" w14:textId="77777777" w:rsidR="00E0237F" w:rsidRDefault="00E0237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2AE40574" w:rsidR="00D60516" w:rsidRDefault="00D60516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11AA2" w:rsidRPr="00F11AA2">
          <w:rPr>
            <w:noProof/>
            <w:lang w:val="ru-RU"/>
          </w:rPr>
          <w:t>73</w:t>
        </w:r>
        <w:r>
          <w:fldChar w:fldCharType="end"/>
        </w:r>
      </w:p>
    </w:sdtContent>
  </w:sdt>
  <w:p w14:paraId="45CC9B49" w14:textId="05C058FB" w:rsidR="00D60516" w:rsidRPr="001A6C06" w:rsidRDefault="00D60516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312E864" w14:textId="77777777" w:rsidR="00E0237F" w:rsidRDefault="00E0237F">
      <w:r>
        <w:separator/>
      </w:r>
    </w:p>
  </w:footnote>
  <w:footnote w:type="continuationSeparator" w:id="0">
    <w:p w14:paraId="09AD307C" w14:textId="77777777" w:rsidR="00E0237F" w:rsidRDefault="00E0237F">
      <w:r>
        <w:continuationSeparator/>
      </w:r>
    </w:p>
  </w:footnote>
  <w:footnote w:id="1">
    <w:p w14:paraId="69D4D424" w14:textId="78D0891F" w:rsidR="00D60516" w:rsidRPr="00025BB2" w:rsidRDefault="00D60516" w:rsidP="00113F94">
      <w:pPr>
        <w:pStyle w:val="afa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 xml:space="preserve">Назначение платежа указывается </w:t>
      </w:r>
      <w:r>
        <w:rPr>
          <w:sz w:val="18"/>
          <w:szCs w:val="18"/>
          <w:lang w:val="ru-RU"/>
        </w:rPr>
        <w:t xml:space="preserve">в </w:t>
      </w:r>
      <w:r w:rsidRPr="00FD767E">
        <w:rPr>
          <w:sz w:val="18"/>
          <w:szCs w:val="18"/>
          <w:lang w:val="ru-RU"/>
        </w:rPr>
        <w:t>соответствии с Регламентом и Инструкциями</w:t>
      </w:r>
    </w:p>
  </w:footnote>
  <w:footnote w:id="2">
    <w:p w14:paraId="602142F9" w14:textId="14CBAFC0" w:rsidR="00D60516" w:rsidRPr="00D100AF" w:rsidRDefault="00D60516" w:rsidP="00FB5B98">
      <w:pPr>
        <w:pStyle w:val="afa"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D100AF">
        <w:rPr>
          <w:sz w:val="18"/>
          <w:szCs w:val="18"/>
          <w:lang w:val="ru-RU"/>
        </w:rPr>
        <w:t xml:space="preserve">При подаче Заявителем Заявки в </w:t>
      </w:r>
      <w:r w:rsidRPr="00FD767E">
        <w:rPr>
          <w:sz w:val="18"/>
          <w:szCs w:val="18"/>
          <w:lang w:val="ru-RU"/>
        </w:rPr>
        <w:t xml:space="preserve">соответствии </w:t>
      </w:r>
      <w:r w:rsidRPr="00FD767E">
        <w:rPr>
          <w:bCs/>
          <w:sz w:val="18"/>
          <w:szCs w:val="18"/>
          <w:lang w:val="ru-RU"/>
        </w:rPr>
        <w:t>с Регламентом и Инструкциями</w:t>
      </w:r>
      <w:r w:rsidRPr="00FD767E">
        <w:rPr>
          <w:sz w:val="18"/>
          <w:szCs w:val="18"/>
          <w:lang w:val="ru-RU"/>
        </w:rPr>
        <w:t>, информация</w:t>
      </w:r>
      <w:r w:rsidRPr="00D100AF">
        <w:rPr>
          <w:sz w:val="18"/>
          <w:szCs w:val="18"/>
          <w:lang w:val="ru-RU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  <w:lang w:val="ru-RU"/>
        </w:rPr>
        <w:t xml:space="preserve">вляется Организатору аукциона.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5E202C7"/>
    <w:multiLevelType w:val="hybridMultilevel"/>
    <w:tmpl w:val="EBF8119A"/>
    <w:lvl w:ilvl="0" w:tplc="9C2CD312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1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2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3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4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05826F0"/>
    <w:multiLevelType w:val="hybridMultilevel"/>
    <w:tmpl w:val="D4AC6CFA"/>
    <w:lvl w:ilvl="0" w:tplc="85709C7C">
      <w:start w:val="27"/>
      <w:numFmt w:val="bullet"/>
      <w:lvlText w:val=""/>
      <w:lvlJc w:val="left"/>
      <w:pPr>
        <w:ind w:left="21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93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5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7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9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1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3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5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78" w:hanging="360"/>
      </w:pPr>
      <w:rPr>
        <w:rFonts w:ascii="Wingdings" w:hAnsi="Wingdings" w:hint="default"/>
      </w:rPr>
    </w:lvl>
  </w:abstractNum>
  <w:abstractNum w:abstractNumId="26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8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9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30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1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2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3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4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6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7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8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9" w15:restartNumberingAfterBreak="0">
    <w:nsid w:val="724D55D1"/>
    <w:multiLevelType w:val="multilevel"/>
    <w:tmpl w:val="197E7F6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0" w15:restartNumberingAfterBreak="0">
    <w:nsid w:val="74EF4B32"/>
    <w:multiLevelType w:val="hybridMultilevel"/>
    <w:tmpl w:val="A53672FE"/>
    <w:lvl w:ilvl="0" w:tplc="415AA15A">
      <w:start w:val="8"/>
      <w:numFmt w:val="bullet"/>
      <w:lvlText w:val=""/>
      <w:lvlJc w:val="left"/>
      <w:pPr>
        <w:ind w:left="57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41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3" w15:restartNumberingAfterBreak="0">
    <w:nsid w:val="7B6B1BFF"/>
    <w:multiLevelType w:val="multilevel"/>
    <w:tmpl w:val="5FEEB86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5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4"/>
  </w:num>
  <w:num w:numId="6">
    <w:abstractNumId w:val="30"/>
  </w:num>
  <w:num w:numId="7">
    <w:abstractNumId w:val="16"/>
  </w:num>
  <w:num w:numId="8">
    <w:abstractNumId w:val="33"/>
  </w:num>
  <w:num w:numId="9">
    <w:abstractNumId w:val="24"/>
  </w:num>
  <w:num w:numId="10">
    <w:abstractNumId w:val="15"/>
  </w:num>
  <w:num w:numId="11">
    <w:abstractNumId w:val="38"/>
  </w:num>
  <w:num w:numId="12">
    <w:abstractNumId w:val="35"/>
  </w:num>
  <w:num w:numId="13">
    <w:abstractNumId w:val="10"/>
  </w:num>
  <w:num w:numId="14">
    <w:abstractNumId w:val="42"/>
  </w:num>
  <w:num w:numId="15">
    <w:abstractNumId w:val="31"/>
  </w:num>
  <w:num w:numId="16">
    <w:abstractNumId w:val="26"/>
  </w:num>
  <w:num w:numId="17">
    <w:abstractNumId w:val="34"/>
  </w:num>
  <w:num w:numId="18">
    <w:abstractNumId w:val="28"/>
  </w:num>
  <w:num w:numId="19">
    <w:abstractNumId w:val="21"/>
  </w:num>
  <w:num w:numId="20">
    <w:abstractNumId w:val="0"/>
  </w:num>
  <w:num w:numId="21">
    <w:abstractNumId w:val="0"/>
  </w:num>
  <w:num w:numId="22">
    <w:abstractNumId w:val="0"/>
  </w:num>
  <w:num w:numId="23">
    <w:abstractNumId w:val="37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41"/>
  </w:num>
  <w:num w:numId="30">
    <w:abstractNumId w:val="0"/>
  </w:num>
  <w:num w:numId="31">
    <w:abstractNumId w:val="14"/>
  </w:num>
  <w:num w:numId="32">
    <w:abstractNumId w:val="12"/>
  </w:num>
  <w:num w:numId="33">
    <w:abstractNumId w:val="29"/>
  </w:num>
  <w:num w:numId="34">
    <w:abstractNumId w:val="45"/>
  </w:num>
  <w:num w:numId="35">
    <w:abstractNumId w:val="18"/>
  </w:num>
  <w:num w:numId="36">
    <w:abstractNumId w:val="17"/>
  </w:num>
  <w:num w:numId="37">
    <w:abstractNumId w:val="23"/>
  </w:num>
  <w:num w:numId="38">
    <w:abstractNumId w:val="22"/>
  </w:num>
  <w:num w:numId="39">
    <w:abstractNumId w:val="27"/>
  </w:num>
  <w:num w:numId="40">
    <w:abstractNumId w:val="0"/>
  </w:num>
  <w:num w:numId="41">
    <w:abstractNumId w:val="0"/>
  </w:num>
  <w:num w:numId="42">
    <w:abstractNumId w:val="25"/>
  </w:num>
  <w:num w:numId="43">
    <w:abstractNumId w:val="40"/>
  </w:num>
  <w:num w:numId="44">
    <w:abstractNumId w:val="19"/>
  </w:num>
  <w:num w:numId="45">
    <w:abstractNumId w:val="39"/>
  </w:num>
  <w:num w:numId="46">
    <w:abstractNumId w:val="43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24X+ptaevLKIbujxjqRtR1NhknhCTpVpIL63PZksWj59Evk3fX97CPnw3CVSbjMMwLpodpZXTkvae/e7yAxXNw==" w:salt="uPReYt02k2cuRSHVGi56s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097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106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D32"/>
    <w:rsid w:val="00031AA3"/>
    <w:rsid w:val="000322E6"/>
    <w:rsid w:val="000323D5"/>
    <w:rsid w:val="00032DCF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62E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7F95"/>
    <w:rsid w:val="000B02A3"/>
    <w:rsid w:val="000B030C"/>
    <w:rsid w:val="000B0494"/>
    <w:rsid w:val="000B0FAF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2E0D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780"/>
    <w:rsid w:val="000E5292"/>
    <w:rsid w:val="000E5BB2"/>
    <w:rsid w:val="000E5CA6"/>
    <w:rsid w:val="000F06A0"/>
    <w:rsid w:val="000F0F8E"/>
    <w:rsid w:val="000F1B4B"/>
    <w:rsid w:val="000F1D3E"/>
    <w:rsid w:val="000F1F7D"/>
    <w:rsid w:val="000F280E"/>
    <w:rsid w:val="000F2AF9"/>
    <w:rsid w:val="000F3130"/>
    <w:rsid w:val="000F39F5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175"/>
    <w:rsid w:val="00127AEE"/>
    <w:rsid w:val="00130873"/>
    <w:rsid w:val="001339E9"/>
    <w:rsid w:val="001339F1"/>
    <w:rsid w:val="00133E70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4B0F"/>
    <w:rsid w:val="001450D2"/>
    <w:rsid w:val="00146D1B"/>
    <w:rsid w:val="001470FB"/>
    <w:rsid w:val="00147782"/>
    <w:rsid w:val="00150616"/>
    <w:rsid w:val="00150FB3"/>
    <w:rsid w:val="00151C48"/>
    <w:rsid w:val="00151ED1"/>
    <w:rsid w:val="00152489"/>
    <w:rsid w:val="0015437F"/>
    <w:rsid w:val="00154C87"/>
    <w:rsid w:val="0015782A"/>
    <w:rsid w:val="001578C9"/>
    <w:rsid w:val="001602B9"/>
    <w:rsid w:val="00161404"/>
    <w:rsid w:val="001619F4"/>
    <w:rsid w:val="0016373B"/>
    <w:rsid w:val="00163AC5"/>
    <w:rsid w:val="00163DAD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0BC"/>
    <w:rsid w:val="00206315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DD9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173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8F"/>
    <w:rsid w:val="00246C35"/>
    <w:rsid w:val="0024710E"/>
    <w:rsid w:val="00247719"/>
    <w:rsid w:val="0025012E"/>
    <w:rsid w:val="00250D66"/>
    <w:rsid w:val="00251D6C"/>
    <w:rsid w:val="00251DFF"/>
    <w:rsid w:val="0025202E"/>
    <w:rsid w:val="00252677"/>
    <w:rsid w:val="00252A3E"/>
    <w:rsid w:val="00252CA4"/>
    <w:rsid w:val="00253045"/>
    <w:rsid w:val="0025427D"/>
    <w:rsid w:val="00254D78"/>
    <w:rsid w:val="00254E8B"/>
    <w:rsid w:val="00255A11"/>
    <w:rsid w:val="00256013"/>
    <w:rsid w:val="0025701B"/>
    <w:rsid w:val="00257BEF"/>
    <w:rsid w:val="002615D3"/>
    <w:rsid w:val="00262FF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151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BCE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83"/>
    <w:rsid w:val="002A0A94"/>
    <w:rsid w:val="002A0C29"/>
    <w:rsid w:val="002A2759"/>
    <w:rsid w:val="002A3044"/>
    <w:rsid w:val="002A3321"/>
    <w:rsid w:val="002A39C7"/>
    <w:rsid w:val="002A3A49"/>
    <w:rsid w:val="002A7075"/>
    <w:rsid w:val="002A7722"/>
    <w:rsid w:val="002A7744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C05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1CEF"/>
    <w:rsid w:val="00303969"/>
    <w:rsid w:val="003043E2"/>
    <w:rsid w:val="00304BFC"/>
    <w:rsid w:val="00305A54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54D3"/>
    <w:rsid w:val="0035556C"/>
    <w:rsid w:val="00355AA4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D5D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D17AF"/>
    <w:rsid w:val="003D463A"/>
    <w:rsid w:val="003D4F7E"/>
    <w:rsid w:val="003D5D4A"/>
    <w:rsid w:val="003D6B3F"/>
    <w:rsid w:val="003D6F14"/>
    <w:rsid w:val="003D700B"/>
    <w:rsid w:val="003E025D"/>
    <w:rsid w:val="003E0DA0"/>
    <w:rsid w:val="003E126C"/>
    <w:rsid w:val="003E18F2"/>
    <w:rsid w:val="003E1907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44C5"/>
    <w:rsid w:val="00404FD0"/>
    <w:rsid w:val="00405E1E"/>
    <w:rsid w:val="0040689F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3080F"/>
    <w:rsid w:val="004308D7"/>
    <w:rsid w:val="00430D10"/>
    <w:rsid w:val="00431039"/>
    <w:rsid w:val="0043190C"/>
    <w:rsid w:val="00432818"/>
    <w:rsid w:val="00432E15"/>
    <w:rsid w:val="00432F68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1395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8CE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32D0"/>
    <w:rsid w:val="0050434A"/>
    <w:rsid w:val="0050437F"/>
    <w:rsid w:val="00504AED"/>
    <w:rsid w:val="00504BE0"/>
    <w:rsid w:val="0050570A"/>
    <w:rsid w:val="00505D1C"/>
    <w:rsid w:val="005060C5"/>
    <w:rsid w:val="0050667C"/>
    <w:rsid w:val="00511935"/>
    <w:rsid w:val="00511FF4"/>
    <w:rsid w:val="00512BEA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30D0B"/>
    <w:rsid w:val="00531056"/>
    <w:rsid w:val="0053130F"/>
    <w:rsid w:val="005318EB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5B81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57"/>
    <w:rsid w:val="00554B3F"/>
    <w:rsid w:val="00556414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5F8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276"/>
    <w:rsid w:val="005A0FBB"/>
    <w:rsid w:val="005A2F03"/>
    <w:rsid w:val="005A3201"/>
    <w:rsid w:val="005A4346"/>
    <w:rsid w:val="005A54AA"/>
    <w:rsid w:val="005A5B38"/>
    <w:rsid w:val="005B029D"/>
    <w:rsid w:val="005B0C25"/>
    <w:rsid w:val="005B2426"/>
    <w:rsid w:val="005B2787"/>
    <w:rsid w:val="005B29B3"/>
    <w:rsid w:val="005B3B6C"/>
    <w:rsid w:val="005B5140"/>
    <w:rsid w:val="005B5362"/>
    <w:rsid w:val="005B5F4C"/>
    <w:rsid w:val="005B65EB"/>
    <w:rsid w:val="005B6693"/>
    <w:rsid w:val="005B7307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C52"/>
    <w:rsid w:val="00621E22"/>
    <w:rsid w:val="00623773"/>
    <w:rsid w:val="00624BD0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C00"/>
    <w:rsid w:val="00632175"/>
    <w:rsid w:val="0063361F"/>
    <w:rsid w:val="00633D30"/>
    <w:rsid w:val="006345A9"/>
    <w:rsid w:val="006350D6"/>
    <w:rsid w:val="00636891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1F7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472E"/>
    <w:rsid w:val="00684C4C"/>
    <w:rsid w:val="00685B8B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F68"/>
    <w:rsid w:val="006D632D"/>
    <w:rsid w:val="006D6538"/>
    <w:rsid w:val="006D67A7"/>
    <w:rsid w:val="006E0C50"/>
    <w:rsid w:val="006E4FE5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CF5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176D5"/>
    <w:rsid w:val="00717ED4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7735"/>
    <w:rsid w:val="007304FE"/>
    <w:rsid w:val="0073096C"/>
    <w:rsid w:val="0073205E"/>
    <w:rsid w:val="0073228A"/>
    <w:rsid w:val="007325A6"/>
    <w:rsid w:val="007326A1"/>
    <w:rsid w:val="00732A34"/>
    <w:rsid w:val="0073497F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ABD"/>
    <w:rsid w:val="00760C99"/>
    <w:rsid w:val="0076145C"/>
    <w:rsid w:val="0076188B"/>
    <w:rsid w:val="007622F8"/>
    <w:rsid w:val="0076255B"/>
    <w:rsid w:val="0076348B"/>
    <w:rsid w:val="007635FD"/>
    <w:rsid w:val="0076469F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BE9"/>
    <w:rsid w:val="00783F6F"/>
    <w:rsid w:val="00784DB6"/>
    <w:rsid w:val="0078581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29B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53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48E6"/>
    <w:rsid w:val="0080152C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0F95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232"/>
    <w:rsid w:val="00844C1C"/>
    <w:rsid w:val="00845D0B"/>
    <w:rsid w:val="00846443"/>
    <w:rsid w:val="008477F7"/>
    <w:rsid w:val="008500AA"/>
    <w:rsid w:val="008502E5"/>
    <w:rsid w:val="00850383"/>
    <w:rsid w:val="00850E50"/>
    <w:rsid w:val="00850FB6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68B1"/>
    <w:rsid w:val="008B1F1F"/>
    <w:rsid w:val="008B2753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E99"/>
    <w:rsid w:val="008C4979"/>
    <w:rsid w:val="008C4F3D"/>
    <w:rsid w:val="008C5035"/>
    <w:rsid w:val="008C6000"/>
    <w:rsid w:val="008D0A13"/>
    <w:rsid w:val="008D0FAC"/>
    <w:rsid w:val="008D10DA"/>
    <w:rsid w:val="008D14FE"/>
    <w:rsid w:val="008D20B2"/>
    <w:rsid w:val="008D2DFB"/>
    <w:rsid w:val="008D32C3"/>
    <w:rsid w:val="008D3E97"/>
    <w:rsid w:val="008D4766"/>
    <w:rsid w:val="008D49D6"/>
    <w:rsid w:val="008D4C7B"/>
    <w:rsid w:val="008D4D19"/>
    <w:rsid w:val="008D57CD"/>
    <w:rsid w:val="008D60D5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F3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1BB"/>
    <w:rsid w:val="009162A1"/>
    <w:rsid w:val="0091631A"/>
    <w:rsid w:val="00916439"/>
    <w:rsid w:val="009204E4"/>
    <w:rsid w:val="00922C71"/>
    <w:rsid w:val="009238C8"/>
    <w:rsid w:val="00924157"/>
    <w:rsid w:val="009248B6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4D"/>
    <w:rsid w:val="00932230"/>
    <w:rsid w:val="009329D6"/>
    <w:rsid w:val="00932E69"/>
    <w:rsid w:val="009337A0"/>
    <w:rsid w:val="009341C2"/>
    <w:rsid w:val="00934391"/>
    <w:rsid w:val="0093486C"/>
    <w:rsid w:val="00934FAF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0A1"/>
    <w:rsid w:val="009508CE"/>
    <w:rsid w:val="009518BE"/>
    <w:rsid w:val="00951ACC"/>
    <w:rsid w:val="00951B73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290"/>
    <w:rsid w:val="009664A3"/>
    <w:rsid w:val="00966D84"/>
    <w:rsid w:val="00967F9B"/>
    <w:rsid w:val="009702E9"/>
    <w:rsid w:val="009704DA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07"/>
    <w:rsid w:val="00984C61"/>
    <w:rsid w:val="0098544C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FE2"/>
    <w:rsid w:val="00996E17"/>
    <w:rsid w:val="00996E80"/>
    <w:rsid w:val="009971C4"/>
    <w:rsid w:val="009A0E2A"/>
    <w:rsid w:val="009A1D21"/>
    <w:rsid w:val="009A20CE"/>
    <w:rsid w:val="009A2838"/>
    <w:rsid w:val="009A33E6"/>
    <w:rsid w:val="009A5069"/>
    <w:rsid w:val="009A51AD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65F"/>
    <w:rsid w:val="009C49FD"/>
    <w:rsid w:val="009C4E9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8B"/>
    <w:rsid w:val="009D47A4"/>
    <w:rsid w:val="009D4939"/>
    <w:rsid w:val="009D4A06"/>
    <w:rsid w:val="009D4E01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25C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4C7"/>
    <w:rsid w:val="00A045D9"/>
    <w:rsid w:val="00A05CFD"/>
    <w:rsid w:val="00A06256"/>
    <w:rsid w:val="00A07024"/>
    <w:rsid w:val="00A07677"/>
    <w:rsid w:val="00A07AC0"/>
    <w:rsid w:val="00A07B0F"/>
    <w:rsid w:val="00A07F3F"/>
    <w:rsid w:val="00A10342"/>
    <w:rsid w:val="00A103BB"/>
    <w:rsid w:val="00A10E70"/>
    <w:rsid w:val="00A110FA"/>
    <w:rsid w:val="00A11C8E"/>
    <w:rsid w:val="00A12299"/>
    <w:rsid w:val="00A12D98"/>
    <w:rsid w:val="00A13C6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2574"/>
    <w:rsid w:val="00A23A09"/>
    <w:rsid w:val="00A23AEA"/>
    <w:rsid w:val="00A24833"/>
    <w:rsid w:val="00A25083"/>
    <w:rsid w:val="00A25B48"/>
    <w:rsid w:val="00A25B57"/>
    <w:rsid w:val="00A25E36"/>
    <w:rsid w:val="00A26546"/>
    <w:rsid w:val="00A2740E"/>
    <w:rsid w:val="00A27A91"/>
    <w:rsid w:val="00A27CD4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EE1"/>
    <w:rsid w:val="00A34F85"/>
    <w:rsid w:val="00A35168"/>
    <w:rsid w:val="00A361CF"/>
    <w:rsid w:val="00A362C1"/>
    <w:rsid w:val="00A36483"/>
    <w:rsid w:val="00A36867"/>
    <w:rsid w:val="00A40C5E"/>
    <w:rsid w:val="00A43334"/>
    <w:rsid w:val="00A43A52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1D5"/>
    <w:rsid w:val="00A672D6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BE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7135"/>
    <w:rsid w:val="00AD78C4"/>
    <w:rsid w:val="00AD7F72"/>
    <w:rsid w:val="00AE06EF"/>
    <w:rsid w:val="00AE0FE2"/>
    <w:rsid w:val="00AE13EB"/>
    <w:rsid w:val="00AE1BF9"/>
    <w:rsid w:val="00AE25AC"/>
    <w:rsid w:val="00AE4D6F"/>
    <w:rsid w:val="00AE66F0"/>
    <w:rsid w:val="00AE6E35"/>
    <w:rsid w:val="00AE7AF5"/>
    <w:rsid w:val="00AE7B01"/>
    <w:rsid w:val="00AE7C7B"/>
    <w:rsid w:val="00AF028A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3D3E"/>
    <w:rsid w:val="00B05682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95C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1EB"/>
    <w:rsid w:val="00B43DBC"/>
    <w:rsid w:val="00B4423C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A48"/>
    <w:rsid w:val="00B652D7"/>
    <w:rsid w:val="00B652FC"/>
    <w:rsid w:val="00B65817"/>
    <w:rsid w:val="00B65855"/>
    <w:rsid w:val="00B66597"/>
    <w:rsid w:val="00B66CF0"/>
    <w:rsid w:val="00B66F5F"/>
    <w:rsid w:val="00B670F9"/>
    <w:rsid w:val="00B7179C"/>
    <w:rsid w:val="00B719CE"/>
    <w:rsid w:val="00B7267A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6EAE"/>
    <w:rsid w:val="00B87F92"/>
    <w:rsid w:val="00B9113E"/>
    <w:rsid w:val="00B91CBE"/>
    <w:rsid w:val="00B92924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A33"/>
    <w:rsid w:val="00BC0C9B"/>
    <w:rsid w:val="00BC14A5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0883"/>
    <w:rsid w:val="00BD321C"/>
    <w:rsid w:val="00BD34A1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E792D"/>
    <w:rsid w:val="00BF091C"/>
    <w:rsid w:val="00BF1518"/>
    <w:rsid w:val="00BF1850"/>
    <w:rsid w:val="00BF43C3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A20"/>
    <w:rsid w:val="00C62E2E"/>
    <w:rsid w:val="00C62EBB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2E62"/>
    <w:rsid w:val="00C9345E"/>
    <w:rsid w:val="00C9446C"/>
    <w:rsid w:val="00C94509"/>
    <w:rsid w:val="00C94674"/>
    <w:rsid w:val="00C96205"/>
    <w:rsid w:val="00C964E6"/>
    <w:rsid w:val="00C97337"/>
    <w:rsid w:val="00C9773C"/>
    <w:rsid w:val="00C979FE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2E7A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FBB"/>
    <w:rsid w:val="00CD5019"/>
    <w:rsid w:val="00CD5665"/>
    <w:rsid w:val="00CD5D87"/>
    <w:rsid w:val="00CD6E21"/>
    <w:rsid w:val="00CD7810"/>
    <w:rsid w:val="00CE1C63"/>
    <w:rsid w:val="00CE23EA"/>
    <w:rsid w:val="00CE48D4"/>
    <w:rsid w:val="00CE4BF1"/>
    <w:rsid w:val="00CE56D7"/>
    <w:rsid w:val="00CE5922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D01D7A"/>
    <w:rsid w:val="00D0235E"/>
    <w:rsid w:val="00D02634"/>
    <w:rsid w:val="00D036AC"/>
    <w:rsid w:val="00D042AB"/>
    <w:rsid w:val="00D051F5"/>
    <w:rsid w:val="00D064BC"/>
    <w:rsid w:val="00D069B6"/>
    <w:rsid w:val="00D06ADD"/>
    <w:rsid w:val="00D06BF0"/>
    <w:rsid w:val="00D07289"/>
    <w:rsid w:val="00D0730C"/>
    <w:rsid w:val="00D07380"/>
    <w:rsid w:val="00D0748D"/>
    <w:rsid w:val="00D100AF"/>
    <w:rsid w:val="00D10FEB"/>
    <w:rsid w:val="00D111B9"/>
    <w:rsid w:val="00D11991"/>
    <w:rsid w:val="00D11AEB"/>
    <w:rsid w:val="00D11E7D"/>
    <w:rsid w:val="00D12783"/>
    <w:rsid w:val="00D129CD"/>
    <w:rsid w:val="00D13129"/>
    <w:rsid w:val="00D13C1B"/>
    <w:rsid w:val="00D13C2D"/>
    <w:rsid w:val="00D13CCB"/>
    <w:rsid w:val="00D141E8"/>
    <w:rsid w:val="00D14837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0707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1B67"/>
    <w:rsid w:val="00D531A9"/>
    <w:rsid w:val="00D5344B"/>
    <w:rsid w:val="00D55BEB"/>
    <w:rsid w:val="00D55C3D"/>
    <w:rsid w:val="00D55CF7"/>
    <w:rsid w:val="00D57181"/>
    <w:rsid w:val="00D5775A"/>
    <w:rsid w:val="00D579C9"/>
    <w:rsid w:val="00D60516"/>
    <w:rsid w:val="00D608D5"/>
    <w:rsid w:val="00D60AFC"/>
    <w:rsid w:val="00D616BD"/>
    <w:rsid w:val="00D64EDE"/>
    <w:rsid w:val="00D65621"/>
    <w:rsid w:val="00D66F4F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1BDF"/>
    <w:rsid w:val="00DB2EBB"/>
    <w:rsid w:val="00DB493B"/>
    <w:rsid w:val="00DB5019"/>
    <w:rsid w:val="00DC1187"/>
    <w:rsid w:val="00DC1D6B"/>
    <w:rsid w:val="00DC238C"/>
    <w:rsid w:val="00DC23DC"/>
    <w:rsid w:val="00DC2F67"/>
    <w:rsid w:val="00DC31A0"/>
    <w:rsid w:val="00DC3F60"/>
    <w:rsid w:val="00DC5AD2"/>
    <w:rsid w:val="00DC643A"/>
    <w:rsid w:val="00DC6747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3F22"/>
    <w:rsid w:val="00DE41E7"/>
    <w:rsid w:val="00DE4408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37F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0B10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7897"/>
    <w:rsid w:val="00E37E65"/>
    <w:rsid w:val="00E4108B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590D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43AC"/>
    <w:rsid w:val="00EE43AE"/>
    <w:rsid w:val="00EE4EA0"/>
    <w:rsid w:val="00EE50FC"/>
    <w:rsid w:val="00EE7642"/>
    <w:rsid w:val="00EE7A74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334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AA2"/>
    <w:rsid w:val="00F11DAF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493F"/>
    <w:rsid w:val="00F45006"/>
    <w:rsid w:val="00F451CB"/>
    <w:rsid w:val="00F4527F"/>
    <w:rsid w:val="00F4534E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546"/>
    <w:rsid w:val="00F74BA9"/>
    <w:rsid w:val="00F75AA7"/>
    <w:rsid w:val="00F7773E"/>
    <w:rsid w:val="00F777DC"/>
    <w:rsid w:val="00F8137F"/>
    <w:rsid w:val="00F81601"/>
    <w:rsid w:val="00F81A5D"/>
    <w:rsid w:val="00F82067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0361"/>
    <w:rsid w:val="00FD1892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67E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DB1BD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D4070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154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526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pn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63" Type="http://schemas.openxmlformats.org/officeDocument/2006/relationships/image" Target="media/image52.jpeg"/><Relationship Id="rId68" Type="http://schemas.openxmlformats.org/officeDocument/2006/relationships/image" Target="media/image57.jpeg"/><Relationship Id="rId76" Type="http://schemas.openxmlformats.org/officeDocument/2006/relationships/image" Target="media/image65.jpeg"/><Relationship Id="rId7" Type="http://schemas.openxmlformats.org/officeDocument/2006/relationships/endnotes" Target="endnotes.xml"/><Relationship Id="rId71" Type="http://schemas.openxmlformats.org/officeDocument/2006/relationships/image" Target="media/image60.jpeg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9" Type="http://schemas.openxmlformats.org/officeDocument/2006/relationships/image" Target="media/image19.jpeg"/><Relationship Id="rId11" Type="http://schemas.openxmlformats.org/officeDocument/2006/relationships/image" Target="media/image1.jpe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66" Type="http://schemas.openxmlformats.org/officeDocument/2006/relationships/image" Target="media/image55.jpeg"/><Relationship Id="rId74" Type="http://schemas.openxmlformats.org/officeDocument/2006/relationships/image" Target="media/image63.jpeg"/><Relationship Id="rId79" Type="http://schemas.openxmlformats.org/officeDocument/2006/relationships/footer" Target="footer1.xml"/><Relationship Id="rId5" Type="http://schemas.openxmlformats.org/officeDocument/2006/relationships/webSettings" Target="webSettings.xml"/><Relationship Id="rId61" Type="http://schemas.openxmlformats.org/officeDocument/2006/relationships/hyperlink" Target="http://www.torgi.gov.ru" TargetMode="Externa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9.pn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image" Target="media/image54.jpeg"/><Relationship Id="rId73" Type="http://schemas.openxmlformats.org/officeDocument/2006/relationships/image" Target="media/image62.jpeg"/><Relationship Id="rId78" Type="http://schemas.openxmlformats.org/officeDocument/2006/relationships/image" Target="media/image67.jpeg"/><Relationship Id="rId8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image" Target="media/image53.jpeg"/><Relationship Id="rId69" Type="http://schemas.openxmlformats.org/officeDocument/2006/relationships/image" Target="media/image58.jpeg"/><Relationship Id="rId77" Type="http://schemas.openxmlformats.org/officeDocument/2006/relationships/image" Target="media/image66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1.jpeg"/><Relationship Id="rId72" Type="http://schemas.openxmlformats.org/officeDocument/2006/relationships/image" Target="media/image61.jpeg"/><Relationship Id="rId80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9.jpeg"/><Relationship Id="rId67" Type="http://schemas.openxmlformats.org/officeDocument/2006/relationships/image" Target="media/image56.jpeg"/><Relationship Id="rId20" Type="http://schemas.openxmlformats.org/officeDocument/2006/relationships/image" Target="media/image10.jpe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51.jpeg"/><Relationship Id="rId70" Type="http://schemas.openxmlformats.org/officeDocument/2006/relationships/image" Target="media/image59.jpeg"/><Relationship Id="rId75" Type="http://schemas.openxmlformats.org/officeDocument/2006/relationships/image" Target="media/image6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7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4E34598-CFC2-4294-8A22-D090230B168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88</Pages>
  <Words>9354</Words>
  <Characters>53319</Characters>
  <Application>Microsoft Office Word</Application>
  <DocSecurity>8</DocSecurity>
  <Lines>444</Lines>
  <Paragraphs>125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62548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Галина Анатольевна</dc:creator>
  <dc:description>exif_MSED_2265a57ef4b13a2684d718ae2ed35c2c6cdedc7a30e704dfd591e413ba8bb2f5</dc:description>
  <cp:lastModifiedBy>USER-20-043</cp:lastModifiedBy>
  <cp:revision>2</cp:revision>
  <cp:lastPrinted>2021-04-23T11:41:00Z</cp:lastPrinted>
  <dcterms:created xsi:type="dcterms:W3CDTF">2021-04-23T11:42:00Z</dcterms:created>
  <dcterms:modified xsi:type="dcterms:W3CDTF">2021-04-23T11:42:00Z</dcterms:modified>
</cp:coreProperties>
</file>