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3EAB795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521673" w:rsidRPr="00521673">
        <w:rPr>
          <w:b/>
          <w:bCs/>
          <w:color w:val="0000FF"/>
          <w:sz w:val="28"/>
          <w:szCs w:val="28"/>
          <w:lang w:eastAsia="ru-RU"/>
        </w:rPr>
        <w:t>АЗЭ-РУЗ/21-964</w:t>
      </w:r>
      <w:permEnd w:id="532153728"/>
    </w:p>
    <w:p w14:paraId="6F93456F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permStart w:id="691163565" w:edGrp="everyone"/>
      <w:r w:rsidRPr="004E68CE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FDB96AD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63065A8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0F85ACFE" w14:textId="5DE57248" w:rsidR="004265B5" w:rsidRPr="000E3CE0" w:rsidRDefault="004E68CE" w:rsidP="004E68CE">
      <w:pPr>
        <w:autoSpaceDE w:val="0"/>
        <w:jc w:val="center"/>
        <w:rPr>
          <w:b/>
          <w:bCs/>
          <w:sz w:val="28"/>
          <w:szCs w:val="28"/>
        </w:rPr>
      </w:pPr>
      <w:r w:rsidRPr="004E68CE">
        <w:rPr>
          <w:color w:val="0000FF"/>
          <w:sz w:val="28"/>
          <w:szCs w:val="28"/>
        </w:rPr>
        <w:t xml:space="preserve">использования: </w:t>
      </w:r>
      <w:r w:rsidR="00D66F4F" w:rsidRPr="00D66F4F">
        <w:rPr>
          <w:color w:val="0000FF"/>
          <w:sz w:val="28"/>
          <w:szCs w:val="28"/>
        </w:rPr>
        <w:t xml:space="preserve">для ведения личного подсобного хозяйства </w:t>
      </w:r>
      <w:r w:rsidR="00D66F4F">
        <w:rPr>
          <w:color w:val="0000FF"/>
          <w:sz w:val="28"/>
          <w:szCs w:val="28"/>
        </w:rPr>
        <w:br/>
      </w:r>
      <w:r w:rsidR="00D66F4F" w:rsidRPr="00D66F4F">
        <w:rPr>
          <w:color w:val="0000FF"/>
          <w:sz w:val="28"/>
          <w:szCs w:val="28"/>
        </w:rPr>
        <w:t>(приусадебный земельный участок)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EB528A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3D3A77" w:rsidRPr="003D3A77">
        <w:rPr>
          <w:b/>
          <w:color w:val="0000FF"/>
          <w:sz w:val="28"/>
          <w:szCs w:val="28"/>
        </w:rPr>
        <w:t>170521/6987935/12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E0B0565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D3A77" w:rsidRPr="003D3A77">
        <w:rPr>
          <w:b/>
          <w:color w:val="0000FF"/>
          <w:sz w:val="28"/>
          <w:szCs w:val="28"/>
        </w:rPr>
        <w:t>00300060107438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FE2DFC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21673">
        <w:rPr>
          <w:b/>
          <w:color w:val="0000FF"/>
          <w:sz w:val="28"/>
          <w:szCs w:val="28"/>
        </w:rPr>
        <w:t>18</w:t>
      </w:r>
      <w:r w:rsidR="0088427C">
        <w:rPr>
          <w:b/>
          <w:color w:val="0000FF"/>
          <w:sz w:val="28"/>
          <w:szCs w:val="28"/>
        </w:rPr>
        <w:t>.05</w:t>
      </w:r>
      <w:r w:rsidR="00E9590D">
        <w:rPr>
          <w:b/>
          <w:color w:val="0000FF"/>
          <w:sz w:val="28"/>
          <w:szCs w:val="28"/>
        </w:rPr>
        <w:t>.</w:t>
      </w:r>
      <w:r w:rsidR="00F3679D">
        <w:rPr>
          <w:b/>
          <w:color w:val="0000FF"/>
          <w:sz w:val="28"/>
          <w:szCs w:val="28"/>
        </w:rPr>
        <w:t>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4CEBBD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B68AB">
        <w:rPr>
          <w:b/>
          <w:color w:val="0000FF"/>
          <w:sz w:val="28"/>
          <w:szCs w:val="28"/>
        </w:rPr>
        <w:t>05.07</w:t>
      </w:r>
      <w:r w:rsidR="00E9590D">
        <w:rPr>
          <w:b/>
          <w:color w:val="0000FF"/>
          <w:sz w:val="28"/>
          <w:szCs w:val="28"/>
        </w:rPr>
        <w:t>.</w:t>
      </w:r>
      <w:r w:rsidR="00427283">
        <w:rPr>
          <w:b/>
          <w:color w:val="0000FF"/>
          <w:sz w:val="28"/>
          <w:szCs w:val="28"/>
        </w:rPr>
        <w:t>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903037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B68AB">
        <w:rPr>
          <w:b/>
          <w:color w:val="0000FF"/>
          <w:sz w:val="28"/>
          <w:szCs w:val="28"/>
        </w:rPr>
        <w:t>08</w:t>
      </w:r>
      <w:r w:rsidR="00E9590D">
        <w:rPr>
          <w:b/>
          <w:color w:val="0000FF"/>
          <w:sz w:val="28"/>
          <w:szCs w:val="28"/>
        </w:rPr>
        <w:t>.0</w:t>
      </w:r>
      <w:r w:rsidR="002C4493">
        <w:rPr>
          <w:b/>
          <w:color w:val="0000FF"/>
          <w:sz w:val="28"/>
          <w:szCs w:val="28"/>
        </w:rPr>
        <w:t>7</w:t>
      </w:r>
      <w:r w:rsidR="00E9590D">
        <w:rPr>
          <w:b/>
          <w:color w:val="0000FF"/>
          <w:sz w:val="28"/>
          <w:szCs w:val="28"/>
        </w:rPr>
        <w:t>.</w:t>
      </w:r>
      <w:r w:rsidR="00427283">
        <w:rPr>
          <w:b/>
          <w:color w:val="0000FF"/>
          <w:sz w:val="28"/>
          <w:szCs w:val="28"/>
        </w:rPr>
        <w:t>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DEB7D77" w14:textId="116A351B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FD1892">
        <w:rPr>
          <w:color w:val="0000FF"/>
          <w:sz w:val="22"/>
          <w:szCs w:val="22"/>
          <w:lang w:eastAsia="ru-RU"/>
        </w:rPr>
        <w:t>Сводного заключения Министерства имущественных о</w:t>
      </w:r>
      <w:r w:rsidR="00366D5D">
        <w:rPr>
          <w:color w:val="0000FF"/>
          <w:sz w:val="22"/>
          <w:szCs w:val="22"/>
          <w:lang w:eastAsia="ru-RU"/>
        </w:rPr>
        <w:t xml:space="preserve">тношений Московской области от </w:t>
      </w:r>
      <w:r w:rsidR="00521673">
        <w:rPr>
          <w:color w:val="0000FF"/>
          <w:sz w:val="22"/>
          <w:szCs w:val="22"/>
          <w:lang w:eastAsia="ru-RU"/>
        </w:rPr>
        <w:t>23</w:t>
      </w:r>
      <w:r w:rsidRPr="00FD1892">
        <w:rPr>
          <w:color w:val="0000FF"/>
          <w:sz w:val="22"/>
          <w:szCs w:val="22"/>
          <w:lang w:eastAsia="ru-RU"/>
        </w:rPr>
        <w:t>.04.2021</w:t>
      </w:r>
      <w:r w:rsidR="00512BEA">
        <w:rPr>
          <w:color w:val="0000FF"/>
          <w:sz w:val="22"/>
          <w:szCs w:val="22"/>
          <w:lang w:eastAsia="ru-RU"/>
        </w:rPr>
        <w:t xml:space="preserve"> </w:t>
      </w:r>
      <w:r w:rsidR="00512BEA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№ </w:t>
      </w:r>
      <w:r w:rsidR="00366D5D">
        <w:rPr>
          <w:color w:val="0000FF"/>
          <w:sz w:val="22"/>
          <w:szCs w:val="22"/>
          <w:lang w:eastAsia="ru-RU"/>
        </w:rPr>
        <w:t>5</w:t>
      </w:r>
      <w:r w:rsidR="00521673">
        <w:rPr>
          <w:color w:val="0000FF"/>
          <w:sz w:val="22"/>
          <w:szCs w:val="22"/>
          <w:lang w:eastAsia="ru-RU"/>
        </w:rPr>
        <w:t>8</w:t>
      </w:r>
      <w:r w:rsidR="00C62EBB">
        <w:rPr>
          <w:color w:val="0000FF"/>
          <w:sz w:val="22"/>
          <w:szCs w:val="22"/>
          <w:lang w:eastAsia="ru-RU"/>
        </w:rPr>
        <w:t xml:space="preserve">-З п. </w:t>
      </w:r>
      <w:r w:rsidR="00521673">
        <w:rPr>
          <w:color w:val="0000FF"/>
          <w:sz w:val="22"/>
          <w:szCs w:val="22"/>
          <w:lang w:eastAsia="ru-RU"/>
        </w:rPr>
        <w:t>108</w:t>
      </w:r>
      <w:r w:rsidRPr="00FD1892">
        <w:rPr>
          <w:color w:val="0000FF"/>
          <w:sz w:val="22"/>
          <w:szCs w:val="22"/>
          <w:lang w:eastAsia="ru-RU"/>
        </w:rPr>
        <w:t>;</w:t>
      </w:r>
    </w:p>
    <w:p w14:paraId="4C979EFB" w14:textId="1315934C" w:rsidR="004F5A3B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</w:t>
      </w:r>
      <w:r w:rsidR="00017106">
        <w:rPr>
          <w:color w:val="0000FF"/>
          <w:sz w:val="22"/>
          <w:szCs w:val="22"/>
          <w:lang w:eastAsia="ru-RU"/>
        </w:rPr>
        <w:t xml:space="preserve">кой области от </w:t>
      </w:r>
      <w:r w:rsidR="0088427C">
        <w:rPr>
          <w:color w:val="0000FF"/>
          <w:sz w:val="22"/>
          <w:szCs w:val="22"/>
          <w:lang w:eastAsia="ru-RU"/>
        </w:rPr>
        <w:t>28</w:t>
      </w:r>
      <w:r w:rsidR="00017106">
        <w:rPr>
          <w:color w:val="0000FF"/>
          <w:sz w:val="22"/>
          <w:szCs w:val="22"/>
          <w:lang w:eastAsia="ru-RU"/>
        </w:rPr>
        <w:t>.04.2021 № 1</w:t>
      </w:r>
      <w:r w:rsidR="0088427C">
        <w:rPr>
          <w:color w:val="0000FF"/>
          <w:sz w:val="22"/>
          <w:szCs w:val="22"/>
          <w:lang w:eastAsia="ru-RU"/>
        </w:rPr>
        <w:t>4</w:t>
      </w:r>
      <w:r w:rsidR="00521673">
        <w:rPr>
          <w:color w:val="0000FF"/>
          <w:sz w:val="22"/>
          <w:szCs w:val="22"/>
          <w:lang w:eastAsia="ru-RU"/>
        </w:rPr>
        <w:t>70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 xml:space="preserve">«О проведении аукциона </w:t>
      </w:r>
      <w:r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FD1892">
        <w:rPr>
          <w:color w:val="0000FF"/>
          <w:sz w:val="22"/>
          <w:szCs w:val="22"/>
          <w:lang w:eastAsia="ru-RU"/>
        </w:rPr>
        <w:t xml:space="preserve">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>с кадастровым номером</w:t>
      </w:r>
      <w:r>
        <w:rPr>
          <w:color w:val="0000FF"/>
          <w:sz w:val="22"/>
          <w:szCs w:val="22"/>
          <w:lang w:eastAsia="ru-RU"/>
        </w:rPr>
        <w:t xml:space="preserve"> </w:t>
      </w:r>
      <w:r w:rsidRPr="00FD1892">
        <w:rPr>
          <w:color w:val="0000FF"/>
          <w:sz w:val="22"/>
          <w:szCs w:val="22"/>
          <w:lang w:eastAsia="ru-RU"/>
        </w:rPr>
        <w:t>50:19:</w:t>
      </w:r>
      <w:r w:rsidR="00521673">
        <w:rPr>
          <w:color w:val="0000FF"/>
          <w:sz w:val="22"/>
          <w:szCs w:val="22"/>
          <w:lang w:eastAsia="ru-RU"/>
        </w:rPr>
        <w:t>0040501:1451</w:t>
      </w:r>
      <w:r w:rsidRPr="00FD18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09162E">
        <w:rPr>
          <w:color w:val="0000FF"/>
          <w:sz w:val="22"/>
          <w:szCs w:val="22"/>
          <w:lang w:eastAsia="ru-RU"/>
        </w:rPr>
        <w:t xml:space="preserve">» </w:t>
      </w:r>
      <w:r w:rsidR="00D86725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79052FC" w14:textId="77777777" w:rsidR="00FD1892" w:rsidRPr="00FD1892" w:rsidRDefault="00EE764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D1892" w:rsidRPr="00127175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6CC673D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6AA152E5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Сайт: www.ruzaregion.ru</w:t>
      </w:r>
    </w:p>
    <w:p w14:paraId="49F5FCD3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44D536B" w14:textId="7B6E1911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Телефон факс: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1260081158"/>
    <w:p w14:paraId="526A85C8" w14:textId="0AEDFAAE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1FFC41D" w:rsidR="006D02A8" w:rsidRPr="00FD1892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FD1892" w:rsidRPr="00FD1892">
        <w:rPr>
          <w:color w:val="0000FF"/>
          <w:sz w:val="22"/>
          <w:szCs w:val="22"/>
        </w:rPr>
        <w:t>право заключения договора аренды земе</w:t>
      </w:r>
      <w:r w:rsidR="00FD1892">
        <w:rPr>
          <w:color w:val="0000FF"/>
          <w:sz w:val="22"/>
          <w:szCs w:val="22"/>
        </w:rPr>
        <w:t xml:space="preserve">льного участка, государственная </w:t>
      </w:r>
      <w:r w:rsidR="00FD1892" w:rsidRPr="00FD1892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FD1892">
        <w:rPr>
          <w:color w:val="0000FF"/>
          <w:sz w:val="22"/>
          <w:szCs w:val="22"/>
        </w:rPr>
        <w:br/>
      </w:r>
      <w:r w:rsidR="00FD1892" w:rsidRPr="00FD1892">
        <w:rPr>
          <w:color w:val="0000FF"/>
          <w:sz w:val="22"/>
          <w:szCs w:val="22"/>
        </w:rPr>
        <w:t>на территории: Рузского городского округа</w:t>
      </w:r>
      <w:r w:rsidR="00FD1892">
        <w:rPr>
          <w:color w:val="0000FF"/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0E5AF840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21673">
        <w:rPr>
          <w:color w:val="0000FF"/>
          <w:sz w:val="22"/>
          <w:szCs w:val="22"/>
        </w:rPr>
        <w:t>Московская область</w:t>
      </w:r>
      <w:r w:rsidR="000E135D">
        <w:rPr>
          <w:color w:val="0000FF"/>
          <w:sz w:val="22"/>
          <w:szCs w:val="22"/>
        </w:rPr>
        <w:t>, Рузский муниципальный район, п</w:t>
      </w:r>
      <w:r w:rsidR="00521673">
        <w:rPr>
          <w:color w:val="0000FF"/>
          <w:sz w:val="22"/>
          <w:szCs w:val="22"/>
        </w:rPr>
        <w:t xml:space="preserve">. Дорохово, ул. Пионерская 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DB7B557" w14:textId="1F22132A" w:rsidR="00512BEA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521673">
        <w:rPr>
          <w:color w:val="0000FF"/>
          <w:sz w:val="22"/>
          <w:szCs w:val="22"/>
        </w:rPr>
        <w:t>1000</w:t>
      </w:r>
    </w:p>
    <w:p w14:paraId="1B6BA745" w14:textId="5018AD28" w:rsidR="006D6538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8A05CB">
        <w:rPr>
          <w:color w:val="0000FF"/>
          <w:sz w:val="22"/>
          <w:szCs w:val="22"/>
        </w:rPr>
        <w:t xml:space="preserve"> </w:t>
      </w:r>
      <w:permEnd w:id="1116432812"/>
    </w:p>
    <w:p w14:paraId="5FAABBA7" w14:textId="69E992DA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>:</w:t>
      </w:r>
      <w:r w:rsidR="00FD1892" w:rsidRPr="00FD1892">
        <w:t xml:space="preserve"> </w:t>
      </w:r>
      <w:r w:rsidR="0088427C" w:rsidRPr="00FD1892">
        <w:rPr>
          <w:color w:val="0000FF"/>
          <w:sz w:val="22"/>
          <w:szCs w:val="22"/>
          <w:lang w:eastAsia="ru-RU"/>
        </w:rPr>
        <w:t>50:19:</w:t>
      </w:r>
      <w:r w:rsidR="00521673">
        <w:rPr>
          <w:color w:val="0000FF"/>
          <w:sz w:val="22"/>
          <w:szCs w:val="22"/>
          <w:lang w:eastAsia="ru-RU"/>
        </w:rPr>
        <w:t>0040501:1451</w:t>
      </w:r>
      <w:r w:rsidR="0088427C" w:rsidRPr="00B078D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785816">
        <w:rPr>
          <w:color w:val="0000FF"/>
          <w:sz w:val="22"/>
          <w:szCs w:val="22"/>
        </w:rPr>
        <w:t xml:space="preserve">от </w:t>
      </w:r>
      <w:r w:rsidR="00521673">
        <w:rPr>
          <w:color w:val="0000FF"/>
          <w:sz w:val="22"/>
          <w:szCs w:val="22"/>
        </w:rPr>
        <w:t>04.02.2021</w:t>
      </w:r>
      <w:r w:rsidR="009C4E9D">
        <w:rPr>
          <w:color w:val="0000FF"/>
          <w:sz w:val="22"/>
          <w:szCs w:val="22"/>
        </w:rPr>
        <w:t xml:space="preserve"> № </w:t>
      </w:r>
      <w:r w:rsidR="00521673">
        <w:rPr>
          <w:color w:val="0000FF"/>
          <w:sz w:val="22"/>
          <w:szCs w:val="22"/>
        </w:rPr>
        <w:t>99/2021/373</w:t>
      </w:r>
      <w:r w:rsidR="00994B86">
        <w:rPr>
          <w:color w:val="0000FF"/>
          <w:sz w:val="22"/>
          <w:szCs w:val="22"/>
        </w:rPr>
        <w:t>725569</w:t>
      </w:r>
      <w:r w:rsidR="00D60516" w:rsidRPr="00D6051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AE20A55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86FAE6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500A1" w:rsidRPr="009500A1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9500A1" w:rsidRPr="009500A1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2C5B4F7" w:rsidR="004B6090" w:rsidRPr="00D60516" w:rsidRDefault="00D772E9" w:rsidP="00D60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D60516" w:rsidRPr="00D60516">
        <w:rPr>
          <w:color w:val="0000FF"/>
          <w:sz w:val="22"/>
          <w:szCs w:val="22"/>
          <w:lang w:eastAsia="ru-RU"/>
        </w:rPr>
        <w:t>государственная собстве</w:t>
      </w:r>
      <w:r w:rsidR="00D60516">
        <w:rPr>
          <w:color w:val="0000FF"/>
          <w:sz w:val="22"/>
          <w:szCs w:val="22"/>
          <w:lang w:eastAsia="ru-RU"/>
        </w:rPr>
        <w:t xml:space="preserve">нность не разграничена (выписка </w:t>
      </w:r>
      <w:r w:rsidR="00D60516">
        <w:rPr>
          <w:color w:val="0000FF"/>
          <w:sz w:val="22"/>
          <w:szCs w:val="22"/>
          <w:lang w:eastAsia="ru-RU"/>
        </w:rPr>
        <w:br/>
      </w:r>
      <w:r w:rsidR="00D60516" w:rsidRPr="00D60516">
        <w:rPr>
          <w:color w:val="0000FF"/>
          <w:sz w:val="22"/>
          <w:szCs w:val="22"/>
          <w:lang w:eastAsia="ru-RU"/>
        </w:rPr>
        <w:t>из Единого государственного реестра недвижимости об объекте недвижи</w:t>
      </w:r>
      <w:r w:rsidR="009C4E9D">
        <w:rPr>
          <w:color w:val="0000FF"/>
          <w:sz w:val="22"/>
          <w:szCs w:val="22"/>
          <w:lang w:eastAsia="ru-RU"/>
        </w:rPr>
        <w:t xml:space="preserve">мости от </w:t>
      </w:r>
      <w:r w:rsidR="00994B86" w:rsidRPr="00994B86">
        <w:rPr>
          <w:color w:val="0000FF"/>
          <w:sz w:val="22"/>
          <w:szCs w:val="22"/>
        </w:rPr>
        <w:t xml:space="preserve">04.02.2021 </w:t>
      </w:r>
      <w:r w:rsidR="00994B86">
        <w:rPr>
          <w:color w:val="0000FF"/>
          <w:sz w:val="22"/>
          <w:szCs w:val="22"/>
        </w:rPr>
        <w:br/>
      </w:r>
      <w:r w:rsidR="00994B86" w:rsidRPr="00994B86">
        <w:rPr>
          <w:color w:val="0000FF"/>
          <w:sz w:val="22"/>
          <w:szCs w:val="22"/>
        </w:rPr>
        <w:t>№ 99/2021/373725569</w:t>
      </w:r>
      <w:r w:rsidR="0088427C">
        <w:rPr>
          <w:color w:val="0000FF"/>
          <w:sz w:val="22"/>
          <w:szCs w:val="22"/>
        </w:rPr>
        <w:t xml:space="preserve"> </w:t>
      </w:r>
      <w:r w:rsidR="00512BEA">
        <w:rPr>
          <w:color w:val="0000FF"/>
          <w:sz w:val="22"/>
          <w:szCs w:val="22"/>
          <w:lang w:eastAsia="ru-RU"/>
        </w:rPr>
        <w:t>-</w:t>
      </w:r>
      <w:r w:rsidR="00D60516" w:rsidRPr="00D60516">
        <w:rPr>
          <w:color w:val="0000FF"/>
          <w:sz w:val="22"/>
          <w:szCs w:val="22"/>
          <w:lang w:eastAsia="ru-RU"/>
        </w:rPr>
        <w:t xml:space="preserve"> </w:t>
      </w:r>
      <w:r w:rsidR="00D60516" w:rsidRPr="003E1907">
        <w:rPr>
          <w:color w:val="0000FF"/>
          <w:sz w:val="22"/>
          <w:szCs w:val="22"/>
          <w:lang w:eastAsia="ru-RU"/>
        </w:rPr>
        <w:t>Приложение</w:t>
      </w:r>
      <w:r w:rsidR="00D60516" w:rsidRPr="00D60516">
        <w:rPr>
          <w:color w:val="0000FF"/>
          <w:sz w:val="22"/>
          <w:szCs w:val="22"/>
          <w:lang w:eastAsia="ru-RU"/>
        </w:rPr>
        <w:t xml:space="preserve"> 2</w:t>
      </w:r>
      <w:r w:rsidR="000B0FAF">
        <w:rPr>
          <w:color w:val="0000FF"/>
          <w:sz w:val="22"/>
          <w:szCs w:val="22"/>
          <w:lang w:eastAsia="ru-RU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6155E44" w14:textId="7E2B69F6" w:rsidR="00282151" w:rsidRDefault="00885F52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указаны в постановлении </w:t>
      </w:r>
      <w:r w:rsidR="0088427C" w:rsidRPr="00FD1892">
        <w:rPr>
          <w:color w:val="0000FF"/>
          <w:sz w:val="22"/>
          <w:szCs w:val="22"/>
          <w:lang w:eastAsia="ru-RU"/>
        </w:rPr>
        <w:t>Администрации Рузского городского округа Московс</w:t>
      </w:r>
      <w:r w:rsidR="0088427C">
        <w:rPr>
          <w:color w:val="0000FF"/>
          <w:sz w:val="22"/>
          <w:szCs w:val="22"/>
          <w:lang w:eastAsia="ru-RU"/>
        </w:rPr>
        <w:t xml:space="preserve">кой области </w:t>
      </w:r>
      <w:r w:rsidR="00994B86">
        <w:rPr>
          <w:color w:val="0000FF"/>
          <w:sz w:val="22"/>
          <w:szCs w:val="22"/>
          <w:lang w:eastAsia="ru-RU"/>
        </w:rPr>
        <w:t>от 28.04.2021 № 1470</w:t>
      </w:r>
      <w:r w:rsidR="0088427C">
        <w:rPr>
          <w:color w:val="0000FF"/>
          <w:sz w:val="22"/>
          <w:szCs w:val="22"/>
          <w:lang w:eastAsia="ru-RU"/>
        </w:rPr>
        <w:t xml:space="preserve"> (</w:t>
      </w:r>
      <w:r w:rsidR="00994B86">
        <w:rPr>
          <w:color w:val="0000FF"/>
          <w:sz w:val="22"/>
          <w:szCs w:val="22"/>
          <w:lang w:eastAsia="ru-RU"/>
        </w:rPr>
        <w:t xml:space="preserve">Приложение 1), выписке </w:t>
      </w:r>
      <w:r w:rsidR="00994B86" w:rsidRPr="00D60516">
        <w:rPr>
          <w:color w:val="0000FF"/>
          <w:sz w:val="22"/>
          <w:szCs w:val="22"/>
          <w:lang w:eastAsia="ru-RU"/>
        </w:rPr>
        <w:t>из Единого государственного реестра недвижимости об объекте недвижи</w:t>
      </w:r>
      <w:r w:rsidR="00994B86">
        <w:rPr>
          <w:color w:val="0000FF"/>
          <w:sz w:val="22"/>
          <w:szCs w:val="22"/>
          <w:lang w:eastAsia="ru-RU"/>
        </w:rPr>
        <w:t xml:space="preserve">мости от </w:t>
      </w:r>
      <w:r w:rsidR="00994B86" w:rsidRPr="00994B86">
        <w:rPr>
          <w:color w:val="0000FF"/>
          <w:sz w:val="22"/>
          <w:szCs w:val="22"/>
        </w:rPr>
        <w:t>04.02.2021 № 99/2021/373725569</w:t>
      </w:r>
      <w:r w:rsidR="00994B86">
        <w:rPr>
          <w:color w:val="0000FF"/>
          <w:sz w:val="22"/>
          <w:szCs w:val="22"/>
        </w:rPr>
        <w:t xml:space="preserve"> (Приложение 2)</w:t>
      </w:r>
      <w:r w:rsidR="00A03B9C">
        <w:rPr>
          <w:color w:val="0000FF"/>
          <w:sz w:val="22"/>
          <w:szCs w:val="22"/>
        </w:rPr>
        <w:t xml:space="preserve">, </w:t>
      </w:r>
      <w:r w:rsidR="00A03B9C" w:rsidRPr="00A03B9C">
        <w:rPr>
          <w:color w:val="0000FF"/>
          <w:sz w:val="22"/>
          <w:szCs w:val="22"/>
        </w:rPr>
        <w:t xml:space="preserve">письме филиала ФГБУ «ФКП Росреестра» от </w:t>
      </w:r>
      <w:r w:rsidR="00A03B9C">
        <w:rPr>
          <w:color w:val="0000FF"/>
          <w:sz w:val="22"/>
          <w:szCs w:val="22"/>
        </w:rPr>
        <w:t xml:space="preserve">01.04.2021 </w:t>
      </w:r>
      <w:r w:rsidR="00A03B9C" w:rsidRPr="00A03B9C">
        <w:rPr>
          <w:color w:val="0000FF"/>
          <w:sz w:val="22"/>
          <w:szCs w:val="22"/>
        </w:rPr>
        <w:t>№ исх01-45/</w:t>
      </w:r>
      <w:r w:rsidR="00A03B9C">
        <w:rPr>
          <w:color w:val="0000FF"/>
          <w:sz w:val="22"/>
          <w:szCs w:val="22"/>
        </w:rPr>
        <w:t>01412</w:t>
      </w:r>
      <w:r w:rsidR="00A03B9C" w:rsidRPr="00A03B9C">
        <w:rPr>
          <w:color w:val="0000FF"/>
          <w:sz w:val="22"/>
          <w:szCs w:val="22"/>
        </w:rPr>
        <w:t xml:space="preserve"> (Приложение 2)</w:t>
      </w:r>
      <w:r w:rsidR="00994B86">
        <w:rPr>
          <w:color w:val="0000FF"/>
          <w:sz w:val="22"/>
          <w:szCs w:val="22"/>
        </w:rPr>
        <w:t xml:space="preserve">, </w:t>
      </w:r>
      <w:r w:rsidR="00282151" w:rsidRPr="00282151">
        <w:rPr>
          <w:color w:val="0000FF"/>
          <w:sz w:val="22"/>
          <w:szCs w:val="22"/>
          <w:lang w:eastAsia="ru-RU"/>
        </w:rPr>
        <w:t>заключении территориального управления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Волоколамского, Рузского городских округов и городских округов Истра, Восход Комитета по архитектуре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и градострои</w:t>
      </w:r>
      <w:r w:rsidR="009A20CE">
        <w:rPr>
          <w:color w:val="0000FF"/>
          <w:sz w:val="22"/>
          <w:szCs w:val="22"/>
          <w:lang w:eastAsia="ru-RU"/>
        </w:rPr>
        <w:t xml:space="preserve">тельству Московской области от </w:t>
      </w:r>
      <w:r w:rsidR="00994B86">
        <w:rPr>
          <w:color w:val="0000FF"/>
          <w:sz w:val="22"/>
          <w:szCs w:val="22"/>
          <w:lang w:eastAsia="ru-RU"/>
        </w:rPr>
        <w:t>09.02.2021</w:t>
      </w:r>
      <w:r w:rsidR="0088427C">
        <w:rPr>
          <w:color w:val="0000FF"/>
          <w:sz w:val="22"/>
          <w:szCs w:val="22"/>
          <w:lang w:eastAsia="ru-RU"/>
        </w:rPr>
        <w:t xml:space="preserve"> </w:t>
      </w:r>
      <w:r w:rsidR="00A03B9C">
        <w:rPr>
          <w:color w:val="0000FF"/>
          <w:sz w:val="22"/>
          <w:szCs w:val="22"/>
          <w:lang w:eastAsia="ru-RU"/>
        </w:rPr>
        <w:br/>
      </w:r>
      <w:r w:rsidR="009A20CE">
        <w:rPr>
          <w:color w:val="0000FF"/>
          <w:sz w:val="22"/>
          <w:szCs w:val="22"/>
          <w:lang w:eastAsia="ru-RU"/>
        </w:rPr>
        <w:t>№ 27Исх-</w:t>
      </w:r>
      <w:r w:rsidR="00994B86">
        <w:rPr>
          <w:color w:val="0000FF"/>
          <w:sz w:val="22"/>
          <w:szCs w:val="22"/>
          <w:lang w:eastAsia="ru-RU"/>
        </w:rPr>
        <w:t>4232</w:t>
      </w:r>
      <w:r w:rsidR="00282151" w:rsidRPr="00282151">
        <w:rPr>
          <w:color w:val="0000FF"/>
          <w:sz w:val="22"/>
          <w:szCs w:val="22"/>
          <w:lang w:eastAsia="ru-RU"/>
        </w:rPr>
        <w:t>/ (Приложение 4), письме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r w:rsidR="00A03B9C">
        <w:rPr>
          <w:color w:val="0000FF"/>
          <w:sz w:val="22"/>
          <w:szCs w:val="22"/>
          <w:lang w:eastAsia="ru-RU"/>
        </w:rPr>
        <w:br/>
      </w:r>
      <w:r w:rsidR="00282151" w:rsidRPr="00282151">
        <w:rPr>
          <w:color w:val="0000FF"/>
          <w:sz w:val="22"/>
          <w:szCs w:val="22"/>
          <w:lang w:eastAsia="ru-RU"/>
        </w:rPr>
        <w:t xml:space="preserve">от </w:t>
      </w:r>
      <w:r w:rsidR="00A03B9C">
        <w:rPr>
          <w:color w:val="0000FF"/>
          <w:sz w:val="22"/>
          <w:szCs w:val="22"/>
          <w:lang w:eastAsia="ru-RU"/>
        </w:rPr>
        <w:t>02.04.2021</w:t>
      </w:r>
      <w:r w:rsidR="008500AA">
        <w:rPr>
          <w:color w:val="0000FF"/>
          <w:sz w:val="22"/>
          <w:szCs w:val="22"/>
          <w:lang w:eastAsia="ru-RU"/>
        </w:rPr>
        <w:t xml:space="preserve"> </w:t>
      </w:r>
      <w:r w:rsidR="00BF43C3">
        <w:rPr>
          <w:color w:val="0000FF"/>
          <w:sz w:val="22"/>
          <w:szCs w:val="22"/>
          <w:lang w:eastAsia="ru-RU"/>
        </w:rPr>
        <w:t>№ Исх-</w:t>
      </w:r>
      <w:r w:rsidR="00A03B9C">
        <w:rPr>
          <w:color w:val="0000FF"/>
          <w:sz w:val="22"/>
          <w:szCs w:val="22"/>
          <w:lang w:eastAsia="ru-RU"/>
        </w:rPr>
        <w:t>70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акте муниципального обследования объекта земельных отношений</w:t>
      </w:r>
      <w:r w:rsidR="008500AA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от </w:t>
      </w:r>
      <w:r w:rsidR="00A03B9C">
        <w:rPr>
          <w:color w:val="0000FF"/>
          <w:sz w:val="22"/>
          <w:szCs w:val="22"/>
          <w:lang w:eastAsia="ru-RU"/>
        </w:rPr>
        <w:t>15.04</w:t>
      </w:r>
      <w:r w:rsidR="00282151" w:rsidRPr="00282151">
        <w:rPr>
          <w:color w:val="0000FF"/>
          <w:sz w:val="22"/>
          <w:szCs w:val="22"/>
          <w:lang w:eastAsia="ru-RU"/>
        </w:rPr>
        <w:t xml:space="preserve">.2021 № </w:t>
      </w:r>
      <w:r w:rsidR="00A03B9C">
        <w:rPr>
          <w:color w:val="0000FF"/>
          <w:sz w:val="22"/>
          <w:szCs w:val="22"/>
          <w:lang w:eastAsia="ru-RU"/>
        </w:rPr>
        <w:t>537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9C4E9D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в том числе</w:t>
      </w:r>
      <w:r w:rsidR="00A03B9C">
        <w:rPr>
          <w:color w:val="0000FF"/>
          <w:sz w:val="22"/>
          <w:szCs w:val="22"/>
          <w:lang w:eastAsia="ru-RU"/>
        </w:rPr>
        <w:t>:</w:t>
      </w:r>
    </w:p>
    <w:p w14:paraId="628CF648" w14:textId="132F71D6" w:rsidR="00A03B9C" w:rsidRDefault="00A03B9C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E2ED179" w14:textId="14644A52" w:rsidR="00A03B9C" w:rsidRDefault="00A03B9C" w:rsidP="00A03B9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1. </w:t>
      </w:r>
      <w:r w:rsidRPr="00A03B9C">
        <w:rPr>
          <w:color w:val="0000FF"/>
          <w:sz w:val="22"/>
          <w:szCs w:val="22"/>
          <w:lang w:eastAsia="ru-RU"/>
        </w:rPr>
        <w:t>Ограничения прав, предусмотренные статьями 56, 56.1 Земельного кодекса Российской Федерации,</w:t>
      </w:r>
      <w:r>
        <w:rPr>
          <w:color w:val="0000FF"/>
          <w:sz w:val="22"/>
          <w:szCs w:val="22"/>
          <w:lang w:eastAsia="ru-RU"/>
        </w:rPr>
        <w:t xml:space="preserve"> 50.19.2.97:</w:t>
      </w:r>
      <w:r w:rsidRPr="00A03B9C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Охранная зона ЛЭП 10 </w:t>
      </w:r>
      <w:proofErr w:type="spellStart"/>
      <w:r>
        <w:rPr>
          <w:color w:val="0000FF"/>
          <w:sz w:val="22"/>
          <w:szCs w:val="22"/>
          <w:lang w:eastAsia="ru-RU"/>
        </w:rPr>
        <w:t>кВ</w:t>
      </w:r>
      <w:proofErr w:type="spellEnd"/>
      <w:r w:rsidR="00F3758D">
        <w:rPr>
          <w:color w:val="0000FF"/>
          <w:sz w:val="22"/>
          <w:szCs w:val="22"/>
          <w:lang w:eastAsia="ru-RU"/>
        </w:rPr>
        <w:t xml:space="preserve"> с отпайками: ПС</w:t>
      </w:r>
      <w:r>
        <w:rPr>
          <w:color w:val="0000FF"/>
          <w:sz w:val="22"/>
          <w:szCs w:val="22"/>
          <w:lang w:eastAsia="ru-RU"/>
        </w:rPr>
        <w:t>; 464 фидер 3</w:t>
      </w:r>
      <w:r w:rsidRPr="00A03B9C">
        <w:rPr>
          <w:color w:val="0000FF"/>
          <w:sz w:val="22"/>
          <w:szCs w:val="22"/>
          <w:lang w:eastAsia="ru-RU"/>
        </w:rPr>
        <w:t>.</w:t>
      </w:r>
    </w:p>
    <w:p w14:paraId="25308B06" w14:textId="2ED0CE35" w:rsidR="00282151" w:rsidRDefault="00282151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B83806D" w14:textId="1BB407A9" w:rsidR="00B436C6" w:rsidRPr="00B436C6" w:rsidRDefault="00F7011A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2. Земельный участок </w:t>
      </w:r>
      <w:r w:rsidR="00B436C6">
        <w:rPr>
          <w:color w:val="0000FF"/>
          <w:sz w:val="22"/>
          <w:szCs w:val="22"/>
          <w:lang w:eastAsia="ru-RU"/>
        </w:rPr>
        <w:t xml:space="preserve">полностью расположен в </w:t>
      </w:r>
      <w:proofErr w:type="spellStart"/>
      <w:r w:rsidR="00B436C6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="00B436C6">
        <w:rPr>
          <w:color w:val="0000FF"/>
          <w:sz w:val="22"/>
          <w:szCs w:val="22"/>
          <w:lang w:eastAsia="ru-RU"/>
        </w:rPr>
        <w:t xml:space="preserve"> территории аэродрома Кубинка</w:t>
      </w:r>
      <w:r w:rsidR="00B436C6" w:rsidRPr="00B436C6">
        <w:rPr>
          <w:color w:val="0000FF"/>
          <w:sz w:val="22"/>
          <w:szCs w:val="22"/>
          <w:lang w:eastAsia="ru-RU"/>
        </w:rPr>
        <w:t>.</w:t>
      </w:r>
    </w:p>
    <w:p w14:paraId="4165CF96" w14:textId="5E8F85DE" w:rsidR="00F3758D" w:rsidRPr="007176D5" w:rsidRDefault="00F3758D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1B6AB24" w14:textId="77777777" w:rsidR="00B436C6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76D5">
        <w:rPr>
          <w:color w:val="0000FF"/>
          <w:sz w:val="22"/>
          <w:szCs w:val="22"/>
          <w:lang w:eastAsia="ru-RU"/>
        </w:rPr>
        <w:lastRenderedPageBreak/>
        <w:t>Использовать Земельный участок в соответствии с требованиями</w:t>
      </w:r>
      <w:r w:rsidR="00B436C6">
        <w:rPr>
          <w:color w:val="0000FF"/>
          <w:sz w:val="22"/>
          <w:szCs w:val="22"/>
          <w:lang w:eastAsia="ru-RU"/>
        </w:rPr>
        <w:t>:</w:t>
      </w:r>
    </w:p>
    <w:p w14:paraId="0A050E74" w14:textId="7E202790" w:rsidR="00B436C6" w:rsidRPr="00B436C6" w:rsidRDefault="00B436C6" w:rsidP="00B436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B436C6">
        <w:rPr>
          <w:color w:val="0000FF"/>
          <w:sz w:val="22"/>
          <w:szCs w:val="22"/>
          <w:lang w:eastAsia="ru-RU"/>
        </w:rPr>
        <w:t>Воздушног</w:t>
      </w:r>
      <w:r>
        <w:rPr>
          <w:color w:val="0000FF"/>
          <w:sz w:val="22"/>
          <w:szCs w:val="22"/>
          <w:lang w:eastAsia="ru-RU"/>
        </w:rPr>
        <w:t>о кодекса Российской Федерации</w:t>
      </w:r>
      <w:r w:rsidRPr="00260A21">
        <w:rPr>
          <w:color w:val="0000FF"/>
          <w:sz w:val="22"/>
          <w:szCs w:val="22"/>
          <w:lang w:eastAsia="ru-RU"/>
        </w:rPr>
        <w:t>;</w:t>
      </w:r>
    </w:p>
    <w:p w14:paraId="2929D2C4" w14:textId="77777777" w:rsidR="00F3758D" w:rsidRDefault="00B436C6" w:rsidP="00B436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B436C6">
        <w:rPr>
          <w:color w:val="0000FF"/>
          <w:sz w:val="22"/>
          <w:szCs w:val="22"/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436C6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B436C6">
        <w:rPr>
          <w:color w:val="0000FF"/>
          <w:sz w:val="22"/>
          <w:szCs w:val="22"/>
          <w:lang w:eastAsia="ru-RU"/>
        </w:rPr>
        <w:t xml:space="preserve"> территории и санитарно-защитной зоны»</w:t>
      </w:r>
      <w:r w:rsidR="00F3758D">
        <w:rPr>
          <w:color w:val="0000FF"/>
          <w:sz w:val="22"/>
          <w:szCs w:val="22"/>
          <w:lang w:eastAsia="ru-RU"/>
        </w:rPr>
        <w:t>;</w:t>
      </w:r>
    </w:p>
    <w:p w14:paraId="0EA066DB" w14:textId="265832EC" w:rsidR="007176D5" w:rsidRPr="007176D5" w:rsidRDefault="00F3758D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F3758D">
        <w:rPr>
          <w:color w:val="0000FF"/>
          <w:sz w:val="22"/>
          <w:szCs w:val="22"/>
          <w:lang w:eastAsia="ru-RU"/>
        </w:rPr>
        <w:t>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rPr>
          <w:color w:val="0000FF"/>
          <w:sz w:val="22"/>
          <w:szCs w:val="22"/>
          <w:lang w:eastAsia="ru-RU"/>
        </w:rPr>
        <w:t>.</w:t>
      </w:r>
    </w:p>
    <w:permEnd w:id="1124416230"/>
    <w:p w14:paraId="6114C2C0" w14:textId="14F50F8E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E0A1E8F" w:rsidR="00242F27" w:rsidRPr="00BF43C3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2A3321">
        <w:rPr>
          <w:color w:val="0000FF"/>
          <w:sz w:val="22"/>
          <w:szCs w:val="22"/>
          <w:lang w:eastAsia="ru-RU"/>
        </w:rPr>
        <w:t>у</w:t>
      </w:r>
      <w:r w:rsidR="002A3321" w:rsidRPr="002A3321">
        <w:rPr>
          <w:color w:val="0000FF"/>
          <w:sz w:val="22"/>
          <w:szCs w:val="22"/>
          <w:lang w:eastAsia="ru-RU"/>
        </w:rPr>
        <w:t>казаны</w:t>
      </w:r>
      <w:r w:rsidR="002A3321">
        <w:rPr>
          <w:sz w:val="22"/>
          <w:szCs w:val="22"/>
        </w:rPr>
        <w:t xml:space="preserve"> </w:t>
      </w:r>
      <w:r w:rsidR="002A3321" w:rsidRPr="002A3321">
        <w:rPr>
          <w:color w:val="0000FF"/>
          <w:sz w:val="22"/>
          <w:szCs w:val="22"/>
          <w:lang w:eastAsia="ru-RU"/>
        </w:rPr>
        <w:t>в</w:t>
      </w:r>
      <w:r w:rsidR="002A3321">
        <w:rPr>
          <w:sz w:val="22"/>
          <w:szCs w:val="22"/>
        </w:rPr>
        <w:t xml:space="preserve"> </w:t>
      </w:r>
      <w:r w:rsidR="00BF43C3" w:rsidRPr="00BF43C3">
        <w:rPr>
          <w:color w:val="0000FF"/>
          <w:sz w:val="22"/>
          <w:szCs w:val="22"/>
          <w:lang w:eastAsia="ru-RU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</w:t>
      </w:r>
      <w:r w:rsidR="00BF43C3" w:rsidRPr="00BF43C3">
        <w:rPr>
          <w:color w:val="0000FF"/>
          <w:sz w:val="22"/>
          <w:szCs w:val="22"/>
          <w:lang w:eastAsia="ru-RU"/>
        </w:rPr>
        <w:br/>
        <w:t xml:space="preserve">по архитектуре и градостроительству Московской области </w:t>
      </w:r>
      <w:r w:rsidR="00F3758D" w:rsidRPr="00F3758D">
        <w:rPr>
          <w:color w:val="0000FF"/>
          <w:sz w:val="22"/>
          <w:szCs w:val="22"/>
          <w:lang w:eastAsia="ru-RU"/>
        </w:rPr>
        <w:t>от 09.02.2021 № 27Исх-4232/</w:t>
      </w:r>
      <w:r w:rsidR="007176D5" w:rsidRPr="007176D5">
        <w:rPr>
          <w:color w:val="0000FF"/>
          <w:sz w:val="22"/>
          <w:szCs w:val="22"/>
          <w:lang w:eastAsia="ru-RU"/>
        </w:rPr>
        <w:t xml:space="preserve"> </w:t>
      </w:r>
      <w:r w:rsidR="00BF43C3" w:rsidRPr="00BF43C3">
        <w:rPr>
          <w:color w:val="0000FF"/>
          <w:sz w:val="22"/>
          <w:szCs w:val="22"/>
          <w:lang w:eastAsia="ru-RU"/>
        </w:rPr>
        <w:t>(Приложение 4)</w:t>
      </w:r>
      <w:r w:rsidR="00BF43C3">
        <w:rPr>
          <w:color w:val="0000FF"/>
          <w:sz w:val="22"/>
          <w:szCs w:val="22"/>
          <w:lang w:eastAsia="ru-RU"/>
        </w:rPr>
        <w:t>.</w:t>
      </w:r>
    </w:p>
    <w:p w14:paraId="4D8E8504" w14:textId="77777777" w:rsidR="00137AAF" w:rsidRPr="000E3CE0" w:rsidRDefault="00137AA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E4CC589" w14:textId="3CA5AFAF" w:rsid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 w:rsidRPr="00BF43C3">
        <w:rPr>
          <w:b/>
          <w:bCs/>
          <w:sz w:val="22"/>
          <w:szCs w:val="22"/>
        </w:rPr>
        <w:t>- водоснабжения и водоотведения</w:t>
      </w:r>
      <w:r w:rsidRPr="00BF43C3">
        <w:rPr>
          <w:b/>
          <w:sz w:val="22"/>
          <w:szCs w:val="22"/>
        </w:rPr>
        <w:t xml:space="preserve">, </w:t>
      </w:r>
      <w:r w:rsidRPr="00BF43C3">
        <w:rPr>
          <w:b/>
          <w:bCs/>
          <w:sz w:val="22"/>
          <w:szCs w:val="22"/>
        </w:rPr>
        <w:t xml:space="preserve">теплоснабжения </w:t>
      </w:r>
      <w:r w:rsidRPr="00BF43C3">
        <w:rPr>
          <w:color w:val="0000FF"/>
          <w:sz w:val="22"/>
          <w:szCs w:val="22"/>
          <w:lang w:eastAsia="ru-RU"/>
        </w:rPr>
        <w:t>указаны в письме ГКУ МО «АРКИ» (Приложение 5);</w:t>
      </w:r>
      <w:r>
        <w:rPr>
          <w:b/>
          <w:sz w:val="22"/>
          <w:szCs w:val="22"/>
        </w:rPr>
        <w:t xml:space="preserve"> </w:t>
      </w:r>
    </w:p>
    <w:p w14:paraId="628198D9" w14:textId="5B8038E6" w:rsidR="00630C00" w:rsidRPr="00BF43C3" w:rsidRDefault="00630C00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2F61C" w14:textId="6CA0725D" w:rsidR="00BF43C3" w:rsidRP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F43C3">
        <w:rPr>
          <w:b/>
          <w:bCs/>
          <w:sz w:val="22"/>
          <w:szCs w:val="22"/>
        </w:rPr>
        <w:t xml:space="preserve">- газоснабжения </w:t>
      </w:r>
      <w:r w:rsidRPr="00BF43C3">
        <w:rPr>
          <w:color w:val="0000FF"/>
          <w:sz w:val="22"/>
          <w:szCs w:val="22"/>
          <w:lang w:eastAsia="ru-RU"/>
        </w:rPr>
        <w:t>указаны в письме филиала АО «</w:t>
      </w:r>
      <w:proofErr w:type="spellStart"/>
      <w:r w:rsidRPr="00BF43C3">
        <w:rPr>
          <w:color w:val="0000FF"/>
          <w:sz w:val="22"/>
          <w:szCs w:val="22"/>
          <w:lang w:eastAsia="ru-RU"/>
        </w:rPr>
        <w:t>Мособлгаз</w:t>
      </w:r>
      <w:proofErr w:type="spellEnd"/>
      <w:r w:rsidRPr="00BF43C3">
        <w:rPr>
          <w:color w:val="0000FF"/>
          <w:sz w:val="22"/>
          <w:szCs w:val="22"/>
          <w:lang w:eastAsia="ru-RU"/>
        </w:rPr>
        <w:t xml:space="preserve">» «Запад» от </w:t>
      </w:r>
      <w:r w:rsidR="00F3758D">
        <w:rPr>
          <w:color w:val="0000FF"/>
          <w:sz w:val="22"/>
          <w:szCs w:val="22"/>
          <w:lang w:eastAsia="ru-RU"/>
        </w:rPr>
        <w:t>26.02.2021</w:t>
      </w:r>
      <w:r w:rsidRPr="00BF43C3">
        <w:rPr>
          <w:color w:val="0000FF"/>
          <w:sz w:val="22"/>
          <w:szCs w:val="22"/>
          <w:lang w:eastAsia="ru-RU"/>
        </w:rPr>
        <w:t xml:space="preserve"> № </w:t>
      </w:r>
      <w:r w:rsidR="00F3758D">
        <w:rPr>
          <w:color w:val="0000FF"/>
          <w:sz w:val="22"/>
          <w:szCs w:val="22"/>
          <w:lang w:eastAsia="ru-RU"/>
        </w:rPr>
        <w:t>521</w:t>
      </w:r>
      <w:r w:rsidRPr="00BF43C3">
        <w:rPr>
          <w:color w:val="0000FF"/>
          <w:sz w:val="22"/>
          <w:szCs w:val="22"/>
          <w:lang w:eastAsia="ru-RU"/>
        </w:rPr>
        <w:t>/З/01</w:t>
      </w:r>
      <w:r>
        <w:rPr>
          <w:color w:val="0000FF"/>
          <w:sz w:val="22"/>
          <w:szCs w:val="22"/>
          <w:lang w:eastAsia="ru-RU"/>
        </w:rPr>
        <w:br/>
      </w:r>
      <w:r w:rsidRPr="00BF43C3">
        <w:rPr>
          <w:color w:val="0000FF"/>
          <w:sz w:val="22"/>
          <w:szCs w:val="22"/>
          <w:lang w:eastAsia="ru-RU"/>
        </w:rPr>
        <w:t>(Приложение 5);</w:t>
      </w:r>
      <w:r>
        <w:rPr>
          <w:b/>
          <w:sz w:val="22"/>
          <w:szCs w:val="22"/>
        </w:rPr>
        <w:t xml:space="preserve"> </w:t>
      </w:r>
    </w:p>
    <w:p w14:paraId="6F89DC60" w14:textId="50ACA999" w:rsidR="007E32EE" w:rsidRPr="000E3CE0" w:rsidRDefault="00BF43C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F43C3">
        <w:rPr>
          <w:b/>
          <w:sz w:val="22"/>
          <w:szCs w:val="22"/>
        </w:rPr>
        <w:t xml:space="preserve">- </w:t>
      </w:r>
      <w:r w:rsidRPr="00BF43C3">
        <w:rPr>
          <w:b/>
          <w:bCs/>
          <w:sz w:val="22"/>
          <w:szCs w:val="22"/>
        </w:rPr>
        <w:t xml:space="preserve">электроснабжения </w:t>
      </w:r>
      <w:r w:rsidRPr="00BF43C3">
        <w:rPr>
          <w:color w:val="0000FF"/>
          <w:sz w:val="22"/>
          <w:szCs w:val="22"/>
          <w:lang w:eastAsia="ru-RU"/>
        </w:rPr>
        <w:t xml:space="preserve">указаны в письме филиала </w:t>
      </w:r>
      <w:r>
        <w:rPr>
          <w:color w:val="0000FF"/>
          <w:sz w:val="22"/>
          <w:szCs w:val="22"/>
          <w:lang w:eastAsia="ru-RU"/>
        </w:rPr>
        <w:t>П</w:t>
      </w:r>
      <w:r w:rsidRPr="00BF43C3">
        <w:rPr>
          <w:color w:val="0000FF"/>
          <w:sz w:val="22"/>
          <w:szCs w:val="22"/>
          <w:lang w:eastAsia="ru-RU"/>
        </w:rPr>
        <w:t>АО «</w:t>
      </w:r>
      <w:proofErr w:type="spellStart"/>
      <w:r>
        <w:rPr>
          <w:color w:val="0000FF"/>
          <w:sz w:val="22"/>
          <w:szCs w:val="22"/>
          <w:lang w:eastAsia="ru-RU"/>
        </w:rPr>
        <w:t>Р</w:t>
      </w:r>
      <w:r w:rsidR="00F4493F">
        <w:rPr>
          <w:color w:val="0000FF"/>
          <w:sz w:val="22"/>
          <w:szCs w:val="22"/>
          <w:lang w:eastAsia="ru-RU"/>
        </w:rPr>
        <w:t>оссети</w:t>
      </w:r>
      <w:proofErr w:type="spellEnd"/>
      <w:r w:rsidR="00F4493F">
        <w:rPr>
          <w:color w:val="0000FF"/>
          <w:sz w:val="22"/>
          <w:szCs w:val="22"/>
          <w:lang w:eastAsia="ru-RU"/>
        </w:rPr>
        <w:t xml:space="preserve"> Московский регион» - </w:t>
      </w:r>
      <w:r w:rsidR="00844232">
        <w:rPr>
          <w:color w:val="0000FF"/>
          <w:sz w:val="22"/>
          <w:szCs w:val="22"/>
          <w:lang w:eastAsia="ru-RU"/>
        </w:rPr>
        <w:t xml:space="preserve">Западные электрические сети </w:t>
      </w:r>
      <w:r w:rsidR="00BD34A1">
        <w:rPr>
          <w:color w:val="0000FF"/>
          <w:sz w:val="22"/>
          <w:szCs w:val="22"/>
          <w:lang w:eastAsia="ru-RU"/>
        </w:rPr>
        <w:t xml:space="preserve">от </w:t>
      </w:r>
      <w:r w:rsidR="00F3758D">
        <w:rPr>
          <w:color w:val="0000FF"/>
          <w:sz w:val="22"/>
          <w:szCs w:val="22"/>
          <w:lang w:eastAsia="ru-RU"/>
        </w:rPr>
        <w:t>13.04.2021</w:t>
      </w:r>
      <w:r w:rsidRPr="00BF43C3">
        <w:rPr>
          <w:color w:val="0000FF"/>
          <w:sz w:val="22"/>
          <w:szCs w:val="22"/>
          <w:lang w:eastAsia="ru-RU"/>
        </w:rPr>
        <w:t xml:space="preserve"> № </w:t>
      </w:r>
      <w:r w:rsidR="00F3758D" w:rsidRPr="00F3758D">
        <w:rPr>
          <w:color w:val="0000FF"/>
          <w:sz w:val="22"/>
          <w:szCs w:val="22"/>
          <w:lang w:eastAsia="ru-RU"/>
        </w:rPr>
        <w:t>МЖ-21-114-20615(343960/102/З8)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F43C3">
        <w:rPr>
          <w:color w:val="0000FF"/>
          <w:sz w:val="22"/>
          <w:szCs w:val="22"/>
          <w:lang w:eastAsia="ru-RU"/>
        </w:rPr>
        <w:t>(Приложение 5</w:t>
      </w:r>
      <w:r w:rsidR="00630C00">
        <w:rPr>
          <w:sz w:val="22"/>
          <w:szCs w:val="22"/>
        </w:rPr>
        <w:t>).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1E4D323" w:rsidR="00D826BB" w:rsidRPr="000E3CE0" w:rsidRDefault="00F375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22 315,00</w:t>
      </w:r>
      <w:r w:rsidR="00D60516" w:rsidRPr="00D60516">
        <w:rPr>
          <w:b/>
          <w:color w:val="0000FF"/>
          <w:sz w:val="22"/>
          <w:szCs w:val="22"/>
        </w:rPr>
        <w:t xml:space="preserve"> руб. </w:t>
      </w:r>
      <w:r w:rsidR="00D60516" w:rsidRPr="00D60516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Двадцать две тысячи триста пятнадцать руб. 00 коп.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A82A58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D60516" w:rsidRPr="00D60516">
        <w:t xml:space="preserve"> </w:t>
      </w:r>
      <w:r w:rsidR="00F3758D">
        <w:rPr>
          <w:b/>
          <w:color w:val="0000FF"/>
          <w:sz w:val="22"/>
          <w:szCs w:val="22"/>
        </w:rPr>
        <w:t>669,45</w:t>
      </w:r>
      <w:r w:rsidR="0073497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73497F">
        <w:rPr>
          <w:color w:val="0000FF"/>
          <w:sz w:val="22"/>
          <w:szCs w:val="22"/>
        </w:rPr>
        <w:t>(</w:t>
      </w:r>
      <w:r w:rsidR="00F3758D">
        <w:rPr>
          <w:color w:val="0000FF"/>
          <w:sz w:val="22"/>
          <w:szCs w:val="22"/>
        </w:rPr>
        <w:t>Шестьсот шестьдесят девять руб. 45 коп.</w:t>
      </w:r>
      <w:r w:rsidR="0073497F">
        <w:rPr>
          <w:sz w:val="22"/>
          <w:szCs w:val="22"/>
        </w:rPr>
        <w:t>)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18BB9F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86EAE">
        <w:rPr>
          <w:b/>
          <w:color w:val="0000FF"/>
          <w:sz w:val="22"/>
          <w:szCs w:val="22"/>
        </w:rPr>
        <w:t xml:space="preserve"> </w:t>
      </w:r>
      <w:r w:rsidR="00F3758D">
        <w:rPr>
          <w:b/>
          <w:color w:val="0000FF"/>
          <w:sz w:val="22"/>
          <w:szCs w:val="22"/>
        </w:rPr>
        <w:t>22 315,00</w:t>
      </w:r>
      <w:r w:rsidR="00F3758D" w:rsidRPr="00D60516">
        <w:rPr>
          <w:b/>
          <w:color w:val="0000FF"/>
          <w:sz w:val="22"/>
          <w:szCs w:val="22"/>
        </w:rPr>
        <w:t xml:space="preserve"> руб. </w:t>
      </w:r>
      <w:r w:rsidR="00F3758D" w:rsidRPr="00D60516">
        <w:rPr>
          <w:color w:val="0000FF"/>
          <w:sz w:val="22"/>
          <w:szCs w:val="22"/>
        </w:rPr>
        <w:t>(</w:t>
      </w:r>
      <w:r w:rsidR="00F3758D">
        <w:rPr>
          <w:color w:val="0000FF"/>
          <w:sz w:val="22"/>
          <w:szCs w:val="22"/>
        </w:rPr>
        <w:t>Двадцать две тысячи триста пятнадцать руб. 00 коп.</w:t>
      </w:r>
      <w:r w:rsidR="00F3758D" w:rsidRPr="000E3CE0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1C33BD3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D60516">
        <w:rPr>
          <w:b/>
          <w:color w:val="0000FF"/>
          <w:sz w:val="22"/>
          <w:szCs w:val="22"/>
        </w:rPr>
        <w:t xml:space="preserve">13 лет </w:t>
      </w:r>
      <w:r w:rsidR="00BF43C3">
        <w:rPr>
          <w:b/>
          <w:color w:val="0000FF"/>
          <w:sz w:val="22"/>
          <w:szCs w:val="22"/>
        </w:rPr>
        <w:t>2</w:t>
      </w:r>
      <w:r w:rsidR="00D60516">
        <w:rPr>
          <w:b/>
          <w:color w:val="0000FF"/>
          <w:sz w:val="22"/>
          <w:szCs w:val="22"/>
        </w:rPr>
        <w:t xml:space="preserve"> месяца 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946150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3758D">
        <w:rPr>
          <w:b/>
          <w:color w:val="0000FF"/>
          <w:sz w:val="22"/>
          <w:szCs w:val="22"/>
        </w:rPr>
        <w:t>18</w:t>
      </w:r>
      <w:r w:rsidR="00D60516">
        <w:rPr>
          <w:b/>
          <w:color w:val="0000FF"/>
          <w:sz w:val="22"/>
          <w:szCs w:val="22"/>
        </w:rPr>
        <w:t>.0</w:t>
      </w:r>
      <w:r w:rsidR="002C4493">
        <w:rPr>
          <w:b/>
          <w:color w:val="0000FF"/>
          <w:sz w:val="22"/>
          <w:szCs w:val="22"/>
        </w:rPr>
        <w:t>5</w:t>
      </w:r>
      <w:r w:rsidR="00F3679D" w:rsidRPr="00F3679D">
        <w:rPr>
          <w:b/>
          <w:color w:val="0000FF"/>
          <w:sz w:val="22"/>
          <w:szCs w:val="22"/>
        </w:rPr>
        <w:t>.2021</w:t>
      </w:r>
      <w:r w:rsidR="00F3679D">
        <w:rPr>
          <w:b/>
          <w:color w:val="0000FF"/>
          <w:sz w:val="22"/>
          <w:szCs w:val="22"/>
        </w:rPr>
        <w:t xml:space="preserve">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DB9D33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B68AB">
        <w:rPr>
          <w:b/>
          <w:color w:val="0000FF"/>
          <w:sz w:val="22"/>
          <w:szCs w:val="22"/>
        </w:rPr>
        <w:t>05.07</w:t>
      </w:r>
      <w:r w:rsidR="002C4493" w:rsidRPr="002C4493">
        <w:rPr>
          <w:b/>
          <w:color w:val="0000FF"/>
          <w:sz w:val="22"/>
          <w:szCs w:val="22"/>
        </w:rPr>
        <w:t>.2021</w:t>
      </w:r>
      <w:r w:rsidR="002C4493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</w:t>
      </w:r>
      <w:r w:rsidR="002C4493">
        <w:rPr>
          <w:b/>
          <w:color w:val="0000FF"/>
          <w:sz w:val="22"/>
          <w:szCs w:val="22"/>
        </w:rPr>
        <w:t>8</w:t>
      </w:r>
      <w:r w:rsidR="00E9590D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час. </w:t>
      </w:r>
      <w:r w:rsidR="002C4493">
        <w:rPr>
          <w:b/>
          <w:color w:val="0000FF"/>
          <w:sz w:val="22"/>
          <w:szCs w:val="22"/>
        </w:rPr>
        <w:t>00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B873816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1513E9">
        <w:rPr>
          <w:b/>
          <w:color w:val="0000FF"/>
          <w:sz w:val="22"/>
          <w:szCs w:val="22"/>
        </w:rPr>
        <w:t>08</w:t>
      </w:r>
      <w:r w:rsidR="002C4493" w:rsidRPr="00E9590D">
        <w:rPr>
          <w:b/>
          <w:color w:val="0000FF"/>
          <w:sz w:val="22"/>
          <w:szCs w:val="22"/>
        </w:rPr>
        <w:t>.0</w:t>
      </w:r>
      <w:r w:rsidR="002C4493">
        <w:rPr>
          <w:b/>
          <w:color w:val="0000FF"/>
          <w:sz w:val="22"/>
          <w:szCs w:val="22"/>
        </w:rPr>
        <w:t>7</w:t>
      </w:r>
      <w:r w:rsidR="002C4493" w:rsidRPr="00E9590D">
        <w:rPr>
          <w:b/>
          <w:color w:val="0000FF"/>
          <w:sz w:val="22"/>
          <w:szCs w:val="22"/>
        </w:rPr>
        <w:t xml:space="preserve">.2021 </w:t>
      </w:r>
      <w:r w:rsidR="00137AAF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10</w:t>
      </w:r>
      <w:r w:rsidR="00427283">
        <w:rPr>
          <w:b/>
          <w:color w:val="0000FF"/>
          <w:sz w:val="22"/>
          <w:szCs w:val="22"/>
        </w:rPr>
        <w:t xml:space="preserve"> </w:t>
      </w:r>
      <w:r w:rsidR="00427283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A34EE1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5E75E8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513E9">
        <w:rPr>
          <w:b/>
          <w:color w:val="0000FF"/>
          <w:sz w:val="22"/>
          <w:szCs w:val="22"/>
        </w:rPr>
        <w:t>08</w:t>
      </w:r>
      <w:r w:rsidR="00E9590D" w:rsidRPr="00E9590D">
        <w:rPr>
          <w:b/>
          <w:color w:val="0000FF"/>
          <w:sz w:val="22"/>
          <w:szCs w:val="22"/>
        </w:rPr>
        <w:t>.0</w:t>
      </w:r>
      <w:r w:rsidR="002C4493">
        <w:rPr>
          <w:b/>
          <w:color w:val="0000FF"/>
          <w:sz w:val="22"/>
          <w:szCs w:val="22"/>
        </w:rPr>
        <w:t>7</w:t>
      </w:r>
      <w:r w:rsidR="00E9590D" w:rsidRPr="00E9590D">
        <w:rPr>
          <w:b/>
          <w:color w:val="0000FF"/>
          <w:sz w:val="22"/>
          <w:szCs w:val="22"/>
        </w:rPr>
        <w:t xml:space="preserve">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12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C2B68FB" w14:textId="46C58CCF" w:rsidR="00BF43C3" w:rsidRPr="00BF43C3" w:rsidRDefault="00AE7B01" w:rsidP="00AE7B0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</w:t>
      </w:r>
      <w:r w:rsidR="00BF43C3" w:rsidRPr="00BF43C3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t xml:space="preserve"> </w:t>
      </w:r>
      <w:r w:rsidR="00BF43C3" w:rsidRPr="00BF43C3">
        <w:rPr>
          <w:color w:val="0000FF"/>
          <w:sz w:val="22"/>
          <w:szCs w:val="22"/>
          <w:lang w:eastAsia="ru-RU"/>
        </w:rPr>
        <w:t>www.ruzaregion.ru;</w:t>
      </w:r>
    </w:p>
    <w:p w14:paraId="19970F7C" w14:textId="08674146" w:rsidR="00C3427C" w:rsidRPr="00D14837" w:rsidRDefault="00BF43C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F43C3"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1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2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0FF1C5F6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 на счет, указанный в</w:t>
      </w:r>
      <w:r>
        <w:rPr>
          <w:sz w:val="22"/>
          <w:szCs w:val="22"/>
        </w:rPr>
        <w:t xml:space="preserve"> пункте 6.2.</w:t>
      </w:r>
      <w:r w:rsidRPr="00135748">
        <w:rPr>
          <w:sz w:val="22"/>
          <w:szCs w:val="22"/>
        </w:rPr>
        <w:t xml:space="preserve"> настоящего Извещения о проведении аукциона</w:t>
      </w:r>
      <w:r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183D9176" w14:textId="534AB41F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1147EFA" w14:textId="2C3FAA95" w:rsidR="00D13CCB" w:rsidRDefault="00D70AD0" w:rsidP="00D70AD0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0A7D85B" wp14:editId="2350A633">
            <wp:extent cx="6480000" cy="9147130"/>
            <wp:effectExtent l="0" t="0" r="0" b="0"/>
            <wp:docPr id="27" name="Рисунок 27" descr="Z:\__УРЗП\04. Конкурентные процедуры\АУКЦИОНЫ\2021 год\Руза г.о\ЗЕМЛЯ\Аренда\1451\Документы\постановление (66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1451\Документы\постановление (66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93079" w14:textId="3CD198CB" w:rsidR="00D13CCB" w:rsidRDefault="00D70AD0" w:rsidP="00D70AD0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D9A2972" wp14:editId="6F44C1B5">
            <wp:extent cx="6572250" cy="9363075"/>
            <wp:effectExtent l="0" t="0" r="0" b="9525"/>
            <wp:docPr id="68" name="Рисунок 68" descr="Z:\__УРЗП\04. Конкурентные процедуры\АУКЦИОНЫ\2021 год\Руза г.о\ЗЕМЛЯ\Аренда\1451\Документы\постановление (66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1451\Документы\постановление (66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7EA14ECE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3D0D115C" w14:textId="5C9D8EB8" w:rsidR="006C02DB" w:rsidRDefault="00D70AD0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A2BCC29" wp14:editId="0A43E466">
            <wp:extent cx="6480000" cy="9216836"/>
            <wp:effectExtent l="0" t="0" r="0" b="3810"/>
            <wp:docPr id="69" name="Рисунок 69" descr="Z:\__УРЗП\04. Конкурентные процедуры\АУКЦИОНЫ\2021 год\Руза г.о\ЗЕМЛЯ\Аренда\1451\Документы\егрн (33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1451\Документы\егрн (33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1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91232" w14:textId="4D948153" w:rsidR="00D70AD0" w:rsidRDefault="00D70AD0" w:rsidP="00D70AD0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9CAA22" wp14:editId="0D6D5C69">
            <wp:extent cx="6572250" cy="9363075"/>
            <wp:effectExtent l="0" t="0" r="0" b="9525"/>
            <wp:docPr id="70" name="Рисунок 70" descr="Z:\__УРЗП\04. Конкурентные процедуры\АУКЦИОНЫ\2021 год\Руза г.о\ЗЕМЛЯ\Аренда\1451\Документы\егрн (33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1451\Документы\егрн (33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5A953E" wp14:editId="48EC3250">
            <wp:extent cx="6572250" cy="9315450"/>
            <wp:effectExtent l="0" t="0" r="0" b="0"/>
            <wp:docPr id="71" name="Рисунок 71" descr="Z:\__УРЗП\04. Конкурентные процедуры\АУКЦИОНЫ\2021 год\Руза г.о\ЗЕМЛЯ\Аренда\1451\Документы\егрн (33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1451\Документы\егрн (33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EE83FA" wp14:editId="425ECC31">
            <wp:extent cx="6572250" cy="9382125"/>
            <wp:effectExtent l="0" t="0" r="0" b="9525"/>
            <wp:docPr id="72" name="Рисунок 72" descr="Z:\__УРЗП\04. Конкурентные процедуры\АУКЦИОНЫ\2021 год\Руза г.о\ЗЕМЛЯ\Аренда\1451\Документы\егрн (33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1451\Документы\егрн (33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07F856" wp14:editId="637DFA63">
            <wp:extent cx="6572250" cy="9315450"/>
            <wp:effectExtent l="0" t="0" r="0" b="0"/>
            <wp:docPr id="73" name="Рисунок 73" descr="Z:\__УРЗП\04. Конкурентные процедуры\АУКЦИОНЫ\2021 год\Руза г.о\ЗЕМЛЯ\Аренда\1451\Документы\егрн (33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1451\Документы\егрн (33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856738" wp14:editId="0BFA8ACF">
            <wp:extent cx="6572250" cy="9382125"/>
            <wp:effectExtent l="0" t="0" r="0" b="9525"/>
            <wp:docPr id="74" name="Рисунок 74" descr="Z:\__УРЗП\04. Конкурентные процедуры\АУКЦИОНЫ\2021 год\Руза г.о\ЗЕМЛЯ\Аренда\1451\Документы\егрн (33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1451\Документы\егрн (33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3822B3" wp14:editId="4528BB04">
            <wp:extent cx="6572250" cy="9315450"/>
            <wp:effectExtent l="0" t="0" r="0" b="0"/>
            <wp:docPr id="75" name="Рисунок 75" descr="Z:\__УРЗП\04. Конкурентные процедуры\АУКЦИОНЫ\2021 год\Руза г.о\ЗЕМЛЯ\Аренда\1451\Документы\егрн (33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1451\Документы\егрн (33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CFE7DC" wp14:editId="6B73AF1A">
            <wp:extent cx="6572250" cy="9315450"/>
            <wp:effectExtent l="0" t="0" r="0" b="0"/>
            <wp:docPr id="76" name="Рисунок 76" descr="Z:\__УРЗП\04. Конкурентные процедуры\АУКЦИОНЫ\2021 год\Руза г.о\ЗЕМЛЯ\Аренда\1451\Документы\егрн (33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1451\Документы\егрн (33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69D74F" wp14:editId="66E2A7E0">
            <wp:extent cx="6572250" cy="9401175"/>
            <wp:effectExtent l="0" t="0" r="0" b="9525"/>
            <wp:docPr id="77" name="Рисунок 77" descr="Z:\__УРЗП\04. Конкурентные процедуры\АУКЦИОНЫ\2021 год\Руза г.о\ЗЕМЛЯ\Аренда\1451\Документы\егрн (33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1451\Документы\егрн (33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7BB4E3" wp14:editId="2E52D9C3">
            <wp:extent cx="6572250" cy="9334500"/>
            <wp:effectExtent l="0" t="0" r="0" b="0"/>
            <wp:docPr id="78" name="Рисунок 78" descr="Z:\__УРЗП\04. Конкурентные процедуры\АУКЦИОНЫ\2021 год\Руза г.о\ЗЕМЛЯ\Аренда\1451\Документы\егрн (33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1451\Документы\егрн (33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21D53" w14:textId="63BDA4EE" w:rsidR="00D70AD0" w:rsidRDefault="00D70AD0" w:rsidP="00D70AD0">
      <w:pPr>
        <w:jc w:val="center"/>
        <w:rPr>
          <w:sz w:val="22"/>
          <w:szCs w:val="22"/>
        </w:rPr>
      </w:pPr>
    </w:p>
    <w:p w14:paraId="7D6D3119" w14:textId="10C0960E" w:rsidR="00D70AD0" w:rsidRDefault="00D70AD0" w:rsidP="00D70AD0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39894C" wp14:editId="4C85F9F1">
            <wp:extent cx="6562725" cy="9277350"/>
            <wp:effectExtent l="0" t="0" r="9525" b="0"/>
            <wp:docPr id="82" name="Рисунок 82" descr="Z:\__УРЗП\04. Конкурентные процедуры\АУКЦИОНЫ\2021 год\Руза г.о\ЗЕМЛЯ\Аренда\1451\Документы\письмо Росреестра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1451\Документы\письмо Росреестра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952A7" w14:textId="6DEF6CC3" w:rsidR="00D70AD0" w:rsidRDefault="00D70AD0" w:rsidP="00D70AD0">
      <w:pPr>
        <w:jc w:val="center"/>
        <w:rPr>
          <w:sz w:val="22"/>
          <w:szCs w:val="22"/>
        </w:rPr>
      </w:pPr>
    </w:p>
    <w:p w14:paraId="152C6FCD" w14:textId="116BC0E0" w:rsidR="00D70AD0" w:rsidRDefault="00D70AD0" w:rsidP="00D70AD0">
      <w:pPr>
        <w:jc w:val="center"/>
        <w:rPr>
          <w:sz w:val="22"/>
          <w:szCs w:val="22"/>
        </w:rPr>
      </w:pPr>
    </w:p>
    <w:p w14:paraId="6DD307FF" w14:textId="1D93D423" w:rsidR="00D70AD0" w:rsidRDefault="00D70AD0" w:rsidP="00D70AD0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00177E" wp14:editId="69A906E8">
            <wp:extent cx="6572250" cy="9286875"/>
            <wp:effectExtent l="0" t="0" r="0" b="9525"/>
            <wp:docPr id="83" name="Рисунок 83" descr="Z:\__УРЗП\04. Конкурентные процедуры\АУКЦИОНЫ\2021 год\Руза г.о\ЗЕМЛЯ\Аренда\1451\Документы\письмо Росреестра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1451\Документы\письмо Росреестра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92F8C0" wp14:editId="0EA3B57B">
            <wp:extent cx="6572250" cy="9277350"/>
            <wp:effectExtent l="0" t="0" r="0" b="0"/>
            <wp:docPr id="84" name="Рисунок 84" descr="Z:\__УРЗП\04. Конкурентные процедуры\АУКЦИОНЫ\2021 год\Руза г.о\ЗЕМЛЯ\Аренда\1451\Документы\письмо Росреестра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1451\Документы\письмо Росреестра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490331" wp14:editId="3154CEF1">
            <wp:extent cx="6562725" cy="9286875"/>
            <wp:effectExtent l="0" t="0" r="9525" b="9525"/>
            <wp:docPr id="85" name="Рисунок 85" descr="Z:\__УРЗП\04. Конкурентные процедуры\АУКЦИОНЫ\2021 год\Руза г.о\ЗЕМЛЯ\Аренда\1451\Документы\письмо Росреестра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1451\Документы\письмо Росреестра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0006F" w14:textId="77777777" w:rsidR="00D70AD0" w:rsidRPr="000E3CE0" w:rsidRDefault="00D70AD0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7F9600B9" w14:textId="2CE105BE" w:rsidR="008F6E06" w:rsidRDefault="00D70AD0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6EC8838" wp14:editId="37F77F72">
            <wp:extent cx="6562725" cy="3324225"/>
            <wp:effectExtent l="0" t="0" r="9525" b="9525"/>
            <wp:docPr id="79" name="Рисунок 79" descr="Z:\__УРЗП\04. Конкурентные процедуры\АУКЦИОНЫ\2021 год\Руза г.о\ЗЕМЛЯ\Аренда\1451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1451\карта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3426" w14:textId="54397393" w:rsidR="00DC238C" w:rsidRDefault="00DC238C" w:rsidP="00D111B9">
      <w:pPr>
        <w:jc w:val="center"/>
        <w:rPr>
          <w:noProof/>
          <w:sz w:val="22"/>
          <w:szCs w:val="22"/>
          <w:lang w:eastAsia="ru-RU"/>
        </w:rPr>
      </w:pPr>
    </w:p>
    <w:p w14:paraId="32BFE751" w14:textId="57F9A750" w:rsidR="00137AAF" w:rsidRDefault="00D70AD0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4B97219" wp14:editId="07B852BA">
            <wp:extent cx="6562725" cy="3486150"/>
            <wp:effectExtent l="0" t="0" r="9525" b="0"/>
            <wp:docPr id="80" name="Рисунок 80" descr="Z:\__УРЗП\04. Конкурентные процедуры\АУКЦИОНЫ\2021 год\Руза г.о\ЗЕМЛЯ\Аренда\1451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1451\публ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490D1" w14:textId="1CA9A29B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32CFE77B" w14:textId="73061382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4B275C36" w14:textId="38B72B9B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6610B82B" w14:textId="6DDB8045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18D4CD75" w14:textId="72128F02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4D0533A4" w14:textId="0D0CE70F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4308D010" w14:textId="21BB1BBA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222367D1" w14:textId="6B08A9E9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466B3E50" w14:textId="14FDEC50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6C5F8304" w14:textId="73A3D119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6E999ECB" w14:textId="60CA2CFF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472D29D9" w14:textId="28BC8D5A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3B56CB79" w14:textId="1D7CB53E" w:rsidR="00D70AD0" w:rsidRDefault="00D70AD0" w:rsidP="00D111B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3581EE63" w14:textId="30C267EA" w:rsidR="00D70AD0" w:rsidRDefault="00D70AD0" w:rsidP="00D70AD0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3C84F63" wp14:editId="65C13309">
            <wp:extent cx="6572250" cy="9334500"/>
            <wp:effectExtent l="0" t="0" r="0" b="0"/>
            <wp:docPr id="81" name="Рисунок 81" descr="Z:\__УРЗП\04. Конкурентные процедуры\АУКЦИОНЫ\2021 год\Руза г.о\ЗЕМЛЯ\Аренда\1451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1451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951CD" w14:textId="1C344043" w:rsidR="00D70AD0" w:rsidRDefault="00D70AD0" w:rsidP="00D70AD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30A8C7" wp14:editId="68D24B1F">
            <wp:extent cx="6572250" cy="9363075"/>
            <wp:effectExtent l="0" t="0" r="0" b="9525"/>
            <wp:docPr id="86" name="Рисунок 86" descr="Z:\__УРЗП\04. Конкурентные процедуры\АУКЦИОНЫ\2021 год\Руза г.о\ЗЕМЛЯ\Аренда\1451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1451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7A7336" wp14:editId="016FED14">
            <wp:extent cx="6572250" cy="9334500"/>
            <wp:effectExtent l="0" t="0" r="0" b="0"/>
            <wp:docPr id="87" name="Рисунок 87" descr="Z:\__УРЗП\04. Конкурентные процедуры\АУКЦИОНЫ\2021 год\Руза г.о\ЗЕМЛЯ\Аренда\1451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1451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9E74C4" wp14:editId="2939EF8B">
            <wp:extent cx="6572250" cy="9334500"/>
            <wp:effectExtent l="0" t="0" r="0" b="0"/>
            <wp:docPr id="88" name="Рисунок 88" descr="Z:\__УРЗП\04. Конкурентные процедуры\АУКЦИОНЫ\2021 год\Руза г.о\ЗЕМЛЯ\Аренда\1451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1451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58906C" wp14:editId="7F81B2DC">
            <wp:extent cx="6572250" cy="9334500"/>
            <wp:effectExtent l="0" t="0" r="0" b="0"/>
            <wp:docPr id="89" name="Рисунок 89" descr="Z:\__УРЗП\04. Конкурентные процедуры\АУКЦИОНЫ\2021 год\Руза г.о\ЗЕМЛЯ\Аренда\1451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1451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ECA3F9" wp14:editId="61365B55">
            <wp:extent cx="6572250" cy="9334500"/>
            <wp:effectExtent l="0" t="0" r="0" b="0"/>
            <wp:docPr id="90" name="Рисунок 90" descr="Z:\__УРЗП\04. Конкурентные процедуры\АУКЦИОНЫ\2021 год\Руза г.о\ЗЕМЛЯ\Аренда\1451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1451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E15F70" wp14:editId="586EA293">
            <wp:extent cx="6572250" cy="9401175"/>
            <wp:effectExtent l="0" t="0" r="0" b="9525"/>
            <wp:docPr id="91" name="Рисунок 91" descr="Z:\__УРЗП\04. Конкурентные процедуры\АУКЦИОНЫ\2021 год\Руза г.о\ЗЕМЛЯ\Аренда\1451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1451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10B721" wp14:editId="2DDEB3CB">
            <wp:extent cx="6572250" cy="9401175"/>
            <wp:effectExtent l="0" t="0" r="0" b="9525"/>
            <wp:docPr id="92" name="Рисунок 92" descr="Z:\__УРЗП\04. Конкурентные процедуры\АУКЦИОНЫ\2021 год\Руза г.о\ЗЕМЛЯ\Аренда\1451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1451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B7028" wp14:editId="735D7F33">
            <wp:extent cx="6572250" cy="9334500"/>
            <wp:effectExtent l="0" t="0" r="0" b="0"/>
            <wp:docPr id="93" name="Рисунок 93" descr="Z:\__УРЗП\04. Конкурентные процедуры\АУКЦИОНЫ\2021 год\Руза г.о\ЗЕМЛЯ\Аренда\1451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1451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15A3AB" wp14:editId="57E7C5E8">
            <wp:extent cx="6572250" cy="9353550"/>
            <wp:effectExtent l="0" t="0" r="0" b="0"/>
            <wp:docPr id="94" name="Рисунок 94" descr="Z:\__УРЗП\04. Конкурентные процедуры\АУКЦИОНЫ\2021 год\Руза г.о\ЗЕМЛЯ\Аренда\1451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1451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F9C9F1" wp14:editId="5FC38CC5">
            <wp:extent cx="6572250" cy="9334500"/>
            <wp:effectExtent l="0" t="0" r="0" b="0"/>
            <wp:docPr id="95" name="Рисунок 95" descr="Z:\__УРЗП\04. Конкурентные процедуры\АУКЦИОНЫ\2021 год\Руза г.о\ЗЕМЛЯ\Аренда\1451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1451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FDD1E3" wp14:editId="0F89EADC">
            <wp:extent cx="6572250" cy="9401175"/>
            <wp:effectExtent l="0" t="0" r="0" b="9525"/>
            <wp:docPr id="96" name="Рисунок 96" descr="Z:\__УРЗП\04. Конкурентные процедуры\АУКЦИОНЫ\2021 год\Руза г.о\ЗЕМЛЯ\Аренда\1451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1451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BBCCC5" wp14:editId="7E9DDF66">
            <wp:extent cx="6572250" cy="9410700"/>
            <wp:effectExtent l="0" t="0" r="0" b="0"/>
            <wp:docPr id="97" name="Рисунок 97" descr="Z:\__УРЗП\04. Конкурентные процедуры\АУКЦИОНЫ\2021 год\Руза г.о\ЗЕМЛЯ\Аренда\1451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1451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538F1E" wp14:editId="2B635157">
            <wp:extent cx="6572250" cy="9391650"/>
            <wp:effectExtent l="0" t="0" r="0" b="0"/>
            <wp:docPr id="98" name="Рисунок 98" descr="Z:\__УРЗП\04. Конкурентные процедуры\АУКЦИОНЫ\2021 год\Руза г.о\ЗЕМЛЯ\Аренда\1451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1451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14296" w14:textId="16D378CF" w:rsidR="00D70AD0" w:rsidRDefault="00D70AD0" w:rsidP="00D70AD0">
      <w:pPr>
        <w:suppressAutoHyphens w:val="0"/>
        <w:jc w:val="center"/>
      </w:pPr>
    </w:p>
    <w:p w14:paraId="49CE68E0" w14:textId="6DDABFB9" w:rsidR="00D70AD0" w:rsidRDefault="00D70AD0" w:rsidP="00D70AD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E52F9A" wp14:editId="3E4F4587">
            <wp:extent cx="6572250" cy="9363075"/>
            <wp:effectExtent l="0" t="0" r="0" b="9525"/>
            <wp:docPr id="99" name="Рисунок 99" descr="Z:\__УРЗП\04. Конкурентные процедуры\АУКЦИОНЫ\2021 год\Руза г.о\ЗЕМЛЯ\Аренда\1451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1451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A106B" w14:textId="61470BB6" w:rsidR="00D70AD0" w:rsidRDefault="00D70AD0" w:rsidP="00D70AD0">
      <w:pPr>
        <w:suppressAutoHyphens w:val="0"/>
        <w:jc w:val="center"/>
      </w:pPr>
    </w:p>
    <w:p w14:paraId="7D992CF7" w14:textId="39E5FAF9" w:rsidR="00D70AD0" w:rsidRDefault="00D70AD0" w:rsidP="00D70AD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97A7A7" wp14:editId="5662EBB5">
            <wp:extent cx="6562725" cy="9324975"/>
            <wp:effectExtent l="0" t="0" r="9525" b="9525"/>
            <wp:docPr id="100" name="Рисунок 100" descr="Z:\__УРЗП\04. Конкурентные процедуры\АУКЦИОНЫ\2021 год\Руза г.о\ЗЕМЛЯ\Аренда\1451\Документы\Акт обследов.  501900405011451 Дорох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1451\Документы\Акт обследов.  501900405011451 Дорох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A07C3" w14:textId="0A9A00EB" w:rsidR="00D70AD0" w:rsidRDefault="00D70AD0" w:rsidP="00D70AD0">
      <w:pPr>
        <w:suppressAutoHyphens w:val="0"/>
        <w:jc w:val="center"/>
      </w:pPr>
    </w:p>
    <w:p w14:paraId="5121FEDA" w14:textId="249EA43E" w:rsidR="00D70AD0" w:rsidRDefault="00D70AD0" w:rsidP="00D70AD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86DD22" wp14:editId="108A2538">
            <wp:extent cx="6572250" cy="9353550"/>
            <wp:effectExtent l="0" t="0" r="0" b="0"/>
            <wp:docPr id="101" name="Рисунок 101" descr="Z:\__УРЗП\04. Конкурентные процедуры\АУКЦИОНЫ\2021 год\Руза г.о\ЗЕМЛЯ\Аренда\1451\Документы\Акт обследов.  501900405011451 Дорох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1451\Документы\Акт обследов.  501900405011451 Дорох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FEC85F" wp14:editId="18A95572">
            <wp:extent cx="6572250" cy="9353550"/>
            <wp:effectExtent l="0" t="0" r="0" b="0"/>
            <wp:docPr id="102" name="Рисунок 102" descr="Z:\__УРЗП\04. Конкурентные процедуры\АУКЦИОНЫ\2021 год\Руза г.о\ЗЕМЛЯ\Аренда\1451\Документы\Акт обследов.  501900405011451 Дорох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1451\Документы\Акт обследов.  501900405011451 Дорох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E9472E" wp14:editId="43134417">
            <wp:extent cx="6572250" cy="9344025"/>
            <wp:effectExtent l="0" t="0" r="0" b="9525"/>
            <wp:docPr id="103" name="Рисунок 103" descr="Z:\__УРЗП\04. Конкурентные процедуры\АУКЦИОНЫ\2021 год\Руза г.о\ЗЕМЛЯ\Аренда\1451\Документы\Акт обследов.  501900405011451 Дорох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1451\Документы\Акт обследов.  501900405011451 Дорох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596083" wp14:editId="65BD276E">
            <wp:extent cx="6572250" cy="9344025"/>
            <wp:effectExtent l="0" t="0" r="0" b="9525"/>
            <wp:docPr id="104" name="Рисунок 104" descr="Z:\__УРЗП\04. Конкурентные процедуры\АУКЦИОНЫ\2021 год\Руза г.о\ЗЕМЛЯ\Аренда\1451\Документы\Акт обследов.  501900405011451 Дорохо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1451\Документы\Акт обследов.  501900405011451 Дорохо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4DFB1C85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0A715F3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3A5DC952" w14:textId="6F11FA80" w:rsidR="00D70AD0" w:rsidRDefault="00F7011A" w:rsidP="00D70AD0">
      <w:pPr>
        <w:jc w:val="center"/>
      </w:pPr>
      <w:r>
        <w:rPr>
          <w:noProof/>
          <w:lang w:eastAsia="ru-RU"/>
        </w:rPr>
        <w:drawing>
          <wp:inline distT="0" distB="0" distL="0" distR="0" wp14:anchorId="79905ADE" wp14:editId="31545EE9">
            <wp:extent cx="6572250" cy="9391650"/>
            <wp:effectExtent l="0" t="0" r="0" b="0"/>
            <wp:docPr id="105" name="Рисунок 105" descr="Z:\__УРЗП\04. Конкурентные процедуры\АУКЦИОНЫ\2021 год\Руза г.о\ЗЕМЛЯ\Аренда\145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145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1FC3F89D" w14:textId="68C74186" w:rsidR="00F7011A" w:rsidRDefault="00F7011A" w:rsidP="00D70AD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F4DF0E" wp14:editId="5A89852F">
            <wp:extent cx="6572250" cy="9372600"/>
            <wp:effectExtent l="0" t="0" r="0" b="0"/>
            <wp:docPr id="106" name="Рисунок 106" descr="Z:\__УРЗП\04. Конкурентные процедуры\АУКЦИОНЫ\2021 год\Руза г.о\ЗЕМЛЯ\Аренда\145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145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BF8C7" w14:textId="4A2BB1C0" w:rsidR="002C4493" w:rsidRDefault="002C4493" w:rsidP="00DC238C">
      <w:pPr>
        <w:rPr>
          <w:sz w:val="22"/>
          <w:szCs w:val="22"/>
        </w:rPr>
      </w:pPr>
    </w:p>
    <w:p w14:paraId="789FEB35" w14:textId="6BE97710" w:rsidR="002C4493" w:rsidRDefault="00F7011A" w:rsidP="00F7011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49C14C" wp14:editId="4159ED82">
            <wp:extent cx="6572250" cy="9305925"/>
            <wp:effectExtent l="0" t="0" r="0" b="9525"/>
            <wp:docPr id="107" name="Рисунок 107" descr="Z:\__УРЗП\04. Конкурентные процедуры\АУКЦИОНЫ\2021 год\Руза г.о\ЗЕМЛЯ\Аренда\1451\Документы\ту газ (4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1451\Документы\ту газ (4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99E3D" w14:textId="6A8F057C" w:rsidR="00F7011A" w:rsidRDefault="00F7011A" w:rsidP="00F7011A">
      <w:pPr>
        <w:jc w:val="center"/>
        <w:rPr>
          <w:sz w:val="22"/>
          <w:szCs w:val="22"/>
        </w:rPr>
      </w:pPr>
    </w:p>
    <w:p w14:paraId="7CD6751D" w14:textId="54D7ED79" w:rsidR="00F7011A" w:rsidRDefault="00F7011A" w:rsidP="00F7011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8E0DA2" wp14:editId="317612EA">
            <wp:extent cx="6572250" cy="9382125"/>
            <wp:effectExtent l="0" t="0" r="0" b="9525"/>
            <wp:docPr id="108" name="Рисунок 108" descr="Z:\__УРЗП\04. Конкурентные процедуры\АУКЦИОНЫ\2021 год\Руза г.о\ЗЕМЛЯ\Аренда\1451\Документы\ту газ (4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1451\Документы\ту газ (4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E2A26" w14:textId="5DB70C56" w:rsidR="00F7011A" w:rsidRDefault="00F7011A" w:rsidP="00F7011A">
      <w:pPr>
        <w:jc w:val="center"/>
        <w:rPr>
          <w:sz w:val="22"/>
          <w:szCs w:val="22"/>
        </w:rPr>
      </w:pPr>
    </w:p>
    <w:p w14:paraId="7FB3CBE2" w14:textId="07CD8D41" w:rsidR="00F7011A" w:rsidRDefault="00F7011A" w:rsidP="00F7011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3ABE87" wp14:editId="37C07BBF">
            <wp:extent cx="6562725" cy="9277350"/>
            <wp:effectExtent l="0" t="0" r="9525" b="0"/>
            <wp:docPr id="109" name="Рисунок 109" descr="Z:\__УРЗП\04. Конкурентные процедуры\АУКЦИОНЫ\2021 год\Руза г.о\ЗЕМЛЯ\Аренда\1451\Документы\ту свет 13.04.202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1451\Документы\ту свет 13.04.202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09C00" w14:textId="53609DB9" w:rsidR="00F7011A" w:rsidRDefault="00F7011A" w:rsidP="00F7011A">
      <w:pPr>
        <w:jc w:val="center"/>
        <w:rPr>
          <w:sz w:val="22"/>
          <w:szCs w:val="22"/>
        </w:rPr>
      </w:pPr>
    </w:p>
    <w:p w14:paraId="3C8FAA35" w14:textId="6CDCFDCB" w:rsidR="00F7011A" w:rsidRDefault="00F7011A" w:rsidP="00F7011A">
      <w:pPr>
        <w:jc w:val="center"/>
        <w:rPr>
          <w:sz w:val="22"/>
          <w:szCs w:val="22"/>
        </w:rPr>
      </w:pPr>
    </w:p>
    <w:p w14:paraId="7501382C" w14:textId="7BB63920" w:rsidR="00F7011A" w:rsidRDefault="00F7011A" w:rsidP="00F7011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E1BB4B" wp14:editId="50B2F443">
            <wp:extent cx="6562725" cy="9286875"/>
            <wp:effectExtent l="0" t="0" r="9525" b="9525"/>
            <wp:docPr id="110" name="Рисунок 110" descr="Z:\__УРЗП\04. Конкурентные процедуры\АУКЦИОНЫ\2021 год\Руза г.о\ЗЕМЛЯ\Аренда\1451\Документы\ту свет 13.04.202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1451\Документы\ту свет 13.04.202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508B05" wp14:editId="2423DFAD">
            <wp:extent cx="6562725" cy="9286875"/>
            <wp:effectExtent l="0" t="0" r="9525" b="9525"/>
            <wp:docPr id="111" name="Рисунок 111" descr="Z:\__УРЗП\04. Конкурентные процедуры\АУКЦИОНЫ\2021 год\Руза г.о\ЗЕМЛЯ\Аренда\1451\Документы\ту свет 13.04.202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1451\Документы\ту свет 13.04.202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CB39D0" wp14:editId="716D4F7F">
            <wp:extent cx="6562725" cy="9286875"/>
            <wp:effectExtent l="0" t="0" r="9525" b="9525"/>
            <wp:docPr id="112" name="Рисунок 112" descr="Z:\__УРЗП\04. Конкурентные процедуры\АУКЦИОНЫ\2021 год\Руза г.о\ЗЕМЛЯ\Аренда\1451\Документы\ту свет 13.04.202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1451\Документы\ту свет 13.04.202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5455B5" wp14:editId="12BCB6D9">
            <wp:extent cx="6562725" cy="9286875"/>
            <wp:effectExtent l="0" t="0" r="9525" b="9525"/>
            <wp:docPr id="113" name="Рисунок 113" descr="Z:\__УРЗП\04. Конкурентные процедуры\АУКЦИОНЫ\2021 год\Руза г.о\ЗЕМЛЯ\Аренда\1451\Документы\ту свет 13.04.202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1451\Документы\ту свет 13.04.202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ADB8D0" wp14:editId="4D828C38">
            <wp:extent cx="6562725" cy="9286875"/>
            <wp:effectExtent l="0" t="0" r="9525" b="9525"/>
            <wp:docPr id="114" name="Рисунок 114" descr="Z:\__УРЗП\04. Конкурентные процедуры\АУКЦИОНЫ\2021 год\Руза г.о\ЗЕМЛЯ\Аренда\1451\Документы\ту свет 13.04.202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1451\Документы\ту свет 13.04.202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9CA988" wp14:editId="195236DB">
            <wp:extent cx="6562725" cy="9286875"/>
            <wp:effectExtent l="0" t="0" r="9525" b="9525"/>
            <wp:docPr id="115" name="Рисунок 115" descr="Z:\__УРЗП\04. Конкурентные процедуры\АУКЦИОНЫ\2021 год\Руза г.о\ЗЕМЛЯ\Аренда\1451\Документы\ту свет 13.04.202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1451\Документы\ту свет 13.04.202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41E01B" wp14:editId="578A9582">
            <wp:extent cx="6562725" cy="9286875"/>
            <wp:effectExtent l="0" t="0" r="9525" b="9525"/>
            <wp:docPr id="116" name="Рисунок 116" descr="Z:\__УРЗП\04. Конкурентные процедуры\АУКЦИОНЫ\2021 год\Руза г.о\ЗЕМЛЯ\Аренда\1451\Документы\ту свет 13.04.202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1451\Документы\ту свет 13.04.202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DCCF91" wp14:editId="72B27D0B">
            <wp:extent cx="6562725" cy="9286875"/>
            <wp:effectExtent l="0" t="0" r="9525" b="9525"/>
            <wp:docPr id="117" name="Рисунок 117" descr="Z:\__УРЗП\04. Конкурентные процедуры\АУКЦИОНЫ\2021 год\Руза г.о\ЗЕМЛЯ\Аренда\1451\Документы\ту свет 13.04.202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1451\Документы\ту свет 13.04.202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1641A1" wp14:editId="368C51D5">
            <wp:extent cx="6562725" cy="9286875"/>
            <wp:effectExtent l="0" t="0" r="9525" b="9525"/>
            <wp:docPr id="118" name="Рисунок 118" descr="Z:\__УРЗП\04. Конкурентные процедуры\АУКЦИОНЫ\2021 год\Руза г.о\ЗЕМЛЯ\Аренда\1451\Документы\ту свет 13.04.202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1451\Документы\ту свет 13.04.202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CE4F63" wp14:editId="36233DBE">
            <wp:extent cx="6562725" cy="9286875"/>
            <wp:effectExtent l="0" t="0" r="9525" b="9525"/>
            <wp:docPr id="119" name="Рисунок 119" descr="Z:\__УРЗП\04. Конкурентные процедуры\АУКЦИОНЫ\2021 год\Руза г.о\ЗЕМЛЯ\Аренда\1451\Документы\ту свет 13.04.202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1451\Документы\ту свет 13.04.202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EF5F1E" wp14:editId="24A6206E">
            <wp:extent cx="6562725" cy="9286875"/>
            <wp:effectExtent l="0" t="0" r="9525" b="9525"/>
            <wp:docPr id="120" name="Рисунок 120" descr="Z:\__УРЗП\04. Конкурентные процедуры\АУКЦИОНЫ\2021 год\Руза г.о\ЗЕМЛЯ\Аренда\1451\Документы\ту свет 13.04.202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1451\Документы\ту свет 13.04.202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66597B" wp14:editId="1A3A25F6">
            <wp:extent cx="6562725" cy="9286875"/>
            <wp:effectExtent l="0" t="0" r="9525" b="9525"/>
            <wp:docPr id="121" name="Рисунок 121" descr="Z:\__УРЗП\04. Конкурентные процедуры\АУКЦИОНЫ\2021 год\Руза г.о\ЗЕМЛЯ\Аренда\1451\Документы\ту свет 13.04.202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Руза г.о\ЗЕМЛЯ\Аренда\1451\Документы\ту свет 13.04.202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97C68A" wp14:editId="4C3E6D31">
            <wp:extent cx="6562725" cy="9286875"/>
            <wp:effectExtent l="0" t="0" r="9525" b="9525"/>
            <wp:docPr id="122" name="Рисунок 122" descr="Z:\__УРЗП\04. Конкурентные процедуры\АУКЦИОНЫ\2021 год\Руза г.о\ЗЕМЛЯ\Аренда\1451\Документы\ту свет 13.04.202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Руза г.о\ЗЕМЛЯ\Аренда\1451\Документы\ту свет 13.04.202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C667D4" wp14:editId="53FCF29F">
            <wp:extent cx="6562725" cy="9286875"/>
            <wp:effectExtent l="0" t="0" r="9525" b="9525"/>
            <wp:docPr id="123" name="Рисунок 123" descr="Z:\__УРЗП\04. Конкурентные процедуры\АУКЦИОНЫ\2021 год\Руза г.о\ЗЕМЛЯ\Аренда\1451\Документы\ту свет 13.04.202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Руза г.о\ЗЕМЛЯ\Аренда\1451\Документы\ту свет 13.04.202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CA4A32" wp14:editId="493F66EF">
            <wp:extent cx="6562725" cy="9286875"/>
            <wp:effectExtent l="0" t="0" r="9525" b="9525"/>
            <wp:docPr id="124" name="Рисунок 124" descr="Z:\__УРЗП\04. Конкурентные процедуры\АУКЦИОНЫ\2021 год\Руза г.о\ЗЕМЛЯ\Аренда\1451\Документы\ту свет 13.04.202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Руза г.о\ЗЕМЛЯ\Аренда\1451\Документы\ту свет 13.04.202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1B1A4A" wp14:editId="5619FE02">
            <wp:extent cx="6562725" cy="9286875"/>
            <wp:effectExtent l="0" t="0" r="9525" b="9525"/>
            <wp:docPr id="125" name="Рисунок 125" descr="Z:\__УРЗП\04. Конкурентные процедуры\АУКЦИОНЫ\2021 год\Руза г.о\ЗЕМЛЯ\Аренда\1451\Документы\ту свет 13.04.202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Руза г.о\ЗЕМЛЯ\Аренда\1451\Документы\ту свет 13.04.202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2F02C5" wp14:editId="2FCD8D65">
            <wp:extent cx="6562725" cy="9286875"/>
            <wp:effectExtent l="0" t="0" r="9525" b="9525"/>
            <wp:docPr id="126" name="Рисунок 126" descr="Z:\__УРЗП\04. Конкурентные процедуры\АУКЦИОНЫ\2021 год\Руза г.о\ЗЕМЛЯ\Аренда\1451\Документы\ту свет 13.04.202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Руза г.о\ЗЕМЛЯ\Аренда\1451\Документы\ту свет 13.04.202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7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49B45A5D" w14:textId="77777777" w:rsidR="00D111B9" w:rsidRPr="00D40707" w:rsidRDefault="00D111B9" w:rsidP="00D111B9">
      <w:pPr>
        <w:jc w:val="right"/>
        <w:rPr>
          <w:sz w:val="23"/>
          <w:szCs w:val="23"/>
          <w:vertAlign w:val="superscript"/>
        </w:rPr>
      </w:pPr>
      <w:permStart w:id="1874551333" w:edGrp="everyone"/>
      <w:r w:rsidRPr="00D40707">
        <w:rPr>
          <w:sz w:val="23"/>
          <w:szCs w:val="23"/>
        </w:rPr>
        <w:t>Проект договора аренды земельного участка</w:t>
      </w:r>
    </w:p>
    <w:p w14:paraId="58D9E3F9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ДОГОВОР</w:t>
      </w:r>
    </w:p>
    <w:p w14:paraId="3A0BA2F2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D40707">
        <w:rPr>
          <w:b/>
          <w:bCs/>
          <w:sz w:val="23"/>
          <w:szCs w:val="23"/>
        </w:rPr>
        <w:t>аренды земельного участка</w:t>
      </w:r>
      <w:bookmarkEnd w:id="102"/>
      <w:r w:rsidRPr="00D40707">
        <w:rPr>
          <w:b/>
          <w:bCs/>
          <w:sz w:val="23"/>
          <w:szCs w:val="23"/>
        </w:rPr>
        <w:t>, заключаемый по результатам проведения торгов</w:t>
      </w:r>
      <w:r w:rsidRPr="00D40707">
        <w:rPr>
          <w:b/>
          <w:bCs/>
          <w:sz w:val="23"/>
          <w:szCs w:val="23"/>
        </w:rPr>
        <w:br/>
      </w:r>
    </w:p>
    <w:p w14:paraId="6B76EF6F" w14:textId="77777777" w:rsidR="00D40707" w:rsidRPr="00D40707" w:rsidRDefault="00D40707" w:rsidP="00D4070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от _______________№ _______</w:t>
      </w:r>
    </w:p>
    <w:p w14:paraId="4CCC6724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589DA69E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Место заключения ___________________________________________ «_____» _____________20____</w:t>
      </w:r>
    </w:p>
    <w:p w14:paraId="330DF3BC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394C4232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40707">
        <w:rPr>
          <w:b/>
          <w:bCs/>
          <w:sz w:val="23"/>
          <w:szCs w:val="23"/>
        </w:rPr>
        <w:t>действующ</w:t>
      </w:r>
      <w:proofErr w:type="spellEnd"/>
      <w:r w:rsidRPr="00D40707">
        <w:rPr>
          <w:b/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D40707">
        <w:rPr>
          <w:b/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D40707">
        <w:rPr>
          <w:b/>
          <w:bCs/>
          <w:sz w:val="23"/>
          <w:szCs w:val="23"/>
        </w:rPr>
        <w:br/>
        <w:t>с одной стороны, и</w:t>
      </w:r>
    </w:p>
    <w:p w14:paraId="3D945C45" w14:textId="77777777" w:rsidR="00D40707" w:rsidRPr="00D40707" w:rsidRDefault="00D40707" w:rsidP="00D40707">
      <w:pPr>
        <w:tabs>
          <w:tab w:val="left" w:pos="1024"/>
        </w:tabs>
        <w:jc w:val="both"/>
        <w:rPr>
          <w:sz w:val="23"/>
          <w:szCs w:val="23"/>
        </w:rPr>
      </w:pPr>
      <w:r w:rsidRPr="00D40707">
        <w:rPr>
          <w:b/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40707">
        <w:rPr>
          <w:b/>
          <w:bCs/>
          <w:sz w:val="23"/>
          <w:szCs w:val="23"/>
        </w:rPr>
        <w:t>действующ</w:t>
      </w:r>
      <w:proofErr w:type="spellEnd"/>
      <w:r w:rsidRPr="00D40707">
        <w:rPr>
          <w:b/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D40707">
        <w:rPr>
          <w:b/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D40707">
        <w:rPr>
          <w:sz w:val="23"/>
          <w:szCs w:val="23"/>
        </w:rPr>
        <w:t xml:space="preserve"> __________________</w:t>
      </w:r>
      <w:r w:rsidRPr="00D40707">
        <w:rPr>
          <w:b/>
          <w:bCs/>
          <w:sz w:val="23"/>
          <w:szCs w:val="23"/>
        </w:rPr>
        <w:t>,</w:t>
      </w:r>
      <w:r w:rsidRPr="00D40707">
        <w:rPr>
          <w:sz w:val="23"/>
          <w:szCs w:val="23"/>
        </w:rPr>
        <w:t xml:space="preserve"> заключили настоящий договор о нижеследующем.</w:t>
      </w:r>
    </w:p>
    <w:p w14:paraId="7FA49050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sz w:val="23"/>
          <w:szCs w:val="23"/>
        </w:rPr>
      </w:pPr>
      <w:bookmarkStart w:id="103" w:name="bookmark3"/>
    </w:p>
    <w:p w14:paraId="674157AE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sz w:val="23"/>
          <w:szCs w:val="23"/>
        </w:rPr>
      </w:pPr>
      <w:r w:rsidRPr="00D40707">
        <w:rPr>
          <w:sz w:val="23"/>
          <w:szCs w:val="23"/>
        </w:rPr>
        <w:t>I. Предмет и цель договора</w:t>
      </w:r>
      <w:bookmarkEnd w:id="103"/>
    </w:p>
    <w:p w14:paraId="50CD898C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b/>
          <w:sz w:val="23"/>
          <w:szCs w:val="23"/>
        </w:rPr>
      </w:pPr>
    </w:p>
    <w:p w14:paraId="7822A9CE" w14:textId="77777777" w:rsidR="00D40707" w:rsidRPr="00A40C5E" w:rsidRDefault="00D40707" w:rsidP="00D4070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A40C5E">
        <w:rPr>
          <w:bCs/>
          <w:sz w:val="23"/>
          <w:szCs w:val="23"/>
        </w:rPr>
        <w:t>1.1. Арендодатель</w:t>
      </w:r>
      <w:r w:rsidRPr="00A40C5E">
        <w:rPr>
          <w:sz w:val="23"/>
          <w:szCs w:val="23"/>
        </w:rPr>
        <w:t xml:space="preserve"> обязуется предоставить Арендатору за плату во временное владение </w:t>
      </w:r>
      <w:r w:rsidRPr="00A40C5E">
        <w:rPr>
          <w:sz w:val="23"/>
          <w:szCs w:val="23"/>
        </w:rPr>
        <w:br/>
        <w:t>и пользование земельный участок площадью</w:t>
      </w:r>
      <w:r w:rsidRPr="00A40C5E">
        <w:rPr>
          <w:bCs/>
          <w:sz w:val="23"/>
          <w:szCs w:val="23"/>
        </w:rPr>
        <w:t xml:space="preserve"> ____ </w:t>
      </w:r>
      <w:proofErr w:type="spellStart"/>
      <w:r w:rsidRPr="00A40C5E">
        <w:rPr>
          <w:bCs/>
          <w:sz w:val="23"/>
          <w:szCs w:val="23"/>
        </w:rPr>
        <w:t>кв.м</w:t>
      </w:r>
      <w:proofErr w:type="spellEnd"/>
      <w:r w:rsidRPr="00A40C5E">
        <w:rPr>
          <w:bCs/>
          <w:sz w:val="23"/>
          <w:szCs w:val="23"/>
        </w:rPr>
        <w:t>,</w:t>
      </w:r>
      <w:r w:rsidRPr="00A40C5E">
        <w:rPr>
          <w:sz w:val="23"/>
          <w:szCs w:val="23"/>
        </w:rPr>
        <w:t xml:space="preserve"> с кадастровым</w:t>
      </w:r>
      <w:r w:rsidRPr="00A40C5E">
        <w:rPr>
          <w:bCs/>
          <w:sz w:val="23"/>
          <w:szCs w:val="23"/>
        </w:rPr>
        <w:t xml:space="preserve"> номером _______,</w:t>
      </w:r>
      <w:r w:rsidRPr="00A40C5E">
        <w:rPr>
          <w:sz w:val="23"/>
          <w:szCs w:val="23"/>
        </w:rPr>
        <w:t xml:space="preserve"> категория земель______ с видом разрешенного использования___________________, расположенный по адресу: </w:t>
      </w:r>
      <w:r w:rsidRPr="00A40C5E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4D93DE4" w14:textId="77777777" w:rsidR="00D40707" w:rsidRPr="00A40C5E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4" w:name="bookmark4"/>
      <w:r w:rsidRPr="00A40C5E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A40C5E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D284FFB" w14:textId="7558BEA0" w:rsidR="00D40707" w:rsidRPr="00D40707" w:rsidRDefault="00D40707" w:rsidP="00D4070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A40C5E">
        <w:rPr>
          <w:bCs/>
          <w:sz w:val="23"/>
          <w:szCs w:val="23"/>
        </w:rPr>
        <w:t>1.3. </w:t>
      </w:r>
      <w:r w:rsidR="00F11AA2" w:rsidRPr="00F11AA2">
        <w:rPr>
          <w:bCs/>
          <w:sz w:val="23"/>
          <w:szCs w:val="23"/>
        </w:rPr>
        <w:t xml:space="preserve">Земельный </w:t>
      </w:r>
      <w:r w:rsidR="00F11AA2">
        <w:rPr>
          <w:bCs/>
          <w:sz w:val="23"/>
          <w:szCs w:val="23"/>
        </w:rPr>
        <w:t>у</w:t>
      </w:r>
      <w:r w:rsidRPr="00A40C5E">
        <w:rPr>
          <w:bCs/>
          <w:sz w:val="23"/>
          <w:szCs w:val="23"/>
        </w:rPr>
        <w:t>часток предоставляется</w:t>
      </w:r>
      <w:r w:rsidRPr="00A40C5E">
        <w:rPr>
          <w:sz w:val="23"/>
          <w:szCs w:val="23"/>
        </w:rPr>
        <w:t xml:space="preserve"> </w:t>
      </w:r>
      <w:r w:rsidRPr="00A40C5E">
        <w:rPr>
          <w:sz w:val="23"/>
          <w:szCs w:val="23"/>
          <w:u w:val="single"/>
        </w:rPr>
        <w:t xml:space="preserve">для </w:t>
      </w:r>
      <w:bookmarkEnd w:id="104"/>
      <w:r w:rsidRPr="00A40C5E">
        <w:rPr>
          <w:sz w:val="23"/>
          <w:szCs w:val="23"/>
          <w:u w:val="single"/>
        </w:rPr>
        <w:t>____________________________________</w:t>
      </w:r>
      <w:r w:rsidRPr="00D40707">
        <w:rPr>
          <w:sz w:val="23"/>
          <w:szCs w:val="23"/>
          <w:u w:val="single"/>
        </w:rPr>
        <w:t xml:space="preserve">                   </w:t>
      </w:r>
      <w:proofErr w:type="gramStart"/>
      <w:r w:rsidRPr="00D40707">
        <w:rPr>
          <w:sz w:val="23"/>
          <w:szCs w:val="23"/>
          <w:u w:val="single"/>
        </w:rPr>
        <w:t xml:space="preserve">  .</w:t>
      </w:r>
      <w:proofErr w:type="gramEnd"/>
    </w:p>
    <w:p w14:paraId="0E914F91" w14:textId="0D580459" w:rsidR="00D40707" w:rsidRPr="00D40707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1.4. Сведения об ограничениях (обременениях) прав:</w:t>
      </w:r>
    </w:p>
    <w:p w14:paraId="40447F51" w14:textId="6F16F116" w:rsidR="00F7011A" w:rsidRPr="00F7011A" w:rsidRDefault="00F7011A" w:rsidP="001513E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F7011A">
        <w:rPr>
          <w:bCs/>
          <w:sz w:val="23"/>
          <w:szCs w:val="23"/>
        </w:rPr>
        <w:t>1</w:t>
      </w:r>
      <w:r>
        <w:rPr>
          <w:bCs/>
          <w:sz w:val="23"/>
          <w:szCs w:val="23"/>
        </w:rPr>
        <w:t>.4.1</w:t>
      </w:r>
      <w:r w:rsidRPr="00F7011A">
        <w:rPr>
          <w:bCs/>
          <w:sz w:val="23"/>
          <w:szCs w:val="23"/>
        </w:rPr>
        <w:t xml:space="preserve">. Ограничения прав, предусмотренные статьями 56, 56.1 Земельного кодекса Российской Федерации, 50.19.2.97: Охранная зона ЛЭП 10 </w:t>
      </w:r>
      <w:proofErr w:type="spellStart"/>
      <w:r w:rsidRPr="00F7011A">
        <w:rPr>
          <w:bCs/>
          <w:sz w:val="23"/>
          <w:szCs w:val="23"/>
        </w:rPr>
        <w:t>кВ</w:t>
      </w:r>
      <w:proofErr w:type="spellEnd"/>
      <w:r w:rsidRPr="00F7011A">
        <w:rPr>
          <w:bCs/>
          <w:sz w:val="23"/>
          <w:szCs w:val="23"/>
        </w:rPr>
        <w:t xml:space="preserve"> с отпайками: ПС; 464 фидер 3.</w:t>
      </w:r>
    </w:p>
    <w:p w14:paraId="3A1C34CF" w14:textId="0767980B" w:rsidR="00D40707" w:rsidRPr="001513E9" w:rsidRDefault="001513E9" w:rsidP="001513E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>
        <w:rPr>
          <w:bCs/>
          <w:sz w:val="23"/>
          <w:szCs w:val="23"/>
        </w:rPr>
        <w:t>1.4.</w:t>
      </w:r>
      <w:r w:rsidR="00F7011A" w:rsidRPr="00F7011A">
        <w:rPr>
          <w:bCs/>
          <w:sz w:val="23"/>
          <w:szCs w:val="23"/>
        </w:rPr>
        <w:t xml:space="preserve">2. Земельный участок полностью расположен в </w:t>
      </w:r>
      <w:proofErr w:type="spellStart"/>
      <w:r w:rsidR="00F7011A" w:rsidRPr="00F7011A">
        <w:rPr>
          <w:bCs/>
          <w:sz w:val="23"/>
          <w:szCs w:val="23"/>
        </w:rPr>
        <w:t>приаэродромной</w:t>
      </w:r>
      <w:proofErr w:type="spellEnd"/>
      <w:r w:rsidR="00F7011A" w:rsidRPr="00F7011A">
        <w:rPr>
          <w:bCs/>
          <w:sz w:val="23"/>
          <w:szCs w:val="23"/>
        </w:rPr>
        <w:t xml:space="preserve"> территории аэродрома Кубинка</w:t>
      </w:r>
      <w:r>
        <w:rPr>
          <w:bCs/>
          <w:sz w:val="23"/>
          <w:szCs w:val="23"/>
        </w:rPr>
        <w:t>.</w:t>
      </w:r>
    </w:p>
    <w:p w14:paraId="6722B373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1.5. На Земельном участке объекты недвижимого имущества отсутствуют.</w:t>
      </w:r>
    </w:p>
    <w:p w14:paraId="394B4335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b/>
          <w:sz w:val="23"/>
          <w:szCs w:val="23"/>
        </w:rPr>
      </w:pPr>
    </w:p>
    <w:p w14:paraId="175E0878" w14:textId="77777777" w:rsidR="00D40707" w:rsidRPr="00D40707" w:rsidRDefault="00D40707" w:rsidP="00D40707">
      <w:pPr>
        <w:keepNext/>
        <w:keepLines/>
        <w:spacing w:after="31" w:line="230" w:lineRule="exact"/>
        <w:ind w:left="3402" w:firstLine="709"/>
        <w:rPr>
          <w:sz w:val="23"/>
          <w:szCs w:val="23"/>
        </w:rPr>
      </w:pPr>
      <w:bookmarkStart w:id="105" w:name="bookmark5"/>
      <w:r w:rsidRPr="00D40707">
        <w:rPr>
          <w:sz w:val="23"/>
          <w:szCs w:val="23"/>
          <w:lang w:val="en-US"/>
        </w:rPr>
        <w:t>II</w:t>
      </w:r>
      <w:r w:rsidRPr="00D40707">
        <w:rPr>
          <w:sz w:val="23"/>
          <w:szCs w:val="23"/>
        </w:rPr>
        <w:t>. Срок договора</w:t>
      </w:r>
      <w:bookmarkEnd w:id="105"/>
    </w:p>
    <w:p w14:paraId="0D77B0A0" w14:textId="77777777" w:rsidR="00D40707" w:rsidRPr="00D40707" w:rsidRDefault="00D40707" w:rsidP="00D40707">
      <w:pPr>
        <w:keepNext/>
        <w:keepLines/>
        <w:spacing w:after="31" w:line="230" w:lineRule="exact"/>
        <w:ind w:left="3402" w:firstLine="709"/>
        <w:rPr>
          <w:b/>
          <w:sz w:val="23"/>
          <w:szCs w:val="23"/>
        </w:rPr>
      </w:pPr>
    </w:p>
    <w:p w14:paraId="43BF931C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bookmarkStart w:id="106" w:name="bookmark6"/>
      <w:r w:rsidRPr="00D40707">
        <w:rPr>
          <w:sz w:val="23"/>
          <w:szCs w:val="23"/>
          <w:lang w:bidi="ru-RU"/>
        </w:rPr>
        <w:t xml:space="preserve">2.1. Настоящий договор заключается на срок ___ с «__» ____ 20__года </w:t>
      </w:r>
      <w:r w:rsidRPr="00D40707">
        <w:rPr>
          <w:sz w:val="23"/>
          <w:szCs w:val="23"/>
          <w:lang w:bidi="ru-RU"/>
        </w:rPr>
        <w:br/>
        <w:t>по «__» ____ 20__ года.</w:t>
      </w:r>
    </w:p>
    <w:p w14:paraId="277B80B9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r w:rsidRPr="00D40707">
        <w:rPr>
          <w:sz w:val="23"/>
          <w:szCs w:val="23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8061418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r w:rsidRPr="00D40707">
        <w:rPr>
          <w:sz w:val="23"/>
          <w:szCs w:val="23"/>
          <w:lang w:bidi="ru-RU"/>
        </w:rPr>
        <w:t xml:space="preserve">Договор считается заключенным с момента передачи Земельного участка. </w:t>
      </w:r>
      <w:r w:rsidRPr="00D40707">
        <w:rPr>
          <w:sz w:val="23"/>
          <w:szCs w:val="23"/>
          <w:lang w:bidi="ru-RU"/>
        </w:rPr>
        <w:br/>
        <w:t>Акт приема-передачи Земельного участка подписывается одновременно с подписанием настоящего договора.</w:t>
      </w:r>
    </w:p>
    <w:p w14:paraId="2C3DC339" w14:textId="77777777" w:rsidR="00D40707" w:rsidRPr="00D40707" w:rsidRDefault="00D40707" w:rsidP="00D40707">
      <w:pPr>
        <w:autoSpaceDE w:val="0"/>
        <w:ind w:firstLine="709"/>
        <w:jc w:val="both"/>
        <w:rPr>
          <w:bCs/>
          <w:sz w:val="23"/>
          <w:szCs w:val="23"/>
          <w:lang w:bidi="ru-RU"/>
        </w:rPr>
      </w:pPr>
      <w:r w:rsidRPr="00D40707">
        <w:rPr>
          <w:bCs/>
          <w:sz w:val="23"/>
          <w:szCs w:val="23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87727C4" w14:textId="77777777" w:rsidR="00D40707" w:rsidRPr="00D40707" w:rsidRDefault="00D40707" w:rsidP="00D40707">
      <w:pPr>
        <w:keepNext/>
        <w:keepLines/>
        <w:spacing w:after="80" w:line="230" w:lineRule="exact"/>
        <w:ind w:left="3160" w:firstLine="709"/>
        <w:rPr>
          <w:b/>
          <w:sz w:val="23"/>
          <w:szCs w:val="23"/>
        </w:rPr>
      </w:pPr>
    </w:p>
    <w:p w14:paraId="6E3D5DAC" w14:textId="77777777" w:rsidR="00D40707" w:rsidRPr="00D40707" w:rsidRDefault="00D40707" w:rsidP="00D40707">
      <w:pPr>
        <w:keepNext/>
        <w:keepLines/>
        <w:spacing w:after="80" w:line="230" w:lineRule="exact"/>
        <w:ind w:left="3160"/>
        <w:rPr>
          <w:sz w:val="23"/>
          <w:szCs w:val="23"/>
        </w:rPr>
      </w:pPr>
      <w:r w:rsidRPr="00D40707">
        <w:rPr>
          <w:sz w:val="23"/>
          <w:szCs w:val="23"/>
        </w:rPr>
        <w:t>III. Арендная плата</w:t>
      </w:r>
    </w:p>
    <w:p w14:paraId="433F76A9" w14:textId="77777777" w:rsidR="00D40707" w:rsidRPr="00D40707" w:rsidRDefault="00D40707" w:rsidP="00D40707">
      <w:pPr>
        <w:keepNext/>
        <w:keepLines/>
        <w:spacing w:after="80" w:line="230" w:lineRule="exact"/>
        <w:ind w:left="3160"/>
        <w:rPr>
          <w:b/>
          <w:sz w:val="23"/>
          <w:szCs w:val="23"/>
        </w:rPr>
      </w:pPr>
    </w:p>
    <w:p w14:paraId="74B80FE0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54460673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3.2. Размер годовой арендной платы устанавливается в соответствии с Протоколом.</w:t>
      </w:r>
    </w:p>
    <w:p w14:paraId="1D725035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lastRenderedPageBreak/>
        <w:t>3.3. Размер арендной платы за Земельный участок определяется в Приложении 2</w:t>
      </w:r>
      <w:r w:rsidRPr="00D40707">
        <w:rPr>
          <w:color w:val="000000"/>
          <w:sz w:val="23"/>
          <w:szCs w:val="23"/>
        </w:rPr>
        <w:br/>
        <w:t xml:space="preserve"> к настоящему договору, которое является его неотъемлемой частью.</w:t>
      </w:r>
    </w:p>
    <w:p w14:paraId="457BC058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78EC790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Сумма ежемесячной/ежеквартальной арендной платы устанавливается в размере</w:t>
      </w:r>
      <w:r w:rsidRPr="00D40707">
        <w:rPr>
          <w:color w:val="000000"/>
          <w:sz w:val="23"/>
          <w:szCs w:val="23"/>
        </w:rPr>
        <w:br/>
        <w:t xml:space="preserve">в соответствии с Приложением 2. </w:t>
      </w:r>
    </w:p>
    <w:p w14:paraId="7B8A9FBF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color w:val="000000"/>
          <w:sz w:val="23"/>
          <w:szCs w:val="23"/>
        </w:rPr>
        <w:t xml:space="preserve">3.4. Арендная плата вносится Арендатором ежемесячно/ежеквартально в полном объеме </w:t>
      </w:r>
      <w:r w:rsidRPr="00D40707">
        <w:rPr>
          <w:color w:val="000000"/>
          <w:sz w:val="23"/>
          <w:szCs w:val="23"/>
        </w:rPr>
        <w:br/>
        <w:t xml:space="preserve">в размере, установленном в Приложении 2, </w:t>
      </w:r>
      <w:r w:rsidRPr="00D40707">
        <w:rPr>
          <w:sz w:val="23"/>
          <w:szCs w:val="23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01F6AAF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___________________________________;</w:t>
      </w:r>
    </w:p>
    <w:p w14:paraId="204C7EA3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___________________________________.</w:t>
      </w:r>
    </w:p>
    <w:p w14:paraId="31A2FC7F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4BD6056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025B909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2383010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98AC96" w14:textId="77777777" w:rsidR="00D40707" w:rsidRPr="00D40707" w:rsidRDefault="00D40707" w:rsidP="00D40707">
      <w:pPr>
        <w:keepNext/>
        <w:keepLines/>
        <w:ind w:firstLine="709"/>
        <w:rPr>
          <w:b/>
          <w:sz w:val="23"/>
          <w:szCs w:val="23"/>
        </w:rPr>
      </w:pPr>
    </w:p>
    <w:p w14:paraId="7C219F06" w14:textId="1F147C0C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IV</w:t>
      </w:r>
      <w:r w:rsidRPr="00D40707">
        <w:rPr>
          <w:sz w:val="23"/>
          <w:szCs w:val="23"/>
        </w:rPr>
        <w:t>. Права и обязанности Сторон</w:t>
      </w:r>
      <w:bookmarkEnd w:id="106"/>
    </w:p>
    <w:p w14:paraId="6FE7913A" w14:textId="77777777" w:rsidR="00D40707" w:rsidRPr="00D40707" w:rsidRDefault="00D40707" w:rsidP="00D40707">
      <w:pPr>
        <w:keepNext/>
        <w:keepLines/>
        <w:ind w:firstLine="709"/>
        <w:jc w:val="center"/>
        <w:rPr>
          <w:b/>
          <w:sz w:val="23"/>
          <w:szCs w:val="23"/>
        </w:rPr>
      </w:pPr>
    </w:p>
    <w:p w14:paraId="30DEB3A6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07" w:name="bookmark7"/>
      <w:r w:rsidRPr="00D40707">
        <w:rPr>
          <w:sz w:val="23"/>
          <w:szCs w:val="23"/>
        </w:rPr>
        <w:t>4.1. Арендодатель имеет право:</w:t>
      </w:r>
      <w:bookmarkEnd w:id="107"/>
    </w:p>
    <w:p w14:paraId="6A9EC018" w14:textId="2B129A7F" w:rsidR="00D40707" w:rsidRDefault="00D40707" w:rsidP="00D40707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214BBC0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способами, приводящими к его порче;</w:t>
      </w:r>
    </w:p>
    <w:p w14:paraId="30738A18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не в соответствии с видом его разрешенного использования;</w:t>
      </w:r>
    </w:p>
    <w:p w14:paraId="5B85904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не в соответствии с его целевым назначением;</w:t>
      </w:r>
    </w:p>
    <w:p w14:paraId="2DFD2AFE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неиспользовании/не освоении Земельного участка в течение 1 года;</w:t>
      </w:r>
    </w:p>
    <w:p w14:paraId="65B7FED5" w14:textId="103B7014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не внесении арендной платы либо вне</w:t>
      </w:r>
      <w:r>
        <w:rPr>
          <w:sz w:val="23"/>
          <w:szCs w:val="23"/>
        </w:rPr>
        <w:t xml:space="preserve">сение не в полном объеме более </w:t>
      </w:r>
      <w:r w:rsidRPr="009161BB">
        <w:rPr>
          <w:sz w:val="23"/>
          <w:szCs w:val="23"/>
        </w:rPr>
        <w:t xml:space="preserve">чем 2 (два) периодов подряд; </w:t>
      </w:r>
    </w:p>
    <w:p w14:paraId="5EB82C6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 xml:space="preserve">- в случае не подписания арендатором дополнительных соглашений к настоящему договору, </w:t>
      </w:r>
    </w:p>
    <w:p w14:paraId="5A8C9BB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о внесении изменений, указанных в п. 4.1.3;</w:t>
      </w:r>
    </w:p>
    <w:p w14:paraId="5F3EF168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 в случае переуступки Арендатором прав и обязанностей по настоящему договору;</w:t>
      </w:r>
    </w:p>
    <w:p w14:paraId="0CBFFD86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в случае заключения Арендатором договора субаренды по настоящему договору;</w:t>
      </w:r>
    </w:p>
    <w:p w14:paraId="3C6DAFE2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 случае осуществления Арендатором самовольной постройки на Земельном участке.</w:t>
      </w:r>
    </w:p>
    <w:p w14:paraId="57013F67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 xml:space="preserve">4.1.2. На беспрепятственный доступ на территорию Земельного участка с целью его осмотра </w:t>
      </w:r>
    </w:p>
    <w:p w14:paraId="03BDB303" w14:textId="65EA2523" w:rsidR="009161BB" w:rsidRPr="00D40707" w:rsidRDefault="009161BB" w:rsidP="009161BB">
      <w:pPr>
        <w:tabs>
          <w:tab w:val="left" w:pos="1174"/>
        </w:tabs>
        <w:jc w:val="both"/>
        <w:rPr>
          <w:sz w:val="23"/>
          <w:szCs w:val="23"/>
        </w:rPr>
      </w:pPr>
      <w:r w:rsidRPr="009161BB">
        <w:rPr>
          <w:sz w:val="23"/>
          <w:szCs w:val="23"/>
        </w:rPr>
        <w:t>на предмет соблюдения условий настоящего договора.</w:t>
      </w:r>
    </w:p>
    <w:p w14:paraId="2892A426" w14:textId="77777777" w:rsidR="00D40707" w:rsidRPr="00D40707" w:rsidRDefault="00D40707" w:rsidP="00D40707">
      <w:pPr>
        <w:tabs>
          <w:tab w:val="left" w:pos="114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40707">
        <w:rPr>
          <w:bCs/>
          <w:sz w:val="23"/>
          <w:szCs w:val="23"/>
        </w:rPr>
        <w:t>Российской Федерации, законодательство Московской области</w:t>
      </w:r>
      <w:r w:rsidRPr="00D40707">
        <w:rPr>
          <w:sz w:val="23"/>
          <w:szCs w:val="23"/>
        </w:rPr>
        <w:t>.</w:t>
      </w:r>
    </w:p>
    <w:p w14:paraId="1CB013E2" w14:textId="1B6ECFE8" w:rsidR="00D40707" w:rsidRPr="00D40707" w:rsidRDefault="00D40707" w:rsidP="00D40707">
      <w:pPr>
        <w:tabs>
          <w:tab w:val="left" w:pos="118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4.1.4. На возмещение убытков, причиненных ухудшением качества Земельного участка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 xml:space="preserve"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40707">
        <w:rPr>
          <w:bCs/>
          <w:sz w:val="23"/>
          <w:szCs w:val="23"/>
        </w:rPr>
        <w:t>законодательством</w:t>
      </w:r>
      <w:r w:rsidRPr="00D40707">
        <w:rPr>
          <w:sz w:val="23"/>
          <w:szCs w:val="23"/>
        </w:rPr>
        <w:t xml:space="preserve"> Московской области.</w:t>
      </w:r>
    </w:p>
    <w:p w14:paraId="29F782EB" w14:textId="77777777" w:rsidR="00D40707" w:rsidRPr="00D40707" w:rsidRDefault="00D40707" w:rsidP="00D40707">
      <w:pPr>
        <w:tabs>
          <w:tab w:val="left" w:pos="118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4.1.5. Изъять Земельный участок в порядке, установленном действующим законодательством </w:t>
      </w:r>
      <w:r w:rsidRPr="00D40707">
        <w:rPr>
          <w:bCs/>
          <w:sz w:val="23"/>
          <w:szCs w:val="23"/>
        </w:rPr>
        <w:t>Российской Федерации, законодательством Московской области</w:t>
      </w:r>
      <w:r w:rsidRPr="00D40707">
        <w:rPr>
          <w:sz w:val="23"/>
          <w:szCs w:val="23"/>
        </w:rPr>
        <w:t>.</w:t>
      </w:r>
    </w:p>
    <w:p w14:paraId="17664598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40707">
        <w:rPr>
          <w:i/>
          <w:sz w:val="23"/>
          <w:szCs w:val="23"/>
        </w:rPr>
        <w:t xml:space="preserve"> </w:t>
      </w:r>
    </w:p>
    <w:p w14:paraId="498891FD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08" w:name="bookmark8"/>
      <w:r w:rsidRPr="00D40707">
        <w:rPr>
          <w:sz w:val="23"/>
          <w:szCs w:val="23"/>
        </w:rPr>
        <w:lastRenderedPageBreak/>
        <w:t>4.2. Арендодатель обязан:</w:t>
      </w:r>
      <w:bookmarkEnd w:id="108"/>
    </w:p>
    <w:p w14:paraId="1755727A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4156473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 xml:space="preserve">4.2.2. Не чинить препятствия Арендатору в правомерном использовании (владении </w:t>
      </w:r>
      <w:r w:rsidRPr="00D40707">
        <w:rPr>
          <w:sz w:val="23"/>
          <w:szCs w:val="23"/>
        </w:rPr>
        <w:br/>
        <w:t>и пользовании) Земельного участка.</w:t>
      </w:r>
    </w:p>
    <w:p w14:paraId="03BB571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4.2.3. Не вмешиваться в хозяйственную деятельность Арендатора, </w:t>
      </w:r>
      <w:r w:rsidRPr="00D40707">
        <w:rPr>
          <w:sz w:val="23"/>
          <w:szCs w:val="23"/>
        </w:rPr>
        <w:br/>
        <w:t xml:space="preserve">если она не противоречит условиям настоящего договора и действующего законодательства </w:t>
      </w:r>
      <w:r w:rsidRPr="00D40707">
        <w:rPr>
          <w:bCs/>
          <w:sz w:val="23"/>
          <w:szCs w:val="23"/>
        </w:rPr>
        <w:t>Российской Федерации, законодательства Московской области</w:t>
      </w:r>
      <w:r w:rsidRPr="00D40707">
        <w:rPr>
          <w:sz w:val="23"/>
          <w:szCs w:val="23"/>
        </w:rPr>
        <w:t>, регулирующего правоотношения по настоящему договору.</w:t>
      </w:r>
    </w:p>
    <w:p w14:paraId="4509A404" w14:textId="77777777" w:rsidR="00D40707" w:rsidRPr="00D40707" w:rsidRDefault="00D40707" w:rsidP="00D40707">
      <w:pPr>
        <w:keepNext/>
        <w:keepLines/>
        <w:tabs>
          <w:tab w:val="left" w:pos="945"/>
        </w:tabs>
        <w:ind w:firstLine="709"/>
        <w:jc w:val="both"/>
        <w:rPr>
          <w:b/>
          <w:bCs/>
          <w:sz w:val="23"/>
          <w:szCs w:val="23"/>
        </w:rPr>
      </w:pPr>
      <w:bookmarkStart w:id="109" w:name="bookmark9"/>
      <w:r w:rsidRPr="00D40707">
        <w:rPr>
          <w:sz w:val="23"/>
          <w:szCs w:val="23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DE5F4F0" w14:textId="77777777" w:rsidR="00D40707" w:rsidRPr="00D40707" w:rsidRDefault="00D40707" w:rsidP="00D40707">
      <w:pPr>
        <w:keepNext/>
        <w:keepLines/>
        <w:tabs>
          <w:tab w:val="left" w:pos="945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>4.3. Арендатор имеет право:</w:t>
      </w:r>
      <w:bookmarkEnd w:id="109"/>
    </w:p>
    <w:p w14:paraId="19F2599B" w14:textId="77777777" w:rsidR="00D40707" w:rsidRPr="00D40707" w:rsidRDefault="00D40707" w:rsidP="00D40707">
      <w:pPr>
        <w:tabs>
          <w:tab w:val="left" w:pos="127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4.3.1. Использовать участок на условиях, установленных настоящим договором исходя </w:t>
      </w:r>
      <w:r w:rsidRPr="00D40707">
        <w:rPr>
          <w:sz w:val="23"/>
          <w:szCs w:val="23"/>
        </w:rPr>
        <w:br/>
        <w:t>из вида деятельности, разрешенного использования и целевого назначения Земельного участка.</w:t>
      </w:r>
    </w:p>
    <w:p w14:paraId="01644E8D" w14:textId="77777777" w:rsidR="00D40707" w:rsidRPr="00D40707" w:rsidRDefault="00D40707" w:rsidP="00D40707">
      <w:pPr>
        <w:tabs>
          <w:tab w:val="left" w:pos="127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</w:t>
      </w:r>
      <w:r w:rsidRPr="00D40707">
        <w:rPr>
          <w:sz w:val="23"/>
          <w:szCs w:val="23"/>
        </w:rPr>
        <w:br/>
        <w:t>и норм.</w:t>
      </w:r>
    </w:p>
    <w:p w14:paraId="00263664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10" w:name="bookmark10"/>
      <w:r w:rsidRPr="00D40707">
        <w:rPr>
          <w:sz w:val="23"/>
          <w:szCs w:val="23"/>
        </w:rPr>
        <w:t>4.4. Арендатор обязан:</w:t>
      </w:r>
      <w:bookmarkEnd w:id="110"/>
    </w:p>
    <w:p w14:paraId="55015286" w14:textId="77777777" w:rsidR="00D40707" w:rsidRPr="00D40707" w:rsidRDefault="00D40707" w:rsidP="00D40707">
      <w:pPr>
        <w:tabs>
          <w:tab w:val="left" w:pos="111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4.4.1. Использовать участок в соответствии с целью и условиями его предоставления.</w:t>
      </w:r>
    </w:p>
    <w:p w14:paraId="2EC7CCDC" w14:textId="77777777" w:rsidR="00D40707" w:rsidRPr="00D40707" w:rsidRDefault="00D40707" w:rsidP="00D40707">
      <w:pPr>
        <w:tabs>
          <w:tab w:val="left" w:pos="114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4.4.2. При досрочном расторжении настоящего договора или по истечении его срока </w:t>
      </w:r>
      <w:r w:rsidRPr="00D40707">
        <w:rPr>
          <w:sz w:val="23"/>
          <w:szCs w:val="23"/>
        </w:rPr>
        <w:br/>
        <w:t>все произведенные без разрешения Арендодателя на Земельном участке улучшения передать Арендодателю безвозмездно.</w:t>
      </w:r>
    </w:p>
    <w:p w14:paraId="420AF0C2" w14:textId="77777777" w:rsidR="00D40707" w:rsidRPr="00D40707" w:rsidRDefault="00D40707" w:rsidP="00D40707">
      <w:pPr>
        <w:tabs>
          <w:tab w:val="left" w:pos="12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 w:rsidRPr="00D40707">
        <w:rPr>
          <w:sz w:val="23"/>
          <w:szCs w:val="23"/>
        </w:rPr>
        <w:br/>
        <w:t>а также к загрязнению территории.</w:t>
      </w:r>
    </w:p>
    <w:p w14:paraId="38C31E57" w14:textId="77777777" w:rsidR="00D40707" w:rsidRPr="00D40707" w:rsidRDefault="00D40707" w:rsidP="00D40707">
      <w:pPr>
        <w:tabs>
          <w:tab w:val="left" w:pos="113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06FBD9B" w14:textId="77777777" w:rsidR="00D40707" w:rsidRPr="00D40707" w:rsidRDefault="00D40707" w:rsidP="00D40707">
      <w:pPr>
        <w:tabs>
          <w:tab w:val="left" w:pos="1160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40707">
        <w:rPr>
          <w:i/>
          <w:sz w:val="23"/>
          <w:szCs w:val="23"/>
        </w:rPr>
        <w:t>(в случае если такие расположены на земельном участке).</w:t>
      </w:r>
    </w:p>
    <w:p w14:paraId="49C9C085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4.4.6. В десятидневный срок со дня изменения своего наименования </w:t>
      </w:r>
      <w:r w:rsidRPr="00D40707">
        <w:rPr>
          <w:i/>
          <w:sz w:val="23"/>
          <w:szCs w:val="23"/>
        </w:rPr>
        <w:t xml:space="preserve">(для юридических лиц), </w:t>
      </w:r>
      <w:r w:rsidRPr="00D40707">
        <w:rPr>
          <w:sz w:val="23"/>
          <w:szCs w:val="23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5BEB86A8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599BAC9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4.4.8. Осуществлять мероприятия по охране земель, установленные действующим законодательством </w:t>
      </w:r>
      <w:r w:rsidRPr="00D40707">
        <w:rPr>
          <w:bCs/>
          <w:sz w:val="23"/>
          <w:szCs w:val="23"/>
        </w:rPr>
        <w:t>Российской Федерации, законодательством Московской области</w:t>
      </w:r>
      <w:r w:rsidRPr="00D40707">
        <w:rPr>
          <w:sz w:val="23"/>
          <w:szCs w:val="23"/>
        </w:rPr>
        <w:t>.</w:t>
      </w:r>
    </w:p>
    <w:p w14:paraId="259FB678" w14:textId="0317153F" w:rsidR="00D40707" w:rsidRPr="00D40707" w:rsidRDefault="00D40707" w:rsidP="00D40707">
      <w:pPr>
        <w:tabs>
          <w:tab w:val="left" w:pos="1239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1513E9">
        <w:rPr>
          <w:sz w:val="23"/>
          <w:szCs w:val="23"/>
        </w:rPr>
        <w:t>охранной</w:t>
      </w:r>
      <w:r w:rsidR="001513E9" w:rsidRPr="001513E9">
        <w:rPr>
          <w:sz w:val="23"/>
          <w:szCs w:val="23"/>
        </w:rPr>
        <w:t xml:space="preserve"> зон</w:t>
      </w:r>
      <w:r w:rsidR="001513E9">
        <w:rPr>
          <w:sz w:val="23"/>
          <w:szCs w:val="23"/>
        </w:rPr>
        <w:t>е</w:t>
      </w:r>
      <w:r w:rsidR="001513E9" w:rsidRPr="001513E9">
        <w:rPr>
          <w:sz w:val="23"/>
          <w:szCs w:val="23"/>
        </w:rPr>
        <w:t xml:space="preserve"> ЛЭП 10 </w:t>
      </w:r>
      <w:proofErr w:type="spellStart"/>
      <w:r w:rsidR="001513E9" w:rsidRPr="001513E9">
        <w:rPr>
          <w:sz w:val="23"/>
          <w:szCs w:val="23"/>
        </w:rPr>
        <w:t>кВ</w:t>
      </w:r>
      <w:proofErr w:type="spellEnd"/>
      <w:r w:rsidR="001513E9" w:rsidRPr="001513E9">
        <w:rPr>
          <w:sz w:val="23"/>
          <w:szCs w:val="23"/>
        </w:rPr>
        <w:t xml:space="preserve"> </w:t>
      </w:r>
      <w:r w:rsidR="001513E9">
        <w:rPr>
          <w:sz w:val="23"/>
          <w:szCs w:val="23"/>
        </w:rPr>
        <w:br/>
      </w:r>
      <w:r w:rsidR="001513E9" w:rsidRPr="001513E9">
        <w:rPr>
          <w:sz w:val="23"/>
          <w:szCs w:val="23"/>
        </w:rPr>
        <w:t>с отпайками: ПС; 464 фидер 3</w:t>
      </w:r>
      <w:r w:rsidRPr="00D40707">
        <w:rPr>
          <w:sz w:val="23"/>
          <w:szCs w:val="23"/>
        </w:rPr>
        <w:t xml:space="preserve"> в целях обеспечения </w:t>
      </w:r>
      <w:r w:rsidR="001513E9">
        <w:rPr>
          <w:sz w:val="23"/>
          <w:szCs w:val="23"/>
        </w:rPr>
        <w:t xml:space="preserve">ее </w:t>
      </w:r>
      <w:r w:rsidRPr="00D40707">
        <w:rPr>
          <w:sz w:val="23"/>
          <w:szCs w:val="23"/>
        </w:rPr>
        <w:t>безопасности</w:t>
      </w:r>
      <w:r w:rsidR="001513E9">
        <w:rPr>
          <w:sz w:val="23"/>
          <w:szCs w:val="23"/>
        </w:rPr>
        <w:t xml:space="preserve"> данных инженерных коммуникаций</w:t>
      </w:r>
      <w:r w:rsidRPr="00D40707">
        <w:rPr>
          <w:i/>
          <w:sz w:val="23"/>
          <w:szCs w:val="23"/>
        </w:rPr>
        <w:t>.</w:t>
      </w:r>
    </w:p>
    <w:p w14:paraId="7B27E066" w14:textId="77777777" w:rsidR="00D40707" w:rsidRPr="00D40707" w:rsidRDefault="00D40707" w:rsidP="00D40707">
      <w:pPr>
        <w:tabs>
          <w:tab w:val="left" w:pos="118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3D89BD8" w14:textId="77777777" w:rsidR="00D40707" w:rsidRPr="00D40707" w:rsidRDefault="00D40707" w:rsidP="00D40707">
      <w:pPr>
        <w:tabs>
          <w:tab w:val="left" w:pos="118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7DF91CC" w14:textId="77777777" w:rsidR="00D40707" w:rsidRPr="00D40707" w:rsidRDefault="00D40707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C437D29" w14:textId="77777777" w:rsidR="008D4766" w:rsidRDefault="00D40707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4.4.13. Использовать Земельный участок в соответствии с требованиями</w:t>
      </w:r>
      <w:r w:rsidR="008D4766">
        <w:rPr>
          <w:sz w:val="23"/>
          <w:szCs w:val="23"/>
        </w:rPr>
        <w:t>:</w:t>
      </w:r>
    </w:p>
    <w:p w14:paraId="5644DDAA" w14:textId="77777777" w:rsidR="001513E9" w:rsidRPr="00F7011A" w:rsidRDefault="001513E9" w:rsidP="001513E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F7011A">
        <w:rPr>
          <w:bCs/>
          <w:sz w:val="23"/>
          <w:szCs w:val="23"/>
        </w:rPr>
        <w:t>Использовать Земельный участок в соответствии с требованиями:</w:t>
      </w:r>
    </w:p>
    <w:p w14:paraId="2AF89EFF" w14:textId="77777777" w:rsidR="001513E9" w:rsidRPr="00F7011A" w:rsidRDefault="001513E9" w:rsidP="001513E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F7011A">
        <w:rPr>
          <w:bCs/>
          <w:sz w:val="23"/>
          <w:szCs w:val="23"/>
        </w:rPr>
        <w:t>- Воздушного кодекса Российской Федерации;</w:t>
      </w:r>
    </w:p>
    <w:p w14:paraId="1EF8671E" w14:textId="77777777" w:rsidR="001513E9" w:rsidRPr="00F7011A" w:rsidRDefault="001513E9" w:rsidP="001513E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F7011A">
        <w:rPr>
          <w:bCs/>
          <w:sz w:val="23"/>
          <w:szCs w:val="23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7011A">
        <w:rPr>
          <w:bCs/>
          <w:sz w:val="23"/>
          <w:szCs w:val="23"/>
        </w:rPr>
        <w:t>приаэродромной</w:t>
      </w:r>
      <w:proofErr w:type="spellEnd"/>
      <w:r w:rsidRPr="00F7011A">
        <w:rPr>
          <w:bCs/>
          <w:sz w:val="23"/>
          <w:szCs w:val="23"/>
        </w:rPr>
        <w:t xml:space="preserve"> территории и санитарно-защитной зоны»;</w:t>
      </w:r>
    </w:p>
    <w:p w14:paraId="5FD69E45" w14:textId="3A98B281" w:rsidR="00B436C6" w:rsidRPr="00B436C6" w:rsidRDefault="001513E9" w:rsidP="001513E9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F7011A">
        <w:rPr>
          <w:bCs/>
          <w:sz w:val="23"/>
          <w:szCs w:val="23"/>
        </w:rPr>
        <w:lastRenderedPageBreak/>
        <w:t>- 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07197489" w14:textId="5C67C503" w:rsidR="00D40707" w:rsidRPr="00D40707" w:rsidRDefault="00B436C6" w:rsidP="00B436C6">
      <w:pPr>
        <w:tabs>
          <w:tab w:val="left" w:pos="1332"/>
        </w:tabs>
        <w:ind w:firstLine="709"/>
        <w:jc w:val="both"/>
        <w:rPr>
          <w:sz w:val="23"/>
          <w:szCs w:val="23"/>
        </w:rPr>
      </w:pPr>
      <w:r>
        <w:rPr>
          <w:sz w:val="23"/>
          <w:szCs w:val="23"/>
        </w:rPr>
        <w:t>4.4.14 Согласовать размещение объекта капитального строительства в соответствии с действующим законодательством</w:t>
      </w:r>
      <w:r w:rsidR="001513E9">
        <w:rPr>
          <w:sz w:val="23"/>
          <w:szCs w:val="23"/>
        </w:rPr>
        <w:t>.</w:t>
      </w:r>
    </w:p>
    <w:p w14:paraId="769856DA" w14:textId="5529F8C2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bookmarkStart w:id="111" w:name="bookmark11"/>
      <w:r w:rsidRPr="00D40707">
        <w:rPr>
          <w:sz w:val="23"/>
          <w:szCs w:val="23"/>
        </w:rPr>
        <w:t>V. Ответственность сторон</w:t>
      </w:r>
      <w:bookmarkEnd w:id="111"/>
    </w:p>
    <w:p w14:paraId="463903CB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4D48D40B" w14:textId="77777777" w:rsidR="00D40707" w:rsidRPr="00D40707" w:rsidRDefault="00D40707" w:rsidP="00D40707">
      <w:pPr>
        <w:tabs>
          <w:tab w:val="left" w:pos="104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5.1. За нарушение условий настоящего договора стороны несут ответственность </w:t>
      </w:r>
      <w:r w:rsidRPr="00D40707">
        <w:rPr>
          <w:sz w:val="23"/>
          <w:szCs w:val="23"/>
        </w:rPr>
        <w:br/>
        <w:t>в соответствии с действующим законодательством и настоящим договором.</w:t>
      </w:r>
    </w:p>
    <w:p w14:paraId="7DFB84BB" w14:textId="77777777" w:rsidR="00D40707" w:rsidRPr="00D40707" w:rsidRDefault="00D40707" w:rsidP="00D40707">
      <w:pPr>
        <w:tabs>
          <w:tab w:val="left" w:pos="106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51FF8D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</w:t>
      </w:r>
      <w:r w:rsidRPr="00D40707">
        <w:rPr>
          <w:sz w:val="23"/>
          <w:szCs w:val="23"/>
        </w:rPr>
        <w:br/>
        <w:t>им обязательства в течение 30 дней с момента ее направления.</w:t>
      </w:r>
    </w:p>
    <w:p w14:paraId="269B04BD" w14:textId="052AACC9" w:rsidR="00D40707" w:rsidRPr="00D40707" w:rsidRDefault="00D40707" w:rsidP="00D40707">
      <w:pPr>
        <w:tabs>
          <w:tab w:val="left" w:pos="1008"/>
        </w:tabs>
        <w:ind w:firstLine="709"/>
        <w:jc w:val="both"/>
        <w:rPr>
          <w:color w:val="FF0000"/>
          <w:sz w:val="23"/>
          <w:szCs w:val="23"/>
        </w:rPr>
      </w:pPr>
      <w:r w:rsidRPr="00D40707">
        <w:rPr>
          <w:sz w:val="23"/>
          <w:szCs w:val="23"/>
        </w:rPr>
        <w:t xml:space="preserve">5.3. За нарушение сроков внесения арендной платы Арендатор уплачивает Арендодателю пени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>в размере 0,05% от неуплаченной суммы за каждый день просрочки.</w:t>
      </w:r>
      <w:r w:rsidRPr="00D40707">
        <w:rPr>
          <w:color w:val="FF0000"/>
          <w:sz w:val="23"/>
          <w:szCs w:val="23"/>
        </w:rPr>
        <w:t xml:space="preserve"> </w:t>
      </w:r>
    </w:p>
    <w:p w14:paraId="241180F5" w14:textId="77777777" w:rsidR="00D40707" w:rsidRP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2" w:name="bookmark12"/>
    </w:p>
    <w:p w14:paraId="4E8CF69E" w14:textId="01D7883F" w:rsid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D40707">
        <w:rPr>
          <w:sz w:val="23"/>
          <w:szCs w:val="23"/>
        </w:rPr>
        <w:t>V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>. Рассмотрение</w:t>
      </w:r>
      <w:r w:rsidRPr="00D40707">
        <w:rPr>
          <w:b/>
          <w:bCs/>
          <w:sz w:val="23"/>
          <w:szCs w:val="23"/>
        </w:rPr>
        <w:t xml:space="preserve"> </w:t>
      </w:r>
      <w:r w:rsidRPr="00D40707">
        <w:rPr>
          <w:bCs/>
          <w:sz w:val="23"/>
          <w:szCs w:val="23"/>
        </w:rPr>
        <w:t>споров</w:t>
      </w:r>
      <w:bookmarkEnd w:id="112"/>
    </w:p>
    <w:p w14:paraId="44929BA6" w14:textId="77777777" w:rsidR="00D40707" w:rsidRP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10DDED68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  <w:bookmarkStart w:id="113" w:name="bookmark13"/>
      <w:r w:rsidRPr="00D40707">
        <w:rPr>
          <w:sz w:val="23"/>
          <w:szCs w:val="23"/>
        </w:rPr>
        <w:t>6.1. Все споры и разногласия, которые могут возникнуть между Сторонами, разрешаются путем переговоров.</w:t>
      </w:r>
    </w:p>
    <w:p w14:paraId="2CE978BD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3C9A8DB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</w:p>
    <w:p w14:paraId="3A5F83E5" w14:textId="0B2EED56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V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 xml:space="preserve">I. Изменение условий договора </w:t>
      </w:r>
      <w:bookmarkEnd w:id="113"/>
    </w:p>
    <w:p w14:paraId="2253B245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7D53B3B7" w14:textId="745C96DC" w:rsidR="00D40707" w:rsidRPr="00D40707" w:rsidRDefault="00D40707" w:rsidP="00D40707">
      <w:pPr>
        <w:tabs>
          <w:tab w:val="left" w:pos="1102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7.1. Изменения и дополнения к условиям настоящего договора действительны при условии,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 xml:space="preserve">что они оформлены в письменном виде и подписаны уполномоченными представителями сторон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>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F227748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7.2. Изменение вида разрешенного использования Земельного участка не допускается.</w:t>
      </w:r>
    </w:p>
    <w:p w14:paraId="3846CC1D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7.3. Арендатору запрещается заключать договор уступки требования (цессии) </w:t>
      </w:r>
      <w:r w:rsidRPr="00D40707">
        <w:rPr>
          <w:sz w:val="23"/>
          <w:szCs w:val="23"/>
        </w:rPr>
        <w:br/>
        <w:t>по настоящему договору.</w:t>
      </w:r>
    </w:p>
    <w:p w14:paraId="0F114EE7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7.4. Арендатору запрещается заключать договор субаренды по настоящему договору.</w:t>
      </w:r>
    </w:p>
    <w:p w14:paraId="260CA9A5" w14:textId="77777777" w:rsidR="00D40707" w:rsidRPr="00D40707" w:rsidRDefault="00D40707" w:rsidP="00D40707">
      <w:pPr>
        <w:tabs>
          <w:tab w:val="left" w:pos="1055"/>
        </w:tabs>
        <w:ind w:firstLine="709"/>
        <w:rPr>
          <w:i/>
          <w:sz w:val="23"/>
          <w:szCs w:val="23"/>
        </w:rPr>
      </w:pPr>
    </w:p>
    <w:p w14:paraId="4ED4DB7C" w14:textId="46B94655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bookmarkStart w:id="114" w:name="bookmark14"/>
      <w:r w:rsidRPr="00D40707">
        <w:rPr>
          <w:sz w:val="23"/>
          <w:szCs w:val="23"/>
        </w:rPr>
        <w:t>VI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>I. Дополнительные и особые условия договора</w:t>
      </w:r>
      <w:bookmarkEnd w:id="114"/>
    </w:p>
    <w:p w14:paraId="4CCC0F0F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56F4F4E5" w14:textId="77777777" w:rsidR="00D40707" w:rsidRPr="00D40707" w:rsidRDefault="00D40707" w:rsidP="00D40707">
      <w:pPr>
        <w:tabs>
          <w:tab w:val="left" w:pos="99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</w:t>
      </w:r>
      <w:r w:rsidRPr="00D40707">
        <w:rPr>
          <w:sz w:val="23"/>
          <w:szCs w:val="23"/>
        </w:rPr>
        <w:br/>
        <w:t>с продолжением настоящего договора.</w:t>
      </w:r>
    </w:p>
    <w:p w14:paraId="0E63CEA9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8.2. Расходы по государственной регистрации настоящего договора, а также изменений </w:t>
      </w:r>
      <w:r w:rsidRPr="00D40707">
        <w:rPr>
          <w:sz w:val="23"/>
          <w:szCs w:val="23"/>
        </w:rPr>
        <w:br/>
        <w:t>и дополнений к нему возлагаются на Арендатора.</w:t>
      </w:r>
    </w:p>
    <w:p w14:paraId="25FBD83A" w14:textId="77777777" w:rsidR="00D40707" w:rsidRPr="00D40707" w:rsidRDefault="00D40707" w:rsidP="00D40707">
      <w:pPr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8.3.</w:t>
      </w:r>
      <w:r w:rsidRPr="00D40707">
        <w:rPr>
          <w:i/>
          <w:sz w:val="23"/>
          <w:szCs w:val="23"/>
        </w:rPr>
        <w:t xml:space="preserve"> </w:t>
      </w:r>
      <w:r w:rsidRPr="00D40707">
        <w:rPr>
          <w:sz w:val="23"/>
          <w:szCs w:val="23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9A2F0B4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</w:p>
    <w:p w14:paraId="0AF8F5BF" w14:textId="2B3AC29A" w:rsidR="00D40707" w:rsidRDefault="00D40707" w:rsidP="00D40707">
      <w:pPr>
        <w:ind w:firstLine="709"/>
        <w:jc w:val="both"/>
        <w:rPr>
          <w:sz w:val="23"/>
          <w:szCs w:val="23"/>
        </w:rPr>
      </w:pPr>
    </w:p>
    <w:p w14:paraId="0848526F" w14:textId="77777777" w:rsidR="00F11AA2" w:rsidRPr="00D40707" w:rsidRDefault="00F11AA2" w:rsidP="00D40707">
      <w:pPr>
        <w:ind w:firstLine="709"/>
        <w:jc w:val="both"/>
        <w:rPr>
          <w:sz w:val="23"/>
          <w:szCs w:val="23"/>
        </w:rPr>
      </w:pPr>
    </w:p>
    <w:p w14:paraId="0BF85763" w14:textId="7F53C363" w:rsidR="00D40707" w:rsidRDefault="00D40707" w:rsidP="00D40707">
      <w:pPr>
        <w:ind w:firstLine="709"/>
        <w:jc w:val="both"/>
        <w:rPr>
          <w:sz w:val="23"/>
          <w:szCs w:val="23"/>
        </w:rPr>
      </w:pPr>
    </w:p>
    <w:p w14:paraId="4B7B99AF" w14:textId="2F089D61" w:rsidR="001513E9" w:rsidRDefault="001513E9" w:rsidP="00D40707">
      <w:pPr>
        <w:ind w:firstLine="709"/>
        <w:jc w:val="both"/>
        <w:rPr>
          <w:sz w:val="23"/>
          <w:szCs w:val="23"/>
        </w:rPr>
      </w:pPr>
    </w:p>
    <w:p w14:paraId="788A6614" w14:textId="2FD3E881" w:rsidR="001513E9" w:rsidRDefault="001513E9" w:rsidP="00D40707">
      <w:pPr>
        <w:ind w:firstLine="709"/>
        <w:jc w:val="both"/>
        <w:rPr>
          <w:sz w:val="23"/>
          <w:szCs w:val="23"/>
        </w:rPr>
      </w:pPr>
    </w:p>
    <w:p w14:paraId="6F8B6AA3" w14:textId="69F945E9" w:rsidR="001513E9" w:rsidRDefault="001513E9" w:rsidP="00D40707">
      <w:pPr>
        <w:ind w:firstLine="709"/>
        <w:jc w:val="both"/>
        <w:rPr>
          <w:sz w:val="23"/>
          <w:szCs w:val="23"/>
        </w:rPr>
      </w:pPr>
    </w:p>
    <w:p w14:paraId="1AFBDE54" w14:textId="5F47F822" w:rsidR="001513E9" w:rsidRDefault="001513E9" w:rsidP="00D40707">
      <w:pPr>
        <w:ind w:firstLine="709"/>
        <w:jc w:val="both"/>
        <w:rPr>
          <w:sz w:val="23"/>
          <w:szCs w:val="23"/>
        </w:rPr>
      </w:pPr>
    </w:p>
    <w:p w14:paraId="67072131" w14:textId="259513C3" w:rsidR="001513E9" w:rsidRDefault="001513E9" w:rsidP="00D40707">
      <w:pPr>
        <w:ind w:firstLine="709"/>
        <w:jc w:val="both"/>
        <w:rPr>
          <w:sz w:val="23"/>
          <w:szCs w:val="23"/>
        </w:rPr>
      </w:pPr>
    </w:p>
    <w:p w14:paraId="1C2CDD47" w14:textId="7EBB1663" w:rsidR="001513E9" w:rsidRPr="00D40707" w:rsidRDefault="001513E9" w:rsidP="00D40707">
      <w:pPr>
        <w:ind w:firstLine="709"/>
        <w:jc w:val="both"/>
        <w:rPr>
          <w:sz w:val="23"/>
          <w:szCs w:val="23"/>
        </w:rPr>
      </w:pPr>
    </w:p>
    <w:p w14:paraId="513D30E1" w14:textId="77777777" w:rsidR="00D40707" w:rsidRPr="00D40707" w:rsidRDefault="00D40707" w:rsidP="00D40707">
      <w:pPr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lastRenderedPageBreak/>
        <w:t>IX</w:t>
      </w:r>
      <w:r w:rsidRPr="00D40707">
        <w:rPr>
          <w:sz w:val="23"/>
          <w:szCs w:val="23"/>
        </w:rPr>
        <w:t xml:space="preserve">. Приложения </w:t>
      </w:r>
    </w:p>
    <w:p w14:paraId="3388FF41" w14:textId="77777777" w:rsidR="00D40707" w:rsidRPr="00D40707" w:rsidRDefault="00D40707" w:rsidP="00D40707">
      <w:pPr>
        <w:ind w:firstLine="709"/>
        <w:rPr>
          <w:sz w:val="23"/>
          <w:szCs w:val="23"/>
        </w:rPr>
      </w:pPr>
      <w:r w:rsidRPr="00D40707">
        <w:rPr>
          <w:sz w:val="23"/>
          <w:szCs w:val="23"/>
        </w:rPr>
        <w:t>К настоящему договору прилагается и является его неотъемлемой частью:</w:t>
      </w:r>
    </w:p>
    <w:p w14:paraId="29B54073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>Протокол (Приложение 1)</w:t>
      </w:r>
    </w:p>
    <w:p w14:paraId="29763B78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>Расчет арендной платы (Приложение 2)</w:t>
      </w:r>
    </w:p>
    <w:p w14:paraId="37D42D35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 xml:space="preserve">Акт приема-передачи Земельного участка (Приложение 3). </w:t>
      </w:r>
    </w:p>
    <w:p w14:paraId="61D71016" w14:textId="77777777" w:rsidR="00D40707" w:rsidRPr="00D40707" w:rsidRDefault="00D40707" w:rsidP="00D40707">
      <w:pPr>
        <w:tabs>
          <w:tab w:val="left" w:pos="358"/>
        </w:tabs>
        <w:rPr>
          <w:sz w:val="23"/>
          <w:szCs w:val="23"/>
        </w:rPr>
      </w:pPr>
    </w:p>
    <w:p w14:paraId="129100EC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X</w:t>
      </w:r>
      <w:r w:rsidRPr="00D40707">
        <w:rPr>
          <w:sz w:val="23"/>
          <w:szCs w:val="23"/>
        </w:rPr>
        <w:t>. Адреса, реквизиты и подписи Сторон</w:t>
      </w:r>
    </w:p>
    <w:p w14:paraId="5FDD2AE9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42C409EE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72D72295" w14:textId="77777777" w:rsidTr="006C02DB">
        <w:tc>
          <w:tcPr>
            <w:tcW w:w="4503" w:type="dxa"/>
          </w:tcPr>
          <w:p w14:paraId="75BDCEC4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</w:rPr>
              <w:t xml:space="preserve">Арендодатель: </w:t>
            </w:r>
          </w:p>
          <w:p w14:paraId="0DB23735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Адрес: _________________________;</w:t>
            </w:r>
          </w:p>
          <w:p w14:paraId="08FCA56E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ИНН___________________________;</w:t>
            </w:r>
          </w:p>
          <w:p w14:paraId="5F6310C6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КПП ___________________________;</w:t>
            </w:r>
          </w:p>
          <w:p w14:paraId="76877563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D40707">
              <w:rPr>
                <w:sz w:val="23"/>
                <w:szCs w:val="23"/>
              </w:rPr>
              <w:t>реквизиты:_</w:t>
            </w:r>
            <w:proofErr w:type="gramEnd"/>
            <w:r w:rsidRPr="00D40707">
              <w:rPr>
                <w:sz w:val="23"/>
                <w:szCs w:val="23"/>
              </w:rPr>
              <w:t>___________;</w:t>
            </w:r>
          </w:p>
          <w:p w14:paraId="45AF41AA" w14:textId="77777777" w:rsidR="00D40707" w:rsidRPr="00D40707" w:rsidRDefault="00D40707" w:rsidP="00D4070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р/с_____________________________; </w:t>
            </w:r>
          </w:p>
          <w:p w14:paraId="6F76E368" w14:textId="77777777" w:rsidR="00D40707" w:rsidRPr="00D40707" w:rsidRDefault="00D40707" w:rsidP="00D4070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БИК ___________________________; </w:t>
            </w:r>
          </w:p>
          <w:p w14:paraId="3EFF0604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58969D65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ОКТМО________________________.</w:t>
            </w:r>
          </w:p>
          <w:p w14:paraId="252112A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D50D7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</w:rPr>
              <w:t xml:space="preserve">Арендатор: </w:t>
            </w:r>
          </w:p>
          <w:p w14:paraId="0871AF86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Адрес_____________________________;</w:t>
            </w:r>
          </w:p>
          <w:p w14:paraId="0C676ABF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ИНН______________________________;</w:t>
            </w:r>
          </w:p>
          <w:p w14:paraId="7676CFCD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КПП______________________________;</w:t>
            </w:r>
          </w:p>
          <w:p w14:paraId="470EECB0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D40707">
              <w:rPr>
                <w:sz w:val="23"/>
                <w:szCs w:val="23"/>
              </w:rPr>
              <w:t>реквизиты:_</w:t>
            </w:r>
            <w:proofErr w:type="gramEnd"/>
            <w:r w:rsidRPr="00D40707">
              <w:rPr>
                <w:sz w:val="23"/>
                <w:szCs w:val="23"/>
              </w:rPr>
              <w:t>______________;</w:t>
            </w:r>
          </w:p>
          <w:p w14:paraId="229AEBE3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р/с_________________________________;</w:t>
            </w:r>
          </w:p>
          <w:p w14:paraId="2C58360A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в </w:t>
            </w:r>
            <w:r w:rsidRPr="00D40707">
              <w:rPr>
                <w:i/>
                <w:sz w:val="23"/>
                <w:szCs w:val="23"/>
              </w:rPr>
              <w:t>(наименование банка)</w:t>
            </w:r>
          </w:p>
          <w:p w14:paraId="4F1DD78D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к/с________________________________;</w:t>
            </w:r>
          </w:p>
          <w:p w14:paraId="46E325B9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БИК _______________________________/</w:t>
            </w:r>
          </w:p>
          <w:p w14:paraId="132AFA7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4256A44A" w14:textId="77777777" w:rsidR="00D40707" w:rsidRPr="00D40707" w:rsidRDefault="00D40707" w:rsidP="00D40707">
      <w:pPr>
        <w:spacing w:after="400" w:line="245" w:lineRule="exact"/>
        <w:ind w:left="6600" w:right="100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br w:type="page"/>
      </w:r>
    </w:p>
    <w:p w14:paraId="10E995F5" w14:textId="77777777" w:rsidR="00D40707" w:rsidRPr="00D40707" w:rsidRDefault="00D40707" w:rsidP="00D40707">
      <w:pPr>
        <w:spacing w:after="400" w:line="245" w:lineRule="exact"/>
        <w:ind w:left="6600" w:right="100"/>
        <w:jc w:val="right"/>
        <w:rPr>
          <w:bCs/>
          <w:sz w:val="23"/>
          <w:szCs w:val="23"/>
        </w:rPr>
      </w:pPr>
      <w:r w:rsidRPr="00D40707">
        <w:rPr>
          <w:sz w:val="23"/>
          <w:szCs w:val="23"/>
        </w:rPr>
        <w:lastRenderedPageBreak/>
        <w:t>Приложение 2 к договору аренды</w:t>
      </w:r>
      <w:r w:rsidRPr="00D40707">
        <w:rPr>
          <w:sz w:val="23"/>
          <w:szCs w:val="23"/>
        </w:rPr>
        <w:br/>
      </w:r>
      <w:r w:rsidRPr="00D40707">
        <w:rPr>
          <w:bCs/>
          <w:sz w:val="23"/>
          <w:szCs w:val="23"/>
        </w:rPr>
        <w:t>от __.__.____ № ______________</w:t>
      </w:r>
    </w:p>
    <w:p w14:paraId="6C2AA122" w14:textId="77777777" w:rsidR="00D40707" w:rsidRPr="00D40707" w:rsidRDefault="00D40707" w:rsidP="00D40707">
      <w:pPr>
        <w:spacing w:after="400" w:line="245" w:lineRule="exact"/>
        <w:ind w:right="100"/>
        <w:jc w:val="center"/>
        <w:rPr>
          <w:sz w:val="23"/>
          <w:szCs w:val="23"/>
        </w:rPr>
      </w:pPr>
      <w:r w:rsidRPr="00D40707">
        <w:rPr>
          <w:bCs/>
          <w:sz w:val="23"/>
          <w:szCs w:val="23"/>
        </w:rPr>
        <w:t>Расчет арендной платы за Земельный участок</w:t>
      </w:r>
    </w:p>
    <w:p w14:paraId="3A7479FB" w14:textId="77777777" w:rsidR="00D40707" w:rsidRPr="00D40707" w:rsidRDefault="00D40707" w:rsidP="00D40707">
      <w:pPr>
        <w:tabs>
          <w:tab w:val="left" w:pos="681"/>
        </w:tabs>
        <w:spacing w:line="270" w:lineRule="exact"/>
        <w:ind w:right="100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 Годовая арендная плата за земельный участок определяется в соответствии с Протоколом.</w:t>
      </w:r>
    </w:p>
    <w:p w14:paraId="217869ED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p w14:paraId="2384777A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p w14:paraId="2BE836A6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tbl>
      <w:tblPr>
        <w:tblStyle w:val="113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40707" w:rsidRPr="00D40707" w14:paraId="056FFA0E" w14:textId="77777777" w:rsidTr="006C02DB">
        <w:tc>
          <w:tcPr>
            <w:tcW w:w="594" w:type="dxa"/>
          </w:tcPr>
          <w:p w14:paraId="0685420B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№ п/п</w:t>
            </w:r>
          </w:p>
        </w:tc>
        <w:tc>
          <w:tcPr>
            <w:tcW w:w="977" w:type="dxa"/>
          </w:tcPr>
          <w:p w14:paraId="41435B44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  <w:lang w:val="en-US"/>
              </w:rPr>
              <w:t>S</w:t>
            </w:r>
            <w:r w:rsidRPr="00D40707">
              <w:rPr>
                <w:sz w:val="23"/>
                <w:szCs w:val="23"/>
              </w:rPr>
              <w:t xml:space="preserve">, </w:t>
            </w:r>
            <w:proofErr w:type="spellStart"/>
            <w:r w:rsidRPr="00D40707">
              <w:rPr>
                <w:sz w:val="23"/>
                <w:szCs w:val="23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50110D2E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ВРИ</w:t>
            </w:r>
          </w:p>
        </w:tc>
        <w:tc>
          <w:tcPr>
            <w:tcW w:w="1421" w:type="dxa"/>
          </w:tcPr>
          <w:p w14:paraId="39337082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Годовая арендная плата, руб.</w:t>
            </w:r>
          </w:p>
        </w:tc>
      </w:tr>
      <w:tr w:rsidR="00D40707" w:rsidRPr="00D40707" w14:paraId="599EB67F" w14:textId="77777777" w:rsidTr="006C02DB">
        <w:tc>
          <w:tcPr>
            <w:tcW w:w="594" w:type="dxa"/>
          </w:tcPr>
          <w:p w14:paraId="33D8A1D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977" w:type="dxa"/>
          </w:tcPr>
          <w:p w14:paraId="18C6464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3365" w:type="dxa"/>
          </w:tcPr>
          <w:p w14:paraId="09838F21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1421" w:type="dxa"/>
          </w:tcPr>
          <w:p w14:paraId="17169D56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</w:tbl>
    <w:p w14:paraId="38CC0034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</w:p>
    <w:p w14:paraId="05308B1C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</w:p>
    <w:p w14:paraId="325557D6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  <w:r w:rsidRPr="00D40707">
        <w:rPr>
          <w:sz w:val="23"/>
          <w:szCs w:val="23"/>
        </w:rPr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0F177C18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  <w:r w:rsidRPr="00D40707">
        <w:rPr>
          <w:sz w:val="23"/>
          <w:szCs w:val="23"/>
        </w:rPr>
        <w:t xml:space="preserve"> </w:t>
      </w:r>
    </w:p>
    <w:tbl>
      <w:tblPr>
        <w:tblStyle w:val="113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40707" w:rsidRPr="00D40707" w14:paraId="1DDA6820" w14:textId="77777777" w:rsidTr="006C02DB">
        <w:tc>
          <w:tcPr>
            <w:tcW w:w="2552" w:type="dxa"/>
          </w:tcPr>
          <w:p w14:paraId="130065E9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2551" w:type="dxa"/>
          </w:tcPr>
          <w:p w14:paraId="1152502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Арендная плата (руб.)</w:t>
            </w:r>
          </w:p>
        </w:tc>
      </w:tr>
      <w:tr w:rsidR="00D40707" w:rsidRPr="00D40707" w14:paraId="1A88272D" w14:textId="77777777" w:rsidTr="006C02DB">
        <w:tc>
          <w:tcPr>
            <w:tcW w:w="2552" w:type="dxa"/>
          </w:tcPr>
          <w:p w14:paraId="5ED959AE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Квартал/Месяц</w:t>
            </w:r>
          </w:p>
        </w:tc>
        <w:tc>
          <w:tcPr>
            <w:tcW w:w="2551" w:type="dxa"/>
          </w:tcPr>
          <w:p w14:paraId="5352620B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  <w:tr w:rsidR="00D40707" w:rsidRPr="00D40707" w14:paraId="4D76B0F2" w14:textId="77777777" w:rsidTr="006C02DB">
        <w:tc>
          <w:tcPr>
            <w:tcW w:w="2552" w:type="dxa"/>
          </w:tcPr>
          <w:p w14:paraId="7453A164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Квартал/Месяц *</w:t>
            </w:r>
          </w:p>
        </w:tc>
        <w:tc>
          <w:tcPr>
            <w:tcW w:w="2551" w:type="dxa"/>
          </w:tcPr>
          <w:p w14:paraId="4763746F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</w:tbl>
    <w:p w14:paraId="5D6F1FF6" w14:textId="77777777" w:rsidR="00D40707" w:rsidRPr="00D40707" w:rsidRDefault="00D40707" w:rsidP="00D4070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B29F75D" w14:textId="77777777" w:rsidR="00D40707" w:rsidRPr="00D40707" w:rsidRDefault="00D40707" w:rsidP="00D40707">
      <w:pPr>
        <w:spacing w:line="274" w:lineRule="exact"/>
        <w:ind w:left="860" w:right="100"/>
        <w:rPr>
          <w:sz w:val="23"/>
          <w:szCs w:val="23"/>
        </w:rPr>
      </w:pPr>
      <w:r w:rsidRPr="00D40707">
        <w:rPr>
          <w:sz w:val="23"/>
          <w:szCs w:val="23"/>
        </w:rPr>
        <w:t xml:space="preserve">* указывается сумма платежа за неполный период с обязательным указанием неполного периода. </w:t>
      </w:r>
    </w:p>
    <w:p w14:paraId="640359D7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6F9A69A4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11D39EEF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7E84EF18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4CD5555E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2F38D57C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3262C3D3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11FF3DF6" w14:textId="77777777" w:rsidR="00D40707" w:rsidRPr="00D40707" w:rsidRDefault="00D40707" w:rsidP="00D40707">
      <w:pPr>
        <w:spacing w:line="274" w:lineRule="exact"/>
        <w:ind w:left="220" w:right="100" w:firstLine="280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Подписи сторон</w:t>
      </w:r>
    </w:p>
    <w:p w14:paraId="07F8C4B6" w14:textId="77777777" w:rsidR="00D40707" w:rsidRPr="00D40707" w:rsidRDefault="00D40707" w:rsidP="00D40707">
      <w:pPr>
        <w:spacing w:line="274" w:lineRule="exact"/>
        <w:ind w:left="220" w:right="100" w:firstLine="280"/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01EAAA64" w14:textId="77777777" w:rsidTr="006C02DB">
        <w:tc>
          <w:tcPr>
            <w:tcW w:w="4503" w:type="dxa"/>
          </w:tcPr>
          <w:p w14:paraId="6D9F326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Арендодатель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0F5CE99E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7A7B0A5E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5D49AC4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6E635B56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</w:t>
            </w:r>
          </w:p>
          <w:p w14:paraId="74B3E4E1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  <w:tc>
          <w:tcPr>
            <w:tcW w:w="5068" w:type="dxa"/>
          </w:tcPr>
          <w:p w14:paraId="346088A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Арендатор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7666F3FC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66AB06C7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4A2FE06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29C1912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</w:tr>
    </w:tbl>
    <w:p w14:paraId="22975F4C" w14:textId="77777777" w:rsidR="00D40707" w:rsidRPr="00D40707" w:rsidRDefault="00D40707" w:rsidP="00D40707">
      <w:pPr>
        <w:spacing w:line="274" w:lineRule="exact"/>
        <w:ind w:left="220" w:right="100" w:firstLine="280"/>
        <w:jc w:val="both"/>
        <w:rPr>
          <w:sz w:val="23"/>
          <w:szCs w:val="23"/>
        </w:rPr>
      </w:pPr>
    </w:p>
    <w:p w14:paraId="242FBD75" w14:textId="77777777" w:rsidR="00D40707" w:rsidRPr="00D40707" w:rsidRDefault="00D40707" w:rsidP="00D40707">
      <w:pPr>
        <w:spacing w:line="274" w:lineRule="exact"/>
        <w:ind w:left="220" w:right="100" w:firstLine="280"/>
        <w:jc w:val="both"/>
        <w:rPr>
          <w:sz w:val="23"/>
          <w:szCs w:val="23"/>
        </w:rPr>
      </w:pPr>
    </w:p>
    <w:p w14:paraId="5683E9A0" w14:textId="77777777" w:rsidR="00D40707" w:rsidRPr="00D40707" w:rsidRDefault="00D40707" w:rsidP="00D40707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sz w:val="23"/>
          <w:szCs w:val="23"/>
          <w:lang w:eastAsia="en-US"/>
        </w:rPr>
      </w:pPr>
    </w:p>
    <w:p w14:paraId="1DA67AD7" w14:textId="77777777" w:rsidR="00D40707" w:rsidRPr="00D40707" w:rsidRDefault="00D40707" w:rsidP="00D40707">
      <w:pPr>
        <w:spacing w:line="274" w:lineRule="exact"/>
        <w:ind w:left="220" w:right="100" w:firstLine="280"/>
        <w:rPr>
          <w:sz w:val="23"/>
          <w:szCs w:val="23"/>
        </w:rPr>
      </w:pPr>
    </w:p>
    <w:p w14:paraId="16C34A2C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lastRenderedPageBreak/>
        <w:t>Приложение 3 к договору аренды</w:t>
      </w:r>
      <w:bookmarkStart w:id="115" w:name="bookmark19"/>
    </w:p>
    <w:p w14:paraId="5D013913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t>от ______________ № ___________</w:t>
      </w:r>
      <w:r w:rsidRPr="00D40707">
        <w:rPr>
          <w:rFonts w:eastAsia="Calibri"/>
          <w:bCs/>
          <w:sz w:val="23"/>
          <w:szCs w:val="23"/>
          <w:lang w:eastAsia="en-US"/>
        </w:rPr>
        <w:t>_</w:t>
      </w:r>
    </w:p>
    <w:p w14:paraId="12F7657F" w14:textId="77777777" w:rsidR="00D40707" w:rsidRPr="00D40707" w:rsidRDefault="00D40707" w:rsidP="00D4070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7FD7993" w14:textId="77777777" w:rsidR="00D40707" w:rsidRPr="00D40707" w:rsidRDefault="00D40707" w:rsidP="00D40707">
      <w:pPr>
        <w:keepNext/>
        <w:keepLines/>
        <w:spacing w:after="9" w:line="230" w:lineRule="exact"/>
        <w:ind w:left="4620"/>
        <w:rPr>
          <w:b/>
          <w:sz w:val="23"/>
          <w:szCs w:val="23"/>
        </w:rPr>
      </w:pPr>
      <w:r w:rsidRPr="00D40707">
        <w:rPr>
          <w:spacing w:val="70"/>
          <w:sz w:val="23"/>
          <w:szCs w:val="23"/>
        </w:rPr>
        <w:t>АКТ</w:t>
      </w:r>
      <w:bookmarkEnd w:id="115"/>
    </w:p>
    <w:p w14:paraId="122DDE56" w14:textId="77777777" w:rsidR="00D40707" w:rsidRPr="00D40707" w:rsidRDefault="00D40707" w:rsidP="00D40707">
      <w:pPr>
        <w:keepNext/>
        <w:keepLines/>
        <w:spacing w:after="131" w:line="230" w:lineRule="exact"/>
        <w:ind w:left="2840"/>
        <w:rPr>
          <w:sz w:val="23"/>
          <w:szCs w:val="23"/>
        </w:rPr>
      </w:pPr>
      <w:bookmarkStart w:id="116" w:name="bookmark20"/>
      <w:r w:rsidRPr="00D40707">
        <w:rPr>
          <w:sz w:val="23"/>
          <w:szCs w:val="23"/>
        </w:rPr>
        <w:t>приема-передачи земельного участка</w:t>
      </w:r>
      <w:bookmarkEnd w:id="116"/>
    </w:p>
    <w:p w14:paraId="04B74C3B" w14:textId="77777777" w:rsidR="00D40707" w:rsidRPr="00D40707" w:rsidRDefault="00D40707" w:rsidP="00D40707">
      <w:pPr>
        <w:keepNext/>
        <w:keepLines/>
        <w:spacing w:line="230" w:lineRule="exact"/>
        <w:rPr>
          <w:sz w:val="23"/>
          <w:szCs w:val="23"/>
        </w:rPr>
      </w:pPr>
    </w:p>
    <w:p w14:paraId="06F435C0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bCs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t>от ___________ № _______________</w:t>
      </w:r>
    </w:p>
    <w:p w14:paraId="61BEB0B5" w14:textId="77777777" w:rsidR="00D40707" w:rsidRPr="00D40707" w:rsidRDefault="00D40707" w:rsidP="00D40707">
      <w:pPr>
        <w:keepNext/>
        <w:keepLines/>
        <w:spacing w:after="131" w:line="230" w:lineRule="exact"/>
        <w:ind w:left="2840"/>
        <w:jc w:val="right"/>
        <w:rPr>
          <w:b/>
          <w:sz w:val="23"/>
          <w:szCs w:val="23"/>
        </w:rPr>
      </w:pPr>
    </w:p>
    <w:p w14:paraId="6B8E052A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____________________________________________________, (ОГРН ___________________, ИНН/КПП ___________/______________, в лице ______________________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</w:t>
      </w:r>
      <w:proofErr w:type="spellStart"/>
      <w:r w:rsidRPr="00D40707">
        <w:rPr>
          <w:sz w:val="23"/>
          <w:szCs w:val="23"/>
        </w:rPr>
        <w:t>действующ</w:t>
      </w:r>
      <w:proofErr w:type="spellEnd"/>
      <w:r w:rsidRPr="00D40707">
        <w:rPr>
          <w:sz w:val="23"/>
          <w:szCs w:val="23"/>
        </w:rPr>
        <w:t xml:space="preserve">__ на основании __________, зарегистрированного _________________________________, именуем__ в дальнейшем </w:t>
      </w:r>
      <w:r w:rsidRPr="00D40707">
        <w:rPr>
          <w:b/>
          <w:bCs/>
          <w:sz w:val="23"/>
          <w:szCs w:val="23"/>
          <w:shd w:val="clear" w:color="auto" w:fill="FFFFFF"/>
        </w:rPr>
        <w:t>Арендодатель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юридический адрес: Московская область, ______________________, с одной стороны, и</w:t>
      </w:r>
    </w:p>
    <w:p w14:paraId="42690E4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________________________________, (ОГРН ______________, ИНН/КПП ______________/_________________, юридический адрес:_________________, в лице 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</w:t>
      </w:r>
      <w:proofErr w:type="spellStart"/>
      <w:r w:rsidRPr="00D40707">
        <w:rPr>
          <w:sz w:val="23"/>
          <w:szCs w:val="23"/>
        </w:rPr>
        <w:t>действующ</w:t>
      </w:r>
      <w:proofErr w:type="spellEnd"/>
      <w:r w:rsidRPr="00D40707">
        <w:rPr>
          <w:sz w:val="23"/>
          <w:szCs w:val="23"/>
        </w:rPr>
        <w:t>___ на основании ___________, с другой стороны, именуемое в дальнейшем</w:t>
      </w:r>
      <w:r w:rsidRPr="00D40707">
        <w:rPr>
          <w:bCs/>
          <w:sz w:val="23"/>
          <w:szCs w:val="23"/>
          <w:shd w:val="clear" w:color="auto" w:fill="FFFFFF"/>
        </w:rPr>
        <w:t xml:space="preserve"> </w:t>
      </w:r>
      <w:r w:rsidRPr="00D40707">
        <w:rPr>
          <w:b/>
          <w:bCs/>
          <w:sz w:val="23"/>
          <w:szCs w:val="23"/>
          <w:shd w:val="clear" w:color="auto" w:fill="FFFFFF"/>
        </w:rPr>
        <w:t>Арендатор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при совместном упоминании, именуемые в дальнейшем</w:t>
      </w:r>
      <w:r w:rsidRPr="00D40707">
        <w:rPr>
          <w:bCs/>
          <w:sz w:val="23"/>
          <w:szCs w:val="23"/>
          <w:shd w:val="clear" w:color="auto" w:fill="FFFFFF"/>
        </w:rPr>
        <w:t xml:space="preserve"> </w:t>
      </w:r>
      <w:r w:rsidRPr="00D40707">
        <w:rPr>
          <w:b/>
          <w:bCs/>
          <w:sz w:val="23"/>
          <w:szCs w:val="23"/>
          <w:shd w:val="clear" w:color="auto" w:fill="FFFFFF"/>
        </w:rPr>
        <w:t>Стороны,</w:t>
      </w:r>
      <w:r w:rsidRPr="00D40707">
        <w:rPr>
          <w:sz w:val="23"/>
          <w:szCs w:val="23"/>
        </w:rPr>
        <w:t xml:space="preserve"> на основании __________________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3566521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sz w:val="23"/>
          <w:szCs w:val="23"/>
        </w:rPr>
        <w:t>1. Арендодатель передал, а Арендатор принял во</w:t>
      </w:r>
      <w:bookmarkStart w:id="117" w:name="bookmark21"/>
      <w:r w:rsidRPr="00D40707">
        <w:rPr>
          <w:sz w:val="23"/>
          <w:szCs w:val="23"/>
        </w:rPr>
        <w:t xml:space="preserve"> временное владение и пользование за плату </w:t>
      </w:r>
      <w:r w:rsidRPr="00D40707">
        <w:rPr>
          <w:b/>
          <w:bCs/>
          <w:sz w:val="23"/>
          <w:szCs w:val="23"/>
        </w:rPr>
        <w:t xml:space="preserve">Земельный участок </w:t>
      </w:r>
      <w:bookmarkEnd w:id="117"/>
      <w:r w:rsidRPr="00D40707">
        <w:rPr>
          <w:b/>
          <w:bCs/>
          <w:sz w:val="23"/>
          <w:szCs w:val="23"/>
        </w:rPr>
        <w:t xml:space="preserve">площадью ____ </w:t>
      </w:r>
      <w:proofErr w:type="spellStart"/>
      <w:r w:rsidRPr="00D40707">
        <w:rPr>
          <w:b/>
          <w:bCs/>
          <w:sz w:val="23"/>
          <w:szCs w:val="23"/>
        </w:rPr>
        <w:t>кв.м</w:t>
      </w:r>
      <w:proofErr w:type="spellEnd"/>
      <w:r w:rsidRPr="00D40707">
        <w:rPr>
          <w:b/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47295EE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AEE975D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3. Арендатор претензий к Арендодателю не имеет.</w:t>
      </w:r>
    </w:p>
    <w:p w14:paraId="1E31A4B4" w14:textId="77777777" w:rsidR="00D40707" w:rsidRPr="00D40707" w:rsidRDefault="00D40707" w:rsidP="00D40707">
      <w:pPr>
        <w:spacing w:line="299" w:lineRule="exact"/>
        <w:ind w:left="100" w:firstLine="300"/>
        <w:rPr>
          <w:sz w:val="23"/>
          <w:szCs w:val="23"/>
        </w:rPr>
      </w:pPr>
    </w:p>
    <w:p w14:paraId="71883FAA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12FF5865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68EEC313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2ABEAC6F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Подписи Сторон</w:t>
      </w:r>
    </w:p>
    <w:p w14:paraId="6FE9F3D1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3791A1E1" w14:textId="77777777" w:rsidTr="006C02DB">
        <w:tc>
          <w:tcPr>
            <w:tcW w:w="4503" w:type="dxa"/>
          </w:tcPr>
          <w:p w14:paraId="7D3B7C6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Арендодатель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6E216A30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b/>
                <w:sz w:val="23"/>
                <w:szCs w:val="23"/>
              </w:rPr>
            </w:pPr>
          </w:p>
          <w:p w14:paraId="12F3B8B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2B02E388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28DFAD14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</w:t>
            </w:r>
          </w:p>
          <w:p w14:paraId="27FF957C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  <w:tc>
          <w:tcPr>
            <w:tcW w:w="5068" w:type="dxa"/>
          </w:tcPr>
          <w:p w14:paraId="131678E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Арендатор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602850D7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05B220A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1D9C34C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0CA1D5BE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</w:tr>
    </w:tbl>
    <w:p w14:paraId="68FC15FE" w14:textId="77777777" w:rsidR="00D40707" w:rsidRPr="00D40707" w:rsidRDefault="00D40707" w:rsidP="00D40707">
      <w:pPr>
        <w:rPr>
          <w:sz w:val="23"/>
          <w:szCs w:val="23"/>
        </w:rPr>
      </w:pPr>
    </w:p>
    <w:p w14:paraId="29E4A8A3" w14:textId="77777777" w:rsidR="00D40707" w:rsidRPr="00D40707" w:rsidRDefault="00D40707" w:rsidP="00D40707">
      <w:pPr>
        <w:rPr>
          <w:sz w:val="23"/>
          <w:szCs w:val="23"/>
        </w:rPr>
      </w:pPr>
    </w:p>
    <w:p w14:paraId="44263641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08FC2891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4CAD0B0E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258E03C3" w14:textId="6AD55E4C" w:rsidR="00D40707" w:rsidRDefault="00D40707" w:rsidP="00D40707">
      <w:pPr>
        <w:rPr>
          <w:sz w:val="23"/>
          <w:szCs w:val="23"/>
          <w:lang w:val="x-none"/>
        </w:rPr>
      </w:pPr>
    </w:p>
    <w:p w14:paraId="168F77C2" w14:textId="7C999EF4" w:rsidR="00D40707" w:rsidRDefault="00D40707" w:rsidP="00D40707">
      <w:pPr>
        <w:rPr>
          <w:sz w:val="23"/>
          <w:szCs w:val="23"/>
          <w:lang w:val="x-none"/>
        </w:rPr>
      </w:pPr>
    </w:p>
    <w:p w14:paraId="2C7400CF" w14:textId="794FDCF0" w:rsidR="00D40707" w:rsidRDefault="00D40707" w:rsidP="00D40707">
      <w:pPr>
        <w:rPr>
          <w:sz w:val="23"/>
          <w:szCs w:val="23"/>
          <w:lang w:val="x-none"/>
        </w:rPr>
      </w:pPr>
    </w:p>
    <w:p w14:paraId="07DBD7EE" w14:textId="17F778F0" w:rsidR="00D40707" w:rsidRDefault="00D40707" w:rsidP="00D40707">
      <w:pPr>
        <w:rPr>
          <w:sz w:val="23"/>
          <w:szCs w:val="23"/>
          <w:lang w:val="x-none"/>
        </w:rPr>
      </w:pPr>
    </w:p>
    <w:p w14:paraId="0BE760DD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23F9E74D" w14:textId="15A77E7F" w:rsidR="00137AAF" w:rsidRPr="00D40707" w:rsidRDefault="00137AAF" w:rsidP="0023737E">
      <w:pPr>
        <w:rPr>
          <w:sz w:val="23"/>
          <w:szCs w:val="23"/>
          <w:lang w:val="x-none"/>
        </w:rPr>
      </w:pPr>
    </w:p>
    <w:p w14:paraId="55AC8BF4" w14:textId="2A215C3C" w:rsidR="00137AAF" w:rsidRPr="00D40707" w:rsidRDefault="00137AAF" w:rsidP="0023737E">
      <w:pPr>
        <w:rPr>
          <w:sz w:val="23"/>
          <w:szCs w:val="23"/>
          <w:lang w:val="x-none"/>
        </w:rPr>
      </w:pPr>
    </w:p>
    <w:p w14:paraId="5CDC2A9C" w14:textId="338B9618" w:rsidR="00137AAF" w:rsidRPr="00D40707" w:rsidRDefault="00137AAF" w:rsidP="0023737E">
      <w:pPr>
        <w:rPr>
          <w:sz w:val="23"/>
          <w:szCs w:val="23"/>
          <w:lang w:val="x-none"/>
        </w:rPr>
      </w:pPr>
    </w:p>
    <w:p w14:paraId="0D09DEF4" w14:textId="48D58C62" w:rsidR="00137AAF" w:rsidRPr="00D40707" w:rsidRDefault="00137AAF" w:rsidP="0023737E">
      <w:pPr>
        <w:rPr>
          <w:sz w:val="23"/>
          <w:szCs w:val="23"/>
          <w:lang w:val="x-none"/>
        </w:rPr>
      </w:pPr>
    </w:p>
    <w:p w14:paraId="43776DFC" w14:textId="25EE88DD" w:rsidR="00137AAF" w:rsidRPr="00D40707" w:rsidRDefault="00137AAF" w:rsidP="0023737E">
      <w:pPr>
        <w:rPr>
          <w:sz w:val="23"/>
          <w:szCs w:val="23"/>
          <w:lang w:val="x-none"/>
        </w:rPr>
      </w:pPr>
    </w:p>
    <w:p w14:paraId="4B055A94" w14:textId="77777777" w:rsidR="00137AAF" w:rsidRDefault="00137AAF" w:rsidP="0023737E">
      <w:pPr>
        <w:rPr>
          <w:lang w:val="x-none"/>
        </w:rPr>
      </w:pPr>
    </w:p>
    <w:p w14:paraId="7FDAF30C" w14:textId="77777777" w:rsidR="0023737E" w:rsidRPr="0023737E" w:rsidRDefault="0023737E" w:rsidP="0023737E">
      <w:pPr>
        <w:rPr>
          <w:lang w:val="x-none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89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619950" w14:textId="77777777" w:rsidR="000E135D" w:rsidRDefault="000E135D">
      <w:r>
        <w:separator/>
      </w:r>
    </w:p>
  </w:endnote>
  <w:endnote w:type="continuationSeparator" w:id="0">
    <w:p w14:paraId="080D4660" w14:textId="77777777" w:rsidR="000E135D" w:rsidRDefault="000E13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D5C199B" w:rsidR="000E135D" w:rsidRDefault="000E135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D3A77" w:rsidRPr="003D3A7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0E135D" w:rsidRPr="001A6C06" w:rsidRDefault="000E135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12E864" w14:textId="77777777" w:rsidR="000E135D" w:rsidRDefault="000E135D">
      <w:r>
        <w:separator/>
      </w:r>
    </w:p>
  </w:footnote>
  <w:footnote w:type="continuationSeparator" w:id="0">
    <w:p w14:paraId="09AD307C" w14:textId="77777777" w:rsidR="000E135D" w:rsidRDefault="000E135D">
      <w:r>
        <w:continuationSeparator/>
      </w:r>
    </w:p>
  </w:footnote>
  <w:footnote w:id="1">
    <w:p w14:paraId="69D4D424" w14:textId="78D0891F" w:rsidR="000E135D" w:rsidRPr="00025BB2" w:rsidRDefault="000E135D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2">
    <w:p w14:paraId="602142F9" w14:textId="14CBAFC0" w:rsidR="000E135D" w:rsidRPr="00D100AF" w:rsidRDefault="000E135D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24D55D1"/>
    <w:multiLevelType w:val="multilevel"/>
    <w:tmpl w:val="197E7F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B6B1BFF"/>
    <w:multiLevelType w:val="multilevel"/>
    <w:tmpl w:val="5FEEB8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5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4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2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5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40"/>
  </w:num>
  <w:num w:numId="44">
    <w:abstractNumId w:val="19"/>
  </w:num>
  <w:num w:numId="45">
    <w:abstractNumId w:val="39"/>
  </w:num>
  <w:num w:numId="46">
    <w:abstractNumId w:val="4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24X+ptaevLKIbujxjqRtR1NhknhCTpVpIL63PZksWj59Evk3fX97CPnw3CVSbjMMwLpodpZXTkvae/e7yAxXNw==" w:salt="uPReYt02k2cuRSHVGi56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106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62E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5D"/>
    <w:rsid w:val="000E1399"/>
    <w:rsid w:val="000E1404"/>
    <w:rsid w:val="000E166B"/>
    <w:rsid w:val="000E1881"/>
    <w:rsid w:val="000E1E37"/>
    <w:rsid w:val="000E3882"/>
    <w:rsid w:val="000E3CE0"/>
    <w:rsid w:val="000E41DA"/>
    <w:rsid w:val="000E4780"/>
    <w:rsid w:val="000E5292"/>
    <w:rsid w:val="000E5BB2"/>
    <w:rsid w:val="000E5CA6"/>
    <w:rsid w:val="000F06A0"/>
    <w:rsid w:val="000F0F8E"/>
    <w:rsid w:val="000F1B4B"/>
    <w:rsid w:val="000F1D3E"/>
    <w:rsid w:val="000F1F7D"/>
    <w:rsid w:val="000F280E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175"/>
    <w:rsid w:val="00127AEE"/>
    <w:rsid w:val="00130873"/>
    <w:rsid w:val="001339E9"/>
    <w:rsid w:val="001339F1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4B0F"/>
    <w:rsid w:val="001450D2"/>
    <w:rsid w:val="00146D1B"/>
    <w:rsid w:val="001470FB"/>
    <w:rsid w:val="00147782"/>
    <w:rsid w:val="00150616"/>
    <w:rsid w:val="00150FB3"/>
    <w:rsid w:val="001513E9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173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677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0A21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151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83"/>
    <w:rsid w:val="002A0A94"/>
    <w:rsid w:val="002A0C29"/>
    <w:rsid w:val="002A2759"/>
    <w:rsid w:val="002A3044"/>
    <w:rsid w:val="002A3321"/>
    <w:rsid w:val="002A39C7"/>
    <w:rsid w:val="002A3A49"/>
    <w:rsid w:val="002A7075"/>
    <w:rsid w:val="002A7722"/>
    <w:rsid w:val="002A7744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49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A54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D5D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B2E"/>
    <w:rsid w:val="00392535"/>
    <w:rsid w:val="0039369D"/>
    <w:rsid w:val="00394680"/>
    <w:rsid w:val="003948E7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3A77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907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4FD0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2F68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8CE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2BEA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673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D0B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276"/>
    <w:rsid w:val="005A0FBB"/>
    <w:rsid w:val="005A2F03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6693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4BD0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C00"/>
    <w:rsid w:val="00632175"/>
    <w:rsid w:val="0063361F"/>
    <w:rsid w:val="00633D30"/>
    <w:rsid w:val="006345A9"/>
    <w:rsid w:val="006350D6"/>
    <w:rsid w:val="00636891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1F7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2DB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CF5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176D5"/>
    <w:rsid w:val="00717ED4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69F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581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29B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152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232"/>
    <w:rsid w:val="00844C1C"/>
    <w:rsid w:val="00845D0B"/>
    <w:rsid w:val="00846443"/>
    <w:rsid w:val="008477F7"/>
    <w:rsid w:val="008500AA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27C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68B1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766"/>
    <w:rsid w:val="008D49D6"/>
    <w:rsid w:val="008D4C7B"/>
    <w:rsid w:val="008D4D19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1BB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4FAF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0A1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4B86"/>
    <w:rsid w:val="00995FE2"/>
    <w:rsid w:val="00996E17"/>
    <w:rsid w:val="00996E80"/>
    <w:rsid w:val="009971C4"/>
    <w:rsid w:val="009A0E2A"/>
    <w:rsid w:val="009A1D21"/>
    <w:rsid w:val="009A20CE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65F"/>
    <w:rsid w:val="009C49FD"/>
    <w:rsid w:val="009C4E9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25C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B9C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299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574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EE1"/>
    <w:rsid w:val="00A34F85"/>
    <w:rsid w:val="00A35168"/>
    <w:rsid w:val="00A361CF"/>
    <w:rsid w:val="00A362C1"/>
    <w:rsid w:val="00A36483"/>
    <w:rsid w:val="00A36867"/>
    <w:rsid w:val="00A40C5E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2D6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BE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B01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5682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95C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1EB"/>
    <w:rsid w:val="00B436C6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2FC"/>
    <w:rsid w:val="00B65817"/>
    <w:rsid w:val="00B65855"/>
    <w:rsid w:val="00B66597"/>
    <w:rsid w:val="00B66CF0"/>
    <w:rsid w:val="00B66F5F"/>
    <w:rsid w:val="00B670F9"/>
    <w:rsid w:val="00B7179C"/>
    <w:rsid w:val="00B719CE"/>
    <w:rsid w:val="00B7267A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6EAE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0883"/>
    <w:rsid w:val="00BD321C"/>
    <w:rsid w:val="00BD34A1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E792D"/>
    <w:rsid w:val="00BF091C"/>
    <w:rsid w:val="00BF1518"/>
    <w:rsid w:val="00BF1850"/>
    <w:rsid w:val="00BF43C3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EBB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9FE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2E7A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D87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35E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3CCB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0707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516"/>
    <w:rsid w:val="00D608D5"/>
    <w:rsid w:val="00D60AFC"/>
    <w:rsid w:val="00D616BD"/>
    <w:rsid w:val="00D64EDE"/>
    <w:rsid w:val="00D65621"/>
    <w:rsid w:val="00D66F4F"/>
    <w:rsid w:val="00D67C2F"/>
    <w:rsid w:val="00D70AD0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1BDF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37F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0B10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897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590D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334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AA2"/>
    <w:rsid w:val="00F11DAF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58D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93F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11A"/>
    <w:rsid w:val="00F70A04"/>
    <w:rsid w:val="00F70A1A"/>
    <w:rsid w:val="00F70D08"/>
    <w:rsid w:val="00F71507"/>
    <w:rsid w:val="00F7203F"/>
    <w:rsid w:val="00F7220E"/>
    <w:rsid w:val="00F72700"/>
    <w:rsid w:val="00F72BFB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067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8AB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92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DB1B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D407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2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hyperlink" Target="http://www.torgi.gov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6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1.jpeg"/><Relationship Id="rId90" Type="http://schemas.openxmlformats.org/officeDocument/2006/relationships/fontTable" Target="fontTable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D67600-864C-4FD0-8CFD-CEF6C63777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98</Pages>
  <Words>9139</Words>
  <Characters>52093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Галина Анатольевна</dc:creator>
  <dc:description>exif_MSED_2265a57ef4b13a2684d718ae2ed35c2c6cdedc7a30e704dfd591e413ba8bb2f5</dc:description>
  <cp:lastModifiedBy>USER-20-043</cp:lastModifiedBy>
  <cp:revision>2</cp:revision>
  <cp:lastPrinted>2021-04-22T09:11:00Z</cp:lastPrinted>
  <dcterms:created xsi:type="dcterms:W3CDTF">2021-05-19T05:59:00Z</dcterms:created>
  <dcterms:modified xsi:type="dcterms:W3CDTF">2021-05-19T05:59:00Z</dcterms:modified>
</cp:coreProperties>
</file>