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2AC48313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D14837">
        <w:rPr>
          <w:b/>
          <w:bCs/>
          <w:color w:val="0000FF"/>
          <w:sz w:val="28"/>
          <w:szCs w:val="28"/>
          <w:lang w:eastAsia="ru-RU"/>
        </w:rPr>
        <w:t> </w:t>
      </w:r>
      <w:r w:rsidR="0066389A" w:rsidRPr="0066389A">
        <w:rPr>
          <w:b/>
          <w:bCs/>
          <w:color w:val="0000FF"/>
          <w:sz w:val="28"/>
          <w:szCs w:val="28"/>
          <w:lang w:eastAsia="ru-RU"/>
        </w:rPr>
        <w:t>АЗЭ-РУЗ/21-998</w:t>
      </w:r>
      <w:permEnd w:id="532153728"/>
    </w:p>
    <w:p w14:paraId="6F93456F" w14:textId="77777777" w:rsidR="004E68CE" w:rsidRPr="004E68CE" w:rsidRDefault="004E68CE" w:rsidP="004E68CE">
      <w:pPr>
        <w:autoSpaceDE w:val="0"/>
        <w:jc w:val="center"/>
        <w:rPr>
          <w:color w:val="0000FF"/>
          <w:sz w:val="28"/>
          <w:szCs w:val="28"/>
        </w:rPr>
      </w:pPr>
      <w:permStart w:id="691163565" w:edGrp="everyone"/>
      <w:r w:rsidRPr="004E68CE">
        <w:rPr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7FDB96AD" w14:textId="77777777" w:rsidR="004E68CE" w:rsidRPr="004E68CE" w:rsidRDefault="004E68CE" w:rsidP="004E68CE">
      <w:pPr>
        <w:autoSpaceDE w:val="0"/>
        <w:jc w:val="center"/>
        <w:rPr>
          <w:color w:val="0000FF"/>
          <w:sz w:val="28"/>
          <w:szCs w:val="28"/>
        </w:rPr>
      </w:pPr>
      <w:r w:rsidRPr="004E68CE">
        <w:rPr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263065A8" w14:textId="77777777" w:rsidR="004E68CE" w:rsidRPr="004E68CE" w:rsidRDefault="004E68CE" w:rsidP="004E68CE">
      <w:pPr>
        <w:autoSpaceDE w:val="0"/>
        <w:jc w:val="center"/>
        <w:rPr>
          <w:color w:val="0000FF"/>
          <w:sz w:val="28"/>
          <w:szCs w:val="28"/>
        </w:rPr>
      </w:pPr>
      <w:r w:rsidRPr="004E68CE">
        <w:rPr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0F85ACFE" w14:textId="271F582A" w:rsidR="004265B5" w:rsidRPr="000E3CE0" w:rsidRDefault="004E68CE" w:rsidP="004E68CE">
      <w:pPr>
        <w:autoSpaceDE w:val="0"/>
        <w:jc w:val="center"/>
        <w:rPr>
          <w:b/>
          <w:bCs/>
          <w:sz w:val="28"/>
          <w:szCs w:val="28"/>
        </w:rPr>
      </w:pPr>
      <w:r w:rsidRPr="004E68CE">
        <w:rPr>
          <w:color w:val="0000FF"/>
          <w:sz w:val="28"/>
          <w:szCs w:val="28"/>
        </w:rPr>
        <w:t xml:space="preserve">использования: </w:t>
      </w:r>
      <w:r w:rsidR="00D20512">
        <w:rPr>
          <w:color w:val="0000FF"/>
          <w:sz w:val="28"/>
          <w:szCs w:val="28"/>
        </w:rPr>
        <w:t>для индивидуального жилищного строительства</w:t>
      </w: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300AEACC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EC7FFD" w:rsidRPr="00EC7FFD">
        <w:rPr>
          <w:b/>
          <w:color w:val="0000FF"/>
          <w:sz w:val="28"/>
          <w:szCs w:val="28"/>
        </w:rPr>
        <w:t>200521/6987935/05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142481DD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C0256F" w:rsidRPr="000E3CE0">
        <w:rPr>
          <w:bCs/>
          <w:sz w:val="26"/>
          <w:szCs w:val="26"/>
        </w:rPr>
        <w:t>www.torgi.mosreg.ru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144AAA" w:rsidRPr="00144AAA">
        <w:rPr>
          <w:b/>
          <w:color w:val="0000FF"/>
          <w:sz w:val="28"/>
          <w:szCs w:val="28"/>
        </w:rPr>
        <w:t>00300060107467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E74E11F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D20512">
        <w:rPr>
          <w:b/>
          <w:color w:val="0000FF"/>
          <w:sz w:val="28"/>
          <w:szCs w:val="28"/>
        </w:rPr>
        <w:t>2</w:t>
      </w:r>
      <w:r w:rsidR="00EC7FFD">
        <w:rPr>
          <w:b/>
          <w:color w:val="0000FF"/>
          <w:sz w:val="28"/>
          <w:szCs w:val="28"/>
        </w:rPr>
        <w:t>1</w:t>
      </w:r>
      <w:r w:rsidR="0088427C">
        <w:rPr>
          <w:b/>
          <w:color w:val="0000FF"/>
          <w:sz w:val="28"/>
          <w:szCs w:val="28"/>
        </w:rPr>
        <w:t>.05</w:t>
      </w:r>
      <w:r w:rsidR="00E9590D">
        <w:rPr>
          <w:b/>
          <w:color w:val="0000FF"/>
          <w:sz w:val="28"/>
          <w:szCs w:val="28"/>
        </w:rPr>
        <w:t>.</w:t>
      </w:r>
      <w:r w:rsidR="00F3679D">
        <w:rPr>
          <w:b/>
          <w:color w:val="0000FF"/>
          <w:sz w:val="28"/>
          <w:szCs w:val="28"/>
        </w:rPr>
        <w:t>2021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34CEBBD3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FB68AB">
        <w:rPr>
          <w:b/>
          <w:color w:val="0000FF"/>
          <w:sz w:val="28"/>
          <w:szCs w:val="28"/>
        </w:rPr>
        <w:t>05.07</w:t>
      </w:r>
      <w:r w:rsidR="00E9590D">
        <w:rPr>
          <w:b/>
          <w:color w:val="0000FF"/>
          <w:sz w:val="28"/>
          <w:szCs w:val="28"/>
        </w:rPr>
        <w:t>.</w:t>
      </w:r>
      <w:r w:rsidR="00427283">
        <w:rPr>
          <w:b/>
          <w:color w:val="0000FF"/>
          <w:sz w:val="28"/>
          <w:szCs w:val="28"/>
        </w:rPr>
        <w:t>2021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59030371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FB68AB">
        <w:rPr>
          <w:b/>
          <w:color w:val="0000FF"/>
          <w:sz w:val="28"/>
          <w:szCs w:val="28"/>
        </w:rPr>
        <w:t>08</w:t>
      </w:r>
      <w:r w:rsidR="00E9590D">
        <w:rPr>
          <w:b/>
          <w:color w:val="0000FF"/>
          <w:sz w:val="28"/>
          <w:szCs w:val="28"/>
        </w:rPr>
        <w:t>.0</w:t>
      </w:r>
      <w:r w:rsidR="002C4493">
        <w:rPr>
          <w:b/>
          <w:color w:val="0000FF"/>
          <w:sz w:val="28"/>
          <w:szCs w:val="28"/>
        </w:rPr>
        <w:t>7</w:t>
      </w:r>
      <w:r w:rsidR="00E9590D">
        <w:rPr>
          <w:b/>
          <w:color w:val="0000FF"/>
          <w:sz w:val="28"/>
          <w:szCs w:val="28"/>
        </w:rPr>
        <w:t>.</w:t>
      </w:r>
      <w:r w:rsidR="00427283">
        <w:rPr>
          <w:b/>
          <w:color w:val="0000FF"/>
          <w:sz w:val="28"/>
          <w:szCs w:val="28"/>
        </w:rPr>
        <w:t>2021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7664BCAA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CE56D7" w:rsidRPr="00CE56D7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DEB7D77" w14:textId="523920AA" w:rsidR="00FD1892" w:rsidRPr="00FD1892" w:rsidRDefault="00FD1892" w:rsidP="00FD1892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FD1892">
        <w:rPr>
          <w:color w:val="0000FF"/>
          <w:sz w:val="22"/>
          <w:szCs w:val="22"/>
          <w:lang w:eastAsia="ru-RU"/>
        </w:rPr>
        <w:t>Сводного заключения Министерства имущественных о</w:t>
      </w:r>
      <w:r w:rsidR="00366D5D">
        <w:rPr>
          <w:color w:val="0000FF"/>
          <w:sz w:val="22"/>
          <w:szCs w:val="22"/>
          <w:lang w:eastAsia="ru-RU"/>
        </w:rPr>
        <w:t xml:space="preserve">тношений Московской области от </w:t>
      </w:r>
      <w:r w:rsidR="00D20512">
        <w:rPr>
          <w:color w:val="0000FF"/>
          <w:sz w:val="22"/>
          <w:szCs w:val="22"/>
          <w:lang w:eastAsia="ru-RU"/>
        </w:rPr>
        <w:t>28.10.2020</w:t>
      </w:r>
      <w:r w:rsidR="00512BEA">
        <w:rPr>
          <w:color w:val="0000FF"/>
          <w:sz w:val="22"/>
          <w:szCs w:val="22"/>
          <w:lang w:eastAsia="ru-RU"/>
        </w:rPr>
        <w:t xml:space="preserve"> </w:t>
      </w:r>
      <w:r w:rsidR="00512BEA"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  <w:lang w:eastAsia="ru-RU"/>
        </w:rPr>
        <w:t xml:space="preserve">№ </w:t>
      </w:r>
      <w:r w:rsidR="00D20512">
        <w:rPr>
          <w:color w:val="0000FF"/>
          <w:sz w:val="22"/>
          <w:szCs w:val="22"/>
          <w:lang w:eastAsia="ru-RU"/>
        </w:rPr>
        <w:t>159</w:t>
      </w:r>
      <w:r w:rsidR="00C62EBB">
        <w:rPr>
          <w:color w:val="0000FF"/>
          <w:sz w:val="22"/>
          <w:szCs w:val="22"/>
          <w:lang w:eastAsia="ru-RU"/>
        </w:rPr>
        <w:t xml:space="preserve">-З п. </w:t>
      </w:r>
      <w:r w:rsidR="00D20512">
        <w:rPr>
          <w:color w:val="0000FF"/>
          <w:sz w:val="22"/>
          <w:szCs w:val="22"/>
          <w:lang w:eastAsia="ru-RU"/>
        </w:rPr>
        <w:t>174</w:t>
      </w:r>
      <w:r w:rsidRPr="00FD1892">
        <w:rPr>
          <w:color w:val="0000FF"/>
          <w:sz w:val="22"/>
          <w:szCs w:val="22"/>
          <w:lang w:eastAsia="ru-RU"/>
        </w:rPr>
        <w:t>;</w:t>
      </w:r>
    </w:p>
    <w:p w14:paraId="4C979EFB" w14:textId="07369951" w:rsidR="004F5A3B" w:rsidRPr="00FD1892" w:rsidRDefault="00FD1892" w:rsidP="00FD1892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FD1892">
        <w:rPr>
          <w:color w:val="0000FF"/>
          <w:sz w:val="22"/>
          <w:szCs w:val="22"/>
          <w:lang w:eastAsia="ru-RU"/>
        </w:rPr>
        <w:t>- постановления Администрации Рузского городского округа Московс</w:t>
      </w:r>
      <w:r w:rsidR="00017106">
        <w:rPr>
          <w:color w:val="0000FF"/>
          <w:sz w:val="22"/>
          <w:szCs w:val="22"/>
          <w:lang w:eastAsia="ru-RU"/>
        </w:rPr>
        <w:t xml:space="preserve">кой области от </w:t>
      </w:r>
      <w:r w:rsidR="00D20512">
        <w:rPr>
          <w:color w:val="0000FF"/>
          <w:sz w:val="22"/>
          <w:szCs w:val="22"/>
          <w:lang w:eastAsia="ru-RU"/>
        </w:rPr>
        <w:t>03.11.2020</w:t>
      </w:r>
      <w:r w:rsidR="00017106">
        <w:rPr>
          <w:color w:val="0000FF"/>
          <w:sz w:val="22"/>
          <w:szCs w:val="22"/>
          <w:lang w:eastAsia="ru-RU"/>
        </w:rPr>
        <w:t xml:space="preserve"> № </w:t>
      </w:r>
      <w:r w:rsidR="00D20512">
        <w:rPr>
          <w:color w:val="0000FF"/>
          <w:sz w:val="22"/>
          <w:szCs w:val="22"/>
          <w:lang w:eastAsia="ru-RU"/>
        </w:rPr>
        <w:t>3506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br/>
      </w:r>
      <w:r w:rsidRPr="00FD1892">
        <w:rPr>
          <w:color w:val="0000FF"/>
          <w:sz w:val="22"/>
          <w:szCs w:val="22"/>
          <w:lang w:eastAsia="ru-RU"/>
        </w:rPr>
        <w:t xml:space="preserve">«О проведении аукциона </w:t>
      </w:r>
      <w:r>
        <w:rPr>
          <w:color w:val="0000FF"/>
          <w:sz w:val="22"/>
          <w:szCs w:val="22"/>
          <w:lang w:eastAsia="ru-RU"/>
        </w:rPr>
        <w:t xml:space="preserve">в электронной форме </w:t>
      </w:r>
      <w:r w:rsidRPr="00FD1892">
        <w:rPr>
          <w:color w:val="0000FF"/>
          <w:sz w:val="22"/>
          <w:szCs w:val="22"/>
          <w:lang w:eastAsia="ru-RU"/>
        </w:rPr>
        <w:t xml:space="preserve">на право заключения договора аренды земельного участка </w:t>
      </w:r>
      <w:r>
        <w:rPr>
          <w:color w:val="0000FF"/>
          <w:sz w:val="22"/>
          <w:szCs w:val="22"/>
          <w:lang w:eastAsia="ru-RU"/>
        </w:rPr>
        <w:br/>
      </w:r>
      <w:r w:rsidRPr="00FD1892">
        <w:rPr>
          <w:color w:val="0000FF"/>
          <w:sz w:val="22"/>
          <w:szCs w:val="22"/>
          <w:lang w:eastAsia="ru-RU"/>
        </w:rPr>
        <w:t>с кадастровым номером</w:t>
      </w:r>
      <w:r>
        <w:rPr>
          <w:color w:val="0000FF"/>
          <w:sz w:val="22"/>
          <w:szCs w:val="22"/>
          <w:lang w:eastAsia="ru-RU"/>
        </w:rPr>
        <w:t xml:space="preserve"> </w:t>
      </w:r>
      <w:r w:rsidR="00536442">
        <w:rPr>
          <w:color w:val="0000FF"/>
          <w:sz w:val="22"/>
          <w:szCs w:val="22"/>
          <w:lang w:eastAsia="ru-RU"/>
        </w:rPr>
        <w:t>50:19:0010203:</w:t>
      </w:r>
      <w:r w:rsidR="00536442" w:rsidRPr="00536442">
        <w:rPr>
          <w:color w:val="0000FF"/>
          <w:sz w:val="22"/>
          <w:szCs w:val="22"/>
          <w:lang w:eastAsia="ru-RU"/>
        </w:rPr>
        <w:t>1б88</w:t>
      </w:r>
      <w:r w:rsidRPr="00FD1892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</w:t>
      </w:r>
      <w:r w:rsidR="0009162E">
        <w:rPr>
          <w:color w:val="0000FF"/>
          <w:sz w:val="22"/>
          <w:szCs w:val="22"/>
          <w:lang w:eastAsia="ru-RU"/>
        </w:rPr>
        <w:t>»</w:t>
      </w:r>
      <w:r w:rsidR="00536442">
        <w:rPr>
          <w:color w:val="0000FF"/>
          <w:sz w:val="22"/>
          <w:szCs w:val="22"/>
          <w:lang w:eastAsia="ru-RU"/>
        </w:rPr>
        <w:t xml:space="preserve"> (в редакции постановления от 12.11.2020 № 3622)</w:t>
      </w:r>
      <w:r w:rsidR="0009162E">
        <w:rPr>
          <w:color w:val="0000FF"/>
          <w:sz w:val="22"/>
          <w:szCs w:val="22"/>
          <w:lang w:eastAsia="ru-RU"/>
        </w:rPr>
        <w:t xml:space="preserve"> </w:t>
      </w:r>
      <w:r w:rsidR="00D86725" w:rsidRPr="00CA0B6F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6A626D20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479052FC" w14:textId="77777777" w:rsidR="00FD1892" w:rsidRPr="00FD1892" w:rsidRDefault="00EE7642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FD1892" w:rsidRPr="00127175">
        <w:rPr>
          <w:b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06CC673D" w14:textId="77777777" w:rsidR="00FD1892" w:rsidRPr="00FD1892" w:rsidRDefault="00FD1892" w:rsidP="00FD1892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FD1892">
        <w:rPr>
          <w:color w:val="0000FF"/>
          <w:sz w:val="22"/>
          <w:szCs w:val="22"/>
          <w:lang w:eastAsia="ru-RU"/>
        </w:rPr>
        <w:t>Адрес: 143100, Московская область, г. Руза, ул. Солнцева, дом 11</w:t>
      </w:r>
    </w:p>
    <w:p w14:paraId="6AA152E5" w14:textId="77777777" w:rsidR="00FD1892" w:rsidRPr="00FD1892" w:rsidRDefault="00FD1892" w:rsidP="00FD1892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FD1892">
        <w:rPr>
          <w:color w:val="0000FF"/>
          <w:sz w:val="22"/>
          <w:szCs w:val="22"/>
          <w:lang w:eastAsia="ru-RU"/>
        </w:rPr>
        <w:t>Сайт: www.ruzaregion.ru</w:t>
      </w:r>
    </w:p>
    <w:p w14:paraId="49F5FCD3" w14:textId="77777777" w:rsidR="00FD1892" w:rsidRPr="00FD1892" w:rsidRDefault="00FD1892" w:rsidP="00FD1892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FD1892">
        <w:rPr>
          <w:color w:val="0000FF"/>
          <w:sz w:val="22"/>
          <w:szCs w:val="22"/>
          <w:lang w:eastAsia="ru-RU"/>
        </w:rPr>
        <w:t>Адрес электронной почты: region_ruza@mail.ru, info@ruzaregion.ru</w:t>
      </w:r>
    </w:p>
    <w:p w14:paraId="444D536B" w14:textId="7B6E1911" w:rsidR="00FD1892" w:rsidRPr="00FD1892" w:rsidRDefault="00FD1892" w:rsidP="00FD1892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FD1892">
        <w:rPr>
          <w:color w:val="0000FF"/>
          <w:sz w:val="22"/>
          <w:szCs w:val="22"/>
          <w:lang w:eastAsia="ru-RU"/>
        </w:rPr>
        <w:t>Телефон факс: + 7 (496) 272-42-30</w:t>
      </w:r>
      <w:r>
        <w:rPr>
          <w:color w:val="0000FF"/>
          <w:sz w:val="22"/>
          <w:szCs w:val="22"/>
          <w:lang w:eastAsia="ru-RU"/>
        </w:rPr>
        <w:t>.</w:t>
      </w:r>
    </w:p>
    <w:permEnd w:id="1260081158"/>
    <w:p w14:paraId="526A85C8" w14:textId="0AEDFAAE" w:rsidR="00B403F7" w:rsidRPr="000E3CE0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1072CF14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>на Едином портале торгов Московской области по адресу</w:t>
      </w:r>
      <w:r w:rsidR="001619F4" w:rsidRPr="000E3CE0">
        <w:rPr>
          <w:rStyle w:val="a3"/>
          <w:color w:val="auto"/>
          <w:u w:val="none"/>
        </w:rPr>
        <w:t xml:space="preserve"> </w:t>
      </w:r>
      <w:hyperlink r:id="rId10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b/>
          <w:sz w:val="22"/>
          <w:szCs w:val="22"/>
        </w:rPr>
        <w:t xml:space="preserve"> </w:t>
      </w:r>
      <w:r w:rsidR="001619F4" w:rsidRPr="000E3CE0">
        <w:rPr>
          <w:sz w:val="22"/>
          <w:szCs w:val="22"/>
        </w:rPr>
        <w:t>(далее – Портал МО),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 xml:space="preserve">в соответствии с действующим </w:t>
      </w:r>
      <w:proofErr w:type="gramStart"/>
      <w:r w:rsidR="00B078DB" w:rsidRPr="00B078DB">
        <w:rPr>
          <w:bCs/>
          <w:sz w:val="22"/>
          <w:szCs w:val="22"/>
          <w:lang w:eastAsia="ru-RU"/>
        </w:rPr>
        <w:t>законодательством</w:t>
      </w:r>
      <w:r w:rsidR="00B078DB" w:rsidRPr="00B078DB">
        <w:rPr>
          <w:b/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  <w:proofErr w:type="gramEnd"/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10).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1FFC41D" w:rsidR="006D02A8" w:rsidRPr="00FD1892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FD1892" w:rsidRPr="00FD1892">
        <w:rPr>
          <w:color w:val="0000FF"/>
          <w:sz w:val="22"/>
          <w:szCs w:val="22"/>
        </w:rPr>
        <w:t>право заключения договора аренды земе</w:t>
      </w:r>
      <w:r w:rsidR="00FD1892">
        <w:rPr>
          <w:color w:val="0000FF"/>
          <w:sz w:val="22"/>
          <w:szCs w:val="22"/>
        </w:rPr>
        <w:t xml:space="preserve">льного участка, государственная </w:t>
      </w:r>
      <w:r w:rsidR="00FD1892" w:rsidRPr="00FD1892">
        <w:rPr>
          <w:color w:val="0000FF"/>
          <w:sz w:val="22"/>
          <w:szCs w:val="22"/>
        </w:rPr>
        <w:t xml:space="preserve">собственность на который не разграничена, расположенного </w:t>
      </w:r>
      <w:r w:rsidR="00FD1892">
        <w:rPr>
          <w:color w:val="0000FF"/>
          <w:sz w:val="22"/>
          <w:szCs w:val="22"/>
        </w:rPr>
        <w:br/>
      </w:r>
      <w:r w:rsidR="00FD1892" w:rsidRPr="00FD1892">
        <w:rPr>
          <w:color w:val="0000FF"/>
          <w:sz w:val="22"/>
          <w:szCs w:val="22"/>
        </w:rPr>
        <w:t>на территории: Рузского городского округа</w:t>
      </w:r>
      <w:r w:rsidR="00FD1892">
        <w:rPr>
          <w:color w:val="0000FF"/>
          <w:sz w:val="22"/>
          <w:szCs w:val="22"/>
        </w:rPr>
        <w:t xml:space="preserve"> </w:t>
      </w:r>
      <w:r w:rsidR="00FD1892" w:rsidRPr="00FD1892">
        <w:rPr>
          <w:color w:val="0000FF"/>
          <w:sz w:val="22"/>
          <w:szCs w:val="22"/>
        </w:rPr>
        <w:t>Московской области (далее - Земельный участок)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5DE523D" w14:textId="671AAA8E" w:rsidR="002060BC" w:rsidRPr="000E3C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536442">
        <w:rPr>
          <w:color w:val="0000FF"/>
          <w:sz w:val="22"/>
          <w:szCs w:val="22"/>
        </w:rPr>
        <w:t>Московская область, Рузский муниципальный район, г/п Руза, г. Руза</w:t>
      </w:r>
      <w:r w:rsidR="00521673">
        <w:rPr>
          <w:color w:val="0000FF"/>
          <w:sz w:val="22"/>
          <w:szCs w:val="22"/>
        </w:rPr>
        <w:t xml:space="preserve"> </w:t>
      </w:r>
    </w:p>
    <w:permEnd w:id="8865509"/>
    <w:p w14:paraId="6F24059D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DB7B557" w14:textId="2EAE6F12" w:rsidR="00512BEA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CA0B6F">
        <w:rPr>
          <w:b/>
          <w:sz w:val="22"/>
          <w:szCs w:val="22"/>
        </w:rPr>
        <w:t xml:space="preserve"> </w:t>
      </w:r>
      <w:r w:rsidR="00536442">
        <w:rPr>
          <w:color w:val="0000FF"/>
          <w:sz w:val="22"/>
          <w:szCs w:val="22"/>
        </w:rPr>
        <w:t>1500</w:t>
      </w:r>
    </w:p>
    <w:p w14:paraId="1B6BA745" w14:textId="5018AD28" w:rsidR="006D6538" w:rsidRPr="000E3CE0" w:rsidRDefault="008A05CB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8A05CB">
        <w:rPr>
          <w:color w:val="0000FF"/>
          <w:sz w:val="22"/>
          <w:szCs w:val="22"/>
        </w:rPr>
        <w:t xml:space="preserve"> </w:t>
      </w:r>
      <w:permEnd w:id="1116432812"/>
    </w:p>
    <w:p w14:paraId="5FAABBA7" w14:textId="30E71A9C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B078DB">
        <w:rPr>
          <w:b/>
          <w:sz w:val="22"/>
          <w:szCs w:val="22"/>
        </w:rPr>
        <w:t>:</w:t>
      </w:r>
      <w:r w:rsidR="00FD1892" w:rsidRPr="00FD1892">
        <w:t xml:space="preserve"> </w:t>
      </w:r>
      <w:r w:rsidR="0088427C" w:rsidRPr="00FD1892">
        <w:rPr>
          <w:color w:val="0000FF"/>
          <w:sz w:val="22"/>
          <w:szCs w:val="22"/>
          <w:lang w:eastAsia="ru-RU"/>
        </w:rPr>
        <w:t>50:19:</w:t>
      </w:r>
      <w:r w:rsidR="00536442">
        <w:rPr>
          <w:color w:val="0000FF"/>
          <w:sz w:val="22"/>
          <w:szCs w:val="22"/>
          <w:lang w:eastAsia="ru-RU"/>
        </w:rPr>
        <w:t>0010203:1688</w:t>
      </w:r>
      <w:r w:rsidR="0088427C" w:rsidRPr="00B078DB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785816">
        <w:rPr>
          <w:color w:val="0000FF"/>
          <w:sz w:val="22"/>
          <w:szCs w:val="22"/>
        </w:rPr>
        <w:t xml:space="preserve">от </w:t>
      </w:r>
      <w:r w:rsidR="00536442">
        <w:rPr>
          <w:color w:val="0000FF"/>
          <w:sz w:val="22"/>
          <w:szCs w:val="22"/>
        </w:rPr>
        <w:t>20.04.2021</w:t>
      </w:r>
      <w:r w:rsidR="009C4E9D">
        <w:rPr>
          <w:color w:val="0000FF"/>
          <w:sz w:val="22"/>
          <w:szCs w:val="22"/>
        </w:rPr>
        <w:t xml:space="preserve"> № </w:t>
      </w:r>
      <w:r w:rsidR="00536442">
        <w:rPr>
          <w:color w:val="0000FF"/>
          <w:sz w:val="22"/>
          <w:szCs w:val="22"/>
        </w:rPr>
        <w:t>99/2021/388428481</w:t>
      </w:r>
      <w:r w:rsidR="00D60516" w:rsidRPr="00D60516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AE20A55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FD1892" w:rsidRPr="00FD1892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104B3611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536442" w:rsidRPr="00536442">
        <w:rPr>
          <w:color w:val="0000FF"/>
          <w:sz w:val="22"/>
          <w:szCs w:val="22"/>
        </w:rPr>
        <w:t>для индивидуального жилищного строительства</w:t>
      </w:r>
      <w:r w:rsidR="009500A1" w:rsidRPr="009500A1">
        <w:rPr>
          <w:b/>
          <w:i/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0195F6B8" w:rsidR="004B6090" w:rsidRPr="00D60516" w:rsidRDefault="00D772E9" w:rsidP="00D6051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D60516" w:rsidRPr="00D60516">
        <w:rPr>
          <w:color w:val="0000FF"/>
          <w:sz w:val="22"/>
          <w:szCs w:val="22"/>
          <w:lang w:eastAsia="ru-RU"/>
        </w:rPr>
        <w:t>государственная собстве</w:t>
      </w:r>
      <w:r w:rsidR="00D60516">
        <w:rPr>
          <w:color w:val="0000FF"/>
          <w:sz w:val="22"/>
          <w:szCs w:val="22"/>
          <w:lang w:eastAsia="ru-RU"/>
        </w:rPr>
        <w:t>нность не разграничена (</w:t>
      </w:r>
      <w:r w:rsidR="00536442" w:rsidRPr="00B078DB">
        <w:rPr>
          <w:color w:val="0000FF"/>
          <w:sz w:val="22"/>
          <w:szCs w:val="22"/>
        </w:rPr>
        <w:t xml:space="preserve">выписка </w:t>
      </w:r>
      <w:r w:rsidR="00536442">
        <w:rPr>
          <w:color w:val="0000FF"/>
          <w:sz w:val="22"/>
          <w:szCs w:val="22"/>
        </w:rPr>
        <w:br/>
      </w:r>
      <w:r w:rsidR="00536442" w:rsidRPr="00B078DB">
        <w:rPr>
          <w:color w:val="0000FF"/>
          <w:sz w:val="22"/>
          <w:szCs w:val="22"/>
        </w:rPr>
        <w:t>из Единого госуда</w:t>
      </w:r>
      <w:r w:rsidR="00536442">
        <w:rPr>
          <w:color w:val="0000FF"/>
          <w:sz w:val="22"/>
          <w:szCs w:val="22"/>
        </w:rPr>
        <w:t xml:space="preserve">рственного реестра недвижимости об объекте недвижимости от 20.04.2021 </w:t>
      </w:r>
      <w:r w:rsidR="00536442">
        <w:rPr>
          <w:color w:val="0000FF"/>
          <w:sz w:val="22"/>
          <w:szCs w:val="22"/>
        </w:rPr>
        <w:br/>
        <w:t>№ 99/2021/388428481</w:t>
      </w:r>
      <w:r w:rsidR="0088427C">
        <w:rPr>
          <w:color w:val="0000FF"/>
          <w:sz w:val="22"/>
          <w:szCs w:val="22"/>
        </w:rPr>
        <w:t xml:space="preserve"> </w:t>
      </w:r>
      <w:r w:rsidR="00512BEA">
        <w:rPr>
          <w:color w:val="0000FF"/>
          <w:sz w:val="22"/>
          <w:szCs w:val="22"/>
          <w:lang w:eastAsia="ru-RU"/>
        </w:rPr>
        <w:t>-</w:t>
      </w:r>
      <w:r w:rsidR="00D60516" w:rsidRPr="00D60516">
        <w:rPr>
          <w:color w:val="0000FF"/>
          <w:sz w:val="22"/>
          <w:szCs w:val="22"/>
          <w:lang w:eastAsia="ru-RU"/>
        </w:rPr>
        <w:t xml:space="preserve"> </w:t>
      </w:r>
      <w:r w:rsidR="00D60516" w:rsidRPr="003E1907">
        <w:rPr>
          <w:color w:val="0000FF"/>
          <w:sz w:val="22"/>
          <w:szCs w:val="22"/>
          <w:lang w:eastAsia="ru-RU"/>
        </w:rPr>
        <w:t>Приложение</w:t>
      </w:r>
      <w:r w:rsidR="00D60516" w:rsidRPr="00D60516">
        <w:rPr>
          <w:color w:val="0000FF"/>
          <w:sz w:val="22"/>
          <w:szCs w:val="22"/>
          <w:lang w:eastAsia="ru-RU"/>
        </w:rPr>
        <w:t xml:space="preserve"> 2</w:t>
      </w:r>
      <w:r w:rsidR="000B0FAF">
        <w:rPr>
          <w:color w:val="0000FF"/>
          <w:sz w:val="22"/>
          <w:szCs w:val="22"/>
          <w:lang w:eastAsia="ru-RU"/>
        </w:rPr>
        <w:t>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6155E44" w14:textId="682292F7" w:rsidR="00282151" w:rsidRDefault="00885F52" w:rsidP="0028215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282151" w:rsidRPr="00282151">
        <w:rPr>
          <w:color w:val="0000FF"/>
          <w:sz w:val="22"/>
          <w:szCs w:val="22"/>
          <w:lang w:eastAsia="ru-RU"/>
        </w:rPr>
        <w:t xml:space="preserve">указаны в постановлении </w:t>
      </w:r>
      <w:r w:rsidR="0088427C" w:rsidRPr="00FD1892">
        <w:rPr>
          <w:color w:val="0000FF"/>
          <w:sz w:val="22"/>
          <w:szCs w:val="22"/>
          <w:lang w:eastAsia="ru-RU"/>
        </w:rPr>
        <w:t>Администрации Рузского городского округа Московс</w:t>
      </w:r>
      <w:r w:rsidR="0088427C">
        <w:rPr>
          <w:color w:val="0000FF"/>
          <w:sz w:val="22"/>
          <w:szCs w:val="22"/>
          <w:lang w:eastAsia="ru-RU"/>
        </w:rPr>
        <w:t xml:space="preserve">кой области </w:t>
      </w:r>
      <w:r w:rsidR="00536442" w:rsidRPr="00536442">
        <w:rPr>
          <w:color w:val="0000FF"/>
          <w:sz w:val="22"/>
          <w:szCs w:val="22"/>
          <w:lang w:eastAsia="ru-RU"/>
        </w:rPr>
        <w:t xml:space="preserve">от 03.11.2020 № 3506  (в редакции постановления от 12.11.2020 </w:t>
      </w:r>
      <w:r w:rsidR="00536442">
        <w:rPr>
          <w:color w:val="0000FF"/>
          <w:sz w:val="22"/>
          <w:szCs w:val="22"/>
          <w:lang w:eastAsia="ru-RU"/>
        </w:rPr>
        <w:br/>
      </w:r>
      <w:r w:rsidR="00536442" w:rsidRPr="00536442">
        <w:rPr>
          <w:color w:val="0000FF"/>
          <w:sz w:val="22"/>
          <w:szCs w:val="22"/>
          <w:lang w:eastAsia="ru-RU"/>
        </w:rPr>
        <w:t>№ 3622)</w:t>
      </w:r>
      <w:r w:rsidR="0088427C">
        <w:rPr>
          <w:color w:val="0000FF"/>
          <w:sz w:val="22"/>
          <w:szCs w:val="22"/>
          <w:lang w:eastAsia="ru-RU"/>
        </w:rPr>
        <w:t xml:space="preserve"> (</w:t>
      </w:r>
      <w:r w:rsidR="00994B86">
        <w:rPr>
          <w:color w:val="0000FF"/>
          <w:sz w:val="22"/>
          <w:szCs w:val="22"/>
          <w:lang w:eastAsia="ru-RU"/>
        </w:rPr>
        <w:t xml:space="preserve">Приложение 1), </w:t>
      </w:r>
      <w:r w:rsidR="00536442">
        <w:rPr>
          <w:color w:val="0000FF"/>
          <w:sz w:val="22"/>
          <w:szCs w:val="22"/>
          <w:lang w:eastAsia="ru-RU"/>
        </w:rPr>
        <w:t>информации</w:t>
      </w:r>
      <w:r w:rsidR="00282151" w:rsidRPr="00282151">
        <w:rPr>
          <w:color w:val="0000FF"/>
          <w:sz w:val="22"/>
          <w:szCs w:val="22"/>
          <w:lang w:eastAsia="ru-RU"/>
        </w:rPr>
        <w:t xml:space="preserve"> Комитета по архитектуре</w:t>
      </w:r>
      <w:r w:rsidR="00282151">
        <w:rPr>
          <w:color w:val="0000FF"/>
          <w:sz w:val="22"/>
          <w:szCs w:val="22"/>
          <w:lang w:eastAsia="ru-RU"/>
        </w:rPr>
        <w:t xml:space="preserve"> </w:t>
      </w:r>
      <w:r w:rsidR="00282151" w:rsidRPr="00282151">
        <w:rPr>
          <w:color w:val="0000FF"/>
          <w:sz w:val="22"/>
          <w:szCs w:val="22"/>
          <w:lang w:eastAsia="ru-RU"/>
        </w:rPr>
        <w:t>и градострои</w:t>
      </w:r>
      <w:r w:rsidR="009A20CE">
        <w:rPr>
          <w:color w:val="0000FF"/>
          <w:sz w:val="22"/>
          <w:szCs w:val="22"/>
          <w:lang w:eastAsia="ru-RU"/>
        </w:rPr>
        <w:t xml:space="preserve">тельству Московской области </w:t>
      </w:r>
      <w:r w:rsidR="00536442">
        <w:rPr>
          <w:color w:val="0000FF"/>
          <w:sz w:val="22"/>
          <w:szCs w:val="22"/>
          <w:lang w:eastAsia="ru-RU"/>
        </w:rPr>
        <w:br/>
      </w:r>
      <w:r w:rsidR="009A20CE">
        <w:rPr>
          <w:color w:val="0000FF"/>
          <w:sz w:val="22"/>
          <w:szCs w:val="22"/>
          <w:lang w:eastAsia="ru-RU"/>
        </w:rPr>
        <w:t xml:space="preserve">от </w:t>
      </w:r>
      <w:r w:rsidR="00536442">
        <w:rPr>
          <w:color w:val="0000FF"/>
          <w:sz w:val="22"/>
          <w:szCs w:val="22"/>
          <w:lang w:eastAsia="ru-RU"/>
        </w:rPr>
        <w:t>20.04.2021</w:t>
      </w:r>
      <w:r w:rsidR="0088427C">
        <w:rPr>
          <w:color w:val="0000FF"/>
          <w:sz w:val="22"/>
          <w:szCs w:val="22"/>
          <w:lang w:eastAsia="ru-RU"/>
        </w:rPr>
        <w:t xml:space="preserve"> </w:t>
      </w:r>
      <w:r w:rsidR="009A20CE">
        <w:rPr>
          <w:color w:val="0000FF"/>
          <w:sz w:val="22"/>
          <w:szCs w:val="22"/>
          <w:lang w:eastAsia="ru-RU"/>
        </w:rPr>
        <w:t xml:space="preserve">№ </w:t>
      </w:r>
      <w:r w:rsidR="00536442">
        <w:rPr>
          <w:color w:val="0000FF"/>
          <w:sz w:val="22"/>
          <w:szCs w:val="22"/>
          <w:lang w:eastAsia="ru-RU"/>
        </w:rPr>
        <w:t>ГЗ-РГИС-2769289751</w:t>
      </w:r>
      <w:r w:rsidR="00282151" w:rsidRPr="00282151">
        <w:rPr>
          <w:color w:val="0000FF"/>
          <w:sz w:val="22"/>
          <w:szCs w:val="22"/>
          <w:lang w:eastAsia="ru-RU"/>
        </w:rPr>
        <w:t xml:space="preserve"> (Приложение 4), письме</w:t>
      </w:r>
      <w:r w:rsidR="00282151">
        <w:rPr>
          <w:color w:val="0000FF"/>
          <w:sz w:val="22"/>
          <w:szCs w:val="22"/>
          <w:lang w:eastAsia="ru-RU"/>
        </w:rPr>
        <w:t xml:space="preserve"> </w:t>
      </w:r>
      <w:r w:rsidR="00282151" w:rsidRPr="00282151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r w:rsidR="00EF4C9D">
        <w:rPr>
          <w:color w:val="0000FF"/>
          <w:sz w:val="22"/>
          <w:szCs w:val="22"/>
          <w:lang w:eastAsia="ru-RU"/>
        </w:rPr>
        <w:t>18.05.2021</w:t>
      </w:r>
      <w:r w:rsidR="008500AA">
        <w:rPr>
          <w:color w:val="0000FF"/>
          <w:sz w:val="22"/>
          <w:szCs w:val="22"/>
          <w:lang w:eastAsia="ru-RU"/>
        </w:rPr>
        <w:t xml:space="preserve"> </w:t>
      </w:r>
      <w:r w:rsidR="00BF43C3">
        <w:rPr>
          <w:color w:val="0000FF"/>
          <w:sz w:val="22"/>
          <w:szCs w:val="22"/>
          <w:lang w:eastAsia="ru-RU"/>
        </w:rPr>
        <w:t>№ Исх-</w:t>
      </w:r>
      <w:r w:rsidR="00EF4C9D">
        <w:rPr>
          <w:color w:val="0000FF"/>
          <w:sz w:val="22"/>
          <w:szCs w:val="22"/>
          <w:lang w:eastAsia="ru-RU"/>
        </w:rPr>
        <w:t>117</w:t>
      </w:r>
      <w:r w:rsidR="00282151" w:rsidRPr="00282151">
        <w:rPr>
          <w:color w:val="0000FF"/>
          <w:sz w:val="22"/>
          <w:szCs w:val="22"/>
          <w:lang w:eastAsia="ru-RU"/>
        </w:rPr>
        <w:t xml:space="preserve"> (Приложение 4),</w:t>
      </w:r>
      <w:r w:rsidR="00282151">
        <w:rPr>
          <w:color w:val="0000FF"/>
          <w:sz w:val="22"/>
          <w:szCs w:val="22"/>
          <w:lang w:eastAsia="ru-RU"/>
        </w:rPr>
        <w:t xml:space="preserve"> </w:t>
      </w:r>
      <w:r w:rsidR="00282151" w:rsidRPr="00282151">
        <w:rPr>
          <w:color w:val="0000FF"/>
          <w:sz w:val="22"/>
          <w:szCs w:val="22"/>
          <w:lang w:eastAsia="ru-RU"/>
        </w:rPr>
        <w:t>акте муниципального обследования объекта земельных отношений</w:t>
      </w:r>
      <w:r w:rsidR="008500AA">
        <w:rPr>
          <w:color w:val="0000FF"/>
          <w:sz w:val="22"/>
          <w:szCs w:val="22"/>
          <w:lang w:eastAsia="ru-RU"/>
        </w:rPr>
        <w:t xml:space="preserve"> </w:t>
      </w:r>
      <w:r w:rsidR="00282151" w:rsidRPr="00282151">
        <w:rPr>
          <w:color w:val="0000FF"/>
          <w:sz w:val="22"/>
          <w:szCs w:val="22"/>
          <w:lang w:eastAsia="ru-RU"/>
        </w:rPr>
        <w:t xml:space="preserve">от </w:t>
      </w:r>
      <w:r w:rsidR="00EF4C9D">
        <w:rPr>
          <w:color w:val="0000FF"/>
          <w:sz w:val="22"/>
          <w:szCs w:val="22"/>
          <w:lang w:eastAsia="ru-RU"/>
        </w:rPr>
        <w:t>23.04.2021</w:t>
      </w:r>
      <w:r w:rsidR="00282151" w:rsidRPr="00282151">
        <w:rPr>
          <w:color w:val="0000FF"/>
          <w:sz w:val="22"/>
          <w:szCs w:val="22"/>
          <w:lang w:eastAsia="ru-RU"/>
        </w:rPr>
        <w:t xml:space="preserve"> № </w:t>
      </w:r>
      <w:r w:rsidR="00EF4C9D">
        <w:rPr>
          <w:color w:val="0000FF"/>
          <w:sz w:val="22"/>
          <w:szCs w:val="22"/>
          <w:lang w:eastAsia="ru-RU"/>
        </w:rPr>
        <w:t>621</w:t>
      </w:r>
      <w:r w:rsidR="00282151" w:rsidRPr="00282151">
        <w:rPr>
          <w:color w:val="0000FF"/>
          <w:sz w:val="22"/>
          <w:szCs w:val="22"/>
          <w:lang w:eastAsia="ru-RU"/>
        </w:rPr>
        <w:t xml:space="preserve"> (Приложение 4),</w:t>
      </w:r>
      <w:r w:rsidR="009C4E9D">
        <w:rPr>
          <w:color w:val="0000FF"/>
          <w:sz w:val="22"/>
          <w:szCs w:val="22"/>
          <w:lang w:eastAsia="ru-RU"/>
        </w:rPr>
        <w:t xml:space="preserve"> </w:t>
      </w:r>
      <w:r w:rsidR="00282151" w:rsidRPr="00282151">
        <w:rPr>
          <w:color w:val="0000FF"/>
          <w:sz w:val="22"/>
          <w:szCs w:val="22"/>
          <w:lang w:eastAsia="ru-RU"/>
        </w:rPr>
        <w:t>в том числе</w:t>
      </w:r>
      <w:r w:rsidR="00536442">
        <w:rPr>
          <w:color w:val="0000FF"/>
          <w:sz w:val="22"/>
          <w:szCs w:val="22"/>
          <w:lang w:eastAsia="ru-RU"/>
        </w:rPr>
        <w:t xml:space="preserve"> </w:t>
      </w:r>
      <w:r w:rsidR="00536442" w:rsidRPr="00536442">
        <w:rPr>
          <w:color w:val="0000FF"/>
          <w:sz w:val="22"/>
          <w:szCs w:val="22"/>
          <w:lang w:eastAsia="ru-RU"/>
        </w:rPr>
        <w:t>Земельный участок</w:t>
      </w:r>
      <w:r w:rsidR="00A03B9C">
        <w:rPr>
          <w:color w:val="0000FF"/>
          <w:sz w:val="22"/>
          <w:szCs w:val="22"/>
          <w:lang w:eastAsia="ru-RU"/>
        </w:rPr>
        <w:t>:</w:t>
      </w:r>
    </w:p>
    <w:p w14:paraId="628CF648" w14:textId="132F71D6" w:rsidR="00A03B9C" w:rsidRDefault="00A03B9C" w:rsidP="0028215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5B5318C3" w14:textId="5F035714" w:rsidR="00536442" w:rsidRPr="00536442" w:rsidRDefault="00536442" w:rsidP="005364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536442">
        <w:rPr>
          <w:color w:val="0000FF"/>
          <w:sz w:val="22"/>
          <w:szCs w:val="22"/>
          <w:lang w:eastAsia="ru-RU"/>
        </w:rPr>
        <w:t>расположен в зоне с особыми условиями использования территории</w:t>
      </w:r>
      <w:r>
        <w:rPr>
          <w:color w:val="0000FF"/>
          <w:sz w:val="22"/>
          <w:szCs w:val="22"/>
          <w:lang w:eastAsia="ru-RU"/>
        </w:rPr>
        <w:t xml:space="preserve"> </w:t>
      </w:r>
      <w:r w:rsidRPr="00536442">
        <w:rPr>
          <w:color w:val="0000FF"/>
          <w:sz w:val="22"/>
          <w:szCs w:val="22"/>
          <w:lang w:eastAsia="ru-RU"/>
        </w:rPr>
        <w:t xml:space="preserve">в соответствии </w:t>
      </w:r>
      <w:r>
        <w:rPr>
          <w:color w:val="0000FF"/>
          <w:sz w:val="22"/>
          <w:szCs w:val="22"/>
          <w:lang w:eastAsia="ru-RU"/>
        </w:rPr>
        <w:br/>
      </w:r>
      <w:r w:rsidRPr="00536442">
        <w:rPr>
          <w:color w:val="0000FF"/>
          <w:sz w:val="22"/>
          <w:szCs w:val="22"/>
          <w:lang w:eastAsia="ru-RU"/>
        </w:rPr>
        <w:t>с Решением Исполкома Моссовета и Мособлисполкома от 17.04.1980 №500-1143</w:t>
      </w:r>
      <w:r>
        <w:rPr>
          <w:color w:val="0000FF"/>
          <w:sz w:val="22"/>
          <w:szCs w:val="22"/>
          <w:lang w:eastAsia="ru-RU"/>
        </w:rPr>
        <w:t xml:space="preserve"> </w:t>
      </w:r>
      <w:r w:rsidRPr="00536442">
        <w:rPr>
          <w:color w:val="0000FF"/>
          <w:sz w:val="22"/>
          <w:szCs w:val="22"/>
          <w:lang w:eastAsia="ru-RU"/>
        </w:rPr>
        <w:t>«Об утверждении проекта установления красных линий границ зон санитарной охраны источников</w:t>
      </w:r>
      <w:r>
        <w:rPr>
          <w:color w:val="0000FF"/>
          <w:sz w:val="22"/>
          <w:szCs w:val="22"/>
          <w:lang w:eastAsia="ru-RU"/>
        </w:rPr>
        <w:t xml:space="preserve"> </w:t>
      </w:r>
      <w:r w:rsidRPr="00536442">
        <w:rPr>
          <w:color w:val="0000FF"/>
          <w:sz w:val="22"/>
          <w:szCs w:val="22"/>
          <w:lang w:eastAsia="ru-RU"/>
        </w:rPr>
        <w:t>водоснабжения г. Москвы в границах ЛПЗП» (**) (Сведения подлежат уточнению с учетом требований</w:t>
      </w:r>
      <w:r>
        <w:rPr>
          <w:color w:val="0000FF"/>
          <w:sz w:val="22"/>
          <w:szCs w:val="22"/>
          <w:lang w:eastAsia="ru-RU"/>
        </w:rPr>
        <w:t xml:space="preserve"> </w:t>
      </w:r>
      <w:r w:rsidRPr="00536442">
        <w:rPr>
          <w:color w:val="0000FF"/>
          <w:sz w:val="22"/>
          <w:szCs w:val="22"/>
          <w:lang w:eastAsia="ru-RU"/>
        </w:rPr>
        <w:t xml:space="preserve">нормативных правовых актов </w:t>
      </w:r>
      <w:r>
        <w:rPr>
          <w:color w:val="0000FF"/>
          <w:sz w:val="22"/>
          <w:szCs w:val="22"/>
          <w:lang w:eastAsia="ru-RU"/>
        </w:rPr>
        <w:br/>
      </w:r>
      <w:r w:rsidRPr="00536442">
        <w:rPr>
          <w:color w:val="0000FF"/>
          <w:sz w:val="22"/>
          <w:szCs w:val="22"/>
          <w:lang w:eastAsia="ru-RU"/>
        </w:rPr>
        <w:t>по установлению зон санитарной охраны источников питьевого</w:t>
      </w:r>
      <w:r>
        <w:rPr>
          <w:color w:val="0000FF"/>
          <w:sz w:val="22"/>
          <w:szCs w:val="22"/>
          <w:lang w:eastAsia="ru-RU"/>
        </w:rPr>
        <w:t xml:space="preserve"> </w:t>
      </w:r>
      <w:r w:rsidRPr="00536442">
        <w:rPr>
          <w:color w:val="0000FF"/>
          <w:sz w:val="22"/>
          <w:szCs w:val="22"/>
          <w:lang w:eastAsia="ru-RU"/>
        </w:rPr>
        <w:t>водоснабжения).</w:t>
      </w:r>
    </w:p>
    <w:p w14:paraId="4165CF96" w14:textId="440271E5" w:rsidR="00F3758D" w:rsidRDefault="00536442" w:rsidP="005364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536442">
        <w:rPr>
          <w:color w:val="0000FF"/>
          <w:sz w:val="22"/>
          <w:szCs w:val="22"/>
          <w:lang w:eastAsia="ru-RU"/>
        </w:rPr>
        <w:t xml:space="preserve"> расположен в зоне с особыми условиями использования территории</w:t>
      </w:r>
      <w:r>
        <w:rPr>
          <w:color w:val="0000FF"/>
          <w:sz w:val="22"/>
          <w:szCs w:val="22"/>
          <w:lang w:eastAsia="ru-RU"/>
        </w:rPr>
        <w:t xml:space="preserve"> </w:t>
      </w:r>
      <w:r w:rsidRPr="00536442">
        <w:rPr>
          <w:color w:val="0000FF"/>
          <w:sz w:val="22"/>
          <w:szCs w:val="22"/>
          <w:lang w:eastAsia="ru-RU"/>
        </w:rPr>
        <w:t>в соответствии с СП 2.1.4.2625-10 «Зоны санитарной охраны источников питьевого водоснабжения</w:t>
      </w:r>
      <w:r>
        <w:rPr>
          <w:color w:val="0000FF"/>
          <w:sz w:val="22"/>
          <w:szCs w:val="22"/>
          <w:lang w:eastAsia="ru-RU"/>
        </w:rPr>
        <w:t xml:space="preserve"> </w:t>
      </w:r>
      <w:r w:rsidRPr="00536442">
        <w:rPr>
          <w:color w:val="0000FF"/>
          <w:sz w:val="22"/>
          <w:szCs w:val="22"/>
          <w:lang w:eastAsia="ru-RU"/>
        </w:rPr>
        <w:t>г. Москвы», утвержденные постановлением Главного государственного санитарного врача</w:t>
      </w:r>
      <w:r>
        <w:rPr>
          <w:color w:val="0000FF"/>
          <w:sz w:val="22"/>
          <w:szCs w:val="22"/>
          <w:lang w:eastAsia="ru-RU"/>
        </w:rPr>
        <w:t xml:space="preserve"> </w:t>
      </w:r>
      <w:r w:rsidRPr="00536442">
        <w:rPr>
          <w:color w:val="0000FF"/>
          <w:sz w:val="22"/>
          <w:szCs w:val="22"/>
          <w:lang w:eastAsia="ru-RU"/>
        </w:rPr>
        <w:t>Российской Федерации от 30.04.2010 № 45.</w:t>
      </w:r>
    </w:p>
    <w:p w14:paraId="2CD84884" w14:textId="2D6BD62C" w:rsidR="00EF4C9D" w:rsidRDefault="00EF4C9D" w:rsidP="005364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lastRenderedPageBreak/>
        <w:t xml:space="preserve">- </w:t>
      </w:r>
      <w:r w:rsidRPr="00EF4C9D">
        <w:rPr>
          <w:color w:val="0000FF"/>
          <w:sz w:val="22"/>
          <w:szCs w:val="22"/>
          <w:lang w:eastAsia="ru-RU"/>
        </w:rPr>
        <w:t>- полностью расположен в водоохранной зоне (р. Руза);</w:t>
      </w:r>
    </w:p>
    <w:p w14:paraId="1D042975" w14:textId="29EFCA23" w:rsidR="00EF4C9D" w:rsidRDefault="00EF4C9D" w:rsidP="005364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EF4C9D">
        <w:rPr>
          <w:color w:val="0000FF"/>
          <w:sz w:val="22"/>
          <w:szCs w:val="22"/>
          <w:lang w:eastAsia="ru-RU"/>
        </w:rPr>
        <w:t xml:space="preserve">- полностью расположен в </w:t>
      </w:r>
      <w:proofErr w:type="spellStart"/>
      <w:r w:rsidRPr="00EF4C9D">
        <w:rPr>
          <w:color w:val="0000FF"/>
          <w:sz w:val="22"/>
          <w:szCs w:val="22"/>
          <w:lang w:eastAsia="ru-RU"/>
        </w:rPr>
        <w:t>приаэродромной</w:t>
      </w:r>
      <w:proofErr w:type="spellEnd"/>
      <w:r w:rsidRPr="00EF4C9D">
        <w:rPr>
          <w:color w:val="0000FF"/>
          <w:sz w:val="22"/>
          <w:szCs w:val="22"/>
          <w:lang w:eastAsia="ru-RU"/>
        </w:rPr>
        <w:t xml:space="preserve"> территории аэродрома Кубинка.</w:t>
      </w:r>
    </w:p>
    <w:p w14:paraId="2381976C" w14:textId="77777777" w:rsidR="00536442" w:rsidRPr="007176D5" w:rsidRDefault="00536442" w:rsidP="005364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11B6AB24" w14:textId="473FE17A" w:rsidR="00B436C6" w:rsidRDefault="007176D5" w:rsidP="007176D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7176D5">
        <w:rPr>
          <w:color w:val="0000FF"/>
          <w:sz w:val="22"/>
          <w:szCs w:val="22"/>
          <w:lang w:eastAsia="ru-RU"/>
        </w:rPr>
        <w:t>Использовать Земельный участок в соответствии с требованиями</w:t>
      </w:r>
      <w:r w:rsidR="00B436C6">
        <w:rPr>
          <w:color w:val="0000FF"/>
          <w:sz w:val="22"/>
          <w:szCs w:val="22"/>
          <w:lang w:eastAsia="ru-RU"/>
        </w:rPr>
        <w:t>:</w:t>
      </w:r>
    </w:p>
    <w:p w14:paraId="78B9DD82" w14:textId="10F34F5C" w:rsidR="00361258" w:rsidRDefault="00361258" w:rsidP="007176D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361258">
        <w:rPr>
          <w:color w:val="0000FF"/>
          <w:sz w:val="22"/>
          <w:szCs w:val="22"/>
          <w:lang w:eastAsia="ru-RU"/>
        </w:rPr>
        <w:t>Водно</w:t>
      </w:r>
      <w:r>
        <w:rPr>
          <w:color w:val="0000FF"/>
          <w:sz w:val="22"/>
          <w:szCs w:val="22"/>
          <w:lang w:eastAsia="ru-RU"/>
        </w:rPr>
        <w:t>го кодекса Российской Федерации;</w:t>
      </w:r>
    </w:p>
    <w:p w14:paraId="613843E7" w14:textId="28E38F65" w:rsidR="00361258" w:rsidRDefault="00361258" w:rsidP="0036125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361258">
        <w:rPr>
          <w:color w:val="0000FF"/>
          <w:sz w:val="22"/>
          <w:szCs w:val="22"/>
          <w:lang w:eastAsia="ru-RU"/>
        </w:rPr>
        <w:t>Воздушного кодекса Российской Федерации,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361258">
        <w:rPr>
          <w:color w:val="0000FF"/>
          <w:sz w:val="22"/>
          <w:szCs w:val="22"/>
          <w:lang w:eastAsia="ru-RU"/>
        </w:rPr>
        <w:t xml:space="preserve">Федерального закона Российской Федерации от 01.07.2017 </w:t>
      </w:r>
      <w:r>
        <w:rPr>
          <w:color w:val="0000FF"/>
          <w:sz w:val="22"/>
          <w:szCs w:val="22"/>
          <w:lang w:eastAsia="ru-RU"/>
        </w:rPr>
        <w:br/>
      </w:r>
      <w:r w:rsidRPr="00361258">
        <w:rPr>
          <w:color w:val="0000FF"/>
          <w:sz w:val="22"/>
          <w:szCs w:val="22"/>
          <w:lang w:eastAsia="ru-RU"/>
        </w:rPr>
        <w:t>№ 135-ФЗ «О внесении изменений в отдельные</w:t>
      </w:r>
      <w:r>
        <w:rPr>
          <w:color w:val="0000FF"/>
          <w:sz w:val="22"/>
          <w:szCs w:val="22"/>
          <w:lang w:eastAsia="ru-RU"/>
        </w:rPr>
        <w:t xml:space="preserve"> </w:t>
      </w:r>
      <w:r w:rsidRPr="00361258">
        <w:rPr>
          <w:color w:val="0000FF"/>
          <w:sz w:val="22"/>
          <w:szCs w:val="22"/>
          <w:lang w:eastAsia="ru-RU"/>
        </w:rPr>
        <w:t>законодательные акты Российской Федерации в части совершенствования порядка установления</w:t>
      </w:r>
      <w:r>
        <w:rPr>
          <w:color w:val="0000FF"/>
          <w:sz w:val="22"/>
          <w:szCs w:val="22"/>
          <w:lang w:eastAsia="ru-RU"/>
        </w:rPr>
        <w:t xml:space="preserve"> </w:t>
      </w:r>
      <w:r w:rsidRPr="00361258">
        <w:rPr>
          <w:color w:val="0000FF"/>
          <w:sz w:val="22"/>
          <w:szCs w:val="22"/>
          <w:lang w:eastAsia="ru-RU"/>
        </w:rPr>
        <w:t xml:space="preserve">и использования </w:t>
      </w:r>
      <w:proofErr w:type="spellStart"/>
      <w:r w:rsidRPr="00361258">
        <w:rPr>
          <w:color w:val="0000FF"/>
          <w:sz w:val="22"/>
          <w:szCs w:val="22"/>
          <w:lang w:eastAsia="ru-RU"/>
        </w:rPr>
        <w:t>приаэродромной</w:t>
      </w:r>
      <w:proofErr w:type="spellEnd"/>
      <w:r w:rsidRPr="00361258">
        <w:rPr>
          <w:color w:val="0000FF"/>
          <w:sz w:val="22"/>
          <w:szCs w:val="22"/>
          <w:lang w:eastAsia="ru-RU"/>
        </w:rPr>
        <w:t xml:space="preserve"> территории </w:t>
      </w:r>
      <w:r>
        <w:rPr>
          <w:color w:val="0000FF"/>
          <w:sz w:val="22"/>
          <w:szCs w:val="22"/>
          <w:lang w:eastAsia="ru-RU"/>
        </w:rPr>
        <w:br/>
        <w:t>и санитарно-защитной зоны»;</w:t>
      </w:r>
    </w:p>
    <w:p w14:paraId="30DB3564" w14:textId="38BF0C7F" w:rsidR="00536442" w:rsidRPr="00536442" w:rsidRDefault="00536442" w:rsidP="005364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36442">
        <w:rPr>
          <w:color w:val="0000FF"/>
          <w:sz w:val="22"/>
          <w:szCs w:val="22"/>
          <w:lang w:eastAsia="ru-RU"/>
        </w:rPr>
        <w:t>- Решения Исполкома Моссовета и Мособлисполкома от 17.04.1980 №500-1143 «Об утверждении</w:t>
      </w:r>
      <w:r>
        <w:rPr>
          <w:color w:val="0000FF"/>
          <w:sz w:val="22"/>
          <w:szCs w:val="22"/>
          <w:lang w:eastAsia="ru-RU"/>
        </w:rPr>
        <w:t xml:space="preserve"> </w:t>
      </w:r>
      <w:r w:rsidRPr="00536442">
        <w:rPr>
          <w:color w:val="0000FF"/>
          <w:sz w:val="22"/>
          <w:szCs w:val="22"/>
          <w:lang w:eastAsia="ru-RU"/>
        </w:rPr>
        <w:t>проекта установления красных линий границ зон санитарной охраны источников водоснабжения</w:t>
      </w:r>
      <w:r>
        <w:rPr>
          <w:color w:val="0000FF"/>
          <w:sz w:val="22"/>
          <w:szCs w:val="22"/>
          <w:lang w:eastAsia="ru-RU"/>
        </w:rPr>
        <w:t xml:space="preserve"> </w:t>
      </w:r>
      <w:r w:rsidRPr="00536442">
        <w:rPr>
          <w:color w:val="0000FF"/>
          <w:sz w:val="22"/>
          <w:szCs w:val="22"/>
          <w:lang w:eastAsia="ru-RU"/>
        </w:rPr>
        <w:t>г. Москвы в границах ЛПЗП»;</w:t>
      </w:r>
    </w:p>
    <w:p w14:paraId="0EA066DB" w14:textId="0F640788" w:rsidR="007176D5" w:rsidRPr="007176D5" w:rsidRDefault="00536442" w:rsidP="005364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36442">
        <w:rPr>
          <w:color w:val="0000FF"/>
          <w:sz w:val="22"/>
          <w:szCs w:val="22"/>
          <w:lang w:eastAsia="ru-RU"/>
        </w:rPr>
        <w:t>- СП 2.1.4.2625-10 «Зоны санитарной охраны источников питьевого водоснабжения г. Москвы»,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536442">
        <w:rPr>
          <w:color w:val="0000FF"/>
          <w:sz w:val="22"/>
          <w:szCs w:val="22"/>
          <w:lang w:eastAsia="ru-RU"/>
        </w:rPr>
        <w:t>утвержденные постановлением Главного государственного санитарного врача Российской</w:t>
      </w:r>
      <w:r>
        <w:rPr>
          <w:color w:val="0000FF"/>
          <w:sz w:val="22"/>
          <w:szCs w:val="22"/>
          <w:lang w:eastAsia="ru-RU"/>
        </w:rPr>
        <w:t xml:space="preserve"> </w:t>
      </w:r>
      <w:r w:rsidRPr="00536442">
        <w:rPr>
          <w:color w:val="0000FF"/>
          <w:sz w:val="22"/>
          <w:szCs w:val="22"/>
          <w:lang w:eastAsia="ru-RU"/>
        </w:rPr>
        <w:t>Федерации от 30.04.2010 № 45</w:t>
      </w:r>
    </w:p>
    <w:permEnd w:id="1124416230"/>
    <w:p w14:paraId="6114C2C0" w14:textId="14F50F8E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6A83F0B9" w:rsidR="00137AAF" w:rsidRPr="000E3CE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2A3321">
        <w:rPr>
          <w:color w:val="0000FF"/>
          <w:sz w:val="22"/>
          <w:szCs w:val="22"/>
          <w:lang w:eastAsia="ru-RU"/>
        </w:rPr>
        <w:t>у</w:t>
      </w:r>
      <w:r w:rsidR="002A3321" w:rsidRPr="002A3321">
        <w:rPr>
          <w:color w:val="0000FF"/>
          <w:sz w:val="22"/>
          <w:szCs w:val="22"/>
          <w:lang w:eastAsia="ru-RU"/>
        </w:rPr>
        <w:t>казаны</w:t>
      </w:r>
      <w:r w:rsidR="002A3321">
        <w:rPr>
          <w:sz w:val="22"/>
          <w:szCs w:val="22"/>
        </w:rPr>
        <w:t xml:space="preserve"> </w:t>
      </w:r>
      <w:r w:rsidR="002A3321" w:rsidRPr="002A3321">
        <w:rPr>
          <w:color w:val="0000FF"/>
          <w:sz w:val="22"/>
          <w:szCs w:val="22"/>
          <w:lang w:eastAsia="ru-RU"/>
        </w:rPr>
        <w:t>в</w:t>
      </w:r>
      <w:r w:rsidR="002A3321">
        <w:rPr>
          <w:sz w:val="22"/>
          <w:szCs w:val="22"/>
        </w:rPr>
        <w:t xml:space="preserve"> </w:t>
      </w:r>
      <w:r w:rsidR="00EF4C9D">
        <w:rPr>
          <w:color w:val="0000FF"/>
          <w:sz w:val="22"/>
          <w:szCs w:val="22"/>
          <w:lang w:eastAsia="ru-RU"/>
        </w:rPr>
        <w:t>информации</w:t>
      </w:r>
      <w:r w:rsidR="00EF4C9D" w:rsidRPr="00282151">
        <w:rPr>
          <w:color w:val="0000FF"/>
          <w:sz w:val="22"/>
          <w:szCs w:val="22"/>
          <w:lang w:eastAsia="ru-RU"/>
        </w:rPr>
        <w:t xml:space="preserve"> Комитета по архитектуре</w:t>
      </w:r>
      <w:r w:rsidR="00EF4C9D">
        <w:rPr>
          <w:color w:val="0000FF"/>
          <w:sz w:val="22"/>
          <w:szCs w:val="22"/>
          <w:lang w:eastAsia="ru-RU"/>
        </w:rPr>
        <w:t xml:space="preserve"> </w:t>
      </w:r>
      <w:r w:rsidR="00EF4C9D">
        <w:rPr>
          <w:color w:val="0000FF"/>
          <w:sz w:val="22"/>
          <w:szCs w:val="22"/>
          <w:lang w:eastAsia="ru-RU"/>
        </w:rPr>
        <w:br/>
      </w:r>
      <w:r w:rsidR="00EF4C9D" w:rsidRPr="00282151">
        <w:rPr>
          <w:color w:val="0000FF"/>
          <w:sz w:val="22"/>
          <w:szCs w:val="22"/>
          <w:lang w:eastAsia="ru-RU"/>
        </w:rPr>
        <w:t>и градострои</w:t>
      </w:r>
      <w:r w:rsidR="00EF4C9D">
        <w:rPr>
          <w:color w:val="0000FF"/>
          <w:sz w:val="22"/>
          <w:szCs w:val="22"/>
          <w:lang w:eastAsia="ru-RU"/>
        </w:rPr>
        <w:t>тельству Московской области от 20.04.2021 № ГЗ-РГИС-2769289751</w:t>
      </w:r>
      <w:r w:rsidR="007176D5" w:rsidRPr="007176D5">
        <w:rPr>
          <w:color w:val="0000FF"/>
          <w:sz w:val="22"/>
          <w:szCs w:val="22"/>
          <w:lang w:eastAsia="ru-RU"/>
        </w:rPr>
        <w:t xml:space="preserve"> </w:t>
      </w:r>
      <w:r w:rsidR="00BF43C3" w:rsidRPr="00BF43C3">
        <w:rPr>
          <w:color w:val="0000FF"/>
          <w:sz w:val="22"/>
          <w:szCs w:val="22"/>
          <w:lang w:eastAsia="ru-RU"/>
        </w:rPr>
        <w:t>(Приложение 4)</w:t>
      </w:r>
      <w:r w:rsidR="00BF43C3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4E4CC589" w14:textId="3CA5AFAF" w:rsidR="00BF43C3" w:rsidRDefault="00BF43C3" w:rsidP="00BF43C3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permStart w:id="1854411702" w:edGrp="everyone"/>
      <w:r w:rsidRPr="00BF43C3">
        <w:rPr>
          <w:b/>
          <w:bCs/>
          <w:sz w:val="22"/>
          <w:szCs w:val="22"/>
        </w:rPr>
        <w:t>- водоснабжения и водоотведения</w:t>
      </w:r>
      <w:r w:rsidRPr="00BF43C3">
        <w:rPr>
          <w:b/>
          <w:sz w:val="22"/>
          <w:szCs w:val="22"/>
        </w:rPr>
        <w:t xml:space="preserve">, </w:t>
      </w:r>
      <w:r w:rsidRPr="00BF43C3">
        <w:rPr>
          <w:b/>
          <w:bCs/>
          <w:sz w:val="22"/>
          <w:szCs w:val="22"/>
        </w:rPr>
        <w:t xml:space="preserve">теплоснабжения </w:t>
      </w:r>
      <w:r w:rsidRPr="00BF43C3">
        <w:rPr>
          <w:color w:val="0000FF"/>
          <w:sz w:val="22"/>
          <w:szCs w:val="22"/>
          <w:lang w:eastAsia="ru-RU"/>
        </w:rPr>
        <w:t>указаны в письме ГКУ МО «АРКИ» (Приложение 5);</w:t>
      </w:r>
      <w:r>
        <w:rPr>
          <w:b/>
          <w:sz w:val="22"/>
          <w:szCs w:val="22"/>
        </w:rPr>
        <w:t xml:space="preserve"> </w:t>
      </w:r>
    </w:p>
    <w:p w14:paraId="628198D9" w14:textId="5B8038E6" w:rsidR="00630C00" w:rsidRPr="00BF43C3" w:rsidRDefault="00630C00" w:rsidP="00BF43C3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2F61C" w14:textId="5B9E0000" w:rsidR="00BF43C3" w:rsidRPr="00BF43C3" w:rsidRDefault="00BF43C3" w:rsidP="00BF43C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F43C3">
        <w:rPr>
          <w:b/>
          <w:bCs/>
          <w:sz w:val="22"/>
          <w:szCs w:val="22"/>
        </w:rPr>
        <w:t xml:space="preserve">- газоснабжения </w:t>
      </w:r>
      <w:r w:rsidRPr="00BF43C3">
        <w:rPr>
          <w:color w:val="0000FF"/>
          <w:sz w:val="22"/>
          <w:szCs w:val="22"/>
          <w:lang w:eastAsia="ru-RU"/>
        </w:rPr>
        <w:t>указаны в письме филиала АО «</w:t>
      </w:r>
      <w:proofErr w:type="spellStart"/>
      <w:r w:rsidRPr="00BF43C3">
        <w:rPr>
          <w:color w:val="0000FF"/>
          <w:sz w:val="22"/>
          <w:szCs w:val="22"/>
          <w:lang w:eastAsia="ru-RU"/>
        </w:rPr>
        <w:t>Мособлгаз</w:t>
      </w:r>
      <w:proofErr w:type="spellEnd"/>
      <w:r w:rsidRPr="00BF43C3">
        <w:rPr>
          <w:color w:val="0000FF"/>
          <w:sz w:val="22"/>
          <w:szCs w:val="22"/>
          <w:lang w:eastAsia="ru-RU"/>
        </w:rPr>
        <w:t xml:space="preserve">» «Запад» от </w:t>
      </w:r>
      <w:r w:rsidR="00EF4C9D">
        <w:rPr>
          <w:color w:val="0000FF"/>
          <w:sz w:val="22"/>
          <w:szCs w:val="22"/>
          <w:lang w:eastAsia="ru-RU"/>
        </w:rPr>
        <w:t>23.04.2021</w:t>
      </w:r>
      <w:r w:rsidRPr="00BF43C3">
        <w:rPr>
          <w:color w:val="0000FF"/>
          <w:sz w:val="22"/>
          <w:szCs w:val="22"/>
          <w:lang w:eastAsia="ru-RU"/>
        </w:rPr>
        <w:t xml:space="preserve"> № </w:t>
      </w:r>
      <w:r w:rsidR="00EF4C9D">
        <w:rPr>
          <w:color w:val="0000FF"/>
          <w:sz w:val="22"/>
          <w:szCs w:val="22"/>
          <w:lang w:eastAsia="ru-RU"/>
        </w:rPr>
        <w:t>1151/З/01</w:t>
      </w:r>
      <w:r>
        <w:rPr>
          <w:color w:val="0000FF"/>
          <w:sz w:val="22"/>
          <w:szCs w:val="22"/>
          <w:lang w:eastAsia="ru-RU"/>
        </w:rPr>
        <w:br/>
      </w:r>
      <w:r w:rsidRPr="00BF43C3">
        <w:rPr>
          <w:color w:val="0000FF"/>
          <w:sz w:val="22"/>
          <w:szCs w:val="22"/>
          <w:lang w:eastAsia="ru-RU"/>
        </w:rPr>
        <w:t>(Приложение 5);</w:t>
      </w:r>
      <w:r>
        <w:rPr>
          <w:b/>
          <w:sz w:val="22"/>
          <w:szCs w:val="22"/>
        </w:rPr>
        <w:t xml:space="preserve"> </w:t>
      </w:r>
    </w:p>
    <w:p w14:paraId="6F89DC60" w14:textId="3247EAAD" w:rsidR="007E32EE" w:rsidRPr="000E3CE0" w:rsidRDefault="00BF43C3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BF43C3">
        <w:rPr>
          <w:b/>
          <w:sz w:val="22"/>
          <w:szCs w:val="22"/>
        </w:rPr>
        <w:t xml:space="preserve">- </w:t>
      </w:r>
      <w:r w:rsidRPr="00BF43C3">
        <w:rPr>
          <w:b/>
          <w:bCs/>
          <w:sz w:val="22"/>
          <w:szCs w:val="22"/>
        </w:rPr>
        <w:t xml:space="preserve">электроснабжения </w:t>
      </w:r>
      <w:r w:rsidRPr="00BF43C3">
        <w:rPr>
          <w:color w:val="0000FF"/>
          <w:sz w:val="22"/>
          <w:szCs w:val="22"/>
          <w:lang w:eastAsia="ru-RU"/>
        </w:rPr>
        <w:t xml:space="preserve">указаны в письме филиала </w:t>
      </w:r>
      <w:r>
        <w:rPr>
          <w:color w:val="0000FF"/>
          <w:sz w:val="22"/>
          <w:szCs w:val="22"/>
          <w:lang w:eastAsia="ru-RU"/>
        </w:rPr>
        <w:t>П</w:t>
      </w:r>
      <w:r w:rsidRPr="00BF43C3">
        <w:rPr>
          <w:color w:val="0000FF"/>
          <w:sz w:val="22"/>
          <w:szCs w:val="22"/>
          <w:lang w:eastAsia="ru-RU"/>
        </w:rPr>
        <w:t>АО «</w:t>
      </w:r>
      <w:proofErr w:type="spellStart"/>
      <w:r>
        <w:rPr>
          <w:color w:val="0000FF"/>
          <w:sz w:val="22"/>
          <w:szCs w:val="22"/>
          <w:lang w:eastAsia="ru-RU"/>
        </w:rPr>
        <w:t>Р</w:t>
      </w:r>
      <w:r w:rsidR="00F4493F">
        <w:rPr>
          <w:color w:val="0000FF"/>
          <w:sz w:val="22"/>
          <w:szCs w:val="22"/>
          <w:lang w:eastAsia="ru-RU"/>
        </w:rPr>
        <w:t>оссети</w:t>
      </w:r>
      <w:proofErr w:type="spellEnd"/>
      <w:r w:rsidR="00F4493F">
        <w:rPr>
          <w:color w:val="0000FF"/>
          <w:sz w:val="22"/>
          <w:szCs w:val="22"/>
          <w:lang w:eastAsia="ru-RU"/>
        </w:rPr>
        <w:t xml:space="preserve"> Московский регион» - </w:t>
      </w:r>
      <w:r w:rsidR="00844232">
        <w:rPr>
          <w:color w:val="0000FF"/>
          <w:sz w:val="22"/>
          <w:szCs w:val="22"/>
          <w:lang w:eastAsia="ru-RU"/>
        </w:rPr>
        <w:t xml:space="preserve">Западные электрические сети </w:t>
      </w:r>
      <w:r w:rsidR="00BD34A1">
        <w:rPr>
          <w:color w:val="0000FF"/>
          <w:sz w:val="22"/>
          <w:szCs w:val="22"/>
          <w:lang w:eastAsia="ru-RU"/>
        </w:rPr>
        <w:t xml:space="preserve">от </w:t>
      </w:r>
      <w:r w:rsidR="00EF4C9D">
        <w:rPr>
          <w:color w:val="0000FF"/>
          <w:sz w:val="22"/>
          <w:szCs w:val="22"/>
          <w:lang w:eastAsia="ru-RU"/>
        </w:rPr>
        <w:t>21</w:t>
      </w:r>
      <w:r w:rsidR="00F3758D">
        <w:rPr>
          <w:color w:val="0000FF"/>
          <w:sz w:val="22"/>
          <w:szCs w:val="22"/>
          <w:lang w:eastAsia="ru-RU"/>
        </w:rPr>
        <w:t>.04.2021</w:t>
      </w:r>
      <w:r w:rsidRPr="00BF43C3">
        <w:rPr>
          <w:color w:val="0000FF"/>
          <w:sz w:val="22"/>
          <w:szCs w:val="22"/>
          <w:lang w:eastAsia="ru-RU"/>
        </w:rPr>
        <w:t xml:space="preserve"> № </w:t>
      </w:r>
      <w:r w:rsidR="00F3758D" w:rsidRPr="00F3758D">
        <w:rPr>
          <w:color w:val="0000FF"/>
          <w:sz w:val="22"/>
          <w:szCs w:val="22"/>
          <w:lang w:eastAsia="ru-RU"/>
        </w:rPr>
        <w:t>МЖ-21-114-</w:t>
      </w:r>
      <w:r w:rsidR="00EF4C9D">
        <w:rPr>
          <w:color w:val="0000FF"/>
          <w:sz w:val="22"/>
          <w:szCs w:val="22"/>
          <w:lang w:eastAsia="ru-RU"/>
        </w:rPr>
        <w:t>23032(353299/102/38)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F43C3">
        <w:rPr>
          <w:color w:val="0000FF"/>
          <w:sz w:val="22"/>
          <w:szCs w:val="22"/>
          <w:lang w:eastAsia="ru-RU"/>
        </w:rPr>
        <w:t>(Приложение 5</w:t>
      </w:r>
      <w:r w:rsidR="00630C00">
        <w:rPr>
          <w:sz w:val="22"/>
          <w:szCs w:val="22"/>
        </w:rPr>
        <w:t>).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278CF281" w:rsidR="00D826BB" w:rsidRPr="000E3CE0" w:rsidRDefault="00EF4C9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 w:rsidRPr="00EF4C9D">
        <w:rPr>
          <w:b/>
          <w:color w:val="0000FF"/>
          <w:sz w:val="22"/>
          <w:szCs w:val="22"/>
        </w:rPr>
        <w:t xml:space="preserve">104 521,50 руб. </w:t>
      </w:r>
      <w:r w:rsidRPr="00EF4C9D">
        <w:rPr>
          <w:color w:val="0000FF"/>
          <w:sz w:val="22"/>
          <w:szCs w:val="22"/>
        </w:rPr>
        <w:t>(Сто четыре тысячи пятьсот двадцать один руб. 50 коп.)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344B8118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D60516" w:rsidRPr="00D60516">
        <w:t xml:space="preserve"> </w:t>
      </w:r>
      <w:r w:rsidR="00EF4C9D" w:rsidRPr="00EF4C9D">
        <w:rPr>
          <w:b/>
          <w:color w:val="0000FF"/>
          <w:sz w:val="22"/>
          <w:szCs w:val="22"/>
        </w:rPr>
        <w:t xml:space="preserve">3 135,64 руб. </w:t>
      </w:r>
      <w:r w:rsidR="00EF4C9D" w:rsidRPr="00EF4C9D">
        <w:rPr>
          <w:color w:val="0000FF"/>
          <w:sz w:val="22"/>
          <w:szCs w:val="22"/>
        </w:rPr>
        <w:t>(Три тысячи сто тридцать пять руб. 64 коп).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4D61FD17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B86EAE">
        <w:rPr>
          <w:b/>
          <w:color w:val="0000FF"/>
          <w:sz w:val="22"/>
          <w:szCs w:val="22"/>
        </w:rPr>
        <w:t xml:space="preserve"> </w:t>
      </w:r>
      <w:r w:rsidR="00EF4C9D" w:rsidRPr="00EF4C9D">
        <w:rPr>
          <w:b/>
          <w:color w:val="0000FF"/>
          <w:sz w:val="22"/>
          <w:szCs w:val="22"/>
        </w:rPr>
        <w:t xml:space="preserve">104 521,50 руб. </w:t>
      </w:r>
      <w:r w:rsidR="00EF4C9D" w:rsidRPr="00EF4C9D">
        <w:rPr>
          <w:color w:val="0000FF"/>
          <w:sz w:val="22"/>
          <w:szCs w:val="22"/>
        </w:rPr>
        <w:t>(Сто четыре тысячи пятьсот двадцать один руб. 50 коп.)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58D63C3E" w14:textId="78F22D2B" w:rsidR="008A05CB" w:rsidRPr="000E3CE0" w:rsidRDefault="008A05C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61C33BD3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D60516">
        <w:rPr>
          <w:b/>
          <w:color w:val="0000FF"/>
          <w:sz w:val="22"/>
          <w:szCs w:val="22"/>
        </w:rPr>
        <w:t xml:space="preserve">13 лет </w:t>
      </w:r>
      <w:r w:rsidR="00BF43C3">
        <w:rPr>
          <w:b/>
          <w:color w:val="0000FF"/>
          <w:sz w:val="22"/>
          <w:szCs w:val="22"/>
        </w:rPr>
        <w:t>2</w:t>
      </w:r>
      <w:r w:rsidR="00D60516">
        <w:rPr>
          <w:b/>
          <w:color w:val="0000FF"/>
          <w:sz w:val="22"/>
          <w:szCs w:val="22"/>
        </w:rPr>
        <w:t xml:space="preserve"> месяца 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CAC86B6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EF4C9D">
        <w:rPr>
          <w:b/>
          <w:color w:val="0000FF"/>
          <w:sz w:val="22"/>
          <w:szCs w:val="22"/>
        </w:rPr>
        <w:t>2</w:t>
      </w:r>
      <w:r w:rsidR="00EC7FFD">
        <w:rPr>
          <w:b/>
          <w:color w:val="0000FF"/>
          <w:sz w:val="22"/>
          <w:szCs w:val="22"/>
        </w:rPr>
        <w:t>1</w:t>
      </w:r>
      <w:r w:rsidR="00D60516">
        <w:rPr>
          <w:b/>
          <w:color w:val="0000FF"/>
          <w:sz w:val="22"/>
          <w:szCs w:val="22"/>
        </w:rPr>
        <w:t>.0</w:t>
      </w:r>
      <w:r w:rsidR="002C4493">
        <w:rPr>
          <w:b/>
          <w:color w:val="0000FF"/>
          <w:sz w:val="22"/>
          <w:szCs w:val="22"/>
        </w:rPr>
        <w:t>5</w:t>
      </w:r>
      <w:r w:rsidR="00F3679D" w:rsidRPr="00F3679D">
        <w:rPr>
          <w:b/>
          <w:color w:val="0000FF"/>
          <w:sz w:val="22"/>
          <w:szCs w:val="22"/>
        </w:rPr>
        <w:t>.2021</w:t>
      </w:r>
      <w:r w:rsidR="00F3679D">
        <w:rPr>
          <w:b/>
          <w:color w:val="0000FF"/>
          <w:sz w:val="22"/>
          <w:szCs w:val="22"/>
        </w:rPr>
        <w:t xml:space="preserve"> </w:t>
      </w:r>
      <w:r w:rsidR="007C4153" w:rsidRPr="007C4153">
        <w:rPr>
          <w:b/>
          <w:color w:val="0000FF"/>
          <w:sz w:val="22"/>
          <w:szCs w:val="22"/>
        </w:rPr>
        <w:t>в 09 час. 00 мин</w:t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DB9D332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FB68AB">
        <w:rPr>
          <w:b/>
          <w:color w:val="0000FF"/>
          <w:sz w:val="22"/>
          <w:szCs w:val="22"/>
        </w:rPr>
        <w:t>05.07</w:t>
      </w:r>
      <w:r w:rsidR="002C4493" w:rsidRPr="002C4493">
        <w:rPr>
          <w:b/>
          <w:color w:val="0000FF"/>
          <w:sz w:val="22"/>
          <w:szCs w:val="22"/>
        </w:rPr>
        <w:t>.2021</w:t>
      </w:r>
      <w:r w:rsidR="002C4493">
        <w:rPr>
          <w:b/>
          <w:color w:val="0000FF"/>
          <w:sz w:val="22"/>
          <w:szCs w:val="22"/>
        </w:rPr>
        <w:t xml:space="preserve"> </w:t>
      </w:r>
      <w:r w:rsidR="00D14837">
        <w:rPr>
          <w:b/>
          <w:color w:val="0000FF"/>
          <w:sz w:val="22"/>
          <w:szCs w:val="22"/>
        </w:rPr>
        <w:t xml:space="preserve">в </w:t>
      </w:r>
      <w:r w:rsidR="00D60516">
        <w:rPr>
          <w:b/>
          <w:color w:val="0000FF"/>
          <w:sz w:val="22"/>
          <w:szCs w:val="22"/>
        </w:rPr>
        <w:t>1</w:t>
      </w:r>
      <w:r w:rsidR="002C4493">
        <w:rPr>
          <w:b/>
          <w:color w:val="0000FF"/>
          <w:sz w:val="22"/>
          <w:szCs w:val="22"/>
        </w:rPr>
        <w:t>8</w:t>
      </w:r>
      <w:r w:rsidR="00E9590D">
        <w:rPr>
          <w:b/>
          <w:color w:val="0000FF"/>
          <w:sz w:val="22"/>
          <w:szCs w:val="22"/>
        </w:rPr>
        <w:t xml:space="preserve"> </w:t>
      </w:r>
      <w:r w:rsidR="00D14837">
        <w:rPr>
          <w:b/>
          <w:color w:val="0000FF"/>
          <w:sz w:val="22"/>
          <w:szCs w:val="22"/>
        </w:rPr>
        <w:t xml:space="preserve">час. </w:t>
      </w:r>
      <w:r w:rsidR="002C4493">
        <w:rPr>
          <w:b/>
          <w:color w:val="0000FF"/>
          <w:sz w:val="22"/>
          <w:szCs w:val="22"/>
        </w:rPr>
        <w:t>00</w:t>
      </w:r>
      <w:r w:rsidR="007C4153" w:rsidRPr="007C4153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B873816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1513E9">
        <w:rPr>
          <w:b/>
          <w:color w:val="0000FF"/>
          <w:sz w:val="22"/>
          <w:szCs w:val="22"/>
        </w:rPr>
        <w:t>08</w:t>
      </w:r>
      <w:r w:rsidR="002C4493" w:rsidRPr="00E9590D">
        <w:rPr>
          <w:b/>
          <w:color w:val="0000FF"/>
          <w:sz w:val="22"/>
          <w:szCs w:val="22"/>
        </w:rPr>
        <w:t>.0</w:t>
      </w:r>
      <w:r w:rsidR="002C4493">
        <w:rPr>
          <w:b/>
          <w:color w:val="0000FF"/>
          <w:sz w:val="22"/>
          <w:szCs w:val="22"/>
        </w:rPr>
        <w:t>7</w:t>
      </w:r>
      <w:r w:rsidR="002C4493" w:rsidRPr="00E9590D">
        <w:rPr>
          <w:b/>
          <w:color w:val="0000FF"/>
          <w:sz w:val="22"/>
          <w:szCs w:val="22"/>
        </w:rPr>
        <w:t xml:space="preserve">.2021 </w:t>
      </w:r>
      <w:r w:rsidR="00137AAF">
        <w:rPr>
          <w:b/>
          <w:color w:val="0000FF"/>
          <w:sz w:val="22"/>
          <w:szCs w:val="22"/>
        </w:rPr>
        <w:t xml:space="preserve">в </w:t>
      </w:r>
      <w:r w:rsidR="00D60516">
        <w:rPr>
          <w:b/>
          <w:color w:val="0000FF"/>
          <w:sz w:val="22"/>
          <w:szCs w:val="22"/>
        </w:rPr>
        <w:t>10</w:t>
      </w:r>
      <w:r w:rsidR="00427283">
        <w:rPr>
          <w:b/>
          <w:color w:val="0000FF"/>
          <w:sz w:val="22"/>
          <w:szCs w:val="22"/>
        </w:rPr>
        <w:t xml:space="preserve"> </w:t>
      </w:r>
      <w:r w:rsidR="00427283" w:rsidRPr="00F62D58">
        <w:rPr>
          <w:b/>
          <w:color w:val="0000FF"/>
          <w:sz w:val="22"/>
          <w:szCs w:val="22"/>
        </w:rPr>
        <w:t xml:space="preserve">час. </w:t>
      </w:r>
      <w:r w:rsidR="00D60516">
        <w:rPr>
          <w:b/>
          <w:color w:val="0000FF"/>
          <w:sz w:val="22"/>
          <w:szCs w:val="22"/>
        </w:rPr>
        <w:t>00</w:t>
      </w:r>
      <w:r w:rsidR="00427283">
        <w:rPr>
          <w:b/>
          <w:color w:val="0000FF"/>
          <w:sz w:val="22"/>
          <w:szCs w:val="22"/>
        </w:rPr>
        <w:t xml:space="preserve"> </w:t>
      </w:r>
      <w:r w:rsidR="007C4153" w:rsidRPr="00F62D58">
        <w:rPr>
          <w:b/>
          <w:color w:val="0000FF"/>
          <w:sz w:val="22"/>
          <w:szCs w:val="22"/>
        </w:rPr>
        <w:t>мин</w:t>
      </w:r>
      <w:r w:rsidR="00A34EE1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5E75E8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1513E9">
        <w:rPr>
          <w:b/>
          <w:color w:val="0000FF"/>
          <w:sz w:val="22"/>
          <w:szCs w:val="22"/>
        </w:rPr>
        <w:t>08</w:t>
      </w:r>
      <w:r w:rsidR="00E9590D" w:rsidRPr="00E9590D">
        <w:rPr>
          <w:b/>
          <w:color w:val="0000FF"/>
          <w:sz w:val="22"/>
          <w:szCs w:val="22"/>
        </w:rPr>
        <w:t>.0</w:t>
      </w:r>
      <w:r w:rsidR="002C4493">
        <w:rPr>
          <w:b/>
          <w:color w:val="0000FF"/>
          <w:sz w:val="22"/>
          <w:szCs w:val="22"/>
        </w:rPr>
        <w:t>7</w:t>
      </w:r>
      <w:r w:rsidR="00E9590D" w:rsidRPr="00E9590D">
        <w:rPr>
          <w:b/>
          <w:color w:val="0000FF"/>
          <w:sz w:val="22"/>
          <w:szCs w:val="22"/>
        </w:rPr>
        <w:t xml:space="preserve">.2021 </w:t>
      </w:r>
      <w:r w:rsidR="00D14837">
        <w:rPr>
          <w:b/>
          <w:color w:val="0000FF"/>
          <w:sz w:val="22"/>
          <w:szCs w:val="22"/>
        </w:rPr>
        <w:t xml:space="preserve">в </w:t>
      </w:r>
      <w:r w:rsidR="00D60516">
        <w:rPr>
          <w:b/>
          <w:color w:val="0000FF"/>
          <w:sz w:val="22"/>
          <w:szCs w:val="22"/>
        </w:rPr>
        <w:t>12</w:t>
      </w:r>
      <w:r w:rsidR="00427283">
        <w:rPr>
          <w:b/>
          <w:color w:val="0000FF"/>
          <w:sz w:val="22"/>
          <w:szCs w:val="22"/>
        </w:rPr>
        <w:t xml:space="preserve"> </w:t>
      </w:r>
      <w:r w:rsidR="00F62D58" w:rsidRPr="00F62D58">
        <w:rPr>
          <w:b/>
          <w:color w:val="0000FF"/>
          <w:sz w:val="22"/>
          <w:szCs w:val="22"/>
        </w:rPr>
        <w:t xml:space="preserve">час. </w:t>
      </w:r>
      <w:r w:rsidR="00D60516">
        <w:rPr>
          <w:b/>
          <w:color w:val="0000FF"/>
          <w:sz w:val="22"/>
          <w:szCs w:val="22"/>
        </w:rPr>
        <w:t>00</w:t>
      </w:r>
      <w:r w:rsidR="00427283">
        <w:rPr>
          <w:b/>
          <w:color w:val="0000FF"/>
          <w:sz w:val="22"/>
          <w:szCs w:val="22"/>
        </w:rPr>
        <w:t xml:space="preserve"> </w:t>
      </w:r>
      <w:r w:rsidR="00F62D58" w:rsidRPr="00F62D58">
        <w:rPr>
          <w:b/>
          <w:color w:val="0000FF"/>
          <w:sz w:val="22"/>
          <w:szCs w:val="22"/>
        </w:rPr>
        <w:t>мин</w:t>
      </w:r>
      <w:r w:rsidRPr="000E3C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2641BB2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МО 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5C2B68FB" w14:textId="46C58CCF" w:rsidR="00BF43C3" w:rsidRPr="00BF43C3" w:rsidRDefault="00AE7B01" w:rsidP="00AE7B0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  <w:lang w:eastAsia="ru-RU"/>
        </w:rPr>
      </w:pPr>
      <w:permStart w:id="1760039642" w:edGrp="everyone"/>
      <w:r>
        <w:rPr>
          <w:color w:val="0000FF"/>
          <w:sz w:val="22"/>
          <w:szCs w:val="22"/>
          <w:lang w:eastAsia="ru-RU"/>
        </w:rPr>
        <w:t>- </w:t>
      </w:r>
      <w:r w:rsidR="00BF43C3" w:rsidRPr="00BF43C3">
        <w:rPr>
          <w:color w:val="0000FF"/>
          <w:sz w:val="22"/>
          <w:szCs w:val="22"/>
          <w:lang w:eastAsia="ru-RU"/>
        </w:rPr>
        <w:t>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  <w:lang w:eastAsia="ru-RU"/>
        </w:rPr>
        <w:t xml:space="preserve"> </w:t>
      </w:r>
      <w:r w:rsidR="00BF43C3" w:rsidRPr="00BF43C3">
        <w:rPr>
          <w:color w:val="0000FF"/>
          <w:sz w:val="22"/>
          <w:szCs w:val="22"/>
          <w:lang w:eastAsia="ru-RU"/>
        </w:rPr>
        <w:t>www.ruzaregion.ru;</w:t>
      </w:r>
    </w:p>
    <w:p w14:paraId="19970F7C" w14:textId="08674146" w:rsidR="00C3427C" w:rsidRPr="00D14837" w:rsidRDefault="00BF43C3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BF43C3">
        <w:rPr>
          <w:color w:val="0000FF"/>
          <w:sz w:val="22"/>
          <w:szCs w:val="22"/>
          <w:lang w:eastAsia="ru-RU"/>
        </w:rPr>
        <w:t>- в периодическом печатном издании – в газете «Красное Знамя».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1FFD1E5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0E3CE0">
        <w:rPr>
          <w:sz w:val="22"/>
          <w:szCs w:val="22"/>
        </w:rPr>
        <w:t xml:space="preserve"> в установленн</w:t>
      </w:r>
      <w:r w:rsidR="00057112" w:rsidRPr="000E3CE0">
        <w:rPr>
          <w:sz w:val="22"/>
          <w:szCs w:val="22"/>
        </w:rPr>
        <w:t>ый</w:t>
      </w:r>
      <w:r w:rsidR="0036141A" w:rsidRPr="000E3CE0">
        <w:rPr>
          <w:sz w:val="22"/>
          <w:szCs w:val="22"/>
        </w:rPr>
        <w:t xml:space="preserve"> пунктами 2.</w:t>
      </w:r>
      <w:r w:rsidR="00C83F4E" w:rsidRPr="000E3CE0">
        <w:rPr>
          <w:sz w:val="22"/>
          <w:szCs w:val="22"/>
        </w:rPr>
        <w:t>7</w:t>
      </w:r>
      <w:r w:rsidR="0036141A" w:rsidRPr="000E3CE0">
        <w:rPr>
          <w:sz w:val="22"/>
          <w:szCs w:val="22"/>
        </w:rPr>
        <w:t xml:space="preserve"> и 2.</w:t>
      </w:r>
      <w:r w:rsidR="0062664C" w:rsidRPr="000E3CE0">
        <w:rPr>
          <w:sz w:val="22"/>
          <w:szCs w:val="22"/>
        </w:rPr>
        <w:t>8</w:t>
      </w:r>
      <w:r w:rsidR="0036141A" w:rsidRPr="000E3CE0">
        <w:rPr>
          <w:sz w:val="22"/>
          <w:szCs w:val="22"/>
        </w:rPr>
        <w:t xml:space="preserve"> Извещения срок приема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аявок.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4DD75865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В течение </w:t>
      </w:r>
      <w:r w:rsidR="007635FD" w:rsidRPr="000E3CE0">
        <w:rPr>
          <w:sz w:val="22"/>
          <w:szCs w:val="22"/>
        </w:rPr>
        <w:t>2</w:t>
      </w:r>
      <w:r w:rsidRPr="000E3CE0">
        <w:rPr>
          <w:sz w:val="22"/>
          <w:szCs w:val="22"/>
        </w:rPr>
        <w:t xml:space="preserve"> (</w:t>
      </w:r>
      <w:r w:rsidR="007635FD" w:rsidRPr="000E3CE0">
        <w:rPr>
          <w:sz w:val="22"/>
          <w:szCs w:val="22"/>
        </w:rPr>
        <w:t>двух</w:t>
      </w:r>
      <w:r w:rsidRPr="000E3CE0">
        <w:rPr>
          <w:sz w:val="22"/>
          <w:szCs w:val="22"/>
        </w:rPr>
        <w:t>) рабоч</w:t>
      </w:r>
      <w:r w:rsidR="007635FD" w:rsidRPr="000E3CE0">
        <w:rPr>
          <w:sz w:val="22"/>
          <w:szCs w:val="22"/>
        </w:rPr>
        <w:t>их</w:t>
      </w:r>
      <w:r w:rsidRPr="000E3CE0">
        <w:rPr>
          <w:sz w:val="22"/>
          <w:szCs w:val="22"/>
        </w:rPr>
        <w:t xml:space="preserve"> дн</w:t>
      </w:r>
      <w:r w:rsidR="007635FD" w:rsidRPr="000E3CE0">
        <w:rPr>
          <w:sz w:val="22"/>
          <w:szCs w:val="22"/>
        </w:rPr>
        <w:t>ей</w:t>
      </w:r>
      <w:r w:rsidRPr="000E3CE0">
        <w:rPr>
          <w:sz w:val="22"/>
          <w:szCs w:val="22"/>
        </w:rPr>
        <w:t xml:space="preserve"> </w:t>
      </w:r>
      <w:r w:rsidR="00D826BB" w:rsidRPr="000E3CE0">
        <w:rPr>
          <w:sz w:val="22"/>
          <w:szCs w:val="22"/>
        </w:rPr>
        <w:t>с</w:t>
      </w:r>
      <w:r w:rsidR="00C17E36" w:rsidRPr="000E3CE0">
        <w:rPr>
          <w:sz w:val="22"/>
          <w:szCs w:val="22"/>
        </w:rPr>
        <w:t>о дня</w:t>
      </w:r>
      <w:r w:rsidR="00D826B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поступления </w:t>
      </w:r>
      <w:r w:rsidR="00D826BB" w:rsidRPr="000E3CE0">
        <w:rPr>
          <w:sz w:val="22"/>
          <w:szCs w:val="22"/>
        </w:rPr>
        <w:t xml:space="preserve">Запроса на осмотр </w:t>
      </w:r>
      <w:r w:rsidR="00E30850" w:rsidRPr="000E3CE0">
        <w:rPr>
          <w:sz w:val="22"/>
          <w:szCs w:val="22"/>
        </w:rPr>
        <w:t xml:space="preserve">Земельного участка </w:t>
      </w:r>
      <w:r w:rsidRPr="000E3CE0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05BD955D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C9345E" w:rsidRPr="000E3CE0">
        <w:rPr>
          <w:sz w:val="22"/>
          <w:szCs w:val="22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2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2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6B93A506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395EC8A9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9D4E01" w:rsidRPr="000E3CE0">
        <w:rPr>
          <w:sz w:val="22"/>
          <w:szCs w:val="22"/>
        </w:rPr>
        <w:t>(Приложение 11).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589BC223" w14:textId="77777777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</w:p>
    <w:p w14:paraId="08918FFB" w14:textId="6183796B" w:rsidR="00AB7555" w:rsidRPr="000E3CE0" w:rsidRDefault="00F62D58" w:rsidP="00C906CA">
      <w:pPr>
        <w:spacing w:line="276" w:lineRule="auto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1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8"/>
      <w:bookmarkEnd w:id="59"/>
      <w:bookmarkEnd w:id="60"/>
      <w:bookmarkEnd w:id="61"/>
      <w:bookmarkEnd w:id="63"/>
      <w:bookmarkEnd w:id="64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5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147423A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2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6" w:name="_Toc423619380"/>
      <w:bookmarkStart w:id="67" w:name="_Toc426462877"/>
      <w:bookmarkStart w:id="68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0FF1C5F6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рассмотрения Заявок на участие в аукционе на счет, указанный в</w:t>
      </w:r>
      <w:r>
        <w:rPr>
          <w:sz w:val="22"/>
          <w:szCs w:val="22"/>
        </w:rPr>
        <w:t xml:space="preserve"> пункте 6.2.</w:t>
      </w:r>
      <w:r w:rsidRPr="00135748">
        <w:rPr>
          <w:sz w:val="22"/>
          <w:szCs w:val="22"/>
        </w:rPr>
        <w:t xml:space="preserve"> настоящего Извещения о проведении аукциона</w:t>
      </w:r>
      <w:r>
        <w:rPr>
          <w:sz w:val="22"/>
          <w:szCs w:val="22"/>
        </w:rPr>
        <w:t>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 w:rsidRPr="000E3CE0">
        <w:rPr>
          <w:sz w:val="22"/>
          <w:szCs w:val="22"/>
        </w:rPr>
        <w:t>.</w:t>
      </w:r>
    </w:p>
    <w:p w14:paraId="13E99B1C" w14:textId="5F9EFB39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размещает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 w:rsidRPr="000E3CE0">
        <w:rPr>
          <w:sz w:val="22"/>
          <w:szCs w:val="22"/>
        </w:rPr>
        <w:t xml:space="preserve"> (пункт 2.11 Извещения)</w:t>
      </w:r>
      <w:r w:rsidRPr="000E3CE0">
        <w:rPr>
          <w:sz w:val="22"/>
          <w:szCs w:val="22"/>
        </w:rPr>
        <w:t>.</w:t>
      </w:r>
    </w:p>
    <w:p w14:paraId="183D9176" w14:textId="534AB41F" w:rsidR="0071037B" w:rsidRPr="000E3CE0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признанный в соответствии с полученным им уведомлением Участником,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69" w:name="_Toc419295282"/>
      <w:bookmarkStart w:id="70" w:name="_Toc423619386"/>
      <w:bookmarkStart w:id="71" w:name="_Toc426462880"/>
      <w:bookmarkStart w:id="72" w:name="_Toc428969615"/>
      <w:bookmarkEnd w:id="66"/>
      <w:bookmarkEnd w:id="67"/>
      <w:bookmarkEnd w:id="68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69"/>
      <w:bookmarkEnd w:id="70"/>
      <w:bookmarkEnd w:id="71"/>
      <w:bookmarkEnd w:id="72"/>
      <w:bookmarkEnd w:id="73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4" w:name="_Toc426365734"/>
      <w:bookmarkStart w:id="75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3ABA3CAF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>, Портале МО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0EC08F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3F91E204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2DF7706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4"/>
      <w:bookmarkEnd w:id="75"/>
      <w:bookmarkEnd w:id="76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7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8" w:name="_Toc418069456"/>
      <w:bookmarkStart w:id="79" w:name="_Toc419738552"/>
      <w:bookmarkStart w:id="80" w:name="_Toc423082994"/>
      <w:bookmarkStart w:id="81" w:name="_Toc426462884"/>
      <w:bookmarkEnd w:id="7"/>
      <w:bookmarkEnd w:id="8"/>
      <w:bookmarkEnd w:id="53"/>
      <w:bookmarkEnd w:id="77"/>
      <w:r w:rsidRPr="000E3CE0">
        <w:br w:type="page"/>
      </w:r>
      <w:bookmarkStart w:id="82" w:name="_Toc455060530"/>
      <w:bookmarkStart w:id="83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2"/>
      <w:bookmarkEnd w:id="83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71147EFA" w14:textId="14AB633E" w:rsidR="00D13CCB" w:rsidRDefault="00EF4C9D" w:rsidP="00D70AD0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44C80EB9" wp14:editId="11CACDFB">
            <wp:extent cx="6480000" cy="9156522"/>
            <wp:effectExtent l="0" t="0" r="0" b="6985"/>
            <wp:docPr id="1" name="Рисунок 1" descr="Z:\__УРЗП\04. Конкурентные процедуры\АУКЦИОНЫ\2021 год\Руза г.о\ЗЕМЛЯ\Аренда\1688\Документы\Пост 3506 о проведении аукциона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Руза г.о\ЗЕМЛЯ\Аренда\1688\Документы\Пост 3506 о проведении аукциона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6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593079" w14:textId="0B723BC2" w:rsidR="00D13CCB" w:rsidRDefault="00EF4C9D" w:rsidP="00D70AD0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4B3D095E" wp14:editId="2B36E918">
            <wp:extent cx="6572250" cy="9286875"/>
            <wp:effectExtent l="0" t="0" r="0" b="9525"/>
            <wp:docPr id="2" name="Рисунок 2" descr="Z:\__УРЗП\04. Конкурентные процедуры\АУКЦИОНЫ\2021 год\Руза г.о\ЗЕМЛЯ\Аренда\1688\Документы\Пост 3506 о проведении аукциона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Руза г.о\ЗЕМЛЯ\Аренда\1688\Документы\Пост 3506 о проведении аукциона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6B4224" w14:textId="21E07A8B" w:rsidR="00EF4C9D" w:rsidRDefault="00EF4C9D" w:rsidP="00D70AD0">
      <w:pPr>
        <w:suppressAutoHyphens w:val="0"/>
        <w:jc w:val="center"/>
        <w:rPr>
          <w:szCs w:val="28"/>
        </w:rPr>
      </w:pPr>
    </w:p>
    <w:p w14:paraId="2CD9104E" w14:textId="0ADDD8A5" w:rsidR="00EF4C9D" w:rsidRDefault="00EF4C9D" w:rsidP="00D70AD0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4A69E002" wp14:editId="53273B53">
            <wp:extent cx="6572250" cy="9286875"/>
            <wp:effectExtent l="0" t="0" r="0" b="9525"/>
            <wp:docPr id="4" name="Рисунок 4" descr="Z:\__УРЗП\04. Конкурентные процедуры\АУКЦИОНЫ\2021 год\Руза г.о\ЗЕМЛЯ\Аренда\1688\Документы\Пост о внесении изм электронный аукцио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Руза г.о\ЗЕМЛЯ\Аренда\1688\Документы\Пост о внесении изм электронный аукцио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CCDC59" w14:textId="52C9F229" w:rsidR="00EF4C9D" w:rsidRDefault="00EF4C9D" w:rsidP="00D70AD0">
      <w:pPr>
        <w:suppressAutoHyphens w:val="0"/>
        <w:jc w:val="center"/>
        <w:rPr>
          <w:szCs w:val="28"/>
        </w:rPr>
      </w:pPr>
    </w:p>
    <w:p w14:paraId="5DD31032" w14:textId="1D9BC057" w:rsidR="00EF4C9D" w:rsidRDefault="00EF4C9D" w:rsidP="00D70AD0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66DF8721" wp14:editId="5C936522">
            <wp:extent cx="6572250" cy="9286875"/>
            <wp:effectExtent l="0" t="0" r="0" b="9525"/>
            <wp:docPr id="5" name="Рисунок 5" descr="Z:\__УРЗП\04. Конкурентные процедуры\АУКЦИОНЫ\2021 год\Руза г.о\ЗЕМЛЯ\Аренда\1688\Документы\Пост о внесении изм электронный аукцио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Руза г.о\ЗЕМЛЯ\Аренда\1688\Документы\Пост о внесении изм электронный аукцио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7EA14ECE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4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4"/>
    </w:p>
    <w:p w14:paraId="474952A7" w14:textId="1D44546F" w:rsidR="00D70AD0" w:rsidRDefault="00EF4C9D" w:rsidP="00D70AD0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0B212259" wp14:editId="208597D3">
            <wp:extent cx="6480000" cy="9231652"/>
            <wp:effectExtent l="0" t="0" r="0" b="7620"/>
            <wp:docPr id="6" name="Рисунок 6" descr="Z:\__УРЗП\04. Конкурентные процедуры\АУКЦИОНЫ\2021 год\Руза г.о\ЗЕМЛЯ\Аренда\1688\Документы\егрн (35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Руза г.о\ЗЕМЛЯ\Аренда\1688\Документы\егрн (35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231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67F898" w14:textId="17ECA5C1" w:rsidR="00EF4C9D" w:rsidRDefault="00EF4C9D" w:rsidP="00D70AD0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C757FD2" wp14:editId="5A797D08">
            <wp:extent cx="6572250" cy="9363075"/>
            <wp:effectExtent l="0" t="0" r="0" b="9525"/>
            <wp:docPr id="7" name="Рисунок 7" descr="Z:\__УРЗП\04. Конкурентные процедуры\АУКЦИОНЫ\2021 год\Руза г.о\ЗЕМЛЯ\Аренда\1688\Документы\егрн (35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Руза г.о\ЗЕМЛЯ\Аренда\1688\Документы\егрн (35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D1D2808" wp14:editId="35DE2ABF">
            <wp:extent cx="6572250" cy="9286875"/>
            <wp:effectExtent l="0" t="0" r="0" b="9525"/>
            <wp:docPr id="8" name="Рисунок 8" descr="Z:\__УРЗП\04. Конкурентные процедуры\АУКЦИОНЫ\2021 год\Руза г.о\ЗЕМЛЯ\Аренда\1688\Документы\егрн (35)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Руза г.о\ЗЕМЛЯ\Аренда\1688\Документы\егрн (35)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20CBB3" wp14:editId="655E4A4E">
            <wp:extent cx="6562725" cy="9334500"/>
            <wp:effectExtent l="0" t="0" r="9525" b="0"/>
            <wp:docPr id="9" name="Рисунок 9" descr="Z:\__УРЗП\04. Конкурентные процедуры\АУКЦИОНЫ\2021 год\Руза г.о\ЗЕМЛЯ\Аренда\1688\Документы\егрн (35)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Руза г.о\ЗЕМЛЯ\Аренда\1688\Документы\егрн (35)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36D15CE" wp14:editId="3241ACB0">
            <wp:extent cx="6562725" cy="9334500"/>
            <wp:effectExtent l="0" t="0" r="9525" b="0"/>
            <wp:docPr id="10" name="Рисунок 10" descr="Z:\__УРЗП\04. Конкурентные процедуры\АУКЦИОНЫ\2021 год\Руза г.о\ЗЕМЛЯ\Аренда\1688\Документы\егрн (35)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Руза г.о\ЗЕМЛЯ\Аренда\1688\Документы\егрн (35)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42F3DF3" wp14:editId="317CB305">
            <wp:extent cx="6572250" cy="9382125"/>
            <wp:effectExtent l="0" t="0" r="0" b="9525"/>
            <wp:docPr id="11" name="Рисунок 11" descr="Z:\__УРЗП\04. Конкурентные процедуры\АУКЦИОНЫ\2021 год\Руза г.о\ЗЕМЛЯ\Аренда\1688\Документы\егрн (35)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Руза г.о\ЗЕМЛЯ\Аренда\1688\Документы\егрн (35)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B691AD" w14:textId="77777777" w:rsidR="00EF4C9D" w:rsidRDefault="00EF4C9D" w:rsidP="00D70AD0">
      <w:pPr>
        <w:jc w:val="center"/>
        <w:rPr>
          <w:sz w:val="22"/>
          <w:szCs w:val="22"/>
        </w:rPr>
      </w:pPr>
    </w:p>
    <w:p w14:paraId="152C6FCD" w14:textId="116BC0E0" w:rsidR="00D70AD0" w:rsidRDefault="00D70AD0" w:rsidP="00D70AD0">
      <w:pPr>
        <w:jc w:val="center"/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55060532"/>
      <w:bookmarkStart w:id="86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85"/>
      <w:bookmarkEnd w:id="86"/>
    </w:p>
    <w:p w14:paraId="7F9600B9" w14:textId="6BE9C5F1" w:rsidR="008F6E06" w:rsidRDefault="00EF4C9D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 w:rsidRPr="00EF4C9D">
        <w:rPr>
          <w:noProof/>
          <w:sz w:val="22"/>
          <w:szCs w:val="22"/>
          <w:lang w:eastAsia="ru-RU"/>
        </w:rPr>
        <w:drawing>
          <wp:inline distT="0" distB="0" distL="0" distR="0" wp14:anchorId="5730A84A" wp14:editId="451FE4AA">
            <wp:extent cx="6570345" cy="4194551"/>
            <wp:effectExtent l="0" t="0" r="190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19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A3426" w14:textId="54397393" w:rsidR="00DC238C" w:rsidRDefault="00DC238C" w:rsidP="00D111B9">
      <w:pPr>
        <w:jc w:val="center"/>
        <w:rPr>
          <w:noProof/>
          <w:sz w:val="22"/>
          <w:szCs w:val="22"/>
          <w:lang w:eastAsia="ru-RU"/>
        </w:rPr>
      </w:pPr>
    </w:p>
    <w:p w14:paraId="32BFE751" w14:textId="771F77AD" w:rsidR="00137AAF" w:rsidRDefault="00EF4C9D" w:rsidP="00D111B9">
      <w:pPr>
        <w:jc w:val="center"/>
        <w:rPr>
          <w:noProof/>
          <w:sz w:val="22"/>
          <w:szCs w:val="22"/>
          <w:lang w:eastAsia="ru-RU"/>
        </w:rPr>
      </w:pPr>
      <w:r w:rsidRPr="00EF4C9D">
        <w:rPr>
          <w:noProof/>
          <w:sz w:val="22"/>
          <w:szCs w:val="22"/>
          <w:lang w:eastAsia="ru-RU"/>
        </w:rPr>
        <w:drawing>
          <wp:inline distT="0" distB="0" distL="0" distR="0" wp14:anchorId="3042BF63" wp14:editId="4AF2AD3E">
            <wp:extent cx="6689495" cy="40290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8059" cy="4046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9490D1" w14:textId="1CA9A29B" w:rsidR="00D70AD0" w:rsidRDefault="00D70AD0" w:rsidP="00D111B9">
      <w:pPr>
        <w:jc w:val="center"/>
        <w:rPr>
          <w:noProof/>
          <w:sz w:val="22"/>
          <w:szCs w:val="22"/>
          <w:lang w:eastAsia="ru-RU"/>
        </w:rPr>
      </w:pPr>
    </w:p>
    <w:p w14:paraId="32CFE77B" w14:textId="73061382" w:rsidR="00D70AD0" w:rsidRDefault="00D70AD0" w:rsidP="00D111B9">
      <w:pPr>
        <w:jc w:val="center"/>
        <w:rPr>
          <w:noProof/>
          <w:sz w:val="22"/>
          <w:szCs w:val="22"/>
          <w:lang w:eastAsia="ru-RU"/>
        </w:rPr>
      </w:pPr>
    </w:p>
    <w:p w14:paraId="4B275C36" w14:textId="38B72B9B" w:rsidR="00D70AD0" w:rsidRDefault="00D70AD0" w:rsidP="00D111B9">
      <w:pPr>
        <w:jc w:val="center"/>
        <w:rPr>
          <w:noProof/>
          <w:sz w:val="22"/>
          <w:szCs w:val="22"/>
          <w:lang w:eastAsia="ru-RU"/>
        </w:rPr>
      </w:pPr>
    </w:p>
    <w:p w14:paraId="6610B82B" w14:textId="6DDB8045" w:rsidR="00D70AD0" w:rsidRDefault="00D70AD0" w:rsidP="00D111B9">
      <w:pPr>
        <w:jc w:val="center"/>
        <w:rPr>
          <w:noProof/>
          <w:sz w:val="22"/>
          <w:szCs w:val="22"/>
          <w:lang w:eastAsia="ru-RU"/>
        </w:rPr>
      </w:pPr>
    </w:p>
    <w:p w14:paraId="18D4CD75" w14:textId="72128F02" w:rsidR="00D70AD0" w:rsidRDefault="00D70AD0" w:rsidP="00D111B9">
      <w:pPr>
        <w:jc w:val="center"/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3"/>
      <w:bookmarkStart w:id="88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87"/>
      <w:bookmarkEnd w:id="88"/>
    </w:p>
    <w:p w14:paraId="5121FEDA" w14:textId="4BC99159" w:rsidR="00D70AD0" w:rsidRDefault="00361258" w:rsidP="00D70AD0">
      <w:pPr>
        <w:suppressAutoHyphens w:val="0"/>
        <w:jc w:val="center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5A126D3F" wp14:editId="0DFA7104">
            <wp:extent cx="6572250" cy="9382125"/>
            <wp:effectExtent l="0" t="0" r="0" b="9525"/>
            <wp:docPr id="14" name="Рисунок 14" descr="Z:\__УРЗП\04. Конкурентные процедуры\АУКЦИОНЫ\2021 год\Руза г.о\ЗЕМЛЯ\Аренда\1688\Документы\ГУАиГМО (2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Руза г.о\ЗЕМЛЯ\Аренда\1688\Документы\ГУАиГМО (2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A7FDD5" w14:textId="61DF132C" w:rsidR="00361258" w:rsidRDefault="00361258" w:rsidP="00D70AD0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3C5A78C" wp14:editId="68858B20">
            <wp:extent cx="6572250" cy="9334500"/>
            <wp:effectExtent l="0" t="0" r="0" b="0"/>
            <wp:docPr id="15" name="Рисунок 15" descr="Z:\__УРЗП\04. Конкурентные процедуры\АУКЦИОНЫ\2021 год\Руза г.о\ЗЕМЛЯ\Аренда\1688\Документы\ГУАиГМО (2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Руза г.о\ЗЕМЛЯ\Аренда\1688\Документы\ГУАиГМО (2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6D593A8" wp14:editId="28A9A810">
            <wp:extent cx="6572250" cy="9315450"/>
            <wp:effectExtent l="0" t="0" r="0" b="0"/>
            <wp:docPr id="16" name="Рисунок 16" descr="Z:\__УРЗП\04. Конкурентные процедуры\АУКЦИОНЫ\2021 год\Руза г.о\ЗЕМЛЯ\Аренда\1688\Документы\ГУАиГМО (2)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Руза г.о\ЗЕМЛЯ\Аренда\1688\Документы\ГУАиГМО (2)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0FDA18" wp14:editId="32D65614">
            <wp:extent cx="6572250" cy="9305925"/>
            <wp:effectExtent l="0" t="0" r="0" b="9525"/>
            <wp:docPr id="17" name="Рисунок 17" descr="Z:\__УРЗП\04. Конкурентные процедуры\АУКЦИОНЫ\2021 год\Руза г.о\ЗЕМЛЯ\Аренда\1688\Документы\ГУАиГМО (2)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Руза г.о\ЗЕМЛЯ\Аренда\1688\Документы\ГУАиГМО (2)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4179A7" wp14:editId="397A2154">
            <wp:extent cx="6572250" cy="9296400"/>
            <wp:effectExtent l="0" t="0" r="0" b="0"/>
            <wp:docPr id="18" name="Рисунок 18" descr="Z:\__УРЗП\04. Конкурентные процедуры\АУКЦИОНЫ\2021 год\Руза г.о\ЗЕМЛЯ\Аренда\1688\Документы\ГУАиГМО (2)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1 год\Руза г.о\ЗЕМЛЯ\Аренда\1688\Документы\ГУАиГМО (2)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1A4941" wp14:editId="67224FA3">
            <wp:extent cx="6562725" cy="9315450"/>
            <wp:effectExtent l="0" t="0" r="9525" b="0"/>
            <wp:docPr id="19" name="Рисунок 19" descr="Z:\__УРЗП\04. Конкурентные процедуры\АУКЦИОНЫ\2021 год\Руза г.о\ЗЕМЛЯ\Аренда\1688\Документы\ГУАиГМО (2)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1 год\Руза г.о\ЗЕМЛЯ\Аренда\1688\Документы\ГУАиГМО (2)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3CD04A0" wp14:editId="4D0EE952">
            <wp:extent cx="6572250" cy="9382125"/>
            <wp:effectExtent l="0" t="0" r="0" b="9525"/>
            <wp:docPr id="20" name="Рисунок 20" descr="Z:\__УРЗП\04. Конкурентные процедуры\АУКЦИОНЫ\2021 год\Руза г.о\ЗЕМЛЯ\Аренда\1688\Документы\ГУАиГМО (2)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1 год\Руза г.о\ЗЕМЛЯ\Аренда\1688\Документы\ГУАиГМО (2)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DBBECD3" wp14:editId="692A3922">
            <wp:extent cx="6562725" cy="9334500"/>
            <wp:effectExtent l="0" t="0" r="9525" b="0"/>
            <wp:docPr id="21" name="Рисунок 21" descr="Z:\__УРЗП\04. Конкурентные процедуры\АУКЦИОНЫ\2021 год\Руза г.о\ЗЕМЛЯ\Аренда\1688\Документы\ГУАиГМО (2)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1 год\Руза г.о\ЗЕМЛЯ\Аренда\1688\Документы\ГУАиГМО (2)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026CA5" wp14:editId="065C8104">
            <wp:extent cx="6572250" cy="9391650"/>
            <wp:effectExtent l="0" t="0" r="0" b="0"/>
            <wp:docPr id="22" name="Рисунок 22" descr="Z:\__УРЗП\04. Конкурентные процедуры\АУКЦИОНЫ\2021 год\Руза г.о\ЗЕМЛЯ\Аренда\1688\Документы\ГУАиГМО (2)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1 год\Руза г.о\ЗЕМЛЯ\Аренда\1688\Документы\ГУАиГМО (2)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EF6F01" w14:textId="7B2204BC" w:rsidR="00361258" w:rsidRDefault="00361258" w:rsidP="00D70AD0">
      <w:pPr>
        <w:suppressAutoHyphens w:val="0"/>
        <w:jc w:val="center"/>
      </w:pPr>
    </w:p>
    <w:p w14:paraId="631C92B6" w14:textId="27C2D319" w:rsidR="00361258" w:rsidRDefault="00361258" w:rsidP="00D70AD0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FD17227" wp14:editId="0FF2C638">
            <wp:extent cx="6572250" cy="9305925"/>
            <wp:effectExtent l="0" t="0" r="0" b="9525"/>
            <wp:docPr id="23" name="Рисунок 23" descr="Z:\__УРЗП\04. Конкурентные процедуры\АУКЦИОНЫ\2021 год\Руза г.о\ЗЕМЛЯ\Аренда\1688\Документы\письмо об отсутствии строений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1 год\Руза г.о\ЗЕМЛЯ\Аренда\1688\Документы\письмо об отсутствии строений (2)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291DE7" w14:textId="71F7162F" w:rsidR="00361258" w:rsidRDefault="00361258" w:rsidP="00D70AD0">
      <w:pPr>
        <w:suppressAutoHyphens w:val="0"/>
        <w:jc w:val="center"/>
      </w:pPr>
    </w:p>
    <w:p w14:paraId="2F1B023C" w14:textId="6C3075C2" w:rsidR="00361258" w:rsidRDefault="00361258" w:rsidP="00D70AD0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4732910" wp14:editId="0BD567CD">
            <wp:extent cx="6562725" cy="9353550"/>
            <wp:effectExtent l="0" t="0" r="9525" b="0"/>
            <wp:docPr id="26" name="Рисунок 26" descr="Z:\__УРЗП\04. Конкурентные процедуры\АУКЦИОНЫ\2021 год\Руза г.о\ЗЕМЛЯ\Аренда\1688\Документы\Акт обследов. Волгина 501900102031688 Руза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1 год\Руза г.о\ЗЕМЛЯ\Аренда\1688\Документы\Акт обследов. Волгина 501900102031688 Руза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228538" w14:textId="6E10394A" w:rsidR="00361258" w:rsidRDefault="00361258" w:rsidP="00D70AD0">
      <w:pPr>
        <w:suppressAutoHyphens w:val="0"/>
        <w:jc w:val="center"/>
      </w:pPr>
    </w:p>
    <w:p w14:paraId="6E71475F" w14:textId="49AA3363" w:rsidR="00361258" w:rsidRDefault="00361258" w:rsidP="00361258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3FAC38A" wp14:editId="11F2E4CD">
            <wp:extent cx="6562725" cy="9353550"/>
            <wp:effectExtent l="0" t="0" r="9525" b="0"/>
            <wp:docPr id="28" name="Рисунок 28" descr="Z:\__УРЗП\04. Конкурентные процедуры\АУКЦИОНЫ\2021 год\Руза г.о\ЗЕМЛЯ\Аренда\1688\Документы\Акт обследов. Волгина 501900102031688 Руза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1 год\Руза г.о\ЗЕМЛЯ\Аренда\1688\Документы\Акт обследов. Волгина 501900102031688 Руза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ACA29AC" wp14:editId="2DD84A3F">
            <wp:extent cx="6562725" cy="9353550"/>
            <wp:effectExtent l="0" t="0" r="9525" b="0"/>
            <wp:docPr id="29" name="Рисунок 29" descr="Z:\__УРЗП\04. Конкурентные процедуры\АУКЦИОНЫ\2021 год\Руза г.о\ЗЕМЛЯ\Аренда\1688\Документы\Акт обследов. Волгина 501900102031688 Руза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1 год\Руза г.о\ЗЕМЛЯ\Аренда\1688\Документы\Акт обследов. Волгина 501900102031688 Руза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B57A23D" wp14:editId="5DC36332">
            <wp:extent cx="6562725" cy="9334500"/>
            <wp:effectExtent l="0" t="0" r="9525" b="0"/>
            <wp:docPr id="30" name="Рисунок 30" descr="Z:\__УРЗП\04. Конкурентные процедуры\АУКЦИОНЫ\2021 год\Руза г.о\ЗЕМЛЯ\Аренда\1688\Документы\Акт обследов. Волгина 501900102031688 Руза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1 год\Руза г.о\ЗЕМЛЯ\Аренда\1688\Документы\Акт обследов. Волгина 501900102031688 Руза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4DFB1C85" w:rsidR="003B3264" w:rsidRPr="000E3CE0" w:rsidRDefault="003B3264" w:rsidP="00BE5B57">
      <w:pPr>
        <w:suppressAutoHyphens w:val="0"/>
      </w:pPr>
      <w:r w:rsidRPr="000E3CE0">
        <w:br w:type="page"/>
      </w:r>
    </w:p>
    <w:p w14:paraId="191C8C3A" w14:textId="7BD8495B" w:rsidR="00DC238C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89"/>
      <w:permStart w:id="1620328227" w:edGrp="everyone"/>
    </w:p>
    <w:p w14:paraId="3383129C" w14:textId="3679A28F" w:rsidR="00361258" w:rsidRDefault="00361258" w:rsidP="00361258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6B47421" wp14:editId="20B8FC49">
            <wp:extent cx="6572250" cy="9315450"/>
            <wp:effectExtent l="0" t="0" r="0" b="0"/>
            <wp:docPr id="31" name="Рисунок 31" descr="Z:\__УРЗП\04. Конкурентные процедуры\АУКЦИОНЫ\2021 год\Руза г.о\ЗЕМЛЯ\Аренда\1688\Документы\ту ртк (2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1 год\Руза г.о\ЗЕМЛЯ\Аренда\1688\Документы\ту ртк (2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6A18A3" w14:textId="6D0E3139" w:rsidR="00361258" w:rsidRDefault="00361258" w:rsidP="00361258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A92A054" wp14:editId="42B698DF">
            <wp:extent cx="6572250" cy="9315450"/>
            <wp:effectExtent l="0" t="0" r="0" b="0"/>
            <wp:docPr id="32" name="Рисунок 32" descr="Z:\__УРЗП\04. Конкурентные процедуры\АУКЦИОНЫ\2021 год\Руза г.о\ЗЕМЛЯ\Аренда\1688\Документы\ту ртк (2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1 год\Руза г.о\ЗЕМЛЯ\Аренда\1688\Документы\ту ртк (2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835AC1" w14:textId="2DC550A8" w:rsidR="00361258" w:rsidRDefault="00361258" w:rsidP="00361258">
      <w:pPr>
        <w:jc w:val="center"/>
        <w:rPr>
          <w:lang w:val="x-none"/>
        </w:rPr>
      </w:pPr>
    </w:p>
    <w:p w14:paraId="05B40843" w14:textId="76CA00DF" w:rsidR="00361258" w:rsidRDefault="00361258" w:rsidP="00361258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A31C4A3" wp14:editId="3C4DFFEF">
            <wp:extent cx="6572250" cy="9382125"/>
            <wp:effectExtent l="0" t="0" r="0" b="9525"/>
            <wp:docPr id="33" name="Рисунок 33" descr="Z:\__УРЗП\04. Конкурентные процедуры\АУКЦИОНЫ\2021 год\Руза г.о\ЗЕМЛЯ\Аренда\1688\Документы\ту газ (6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1 год\Руза г.о\ЗЕМЛЯ\Аренда\1688\Документы\ту газ (6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906957" w14:textId="7D794EE5" w:rsidR="00361258" w:rsidRDefault="00361258" w:rsidP="00361258">
      <w:pPr>
        <w:jc w:val="center"/>
        <w:rPr>
          <w:lang w:val="x-none"/>
        </w:rPr>
      </w:pPr>
    </w:p>
    <w:p w14:paraId="31D4B555" w14:textId="70C99EF0" w:rsidR="00361258" w:rsidRDefault="00361258" w:rsidP="00361258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17A252E" wp14:editId="72E9AB7F">
            <wp:extent cx="6562725" cy="9334500"/>
            <wp:effectExtent l="0" t="0" r="9525" b="0"/>
            <wp:docPr id="34" name="Рисунок 34" descr="Z:\__УРЗП\04. Конкурентные процедуры\АУКЦИОНЫ\2021 год\Руза г.о\ЗЕМЛЯ\Аренда\1688\Документы\ту газ (6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1 год\Руза г.о\ЗЕМЛЯ\Аренда\1688\Документы\ту газ (6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E3492A" w14:textId="3059F53A" w:rsidR="00361258" w:rsidRDefault="00361258" w:rsidP="00361258">
      <w:pPr>
        <w:jc w:val="center"/>
        <w:rPr>
          <w:lang w:val="x-none"/>
        </w:rPr>
      </w:pPr>
    </w:p>
    <w:p w14:paraId="06218F0F" w14:textId="5C0A1F12" w:rsidR="00361258" w:rsidRDefault="00361258" w:rsidP="00361258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6A6C3F5" wp14:editId="2C6DC8EF">
            <wp:extent cx="6572250" cy="9372600"/>
            <wp:effectExtent l="0" t="0" r="0" b="0"/>
            <wp:docPr id="35" name="Рисунок 35" descr="Z:\__УРЗП\04. Конкурентные процедуры\АУКЦИОНЫ\2021 год\Руза г.о\ЗЕМЛЯ\Аренда\1688\Документы\ту свет (2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1 год\Руза г.о\ЗЕМЛЯ\Аренда\1688\Документы\ту свет (2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56CE8F" w14:textId="2580BF77" w:rsidR="00361258" w:rsidRDefault="00361258" w:rsidP="00361258">
      <w:pPr>
        <w:jc w:val="center"/>
        <w:rPr>
          <w:lang w:val="x-none"/>
        </w:rPr>
      </w:pPr>
    </w:p>
    <w:p w14:paraId="573E0541" w14:textId="0F4F2632" w:rsidR="00361258" w:rsidRPr="00361258" w:rsidRDefault="00361258" w:rsidP="00361258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7DAD0FB" wp14:editId="0E128C0C">
            <wp:extent cx="6572250" cy="9382125"/>
            <wp:effectExtent l="0" t="0" r="0" b="9525"/>
            <wp:docPr id="36" name="Рисунок 36" descr="Z:\__УРЗП\04. Конкурентные процедуры\АУКЦИОНЫ\2021 год\Руза г.о\ЗЕМЛЯ\Аренда\1688\Документы\ту свет (2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1 год\Руза г.о\ЗЕМЛЯ\Аренда\1688\Документы\ту свет (2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3D6BBD" wp14:editId="3693D721">
            <wp:extent cx="6572250" cy="9382125"/>
            <wp:effectExtent l="0" t="0" r="0" b="9525"/>
            <wp:docPr id="37" name="Рисунок 37" descr="Z:\__УРЗП\04. Конкурентные процедуры\АУКЦИОНЫ\2021 год\Руза г.о\ЗЕМЛЯ\Аренда\1688\Документы\ту свет (2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1 год\Руза г.о\ЗЕМЛЯ\Аренда\1688\Документы\ту свет (2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31BD20" wp14:editId="4945A0AF">
            <wp:extent cx="6572250" cy="9315450"/>
            <wp:effectExtent l="0" t="0" r="0" b="0"/>
            <wp:docPr id="38" name="Рисунок 38" descr="Z:\__УРЗП\04. Конкурентные процедуры\АУКЦИОНЫ\2021 год\Руза г.о\ЗЕМЛЯ\Аренда\1688\Документы\ту свет (2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1 год\Руза г.о\ЗЕМЛЯ\Аренда\1688\Документы\ту свет (2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91F9946" wp14:editId="1CA1982C">
            <wp:extent cx="6572250" cy="9315450"/>
            <wp:effectExtent l="0" t="0" r="0" b="0"/>
            <wp:docPr id="39" name="Рисунок 39" descr="Z:\__УРЗП\04. Конкурентные процедуры\АУКЦИОНЫ\2021 год\Руза г.о\ЗЕМЛЯ\Аренда\1688\Документы\ту свет (2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1 год\Руза г.о\ЗЕМЛЯ\Аренда\1688\Документы\ту свет (2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92C6F58" wp14:editId="1C6ADC62">
            <wp:extent cx="6572250" cy="9296400"/>
            <wp:effectExtent l="0" t="0" r="0" b="0"/>
            <wp:docPr id="40" name="Рисунок 40" descr="Z:\__УРЗП\04. Конкурентные процедуры\АУКЦИОНЫ\2021 год\Руза г.о\ЗЕМЛЯ\Аренда\1688\Документы\ту свет (2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1 год\Руза г.о\ЗЕМЛЯ\Аренда\1688\Документы\ту свет (2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4001043" wp14:editId="3DAA218A">
            <wp:extent cx="6572250" cy="9334500"/>
            <wp:effectExtent l="0" t="0" r="0" b="0"/>
            <wp:docPr id="41" name="Рисунок 41" descr="Z:\__УРЗП\04. Конкурентные процедуры\АУКЦИОНЫ\2021 год\Руза г.о\ЗЕМЛЯ\Аренда\1688\Документы\ту свет (2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1 год\Руза г.о\ЗЕМЛЯ\Аренда\1688\Документы\ту свет (2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C06B6C1" wp14:editId="6865706F">
            <wp:extent cx="6572250" cy="9382125"/>
            <wp:effectExtent l="0" t="0" r="0" b="9525"/>
            <wp:docPr id="42" name="Рисунок 42" descr="Z:\__УРЗП\04. Конкурентные процедуры\АУКЦИОНЫ\2021 год\Руза г.о\ЗЕМЛЯ\Аренда\1688\Документы\ту свет (2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1 год\Руза г.о\ЗЕМЛЯ\Аренда\1688\Документы\ту свет (2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A02B84" wp14:editId="1FCF9D6C">
            <wp:extent cx="6572250" cy="9382125"/>
            <wp:effectExtent l="0" t="0" r="0" b="9525"/>
            <wp:docPr id="43" name="Рисунок 43" descr="Z:\__УРЗП\04. Конкурентные процедуры\АУКЦИОНЫ\2021 год\Руза г.о\ЗЕМЛЯ\Аренда\1688\Документы\ту свет (2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1 год\Руза г.о\ЗЕМЛЯ\Аренда\1688\Документы\ту свет (2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98C7810" wp14:editId="7B7D54A9">
            <wp:extent cx="6572250" cy="9305925"/>
            <wp:effectExtent l="0" t="0" r="0" b="9525"/>
            <wp:docPr id="45" name="Рисунок 45" descr="Z:\__УРЗП\04. Конкурентные процедуры\АУКЦИОНЫ\2021 год\Руза г.о\ЗЕМЛЯ\Аренда\1688\Документы\ту свет (2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1 год\Руза г.о\ЗЕМЛЯ\Аренда\1688\Документы\ту свет (2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0B26967" wp14:editId="069B810A">
            <wp:extent cx="6572250" cy="9296400"/>
            <wp:effectExtent l="0" t="0" r="0" b="0"/>
            <wp:docPr id="46" name="Рисунок 46" descr="Z:\__УРЗП\04. Конкурентные процедуры\АУКЦИОНЫ\2021 год\Руза г.о\ЗЕМЛЯ\Аренда\1688\Документы\ту свет (2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1 год\Руза г.о\ЗЕМЛЯ\Аренда\1688\Документы\ту свет (2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76924BB" wp14:editId="642F3689">
            <wp:extent cx="6572250" cy="9305925"/>
            <wp:effectExtent l="0" t="0" r="0" b="9525"/>
            <wp:docPr id="47" name="Рисунок 47" descr="Z:\__УРЗП\04. Конкурентные процедуры\АУКЦИОНЫ\2021 год\Руза г.о\ЗЕМЛЯ\Аренда\1688\Документы\ту свет (2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1 год\Руза г.о\ЗЕМЛЯ\Аренда\1688\Документы\ту свет (2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6AEC9F" wp14:editId="31AFBAED">
            <wp:extent cx="6572250" cy="9334500"/>
            <wp:effectExtent l="0" t="0" r="0" b="0"/>
            <wp:docPr id="48" name="Рисунок 48" descr="Z:\__УРЗП\04. Конкурентные процедуры\АУКЦИОНЫ\2021 год\Руза г.о\ЗЕМЛЯ\Аренда\1688\Документы\ту свет (2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1 год\Руза г.о\ЗЕМЛЯ\Аренда\1688\Документы\ту свет (2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99CA45" wp14:editId="53B69930">
            <wp:extent cx="6572250" cy="9315450"/>
            <wp:effectExtent l="0" t="0" r="0" b="0"/>
            <wp:docPr id="49" name="Рисунок 49" descr="Z:\__УРЗП\04. Конкурентные процедуры\АУКЦИОНЫ\2021 год\Руза г.о\ЗЕМЛЯ\Аренда\1688\Документы\ту свет (2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1 год\Руза г.о\ЗЕМЛЯ\Аренда\1688\Документы\ту свет (2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21EF12" wp14:editId="253E6C63">
            <wp:extent cx="6572250" cy="9315450"/>
            <wp:effectExtent l="0" t="0" r="0" b="0"/>
            <wp:docPr id="50" name="Рисунок 50" descr="Z:\__УРЗП\04. Конкурентные процедуры\АУКЦИОНЫ\2021 год\Руза г.о\ЗЕМЛЯ\Аренда\1688\Документы\ту свет (2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1 год\Руза г.о\ЗЕМЛЯ\Аренда\1688\Документы\ту свет (2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06DA59" wp14:editId="7E407EEF">
            <wp:extent cx="6572250" cy="9315450"/>
            <wp:effectExtent l="0" t="0" r="0" b="0"/>
            <wp:docPr id="51" name="Рисунок 51" descr="Z:\__УРЗП\04. Конкурентные процедуры\АУКЦИОНЫ\2021 год\Руза г.о\ЗЕМЛЯ\Аренда\1688\Документы\ту свет (2)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21 год\Руза г.о\ЗЕМЛЯ\Аренда\1688\Документы\ту свет (2)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2A41F0" wp14:editId="78415E3D">
            <wp:extent cx="6572250" cy="9296400"/>
            <wp:effectExtent l="0" t="0" r="0" b="0"/>
            <wp:docPr id="52" name="Рисунок 52" descr="Z:\__УРЗП\04. Конкурентные процедуры\АУКЦИОНЫ\2021 год\Руза г.о\ЗЕМЛЯ\Аренда\1688\Документы\ту свет (2)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РЗП\04. Конкурентные процедуры\АУКЦИОНЫ\2021 год\Руза г.о\ЗЕМЛЯ\Аренда\1688\Документы\ту свет (2)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9D768E" wp14:editId="35D6DFA9">
            <wp:extent cx="6572250" cy="9305925"/>
            <wp:effectExtent l="0" t="0" r="0" b="9525"/>
            <wp:docPr id="127" name="Рисунок 127" descr="Z:\__УРЗП\04. Конкурентные процедуры\АУКЦИОНЫ\2021 год\Руза г.о\ЗЕМЛЯ\Аренда\1688\Документы\ту свет (2)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__УРЗП\04. Конкурентные процедуры\АУКЦИОНЫ\2021 год\Руза г.о\ЗЕМЛЯ\Аренда\1688\Документы\ту свет (2)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0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1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92" w:name="OLE_LINK6"/>
      <w:bookmarkStart w:id="93" w:name="OLE_LINK5"/>
    </w:p>
    <w:bookmarkEnd w:id="92"/>
    <w:bookmarkEnd w:id="93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8A05CB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8A05CB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D14837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59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417DC82B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83070AE" w14:textId="77777777" w:rsidR="004907C6" w:rsidRDefault="004907C6" w:rsidP="004907C6">
      <w:pPr>
        <w:ind w:left="-360"/>
        <w:jc w:val="both"/>
        <w:rPr>
          <w:sz w:val="18"/>
          <w:szCs w:val="18"/>
        </w:rPr>
      </w:pPr>
    </w:p>
    <w:p w14:paraId="755FBD1E" w14:textId="77777777" w:rsidR="004907C6" w:rsidRPr="00526AE0" w:rsidRDefault="004907C6" w:rsidP="004907C6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91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23619395"/>
      <w:bookmarkStart w:id="95" w:name="_Toc426462889"/>
      <w:bookmarkStart w:id="96" w:name="_Toc428969625"/>
      <w:bookmarkStart w:id="97" w:name="_Toc479691599"/>
      <w:bookmarkEnd w:id="78"/>
      <w:bookmarkEnd w:id="79"/>
      <w:bookmarkEnd w:id="80"/>
      <w:bookmarkEnd w:id="81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4"/>
      <w:bookmarkEnd w:id="95"/>
      <w:bookmarkEnd w:id="9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8" w:name="__RefHeading__73_520497706"/>
      <w:bookmarkStart w:id="99" w:name="__RefHeading__88_1698952488"/>
      <w:bookmarkEnd w:id="98"/>
      <w:bookmarkEnd w:id="99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0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0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1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1"/>
    </w:p>
    <w:p w14:paraId="49B45A5D" w14:textId="77777777" w:rsidR="00D111B9" w:rsidRPr="00D40707" w:rsidRDefault="00D111B9" w:rsidP="00D111B9">
      <w:pPr>
        <w:jc w:val="right"/>
        <w:rPr>
          <w:sz w:val="23"/>
          <w:szCs w:val="23"/>
          <w:vertAlign w:val="superscript"/>
        </w:rPr>
      </w:pPr>
      <w:permStart w:id="1874551333" w:edGrp="everyone"/>
      <w:r w:rsidRPr="00D40707">
        <w:rPr>
          <w:sz w:val="23"/>
          <w:szCs w:val="23"/>
        </w:rPr>
        <w:t>Проект договора аренды земельного участка</w:t>
      </w:r>
    </w:p>
    <w:p w14:paraId="58D9E3F9" w14:textId="77777777" w:rsidR="00D40707" w:rsidRPr="00D40707" w:rsidRDefault="00D40707" w:rsidP="00D40707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D40707">
        <w:rPr>
          <w:b/>
          <w:bCs/>
          <w:sz w:val="23"/>
          <w:szCs w:val="23"/>
        </w:rPr>
        <w:t>ДОГОВОР</w:t>
      </w:r>
    </w:p>
    <w:p w14:paraId="3A0BA2F2" w14:textId="77777777" w:rsidR="00D40707" w:rsidRPr="00D40707" w:rsidRDefault="00D40707" w:rsidP="00D40707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02" w:name="bookmark1"/>
      <w:r w:rsidRPr="00D40707">
        <w:rPr>
          <w:b/>
          <w:bCs/>
          <w:sz w:val="23"/>
          <w:szCs w:val="23"/>
        </w:rPr>
        <w:t>аренды земельного участка</w:t>
      </w:r>
      <w:bookmarkEnd w:id="102"/>
      <w:r w:rsidRPr="00D40707">
        <w:rPr>
          <w:b/>
          <w:bCs/>
          <w:sz w:val="23"/>
          <w:szCs w:val="23"/>
        </w:rPr>
        <w:t>, заключаемый по результатам проведения торгов</w:t>
      </w:r>
      <w:r w:rsidRPr="00D40707">
        <w:rPr>
          <w:b/>
          <w:bCs/>
          <w:sz w:val="23"/>
          <w:szCs w:val="23"/>
        </w:rPr>
        <w:br/>
      </w:r>
    </w:p>
    <w:p w14:paraId="6B76EF6F" w14:textId="77777777" w:rsidR="00D40707" w:rsidRPr="00D40707" w:rsidRDefault="00D40707" w:rsidP="00D40707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D40707">
        <w:rPr>
          <w:b/>
          <w:bCs/>
          <w:sz w:val="23"/>
          <w:szCs w:val="23"/>
        </w:rPr>
        <w:t>от _______________№ _______</w:t>
      </w:r>
    </w:p>
    <w:p w14:paraId="4CCC6724" w14:textId="77777777" w:rsidR="00D40707" w:rsidRPr="00D40707" w:rsidRDefault="00D40707" w:rsidP="00D40707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</w:p>
    <w:p w14:paraId="589DA69E" w14:textId="77777777" w:rsidR="00D40707" w:rsidRPr="00D40707" w:rsidRDefault="00D40707" w:rsidP="00D40707">
      <w:pPr>
        <w:tabs>
          <w:tab w:val="left" w:pos="1024"/>
        </w:tabs>
        <w:jc w:val="both"/>
        <w:rPr>
          <w:bCs/>
          <w:sz w:val="23"/>
          <w:szCs w:val="23"/>
        </w:rPr>
      </w:pPr>
      <w:r w:rsidRPr="00D40707">
        <w:rPr>
          <w:b/>
          <w:bCs/>
          <w:sz w:val="23"/>
          <w:szCs w:val="23"/>
        </w:rPr>
        <w:t>Место заключения ___________________________________________ «_____» _____________20____</w:t>
      </w:r>
    </w:p>
    <w:p w14:paraId="330DF3BC" w14:textId="77777777" w:rsidR="00D40707" w:rsidRPr="00D40707" w:rsidRDefault="00D40707" w:rsidP="00D40707">
      <w:pPr>
        <w:tabs>
          <w:tab w:val="left" w:pos="1024"/>
        </w:tabs>
        <w:jc w:val="both"/>
        <w:rPr>
          <w:bCs/>
          <w:sz w:val="23"/>
          <w:szCs w:val="23"/>
        </w:rPr>
      </w:pPr>
    </w:p>
    <w:p w14:paraId="394C4232" w14:textId="77777777" w:rsidR="00D40707" w:rsidRPr="00D40707" w:rsidRDefault="00D40707" w:rsidP="00D40707">
      <w:pPr>
        <w:tabs>
          <w:tab w:val="left" w:pos="1024"/>
        </w:tabs>
        <w:jc w:val="both"/>
        <w:rPr>
          <w:bCs/>
          <w:sz w:val="23"/>
          <w:szCs w:val="23"/>
        </w:rPr>
      </w:pPr>
      <w:r w:rsidRPr="00D40707">
        <w:rPr>
          <w:b/>
          <w:bCs/>
          <w:sz w:val="23"/>
          <w:szCs w:val="23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D40707">
        <w:rPr>
          <w:b/>
          <w:bCs/>
          <w:sz w:val="23"/>
          <w:szCs w:val="23"/>
        </w:rPr>
        <w:t>действующ</w:t>
      </w:r>
      <w:proofErr w:type="spellEnd"/>
      <w:r w:rsidRPr="00D40707">
        <w:rPr>
          <w:b/>
          <w:bCs/>
          <w:sz w:val="23"/>
          <w:szCs w:val="23"/>
        </w:rPr>
        <w:t>__ на основании _____________, зарегистрированного __________________________________________, именуем__</w:t>
      </w:r>
      <w:r w:rsidRPr="00D40707">
        <w:rPr>
          <w:b/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D40707">
        <w:rPr>
          <w:b/>
          <w:bCs/>
          <w:sz w:val="23"/>
          <w:szCs w:val="23"/>
        </w:rPr>
        <w:br/>
        <w:t>с одной стороны, и</w:t>
      </w:r>
    </w:p>
    <w:p w14:paraId="3D945C45" w14:textId="77777777" w:rsidR="00D40707" w:rsidRPr="00D40707" w:rsidRDefault="00D40707" w:rsidP="00D40707">
      <w:pPr>
        <w:tabs>
          <w:tab w:val="left" w:pos="1024"/>
        </w:tabs>
        <w:jc w:val="both"/>
        <w:rPr>
          <w:sz w:val="23"/>
          <w:szCs w:val="23"/>
        </w:rPr>
      </w:pPr>
      <w:r w:rsidRPr="00D40707">
        <w:rPr>
          <w:b/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D40707">
        <w:rPr>
          <w:b/>
          <w:bCs/>
          <w:sz w:val="23"/>
          <w:szCs w:val="23"/>
        </w:rPr>
        <w:t>действующ</w:t>
      </w:r>
      <w:proofErr w:type="spellEnd"/>
      <w:r w:rsidRPr="00D40707">
        <w:rPr>
          <w:b/>
          <w:bCs/>
          <w:sz w:val="23"/>
          <w:szCs w:val="23"/>
        </w:rPr>
        <w:t xml:space="preserve">__ на основании ___________, с другой стороны, именуем__ в дальнейшем Арендатор, </w:t>
      </w:r>
      <w:r w:rsidRPr="00D40707">
        <w:rPr>
          <w:b/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D40707">
        <w:rPr>
          <w:sz w:val="23"/>
          <w:szCs w:val="23"/>
        </w:rPr>
        <w:t xml:space="preserve"> __________________</w:t>
      </w:r>
      <w:r w:rsidRPr="00D40707">
        <w:rPr>
          <w:b/>
          <w:bCs/>
          <w:sz w:val="23"/>
          <w:szCs w:val="23"/>
        </w:rPr>
        <w:t>,</w:t>
      </w:r>
      <w:r w:rsidRPr="00D40707">
        <w:rPr>
          <w:sz w:val="23"/>
          <w:szCs w:val="23"/>
        </w:rPr>
        <w:t xml:space="preserve"> заключили настоящий договор о нижеследующем.</w:t>
      </w:r>
    </w:p>
    <w:p w14:paraId="7FA49050" w14:textId="77777777" w:rsidR="00D40707" w:rsidRPr="00D40707" w:rsidRDefault="00D40707" w:rsidP="00D40707">
      <w:pPr>
        <w:keepNext/>
        <w:keepLines/>
        <w:spacing w:after="24" w:line="230" w:lineRule="exact"/>
        <w:ind w:left="3380"/>
        <w:rPr>
          <w:sz w:val="23"/>
          <w:szCs w:val="23"/>
        </w:rPr>
      </w:pPr>
      <w:bookmarkStart w:id="103" w:name="bookmark3"/>
    </w:p>
    <w:p w14:paraId="674157AE" w14:textId="77777777" w:rsidR="00D40707" w:rsidRPr="00D40707" w:rsidRDefault="00D40707" w:rsidP="00D40707">
      <w:pPr>
        <w:keepNext/>
        <w:keepLines/>
        <w:spacing w:after="24" w:line="230" w:lineRule="exact"/>
        <w:ind w:left="3380"/>
        <w:rPr>
          <w:sz w:val="23"/>
          <w:szCs w:val="23"/>
        </w:rPr>
      </w:pPr>
      <w:r w:rsidRPr="00D40707">
        <w:rPr>
          <w:sz w:val="23"/>
          <w:szCs w:val="23"/>
        </w:rPr>
        <w:t>I. Предмет и цель договора</w:t>
      </w:r>
      <w:bookmarkEnd w:id="103"/>
    </w:p>
    <w:p w14:paraId="50CD898C" w14:textId="77777777" w:rsidR="00D40707" w:rsidRPr="00D40707" w:rsidRDefault="00D40707" w:rsidP="00D40707">
      <w:pPr>
        <w:keepNext/>
        <w:keepLines/>
        <w:spacing w:after="24" w:line="230" w:lineRule="exact"/>
        <w:ind w:left="3380"/>
        <w:rPr>
          <w:b/>
          <w:sz w:val="23"/>
          <w:szCs w:val="23"/>
        </w:rPr>
      </w:pPr>
    </w:p>
    <w:p w14:paraId="7822A9CE" w14:textId="77777777" w:rsidR="00D40707" w:rsidRPr="00A40C5E" w:rsidRDefault="00D40707" w:rsidP="00D40707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A40C5E">
        <w:rPr>
          <w:bCs/>
          <w:sz w:val="23"/>
          <w:szCs w:val="23"/>
        </w:rPr>
        <w:t>1.1. Арендодатель</w:t>
      </w:r>
      <w:r w:rsidRPr="00A40C5E">
        <w:rPr>
          <w:sz w:val="23"/>
          <w:szCs w:val="23"/>
        </w:rPr>
        <w:t xml:space="preserve"> обязуется предоставить Арендатору за плату во временное владение </w:t>
      </w:r>
      <w:r w:rsidRPr="00A40C5E">
        <w:rPr>
          <w:sz w:val="23"/>
          <w:szCs w:val="23"/>
        </w:rPr>
        <w:br/>
        <w:t>и пользование земельный участок площадью</w:t>
      </w:r>
      <w:r w:rsidRPr="00A40C5E">
        <w:rPr>
          <w:bCs/>
          <w:sz w:val="23"/>
          <w:szCs w:val="23"/>
        </w:rPr>
        <w:t xml:space="preserve"> ____ </w:t>
      </w:r>
      <w:proofErr w:type="spellStart"/>
      <w:r w:rsidRPr="00A40C5E">
        <w:rPr>
          <w:bCs/>
          <w:sz w:val="23"/>
          <w:szCs w:val="23"/>
        </w:rPr>
        <w:t>кв.м</w:t>
      </w:r>
      <w:proofErr w:type="spellEnd"/>
      <w:r w:rsidRPr="00A40C5E">
        <w:rPr>
          <w:bCs/>
          <w:sz w:val="23"/>
          <w:szCs w:val="23"/>
        </w:rPr>
        <w:t>,</w:t>
      </w:r>
      <w:r w:rsidRPr="00A40C5E">
        <w:rPr>
          <w:sz w:val="23"/>
          <w:szCs w:val="23"/>
        </w:rPr>
        <w:t xml:space="preserve"> с кадастровым</w:t>
      </w:r>
      <w:r w:rsidRPr="00A40C5E">
        <w:rPr>
          <w:bCs/>
          <w:sz w:val="23"/>
          <w:szCs w:val="23"/>
        </w:rPr>
        <w:t xml:space="preserve"> номером _______,</w:t>
      </w:r>
      <w:r w:rsidRPr="00A40C5E">
        <w:rPr>
          <w:sz w:val="23"/>
          <w:szCs w:val="23"/>
        </w:rPr>
        <w:t xml:space="preserve"> категория земель______ с видом разрешенного использования___________________, расположенный по адресу: </w:t>
      </w:r>
      <w:r w:rsidRPr="00A40C5E">
        <w:rPr>
          <w:bCs/>
          <w:sz w:val="23"/>
          <w:szCs w:val="23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4D93DE4" w14:textId="77777777" w:rsidR="00D40707" w:rsidRPr="00A40C5E" w:rsidRDefault="00D40707" w:rsidP="00D40707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04" w:name="bookmark4"/>
      <w:r w:rsidRPr="00A40C5E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A40C5E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7D284FFB" w14:textId="7558BEA0" w:rsidR="00D40707" w:rsidRPr="00D40707" w:rsidRDefault="00D40707" w:rsidP="00D40707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 w:rsidRPr="00A40C5E">
        <w:rPr>
          <w:bCs/>
          <w:sz w:val="23"/>
          <w:szCs w:val="23"/>
        </w:rPr>
        <w:t>1.3. </w:t>
      </w:r>
      <w:r w:rsidR="00F11AA2" w:rsidRPr="00F11AA2">
        <w:rPr>
          <w:bCs/>
          <w:sz w:val="23"/>
          <w:szCs w:val="23"/>
        </w:rPr>
        <w:t xml:space="preserve">Земельный </w:t>
      </w:r>
      <w:r w:rsidR="00F11AA2">
        <w:rPr>
          <w:bCs/>
          <w:sz w:val="23"/>
          <w:szCs w:val="23"/>
        </w:rPr>
        <w:t>у</w:t>
      </w:r>
      <w:r w:rsidRPr="00A40C5E">
        <w:rPr>
          <w:bCs/>
          <w:sz w:val="23"/>
          <w:szCs w:val="23"/>
        </w:rPr>
        <w:t>часток предоставляется</w:t>
      </w:r>
      <w:r w:rsidRPr="00A40C5E">
        <w:rPr>
          <w:sz w:val="23"/>
          <w:szCs w:val="23"/>
        </w:rPr>
        <w:t xml:space="preserve"> </w:t>
      </w:r>
      <w:r w:rsidRPr="00A40C5E">
        <w:rPr>
          <w:sz w:val="23"/>
          <w:szCs w:val="23"/>
          <w:u w:val="single"/>
        </w:rPr>
        <w:t xml:space="preserve">для </w:t>
      </w:r>
      <w:bookmarkEnd w:id="104"/>
      <w:r w:rsidRPr="00A40C5E">
        <w:rPr>
          <w:sz w:val="23"/>
          <w:szCs w:val="23"/>
          <w:u w:val="single"/>
        </w:rPr>
        <w:t>____________________________________</w:t>
      </w:r>
      <w:r w:rsidRPr="00D40707">
        <w:rPr>
          <w:sz w:val="23"/>
          <w:szCs w:val="23"/>
          <w:u w:val="single"/>
        </w:rPr>
        <w:t xml:space="preserve">                   </w:t>
      </w:r>
      <w:proofErr w:type="gramStart"/>
      <w:r w:rsidRPr="00D40707">
        <w:rPr>
          <w:sz w:val="23"/>
          <w:szCs w:val="23"/>
          <w:u w:val="single"/>
        </w:rPr>
        <w:t xml:space="preserve">  .</w:t>
      </w:r>
      <w:proofErr w:type="gramEnd"/>
    </w:p>
    <w:p w14:paraId="0E914F91" w14:textId="0D580459" w:rsidR="00D40707" w:rsidRPr="00D40707" w:rsidRDefault="00D40707" w:rsidP="00D40707">
      <w:pPr>
        <w:tabs>
          <w:tab w:val="left" w:pos="1024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1.4. Сведения об ограничениях (обременениях) прав:</w:t>
      </w:r>
    </w:p>
    <w:p w14:paraId="238CA517" w14:textId="77777777" w:rsidR="00361258" w:rsidRPr="00361258" w:rsidRDefault="00361258" w:rsidP="00361258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361258">
        <w:rPr>
          <w:bCs/>
          <w:sz w:val="23"/>
          <w:szCs w:val="23"/>
        </w:rPr>
        <w:t xml:space="preserve">- расположен в зоне с особыми условиями использования территории в соответствии </w:t>
      </w:r>
    </w:p>
    <w:p w14:paraId="33E5AB97" w14:textId="3D246A19" w:rsidR="00361258" w:rsidRPr="00361258" w:rsidRDefault="00361258" w:rsidP="00361258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361258">
        <w:rPr>
          <w:bCs/>
          <w:sz w:val="23"/>
          <w:szCs w:val="23"/>
        </w:rPr>
        <w:t xml:space="preserve">с Решением Исполкома Моссовета и Мособлисполкома от 17.04.1980 №500-1143 </w:t>
      </w:r>
      <w:r>
        <w:rPr>
          <w:bCs/>
          <w:sz w:val="23"/>
          <w:szCs w:val="23"/>
        </w:rPr>
        <w:br/>
      </w:r>
      <w:r w:rsidRPr="00361258">
        <w:rPr>
          <w:bCs/>
          <w:sz w:val="23"/>
          <w:szCs w:val="23"/>
        </w:rPr>
        <w:t>«Об утверждении проекта установления красных линий границ зон санитарной охраны источников водоснабжения г. Москвы в границах ЛПЗП»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0CF488FD" w14:textId="0FF98327" w:rsidR="00361258" w:rsidRPr="00361258" w:rsidRDefault="00361258" w:rsidP="00361258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>
        <w:rPr>
          <w:bCs/>
          <w:sz w:val="23"/>
          <w:szCs w:val="23"/>
        </w:rPr>
        <w:t xml:space="preserve">- </w:t>
      </w:r>
      <w:r w:rsidRPr="00361258">
        <w:rPr>
          <w:bCs/>
          <w:sz w:val="23"/>
          <w:szCs w:val="23"/>
        </w:rPr>
        <w:t xml:space="preserve">расположен в зоне с особыми условиями использования территории в соответствии </w:t>
      </w:r>
      <w:r>
        <w:rPr>
          <w:bCs/>
          <w:sz w:val="23"/>
          <w:szCs w:val="23"/>
        </w:rPr>
        <w:br/>
      </w:r>
      <w:r w:rsidRPr="00361258">
        <w:rPr>
          <w:bCs/>
          <w:sz w:val="23"/>
          <w:szCs w:val="23"/>
        </w:rPr>
        <w:t xml:space="preserve">с СП 2.1.4.2625-10 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Российской Федерации </w:t>
      </w:r>
      <w:r>
        <w:rPr>
          <w:bCs/>
          <w:sz w:val="23"/>
          <w:szCs w:val="23"/>
        </w:rPr>
        <w:br/>
      </w:r>
      <w:r w:rsidRPr="00361258">
        <w:rPr>
          <w:bCs/>
          <w:sz w:val="23"/>
          <w:szCs w:val="23"/>
        </w:rPr>
        <w:t>от 30.04.2010 № 45.</w:t>
      </w:r>
    </w:p>
    <w:p w14:paraId="1C38102E" w14:textId="77777777" w:rsidR="00361258" w:rsidRPr="00361258" w:rsidRDefault="00361258" w:rsidP="00361258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361258">
        <w:rPr>
          <w:bCs/>
          <w:sz w:val="23"/>
          <w:szCs w:val="23"/>
        </w:rPr>
        <w:t>- - полностью расположен в водоохранной зоне (р. Руза);</w:t>
      </w:r>
    </w:p>
    <w:p w14:paraId="55436EDC" w14:textId="504F7D91" w:rsidR="00361258" w:rsidRPr="00361258" w:rsidRDefault="00361258" w:rsidP="00361258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361258">
        <w:rPr>
          <w:bCs/>
          <w:sz w:val="23"/>
          <w:szCs w:val="23"/>
        </w:rPr>
        <w:t xml:space="preserve">- - полностью расположен в </w:t>
      </w:r>
      <w:proofErr w:type="spellStart"/>
      <w:r w:rsidRPr="00361258">
        <w:rPr>
          <w:bCs/>
          <w:sz w:val="23"/>
          <w:szCs w:val="23"/>
        </w:rPr>
        <w:t>приаэродромно</w:t>
      </w:r>
      <w:r>
        <w:rPr>
          <w:bCs/>
          <w:sz w:val="23"/>
          <w:szCs w:val="23"/>
        </w:rPr>
        <w:t>й</w:t>
      </w:r>
      <w:proofErr w:type="spellEnd"/>
      <w:r>
        <w:rPr>
          <w:bCs/>
          <w:sz w:val="23"/>
          <w:szCs w:val="23"/>
        </w:rPr>
        <w:t xml:space="preserve"> территории аэродрома Кубинка.</w:t>
      </w:r>
    </w:p>
    <w:p w14:paraId="6722B373" w14:textId="57DACC4C" w:rsidR="00D40707" w:rsidRPr="00D40707" w:rsidRDefault="00D40707" w:rsidP="00361258">
      <w:pPr>
        <w:tabs>
          <w:tab w:val="left" w:pos="1024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1.5. На Земельном участке объекты недвижимого имущества отсутствуют.</w:t>
      </w:r>
    </w:p>
    <w:p w14:paraId="394B4335" w14:textId="77777777" w:rsidR="00D40707" w:rsidRPr="00D40707" w:rsidRDefault="00D40707" w:rsidP="00D40707">
      <w:pPr>
        <w:tabs>
          <w:tab w:val="left" w:pos="1024"/>
        </w:tabs>
        <w:ind w:firstLine="709"/>
        <w:jc w:val="both"/>
        <w:rPr>
          <w:b/>
          <w:sz w:val="23"/>
          <w:szCs w:val="23"/>
        </w:rPr>
      </w:pPr>
    </w:p>
    <w:p w14:paraId="175E0878" w14:textId="77777777" w:rsidR="00D40707" w:rsidRPr="00D40707" w:rsidRDefault="00D40707" w:rsidP="00D40707">
      <w:pPr>
        <w:keepNext/>
        <w:keepLines/>
        <w:spacing w:after="31" w:line="230" w:lineRule="exact"/>
        <w:ind w:left="3402" w:firstLine="709"/>
        <w:rPr>
          <w:sz w:val="23"/>
          <w:szCs w:val="23"/>
        </w:rPr>
      </w:pPr>
      <w:bookmarkStart w:id="105" w:name="bookmark5"/>
      <w:r w:rsidRPr="00D40707">
        <w:rPr>
          <w:sz w:val="23"/>
          <w:szCs w:val="23"/>
          <w:lang w:val="en-US"/>
        </w:rPr>
        <w:t>II</w:t>
      </w:r>
      <w:r w:rsidRPr="00D40707">
        <w:rPr>
          <w:sz w:val="23"/>
          <w:szCs w:val="23"/>
        </w:rPr>
        <w:t>. Срок договора</w:t>
      </w:r>
      <w:bookmarkEnd w:id="105"/>
    </w:p>
    <w:p w14:paraId="0D77B0A0" w14:textId="77777777" w:rsidR="00D40707" w:rsidRPr="00D40707" w:rsidRDefault="00D40707" w:rsidP="00D40707">
      <w:pPr>
        <w:keepNext/>
        <w:keepLines/>
        <w:spacing w:after="31" w:line="230" w:lineRule="exact"/>
        <w:ind w:left="3402" w:firstLine="709"/>
        <w:rPr>
          <w:b/>
          <w:sz w:val="23"/>
          <w:szCs w:val="23"/>
        </w:rPr>
      </w:pPr>
    </w:p>
    <w:p w14:paraId="43BF931C" w14:textId="77777777" w:rsidR="00D40707" w:rsidRPr="00D40707" w:rsidRDefault="00D40707" w:rsidP="00D40707">
      <w:pPr>
        <w:autoSpaceDE w:val="0"/>
        <w:ind w:firstLine="709"/>
        <w:jc w:val="both"/>
        <w:rPr>
          <w:sz w:val="23"/>
          <w:szCs w:val="23"/>
          <w:lang w:bidi="ru-RU"/>
        </w:rPr>
      </w:pPr>
      <w:bookmarkStart w:id="106" w:name="bookmark6"/>
      <w:r w:rsidRPr="00D40707">
        <w:rPr>
          <w:sz w:val="23"/>
          <w:szCs w:val="23"/>
          <w:lang w:bidi="ru-RU"/>
        </w:rPr>
        <w:t xml:space="preserve">2.1. Настоящий договор заключается на срок ___ с «__» ____ 20__года </w:t>
      </w:r>
      <w:r w:rsidRPr="00D40707">
        <w:rPr>
          <w:sz w:val="23"/>
          <w:szCs w:val="23"/>
          <w:lang w:bidi="ru-RU"/>
        </w:rPr>
        <w:br/>
        <w:t>по «__» ____ 20__ года.</w:t>
      </w:r>
    </w:p>
    <w:p w14:paraId="277B80B9" w14:textId="77777777" w:rsidR="00D40707" w:rsidRPr="00D40707" w:rsidRDefault="00D40707" w:rsidP="00D40707">
      <w:pPr>
        <w:autoSpaceDE w:val="0"/>
        <w:ind w:firstLine="709"/>
        <w:jc w:val="both"/>
        <w:rPr>
          <w:sz w:val="23"/>
          <w:szCs w:val="23"/>
          <w:lang w:bidi="ru-RU"/>
        </w:rPr>
      </w:pPr>
      <w:r w:rsidRPr="00D40707">
        <w:rPr>
          <w:sz w:val="23"/>
          <w:szCs w:val="23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48061418" w14:textId="77777777" w:rsidR="00D40707" w:rsidRPr="00D40707" w:rsidRDefault="00D40707" w:rsidP="00D40707">
      <w:pPr>
        <w:autoSpaceDE w:val="0"/>
        <w:ind w:firstLine="709"/>
        <w:jc w:val="both"/>
        <w:rPr>
          <w:sz w:val="23"/>
          <w:szCs w:val="23"/>
          <w:lang w:bidi="ru-RU"/>
        </w:rPr>
      </w:pPr>
      <w:r w:rsidRPr="00D40707">
        <w:rPr>
          <w:sz w:val="23"/>
          <w:szCs w:val="23"/>
          <w:lang w:bidi="ru-RU"/>
        </w:rPr>
        <w:t xml:space="preserve">Договор считается заключенным с момента передачи Земельного участка. </w:t>
      </w:r>
      <w:r w:rsidRPr="00D40707">
        <w:rPr>
          <w:sz w:val="23"/>
          <w:szCs w:val="23"/>
          <w:lang w:bidi="ru-RU"/>
        </w:rPr>
        <w:br/>
        <w:t>Акт приема-передачи Земельного участка подписывается одновременно с подписанием настоящего договора.</w:t>
      </w:r>
    </w:p>
    <w:p w14:paraId="2C3DC339" w14:textId="77777777" w:rsidR="00D40707" w:rsidRPr="00D40707" w:rsidRDefault="00D40707" w:rsidP="00D40707">
      <w:pPr>
        <w:autoSpaceDE w:val="0"/>
        <w:ind w:firstLine="709"/>
        <w:jc w:val="both"/>
        <w:rPr>
          <w:bCs/>
          <w:sz w:val="23"/>
          <w:szCs w:val="23"/>
          <w:lang w:bidi="ru-RU"/>
        </w:rPr>
      </w:pPr>
      <w:r w:rsidRPr="00D40707">
        <w:rPr>
          <w:bCs/>
          <w:sz w:val="23"/>
          <w:szCs w:val="23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587727C4" w14:textId="77777777" w:rsidR="00D40707" w:rsidRPr="00D40707" w:rsidRDefault="00D40707" w:rsidP="00D40707">
      <w:pPr>
        <w:keepNext/>
        <w:keepLines/>
        <w:spacing w:after="80" w:line="230" w:lineRule="exact"/>
        <w:ind w:left="3160" w:firstLine="709"/>
        <w:rPr>
          <w:b/>
          <w:sz w:val="23"/>
          <w:szCs w:val="23"/>
        </w:rPr>
      </w:pPr>
    </w:p>
    <w:p w14:paraId="6E3D5DAC" w14:textId="77777777" w:rsidR="00D40707" w:rsidRPr="00D40707" w:rsidRDefault="00D40707" w:rsidP="00D40707">
      <w:pPr>
        <w:keepNext/>
        <w:keepLines/>
        <w:spacing w:after="80" w:line="230" w:lineRule="exact"/>
        <w:ind w:left="3160"/>
        <w:rPr>
          <w:sz w:val="23"/>
          <w:szCs w:val="23"/>
        </w:rPr>
      </w:pPr>
      <w:r w:rsidRPr="00D40707">
        <w:rPr>
          <w:sz w:val="23"/>
          <w:szCs w:val="23"/>
        </w:rPr>
        <w:t>III. Арендная плата</w:t>
      </w:r>
    </w:p>
    <w:p w14:paraId="433F76A9" w14:textId="77777777" w:rsidR="00D40707" w:rsidRPr="00D40707" w:rsidRDefault="00D40707" w:rsidP="00D40707">
      <w:pPr>
        <w:keepNext/>
        <w:keepLines/>
        <w:spacing w:after="80" w:line="230" w:lineRule="exact"/>
        <w:ind w:left="3160"/>
        <w:rPr>
          <w:b/>
          <w:sz w:val="23"/>
          <w:szCs w:val="23"/>
        </w:rPr>
      </w:pPr>
    </w:p>
    <w:p w14:paraId="74B80FE0" w14:textId="77777777" w:rsidR="00D40707" w:rsidRPr="00D40707" w:rsidRDefault="00D40707" w:rsidP="00D40707">
      <w:pPr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3.1. Арендная плата начисляется с даты передачи Земельного участка по акту приема-передачи Земельного участка.</w:t>
      </w:r>
    </w:p>
    <w:p w14:paraId="54460673" w14:textId="77777777" w:rsidR="00D40707" w:rsidRPr="00D40707" w:rsidRDefault="00D40707" w:rsidP="00D40707">
      <w:pPr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3.2. Размер годовой арендной платы устанавливается в соответствии с Протоколом.</w:t>
      </w:r>
    </w:p>
    <w:p w14:paraId="1D725035" w14:textId="77777777" w:rsidR="00D40707" w:rsidRPr="00D40707" w:rsidRDefault="00D40707" w:rsidP="00D40707">
      <w:pPr>
        <w:ind w:firstLine="709"/>
        <w:jc w:val="both"/>
        <w:rPr>
          <w:color w:val="000000"/>
          <w:sz w:val="23"/>
          <w:szCs w:val="23"/>
        </w:rPr>
      </w:pPr>
      <w:r w:rsidRPr="00D40707">
        <w:rPr>
          <w:color w:val="000000"/>
          <w:sz w:val="23"/>
          <w:szCs w:val="23"/>
        </w:rPr>
        <w:t>3.3. Размер арендной платы за Земельный участок определяется в Приложении 2</w:t>
      </w:r>
      <w:r w:rsidRPr="00D40707">
        <w:rPr>
          <w:color w:val="000000"/>
          <w:sz w:val="23"/>
          <w:szCs w:val="23"/>
        </w:rPr>
        <w:br/>
        <w:t xml:space="preserve"> к настоящему договору, которое является его неотъемлемой частью.</w:t>
      </w:r>
    </w:p>
    <w:p w14:paraId="457BC058" w14:textId="77777777" w:rsidR="00D40707" w:rsidRPr="00D40707" w:rsidRDefault="00D40707" w:rsidP="00D40707">
      <w:pPr>
        <w:ind w:firstLine="709"/>
        <w:jc w:val="both"/>
        <w:rPr>
          <w:color w:val="000000"/>
          <w:sz w:val="23"/>
          <w:szCs w:val="23"/>
        </w:rPr>
      </w:pPr>
      <w:r w:rsidRPr="00D40707">
        <w:rPr>
          <w:color w:val="000000"/>
          <w:sz w:val="23"/>
          <w:szCs w:val="23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378EC790" w14:textId="77777777" w:rsidR="00D40707" w:rsidRPr="00D40707" w:rsidRDefault="00D40707" w:rsidP="00D40707">
      <w:pPr>
        <w:ind w:firstLine="709"/>
        <w:jc w:val="both"/>
        <w:rPr>
          <w:color w:val="000000"/>
          <w:sz w:val="23"/>
          <w:szCs w:val="23"/>
        </w:rPr>
      </w:pPr>
      <w:r w:rsidRPr="00D40707">
        <w:rPr>
          <w:color w:val="000000"/>
          <w:sz w:val="23"/>
          <w:szCs w:val="23"/>
        </w:rPr>
        <w:t>Сумма ежемесячной/ежеквартальной арендной платы устанавливается в размере</w:t>
      </w:r>
      <w:r w:rsidRPr="00D40707">
        <w:rPr>
          <w:color w:val="000000"/>
          <w:sz w:val="23"/>
          <w:szCs w:val="23"/>
        </w:rPr>
        <w:br/>
        <w:t xml:space="preserve">в соответствии с Приложением 2. </w:t>
      </w:r>
    </w:p>
    <w:p w14:paraId="7B8A9FBF" w14:textId="77777777" w:rsidR="00D40707" w:rsidRPr="00D40707" w:rsidRDefault="00D40707" w:rsidP="00D40707">
      <w:pPr>
        <w:ind w:firstLine="709"/>
        <w:jc w:val="both"/>
        <w:rPr>
          <w:sz w:val="23"/>
          <w:szCs w:val="23"/>
        </w:rPr>
      </w:pPr>
      <w:r w:rsidRPr="00D40707">
        <w:rPr>
          <w:color w:val="000000"/>
          <w:sz w:val="23"/>
          <w:szCs w:val="23"/>
        </w:rPr>
        <w:t xml:space="preserve">3.4. Арендная плата вносится Арендатором ежемесячно/ежеквартально в полном объеме </w:t>
      </w:r>
      <w:r w:rsidRPr="00D40707">
        <w:rPr>
          <w:color w:val="000000"/>
          <w:sz w:val="23"/>
          <w:szCs w:val="23"/>
        </w:rPr>
        <w:br/>
        <w:t xml:space="preserve">в размере, установленном в Приложении 2, </w:t>
      </w:r>
      <w:r w:rsidRPr="00D40707">
        <w:rPr>
          <w:sz w:val="23"/>
          <w:szCs w:val="23"/>
        </w:rPr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01F6AAF" w14:textId="77777777" w:rsidR="00D40707" w:rsidRPr="00D40707" w:rsidRDefault="00D40707" w:rsidP="00D40707">
      <w:pPr>
        <w:tabs>
          <w:tab w:val="left" w:pos="916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___________________________________;</w:t>
      </w:r>
    </w:p>
    <w:p w14:paraId="204C7EA3" w14:textId="77777777" w:rsidR="00D40707" w:rsidRPr="00D40707" w:rsidRDefault="00D40707" w:rsidP="00D40707">
      <w:pPr>
        <w:tabs>
          <w:tab w:val="left" w:pos="916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___________________________________.</w:t>
      </w:r>
    </w:p>
    <w:p w14:paraId="31A2FC7F" w14:textId="77777777" w:rsidR="00D40707" w:rsidRPr="00D40707" w:rsidRDefault="00D40707" w:rsidP="00D40707">
      <w:pPr>
        <w:tabs>
          <w:tab w:val="left" w:pos="916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4BD6056" w14:textId="77777777" w:rsidR="00D40707" w:rsidRPr="00D40707" w:rsidRDefault="00D40707" w:rsidP="00D40707">
      <w:pPr>
        <w:tabs>
          <w:tab w:val="left" w:pos="916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025B909" w14:textId="77777777" w:rsidR="00D40707" w:rsidRPr="00D40707" w:rsidRDefault="00D40707" w:rsidP="00D40707">
      <w:pPr>
        <w:tabs>
          <w:tab w:val="left" w:pos="916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42383010" w14:textId="77777777" w:rsidR="00D40707" w:rsidRPr="00D40707" w:rsidRDefault="00D40707" w:rsidP="00D40707">
      <w:pPr>
        <w:tabs>
          <w:tab w:val="left" w:pos="916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098AC96" w14:textId="77777777" w:rsidR="00D40707" w:rsidRPr="00D40707" w:rsidRDefault="00D40707" w:rsidP="00D40707">
      <w:pPr>
        <w:keepNext/>
        <w:keepLines/>
        <w:ind w:firstLine="709"/>
        <w:rPr>
          <w:b/>
          <w:sz w:val="23"/>
          <w:szCs w:val="23"/>
        </w:rPr>
      </w:pPr>
    </w:p>
    <w:p w14:paraId="7C219F06" w14:textId="1F147C0C" w:rsidR="00D40707" w:rsidRDefault="00D40707" w:rsidP="00D40707">
      <w:pPr>
        <w:keepNext/>
        <w:keepLines/>
        <w:ind w:firstLine="709"/>
        <w:jc w:val="center"/>
        <w:rPr>
          <w:sz w:val="23"/>
          <w:szCs w:val="23"/>
        </w:rPr>
      </w:pPr>
      <w:r w:rsidRPr="00D40707">
        <w:rPr>
          <w:sz w:val="23"/>
          <w:szCs w:val="23"/>
          <w:lang w:val="en-US"/>
        </w:rPr>
        <w:t>IV</w:t>
      </w:r>
      <w:r w:rsidRPr="00D40707">
        <w:rPr>
          <w:sz w:val="23"/>
          <w:szCs w:val="23"/>
        </w:rPr>
        <w:t>. Права и обязанности Сторон</w:t>
      </w:r>
      <w:bookmarkEnd w:id="106"/>
    </w:p>
    <w:p w14:paraId="6FE7913A" w14:textId="77777777" w:rsidR="00D40707" w:rsidRPr="00D40707" w:rsidRDefault="00D40707" w:rsidP="00D40707">
      <w:pPr>
        <w:keepNext/>
        <w:keepLines/>
        <w:ind w:firstLine="709"/>
        <w:jc w:val="center"/>
        <w:rPr>
          <w:b/>
          <w:sz w:val="23"/>
          <w:szCs w:val="23"/>
        </w:rPr>
      </w:pPr>
    </w:p>
    <w:p w14:paraId="30DEB3A6" w14:textId="77777777" w:rsidR="00D40707" w:rsidRPr="00D40707" w:rsidRDefault="00D40707" w:rsidP="00D40707">
      <w:pPr>
        <w:keepNext/>
        <w:keepLines/>
        <w:tabs>
          <w:tab w:val="left" w:pos="942"/>
        </w:tabs>
        <w:ind w:firstLine="709"/>
        <w:jc w:val="both"/>
        <w:rPr>
          <w:b/>
          <w:sz w:val="23"/>
          <w:szCs w:val="23"/>
        </w:rPr>
      </w:pPr>
      <w:bookmarkStart w:id="107" w:name="bookmark7"/>
      <w:r w:rsidRPr="00D40707">
        <w:rPr>
          <w:sz w:val="23"/>
          <w:szCs w:val="23"/>
        </w:rPr>
        <w:t>4.1. Арендодатель имеет право:</w:t>
      </w:r>
      <w:bookmarkEnd w:id="107"/>
    </w:p>
    <w:p w14:paraId="6A9EC018" w14:textId="2B129A7F" w:rsidR="00D40707" w:rsidRDefault="00D40707" w:rsidP="00D40707">
      <w:pPr>
        <w:tabs>
          <w:tab w:val="left" w:pos="1174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214BBC0" w14:textId="77777777" w:rsidR="009161BB" w:rsidRPr="009161BB" w:rsidRDefault="009161BB" w:rsidP="009161BB">
      <w:pPr>
        <w:tabs>
          <w:tab w:val="left" w:pos="1174"/>
        </w:tabs>
        <w:ind w:firstLine="709"/>
        <w:jc w:val="both"/>
        <w:rPr>
          <w:sz w:val="23"/>
          <w:szCs w:val="23"/>
        </w:rPr>
      </w:pPr>
      <w:r w:rsidRPr="009161BB">
        <w:rPr>
          <w:sz w:val="23"/>
          <w:szCs w:val="23"/>
        </w:rPr>
        <w:t>- использовании Земельного участка способами, приводящими к его порче;</w:t>
      </w:r>
    </w:p>
    <w:p w14:paraId="30738A18" w14:textId="77777777" w:rsidR="009161BB" w:rsidRPr="009161BB" w:rsidRDefault="009161BB" w:rsidP="009161BB">
      <w:pPr>
        <w:tabs>
          <w:tab w:val="left" w:pos="1174"/>
        </w:tabs>
        <w:ind w:firstLine="709"/>
        <w:jc w:val="both"/>
        <w:rPr>
          <w:sz w:val="23"/>
          <w:szCs w:val="23"/>
        </w:rPr>
      </w:pPr>
      <w:r w:rsidRPr="009161BB">
        <w:rPr>
          <w:sz w:val="23"/>
          <w:szCs w:val="23"/>
        </w:rPr>
        <w:t>- использовании Земельного участка не в соответствии с видом его разрешенного использования;</w:t>
      </w:r>
    </w:p>
    <w:p w14:paraId="5B859049" w14:textId="77777777" w:rsidR="009161BB" w:rsidRPr="009161BB" w:rsidRDefault="009161BB" w:rsidP="009161BB">
      <w:pPr>
        <w:tabs>
          <w:tab w:val="left" w:pos="1174"/>
        </w:tabs>
        <w:ind w:firstLine="709"/>
        <w:jc w:val="both"/>
        <w:rPr>
          <w:sz w:val="23"/>
          <w:szCs w:val="23"/>
        </w:rPr>
      </w:pPr>
      <w:r w:rsidRPr="009161BB">
        <w:rPr>
          <w:sz w:val="23"/>
          <w:szCs w:val="23"/>
        </w:rPr>
        <w:t>- использовании Земельного участка не в соответствии с его целевым назначением;</w:t>
      </w:r>
    </w:p>
    <w:p w14:paraId="2DFD2AFE" w14:textId="77777777" w:rsidR="009161BB" w:rsidRPr="009161BB" w:rsidRDefault="009161BB" w:rsidP="009161BB">
      <w:pPr>
        <w:tabs>
          <w:tab w:val="left" w:pos="1174"/>
        </w:tabs>
        <w:ind w:firstLine="709"/>
        <w:jc w:val="both"/>
        <w:rPr>
          <w:sz w:val="23"/>
          <w:szCs w:val="23"/>
        </w:rPr>
      </w:pPr>
      <w:r w:rsidRPr="009161BB">
        <w:rPr>
          <w:sz w:val="23"/>
          <w:szCs w:val="23"/>
        </w:rPr>
        <w:t>- неиспользовании/не освоении Земельного участка в течение 1 года;</w:t>
      </w:r>
    </w:p>
    <w:p w14:paraId="65B7FED5" w14:textId="103B7014" w:rsidR="009161BB" w:rsidRPr="009161BB" w:rsidRDefault="009161BB" w:rsidP="009161BB">
      <w:pPr>
        <w:tabs>
          <w:tab w:val="left" w:pos="1174"/>
        </w:tabs>
        <w:ind w:firstLine="709"/>
        <w:jc w:val="both"/>
        <w:rPr>
          <w:sz w:val="23"/>
          <w:szCs w:val="23"/>
        </w:rPr>
      </w:pPr>
      <w:r w:rsidRPr="009161BB">
        <w:rPr>
          <w:sz w:val="23"/>
          <w:szCs w:val="23"/>
        </w:rPr>
        <w:t>- не внесении арендной платы либо вне</w:t>
      </w:r>
      <w:r>
        <w:rPr>
          <w:sz w:val="23"/>
          <w:szCs w:val="23"/>
        </w:rPr>
        <w:t xml:space="preserve">сение не в полном объеме более </w:t>
      </w:r>
      <w:r w:rsidRPr="009161BB">
        <w:rPr>
          <w:sz w:val="23"/>
          <w:szCs w:val="23"/>
        </w:rPr>
        <w:t xml:space="preserve">чем 2 (два) периодов подряд; </w:t>
      </w:r>
    </w:p>
    <w:p w14:paraId="5EB82C69" w14:textId="77777777" w:rsidR="009161BB" w:rsidRPr="009161BB" w:rsidRDefault="009161BB" w:rsidP="009161BB">
      <w:pPr>
        <w:tabs>
          <w:tab w:val="left" w:pos="1174"/>
        </w:tabs>
        <w:ind w:firstLine="709"/>
        <w:jc w:val="both"/>
        <w:rPr>
          <w:sz w:val="23"/>
          <w:szCs w:val="23"/>
        </w:rPr>
      </w:pPr>
      <w:r w:rsidRPr="009161BB">
        <w:rPr>
          <w:sz w:val="23"/>
          <w:szCs w:val="23"/>
        </w:rPr>
        <w:t xml:space="preserve">- в случае не подписания арендатором дополнительных соглашений к настоящему договору, </w:t>
      </w:r>
    </w:p>
    <w:p w14:paraId="5A8C9BB9" w14:textId="77777777" w:rsidR="009161BB" w:rsidRPr="009161BB" w:rsidRDefault="009161BB" w:rsidP="009161BB">
      <w:pPr>
        <w:tabs>
          <w:tab w:val="left" w:pos="1174"/>
        </w:tabs>
        <w:ind w:firstLine="709"/>
        <w:jc w:val="both"/>
        <w:rPr>
          <w:sz w:val="23"/>
          <w:szCs w:val="23"/>
        </w:rPr>
      </w:pPr>
      <w:r w:rsidRPr="009161BB">
        <w:rPr>
          <w:sz w:val="23"/>
          <w:szCs w:val="23"/>
        </w:rPr>
        <w:t>- о внесении изменений, указанных в п. 4.1.3;</w:t>
      </w:r>
    </w:p>
    <w:p w14:paraId="5F3EF168" w14:textId="77777777" w:rsidR="009161BB" w:rsidRPr="009161BB" w:rsidRDefault="009161BB" w:rsidP="009161BB">
      <w:pPr>
        <w:tabs>
          <w:tab w:val="left" w:pos="1174"/>
        </w:tabs>
        <w:ind w:firstLine="709"/>
        <w:jc w:val="both"/>
        <w:rPr>
          <w:sz w:val="23"/>
          <w:szCs w:val="23"/>
        </w:rPr>
      </w:pPr>
      <w:r w:rsidRPr="009161BB">
        <w:rPr>
          <w:sz w:val="23"/>
          <w:szCs w:val="23"/>
        </w:rPr>
        <w:t>-  в случае переуступки Арендатором прав и обязанностей по настоящему договору;</w:t>
      </w:r>
    </w:p>
    <w:p w14:paraId="0CBFFD86" w14:textId="77777777" w:rsidR="009161BB" w:rsidRPr="009161BB" w:rsidRDefault="009161BB" w:rsidP="009161BB">
      <w:pPr>
        <w:tabs>
          <w:tab w:val="left" w:pos="1174"/>
        </w:tabs>
        <w:ind w:firstLine="709"/>
        <w:jc w:val="both"/>
        <w:rPr>
          <w:sz w:val="23"/>
          <w:szCs w:val="23"/>
        </w:rPr>
      </w:pPr>
      <w:r w:rsidRPr="009161BB">
        <w:rPr>
          <w:sz w:val="23"/>
          <w:szCs w:val="23"/>
        </w:rPr>
        <w:t>- в случае заключения Арендатором договора субаренды по настоящему договору;</w:t>
      </w:r>
    </w:p>
    <w:p w14:paraId="3C6DAFE2" w14:textId="77777777" w:rsidR="009161BB" w:rsidRPr="009161BB" w:rsidRDefault="009161BB" w:rsidP="009161BB">
      <w:pPr>
        <w:tabs>
          <w:tab w:val="left" w:pos="1174"/>
        </w:tabs>
        <w:ind w:firstLine="709"/>
        <w:jc w:val="both"/>
        <w:rPr>
          <w:sz w:val="23"/>
          <w:szCs w:val="23"/>
        </w:rPr>
      </w:pPr>
      <w:r w:rsidRPr="009161BB">
        <w:rPr>
          <w:sz w:val="23"/>
          <w:szCs w:val="23"/>
        </w:rPr>
        <w:t>-  случае осуществления Арендатором самовольной постройки на Земельном участке.</w:t>
      </w:r>
    </w:p>
    <w:p w14:paraId="57013F67" w14:textId="77777777" w:rsidR="009161BB" w:rsidRPr="009161BB" w:rsidRDefault="009161BB" w:rsidP="009161BB">
      <w:pPr>
        <w:tabs>
          <w:tab w:val="left" w:pos="1174"/>
        </w:tabs>
        <w:ind w:firstLine="709"/>
        <w:jc w:val="both"/>
        <w:rPr>
          <w:sz w:val="23"/>
          <w:szCs w:val="23"/>
        </w:rPr>
      </w:pPr>
      <w:r w:rsidRPr="009161BB">
        <w:rPr>
          <w:sz w:val="23"/>
          <w:szCs w:val="23"/>
        </w:rPr>
        <w:t xml:space="preserve">4.1.2. На беспрепятственный доступ на территорию Земельного участка с целью его осмотра </w:t>
      </w:r>
    </w:p>
    <w:p w14:paraId="03BDB303" w14:textId="65EA2523" w:rsidR="009161BB" w:rsidRPr="00D40707" w:rsidRDefault="009161BB" w:rsidP="009161BB">
      <w:pPr>
        <w:tabs>
          <w:tab w:val="left" w:pos="1174"/>
        </w:tabs>
        <w:jc w:val="both"/>
        <w:rPr>
          <w:sz w:val="23"/>
          <w:szCs w:val="23"/>
        </w:rPr>
      </w:pPr>
      <w:r w:rsidRPr="009161BB">
        <w:rPr>
          <w:sz w:val="23"/>
          <w:szCs w:val="23"/>
        </w:rPr>
        <w:t>на предмет соблюдения условий настоящего договора.</w:t>
      </w:r>
    </w:p>
    <w:p w14:paraId="2892A426" w14:textId="77777777" w:rsidR="00D40707" w:rsidRPr="00D40707" w:rsidRDefault="00D40707" w:rsidP="00D40707">
      <w:pPr>
        <w:tabs>
          <w:tab w:val="left" w:pos="1149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D40707">
        <w:rPr>
          <w:bCs/>
          <w:sz w:val="23"/>
          <w:szCs w:val="23"/>
        </w:rPr>
        <w:t>Российской Федерации, законодательство Московской области</w:t>
      </w:r>
      <w:r w:rsidRPr="00D40707">
        <w:rPr>
          <w:sz w:val="23"/>
          <w:szCs w:val="23"/>
        </w:rPr>
        <w:t>.</w:t>
      </w:r>
    </w:p>
    <w:p w14:paraId="1CB013E2" w14:textId="1B6ECFE8" w:rsidR="00D40707" w:rsidRPr="00D40707" w:rsidRDefault="00D40707" w:rsidP="00D40707">
      <w:pPr>
        <w:tabs>
          <w:tab w:val="left" w:pos="1185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4.1.4. На возмещение убытков, причиненных ухудшением качества Земельного участка </w:t>
      </w:r>
      <w:r>
        <w:rPr>
          <w:sz w:val="23"/>
          <w:szCs w:val="23"/>
        </w:rPr>
        <w:br/>
      </w:r>
      <w:r w:rsidRPr="00D40707">
        <w:rPr>
          <w:sz w:val="23"/>
          <w:szCs w:val="23"/>
        </w:rPr>
        <w:t xml:space="preserve">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D40707">
        <w:rPr>
          <w:bCs/>
          <w:sz w:val="23"/>
          <w:szCs w:val="23"/>
        </w:rPr>
        <w:t>законодательством</w:t>
      </w:r>
      <w:r w:rsidRPr="00D40707">
        <w:rPr>
          <w:sz w:val="23"/>
          <w:szCs w:val="23"/>
        </w:rPr>
        <w:t xml:space="preserve"> Московской области.</w:t>
      </w:r>
    </w:p>
    <w:p w14:paraId="29F782EB" w14:textId="77777777" w:rsidR="00D40707" w:rsidRPr="00D40707" w:rsidRDefault="00D40707" w:rsidP="00D40707">
      <w:pPr>
        <w:tabs>
          <w:tab w:val="left" w:pos="1185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lastRenderedPageBreak/>
        <w:t xml:space="preserve">4.1.5. Изъять Земельный участок в порядке, установленном действующим законодательством </w:t>
      </w:r>
      <w:r w:rsidRPr="00D40707">
        <w:rPr>
          <w:bCs/>
          <w:sz w:val="23"/>
          <w:szCs w:val="23"/>
        </w:rPr>
        <w:t>Российской Федерации, законодательством Московской области</w:t>
      </w:r>
      <w:r w:rsidRPr="00D40707">
        <w:rPr>
          <w:sz w:val="23"/>
          <w:szCs w:val="23"/>
        </w:rPr>
        <w:t>.</w:t>
      </w:r>
    </w:p>
    <w:p w14:paraId="17664598" w14:textId="77777777" w:rsidR="00D40707" w:rsidRPr="00D40707" w:rsidRDefault="00D40707" w:rsidP="00D40707">
      <w:pPr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D40707">
        <w:rPr>
          <w:i/>
          <w:sz w:val="23"/>
          <w:szCs w:val="23"/>
        </w:rPr>
        <w:t xml:space="preserve"> </w:t>
      </w:r>
    </w:p>
    <w:p w14:paraId="498891FD" w14:textId="77777777" w:rsidR="00D40707" w:rsidRPr="00D40707" w:rsidRDefault="00D40707" w:rsidP="00D40707">
      <w:pPr>
        <w:keepNext/>
        <w:keepLines/>
        <w:tabs>
          <w:tab w:val="left" w:pos="942"/>
        </w:tabs>
        <w:ind w:firstLine="709"/>
        <w:jc w:val="both"/>
        <w:rPr>
          <w:b/>
          <w:sz w:val="23"/>
          <w:szCs w:val="23"/>
        </w:rPr>
      </w:pPr>
      <w:bookmarkStart w:id="108" w:name="bookmark8"/>
      <w:r w:rsidRPr="00D40707">
        <w:rPr>
          <w:sz w:val="23"/>
          <w:szCs w:val="23"/>
        </w:rPr>
        <w:t>4.2. Арендодатель обязан:</w:t>
      </w:r>
      <w:bookmarkEnd w:id="108"/>
    </w:p>
    <w:p w14:paraId="1755727A" w14:textId="77777777" w:rsidR="00D40707" w:rsidRPr="00D40707" w:rsidRDefault="00D40707" w:rsidP="00D40707">
      <w:pPr>
        <w:keepNext/>
        <w:keepLines/>
        <w:tabs>
          <w:tab w:val="left" w:pos="942"/>
        </w:tabs>
        <w:ind w:firstLine="709"/>
        <w:jc w:val="both"/>
        <w:rPr>
          <w:b/>
          <w:sz w:val="23"/>
          <w:szCs w:val="23"/>
        </w:rPr>
      </w:pPr>
      <w:r w:rsidRPr="00D40707">
        <w:rPr>
          <w:sz w:val="23"/>
          <w:szCs w:val="23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44156473" w14:textId="77777777" w:rsidR="00D40707" w:rsidRPr="00D40707" w:rsidRDefault="00D40707" w:rsidP="00D40707">
      <w:pPr>
        <w:keepNext/>
        <w:keepLines/>
        <w:tabs>
          <w:tab w:val="left" w:pos="942"/>
        </w:tabs>
        <w:ind w:firstLine="709"/>
        <w:jc w:val="both"/>
        <w:rPr>
          <w:b/>
          <w:sz w:val="23"/>
          <w:szCs w:val="23"/>
        </w:rPr>
      </w:pPr>
      <w:r w:rsidRPr="00D40707">
        <w:rPr>
          <w:sz w:val="23"/>
          <w:szCs w:val="23"/>
        </w:rPr>
        <w:t xml:space="preserve">4.2.2. Не чинить препятствия Арендатору в правомерном использовании (владении </w:t>
      </w:r>
      <w:r w:rsidRPr="00D40707">
        <w:rPr>
          <w:sz w:val="23"/>
          <w:szCs w:val="23"/>
        </w:rPr>
        <w:br/>
        <w:t>и пользовании) Земельного участка.</w:t>
      </w:r>
    </w:p>
    <w:p w14:paraId="03BB571D" w14:textId="77777777" w:rsidR="00D40707" w:rsidRPr="00D40707" w:rsidRDefault="00D40707" w:rsidP="00D40707">
      <w:pPr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4.2.3. Не вмешиваться в хозяйственную деятельность Арендатора, </w:t>
      </w:r>
      <w:r w:rsidRPr="00D40707">
        <w:rPr>
          <w:sz w:val="23"/>
          <w:szCs w:val="23"/>
        </w:rPr>
        <w:br/>
        <w:t xml:space="preserve">если она не противоречит условиям настоящего договора и действующего законодательства </w:t>
      </w:r>
      <w:r w:rsidRPr="00D40707">
        <w:rPr>
          <w:bCs/>
          <w:sz w:val="23"/>
          <w:szCs w:val="23"/>
        </w:rPr>
        <w:t>Российской Федерации, законодательства Московской области</w:t>
      </w:r>
      <w:r w:rsidRPr="00D40707">
        <w:rPr>
          <w:sz w:val="23"/>
          <w:szCs w:val="23"/>
        </w:rPr>
        <w:t>, регулирующего правоотношения по настоящему договору.</w:t>
      </w:r>
    </w:p>
    <w:p w14:paraId="4509A404" w14:textId="77777777" w:rsidR="00D40707" w:rsidRPr="00D40707" w:rsidRDefault="00D40707" w:rsidP="00D40707">
      <w:pPr>
        <w:keepNext/>
        <w:keepLines/>
        <w:tabs>
          <w:tab w:val="left" w:pos="945"/>
        </w:tabs>
        <w:ind w:firstLine="709"/>
        <w:jc w:val="both"/>
        <w:rPr>
          <w:b/>
          <w:bCs/>
          <w:sz w:val="23"/>
          <w:szCs w:val="23"/>
        </w:rPr>
      </w:pPr>
      <w:bookmarkStart w:id="109" w:name="bookmark9"/>
      <w:r w:rsidRPr="00D40707">
        <w:rPr>
          <w:sz w:val="23"/>
          <w:szCs w:val="23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DE5F4F0" w14:textId="77777777" w:rsidR="00D40707" w:rsidRPr="00D40707" w:rsidRDefault="00D40707" w:rsidP="00D40707">
      <w:pPr>
        <w:keepNext/>
        <w:keepLines/>
        <w:tabs>
          <w:tab w:val="left" w:pos="945"/>
        </w:tabs>
        <w:ind w:firstLine="709"/>
        <w:jc w:val="both"/>
        <w:rPr>
          <w:b/>
          <w:sz w:val="23"/>
          <w:szCs w:val="23"/>
        </w:rPr>
      </w:pPr>
      <w:r w:rsidRPr="00D40707">
        <w:rPr>
          <w:sz w:val="23"/>
          <w:szCs w:val="23"/>
        </w:rPr>
        <w:t>4.3. Арендатор имеет право:</w:t>
      </w:r>
      <w:bookmarkEnd w:id="109"/>
    </w:p>
    <w:p w14:paraId="19F2599B" w14:textId="77777777" w:rsidR="00D40707" w:rsidRPr="00D40707" w:rsidRDefault="00D40707" w:rsidP="00D40707">
      <w:pPr>
        <w:tabs>
          <w:tab w:val="left" w:pos="1275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4.3.1. Использовать участок на условиях, установленных настоящим договором исходя </w:t>
      </w:r>
      <w:r w:rsidRPr="00D40707">
        <w:rPr>
          <w:sz w:val="23"/>
          <w:szCs w:val="23"/>
        </w:rPr>
        <w:br/>
        <w:t>из вида деятельности, разрешенного использования и целевого назначения Земельного участка.</w:t>
      </w:r>
    </w:p>
    <w:p w14:paraId="01644E8D" w14:textId="77777777" w:rsidR="00D40707" w:rsidRPr="00D40707" w:rsidRDefault="00D40707" w:rsidP="00D40707">
      <w:pPr>
        <w:tabs>
          <w:tab w:val="left" w:pos="1278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</w:t>
      </w:r>
      <w:r w:rsidRPr="00D40707">
        <w:rPr>
          <w:sz w:val="23"/>
          <w:szCs w:val="23"/>
        </w:rPr>
        <w:br/>
        <w:t>и норм.</w:t>
      </w:r>
    </w:p>
    <w:p w14:paraId="00263664" w14:textId="77777777" w:rsidR="00D40707" w:rsidRPr="00D40707" w:rsidRDefault="00D40707" w:rsidP="00D40707">
      <w:pPr>
        <w:keepNext/>
        <w:keepLines/>
        <w:tabs>
          <w:tab w:val="left" w:pos="942"/>
        </w:tabs>
        <w:ind w:firstLine="709"/>
        <w:jc w:val="both"/>
        <w:rPr>
          <w:b/>
          <w:sz w:val="23"/>
          <w:szCs w:val="23"/>
        </w:rPr>
      </w:pPr>
      <w:bookmarkStart w:id="110" w:name="bookmark10"/>
      <w:r w:rsidRPr="00D40707">
        <w:rPr>
          <w:sz w:val="23"/>
          <w:szCs w:val="23"/>
        </w:rPr>
        <w:t>4.4. Арендатор обязан:</w:t>
      </w:r>
      <w:bookmarkEnd w:id="110"/>
    </w:p>
    <w:p w14:paraId="55015286" w14:textId="77777777" w:rsidR="00D40707" w:rsidRPr="00D40707" w:rsidRDefault="00D40707" w:rsidP="00D40707">
      <w:pPr>
        <w:tabs>
          <w:tab w:val="left" w:pos="1118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4.4.1. Использовать участок в соответствии с целью и условиями его предоставления.</w:t>
      </w:r>
    </w:p>
    <w:p w14:paraId="2EC7CCDC" w14:textId="77777777" w:rsidR="00D40707" w:rsidRPr="00D40707" w:rsidRDefault="00D40707" w:rsidP="00D40707">
      <w:pPr>
        <w:tabs>
          <w:tab w:val="left" w:pos="1149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4.4.2. При досрочном расторжении настоящего договора или по истечении его срока </w:t>
      </w:r>
      <w:r w:rsidRPr="00D40707">
        <w:rPr>
          <w:sz w:val="23"/>
          <w:szCs w:val="23"/>
        </w:rPr>
        <w:br/>
        <w:t>все произведенные без разрешения Арендодателя на Земельном участке улучшения передать Арендодателю безвозмездно.</w:t>
      </w:r>
    </w:p>
    <w:p w14:paraId="420AF0C2" w14:textId="77777777" w:rsidR="00D40707" w:rsidRPr="00D40707" w:rsidRDefault="00D40707" w:rsidP="00D40707">
      <w:pPr>
        <w:tabs>
          <w:tab w:val="left" w:pos="1232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</w:t>
      </w:r>
      <w:r w:rsidRPr="00D40707">
        <w:rPr>
          <w:sz w:val="23"/>
          <w:szCs w:val="23"/>
        </w:rPr>
        <w:br/>
        <w:t>а также к загрязнению территории.</w:t>
      </w:r>
    </w:p>
    <w:p w14:paraId="38C31E57" w14:textId="77777777" w:rsidR="00D40707" w:rsidRPr="00D40707" w:rsidRDefault="00D40707" w:rsidP="00D40707">
      <w:pPr>
        <w:tabs>
          <w:tab w:val="left" w:pos="1138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06FBD9B" w14:textId="77777777" w:rsidR="00D40707" w:rsidRPr="00D40707" w:rsidRDefault="00D40707" w:rsidP="00D40707">
      <w:pPr>
        <w:tabs>
          <w:tab w:val="left" w:pos="1160"/>
        </w:tabs>
        <w:ind w:firstLine="709"/>
        <w:jc w:val="both"/>
        <w:rPr>
          <w:i/>
          <w:sz w:val="23"/>
          <w:szCs w:val="23"/>
        </w:rPr>
      </w:pPr>
      <w:r w:rsidRPr="00D40707">
        <w:rPr>
          <w:sz w:val="23"/>
          <w:szCs w:val="23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D40707">
        <w:rPr>
          <w:i/>
          <w:sz w:val="23"/>
          <w:szCs w:val="23"/>
        </w:rPr>
        <w:t>(в случае если такие расположены на земельном участке).</w:t>
      </w:r>
    </w:p>
    <w:p w14:paraId="49C9C085" w14:textId="77777777" w:rsidR="00D40707" w:rsidRPr="00D40707" w:rsidRDefault="00D40707" w:rsidP="00D40707">
      <w:pPr>
        <w:tabs>
          <w:tab w:val="left" w:pos="1239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4.4.6. В десятидневный срок со дня изменения своего наименования </w:t>
      </w:r>
      <w:r w:rsidRPr="00D40707">
        <w:rPr>
          <w:i/>
          <w:sz w:val="23"/>
          <w:szCs w:val="23"/>
        </w:rPr>
        <w:t xml:space="preserve">(для юридических лиц), </w:t>
      </w:r>
      <w:r w:rsidRPr="00D40707">
        <w:rPr>
          <w:sz w:val="23"/>
          <w:szCs w:val="23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5BEB86A8" w14:textId="77777777" w:rsidR="00D40707" w:rsidRPr="00D40707" w:rsidRDefault="00D40707" w:rsidP="00D40707">
      <w:pPr>
        <w:tabs>
          <w:tab w:val="left" w:pos="1239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599BAC9" w14:textId="77777777" w:rsidR="00D40707" w:rsidRPr="00D40707" w:rsidRDefault="00D40707" w:rsidP="00D40707">
      <w:pPr>
        <w:tabs>
          <w:tab w:val="left" w:pos="1239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4.4.8. Осуществлять мероприятия по охране земель, установленные действующим законодательством </w:t>
      </w:r>
      <w:r w:rsidRPr="00D40707">
        <w:rPr>
          <w:bCs/>
          <w:sz w:val="23"/>
          <w:szCs w:val="23"/>
        </w:rPr>
        <w:t>Российской Федерации, законодательством Московской области</w:t>
      </w:r>
      <w:r w:rsidRPr="00D40707">
        <w:rPr>
          <w:sz w:val="23"/>
          <w:szCs w:val="23"/>
        </w:rPr>
        <w:t>.</w:t>
      </w:r>
    </w:p>
    <w:p w14:paraId="259FB678" w14:textId="0317153F" w:rsidR="00D40707" w:rsidRPr="00D40707" w:rsidRDefault="00D40707" w:rsidP="00D40707">
      <w:pPr>
        <w:tabs>
          <w:tab w:val="left" w:pos="1239"/>
        </w:tabs>
        <w:ind w:firstLine="709"/>
        <w:jc w:val="both"/>
        <w:rPr>
          <w:i/>
          <w:sz w:val="23"/>
          <w:szCs w:val="23"/>
        </w:rPr>
      </w:pPr>
      <w:r w:rsidRPr="00D40707">
        <w:rPr>
          <w:sz w:val="23"/>
          <w:szCs w:val="23"/>
        </w:rPr>
        <w:t xml:space="preserve">4.4.9. Обеспечить допуск представителей собственника или представителей организации, осуществляющей эксплуатацию инженерных коммуникаций, к </w:t>
      </w:r>
      <w:r w:rsidR="001513E9">
        <w:rPr>
          <w:sz w:val="23"/>
          <w:szCs w:val="23"/>
        </w:rPr>
        <w:t>охранной</w:t>
      </w:r>
      <w:r w:rsidR="001513E9" w:rsidRPr="001513E9">
        <w:rPr>
          <w:sz w:val="23"/>
          <w:szCs w:val="23"/>
        </w:rPr>
        <w:t xml:space="preserve"> зон</w:t>
      </w:r>
      <w:r w:rsidR="001513E9">
        <w:rPr>
          <w:sz w:val="23"/>
          <w:szCs w:val="23"/>
        </w:rPr>
        <w:t>е</w:t>
      </w:r>
      <w:r w:rsidR="001513E9" w:rsidRPr="001513E9">
        <w:rPr>
          <w:sz w:val="23"/>
          <w:szCs w:val="23"/>
        </w:rPr>
        <w:t xml:space="preserve"> ЛЭП 10 </w:t>
      </w:r>
      <w:proofErr w:type="spellStart"/>
      <w:r w:rsidR="001513E9" w:rsidRPr="001513E9">
        <w:rPr>
          <w:sz w:val="23"/>
          <w:szCs w:val="23"/>
        </w:rPr>
        <w:t>кВ</w:t>
      </w:r>
      <w:proofErr w:type="spellEnd"/>
      <w:r w:rsidR="001513E9" w:rsidRPr="001513E9">
        <w:rPr>
          <w:sz w:val="23"/>
          <w:szCs w:val="23"/>
        </w:rPr>
        <w:t xml:space="preserve"> </w:t>
      </w:r>
      <w:r w:rsidR="001513E9">
        <w:rPr>
          <w:sz w:val="23"/>
          <w:szCs w:val="23"/>
        </w:rPr>
        <w:br/>
      </w:r>
      <w:r w:rsidR="001513E9" w:rsidRPr="001513E9">
        <w:rPr>
          <w:sz w:val="23"/>
          <w:szCs w:val="23"/>
        </w:rPr>
        <w:t>с отпайками: ПС; 464 фидер 3</w:t>
      </w:r>
      <w:r w:rsidRPr="00D40707">
        <w:rPr>
          <w:sz w:val="23"/>
          <w:szCs w:val="23"/>
        </w:rPr>
        <w:t xml:space="preserve"> в целях обеспечения </w:t>
      </w:r>
      <w:r w:rsidR="001513E9">
        <w:rPr>
          <w:sz w:val="23"/>
          <w:szCs w:val="23"/>
        </w:rPr>
        <w:t xml:space="preserve">ее </w:t>
      </w:r>
      <w:r w:rsidRPr="00D40707">
        <w:rPr>
          <w:sz w:val="23"/>
          <w:szCs w:val="23"/>
        </w:rPr>
        <w:t>безопасности</w:t>
      </w:r>
      <w:r w:rsidR="001513E9">
        <w:rPr>
          <w:sz w:val="23"/>
          <w:szCs w:val="23"/>
        </w:rPr>
        <w:t xml:space="preserve"> данных инженерных коммуникаций</w:t>
      </w:r>
      <w:r w:rsidRPr="00D40707">
        <w:rPr>
          <w:i/>
          <w:sz w:val="23"/>
          <w:szCs w:val="23"/>
        </w:rPr>
        <w:t>.</w:t>
      </w:r>
    </w:p>
    <w:p w14:paraId="7B27E066" w14:textId="77777777" w:rsidR="00D40707" w:rsidRPr="00D40707" w:rsidRDefault="00D40707" w:rsidP="00D40707">
      <w:pPr>
        <w:tabs>
          <w:tab w:val="left" w:pos="1188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3D89BD8" w14:textId="77777777" w:rsidR="00D40707" w:rsidRPr="00D40707" w:rsidRDefault="00D40707" w:rsidP="00D40707">
      <w:pPr>
        <w:tabs>
          <w:tab w:val="left" w:pos="1188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7DF91CC" w14:textId="77777777" w:rsidR="00D40707" w:rsidRPr="00D40707" w:rsidRDefault="00D40707" w:rsidP="00D40707">
      <w:pPr>
        <w:tabs>
          <w:tab w:val="left" w:pos="1332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5C437D29" w14:textId="290D02F1" w:rsidR="008D4766" w:rsidRDefault="00D40707" w:rsidP="00D40707">
      <w:pPr>
        <w:tabs>
          <w:tab w:val="left" w:pos="1332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4.4.13. Использовать Земельный участок в соответствии с требованиями</w:t>
      </w:r>
      <w:r w:rsidR="008D4766">
        <w:rPr>
          <w:sz w:val="23"/>
          <w:szCs w:val="23"/>
        </w:rPr>
        <w:t>:</w:t>
      </w:r>
    </w:p>
    <w:p w14:paraId="7336A2ED" w14:textId="77777777" w:rsidR="00361258" w:rsidRDefault="00361258" w:rsidP="00D40707">
      <w:pPr>
        <w:tabs>
          <w:tab w:val="left" w:pos="1332"/>
        </w:tabs>
        <w:ind w:firstLine="709"/>
        <w:jc w:val="both"/>
        <w:rPr>
          <w:sz w:val="23"/>
          <w:szCs w:val="23"/>
        </w:rPr>
      </w:pPr>
    </w:p>
    <w:p w14:paraId="770C8976" w14:textId="77777777" w:rsidR="00361258" w:rsidRPr="00361258" w:rsidRDefault="00361258" w:rsidP="00361258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361258">
        <w:rPr>
          <w:bCs/>
          <w:sz w:val="23"/>
          <w:szCs w:val="23"/>
        </w:rPr>
        <w:lastRenderedPageBreak/>
        <w:t>Использовать Земельный участок в соответствии с требованиями:</w:t>
      </w:r>
    </w:p>
    <w:p w14:paraId="3702683B" w14:textId="77777777" w:rsidR="00361258" w:rsidRPr="00361258" w:rsidRDefault="00361258" w:rsidP="00361258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361258">
        <w:rPr>
          <w:bCs/>
          <w:sz w:val="23"/>
          <w:szCs w:val="23"/>
        </w:rPr>
        <w:t>- Водного кодекса Российской Федерации;</w:t>
      </w:r>
    </w:p>
    <w:p w14:paraId="3BEA79CE" w14:textId="4FA12CAC" w:rsidR="00361258" w:rsidRPr="00361258" w:rsidRDefault="00361258" w:rsidP="00361258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361258">
        <w:rPr>
          <w:bCs/>
          <w:sz w:val="23"/>
          <w:szCs w:val="23"/>
        </w:rPr>
        <w:t xml:space="preserve">- Воздушного кодекса Российской Федерации, Федерального закона Российской Федерации </w:t>
      </w:r>
      <w:r>
        <w:rPr>
          <w:bCs/>
          <w:sz w:val="23"/>
          <w:szCs w:val="23"/>
        </w:rPr>
        <w:br/>
      </w:r>
      <w:r w:rsidRPr="00361258">
        <w:rPr>
          <w:bCs/>
          <w:sz w:val="23"/>
          <w:szCs w:val="23"/>
        </w:rPr>
        <w:t xml:space="preserve">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361258">
        <w:rPr>
          <w:bCs/>
          <w:sz w:val="23"/>
          <w:szCs w:val="23"/>
        </w:rPr>
        <w:t>приаэродромной</w:t>
      </w:r>
      <w:proofErr w:type="spellEnd"/>
      <w:r w:rsidRPr="00361258">
        <w:rPr>
          <w:bCs/>
          <w:sz w:val="23"/>
          <w:szCs w:val="23"/>
        </w:rPr>
        <w:t xml:space="preserve"> территории и санитарно-защитной зоны»;</w:t>
      </w:r>
    </w:p>
    <w:p w14:paraId="2D4FB34C" w14:textId="77777777" w:rsidR="00361258" w:rsidRPr="00361258" w:rsidRDefault="00361258" w:rsidP="00361258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361258">
        <w:rPr>
          <w:bCs/>
          <w:sz w:val="23"/>
          <w:szCs w:val="23"/>
        </w:rPr>
        <w:t>- Решения Исполкома Моссовета и Мособлисполкома от 17.04.1980 №500-1143 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5FD69E45" w14:textId="414A0FB3" w:rsidR="00B436C6" w:rsidRPr="00B436C6" w:rsidRDefault="00361258" w:rsidP="00361258">
      <w:pPr>
        <w:tabs>
          <w:tab w:val="left" w:pos="1332"/>
        </w:tabs>
        <w:ind w:firstLine="709"/>
        <w:jc w:val="both"/>
        <w:rPr>
          <w:sz w:val="23"/>
          <w:szCs w:val="23"/>
        </w:rPr>
      </w:pPr>
      <w:r w:rsidRPr="00361258">
        <w:rPr>
          <w:bCs/>
          <w:sz w:val="23"/>
          <w:szCs w:val="23"/>
        </w:rPr>
        <w:t>- СП 2.1.4.2625-10 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Российской Федерации от 30.04.2010 № 45</w:t>
      </w:r>
      <w:r>
        <w:rPr>
          <w:bCs/>
          <w:sz w:val="23"/>
          <w:szCs w:val="23"/>
        </w:rPr>
        <w:t>.</w:t>
      </w:r>
    </w:p>
    <w:p w14:paraId="07197489" w14:textId="5C67C503" w:rsidR="00D40707" w:rsidRPr="00D40707" w:rsidRDefault="00B436C6" w:rsidP="00B436C6">
      <w:pPr>
        <w:tabs>
          <w:tab w:val="left" w:pos="1332"/>
        </w:tabs>
        <w:ind w:firstLine="709"/>
        <w:jc w:val="both"/>
        <w:rPr>
          <w:sz w:val="23"/>
          <w:szCs w:val="23"/>
        </w:rPr>
      </w:pPr>
      <w:r>
        <w:rPr>
          <w:sz w:val="23"/>
          <w:szCs w:val="23"/>
        </w:rPr>
        <w:t>4.4.14 Согласовать размещение объекта капитального строительства в соответствии с действующим законодательством</w:t>
      </w:r>
      <w:r w:rsidR="001513E9">
        <w:rPr>
          <w:sz w:val="23"/>
          <w:szCs w:val="23"/>
        </w:rPr>
        <w:t>.</w:t>
      </w:r>
    </w:p>
    <w:p w14:paraId="769856DA" w14:textId="5529F8C2" w:rsidR="00D40707" w:rsidRDefault="00D40707" w:rsidP="00D40707">
      <w:pPr>
        <w:keepNext/>
        <w:keepLines/>
        <w:ind w:firstLine="709"/>
        <w:jc w:val="center"/>
        <w:rPr>
          <w:sz w:val="23"/>
          <w:szCs w:val="23"/>
        </w:rPr>
      </w:pPr>
      <w:bookmarkStart w:id="111" w:name="bookmark11"/>
      <w:r w:rsidRPr="00D40707">
        <w:rPr>
          <w:sz w:val="23"/>
          <w:szCs w:val="23"/>
        </w:rPr>
        <w:t>V. Ответственность сторон</w:t>
      </w:r>
      <w:bookmarkEnd w:id="111"/>
    </w:p>
    <w:p w14:paraId="463903CB" w14:textId="77777777" w:rsidR="00D40707" w:rsidRPr="00D40707" w:rsidRDefault="00D40707" w:rsidP="00D40707">
      <w:pPr>
        <w:keepNext/>
        <w:keepLines/>
        <w:ind w:firstLine="709"/>
        <w:jc w:val="center"/>
        <w:rPr>
          <w:sz w:val="23"/>
          <w:szCs w:val="23"/>
        </w:rPr>
      </w:pPr>
    </w:p>
    <w:p w14:paraId="4D48D40B" w14:textId="77777777" w:rsidR="00D40707" w:rsidRPr="00D40707" w:rsidRDefault="00D40707" w:rsidP="00D40707">
      <w:pPr>
        <w:tabs>
          <w:tab w:val="left" w:pos="1044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5.1. За нарушение условий настоящего договора стороны несут ответственность </w:t>
      </w:r>
      <w:r w:rsidRPr="00D40707">
        <w:rPr>
          <w:sz w:val="23"/>
          <w:szCs w:val="23"/>
        </w:rPr>
        <w:br/>
        <w:t>в соответствии с действующим законодательством и настоящим договором.</w:t>
      </w:r>
    </w:p>
    <w:p w14:paraId="7DFB84BB" w14:textId="77777777" w:rsidR="00D40707" w:rsidRPr="00D40707" w:rsidRDefault="00D40707" w:rsidP="00D40707">
      <w:pPr>
        <w:tabs>
          <w:tab w:val="left" w:pos="1066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51FF8DD" w14:textId="77777777" w:rsidR="00D40707" w:rsidRPr="00D40707" w:rsidRDefault="00D40707" w:rsidP="00D40707">
      <w:pPr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</w:t>
      </w:r>
      <w:r w:rsidRPr="00D40707">
        <w:rPr>
          <w:sz w:val="23"/>
          <w:szCs w:val="23"/>
        </w:rPr>
        <w:br/>
        <w:t>им обязательства в течение 30 дней с момента ее направления.</w:t>
      </w:r>
    </w:p>
    <w:p w14:paraId="269B04BD" w14:textId="052AACC9" w:rsidR="00D40707" w:rsidRPr="00D40707" w:rsidRDefault="00D40707" w:rsidP="00D40707">
      <w:pPr>
        <w:tabs>
          <w:tab w:val="left" w:pos="1008"/>
        </w:tabs>
        <w:ind w:firstLine="709"/>
        <w:jc w:val="both"/>
        <w:rPr>
          <w:color w:val="FF0000"/>
          <w:sz w:val="23"/>
          <w:szCs w:val="23"/>
        </w:rPr>
      </w:pPr>
      <w:r w:rsidRPr="00D40707">
        <w:rPr>
          <w:sz w:val="23"/>
          <w:szCs w:val="23"/>
        </w:rPr>
        <w:t xml:space="preserve">5.3. За нарушение сроков внесения арендной платы Арендатор уплачивает Арендодателю пени </w:t>
      </w:r>
      <w:r>
        <w:rPr>
          <w:sz w:val="23"/>
          <w:szCs w:val="23"/>
        </w:rPr>
        <w:br/>
      </w:r>
      <w:r w:rsidRPr="00D40707">
        <w:rPr>
          <w:sz w:val="23"/>
          <w:szCs w:val="23"/>
        </w:rPr>
        <w:t>в размере 0,05% от неуплаченной суммы за каждый день просрочки.</w:t>
      </w:r>
      <w:r w:rsidRPr="00D40707">
        <w:rPr>
          <w:color w:val="FF0000"/>
          <w:sz w:val="23"/>
          <w:szCs w:val="23"/>
        </w:rPr>
        <w:t xml:space="preserve"> </w:t>
      </w:r>
    </w:p>
    <w:p w14:paraId="241180F5" w14:textId="77777777" w:rsidR="00D40707" w:rsidRPr="00D40707" w:rsidRDefault="00D40707" w:rsidP="00D40707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12" w:name="bookmark12"/>
    </w:p>
    <w:p w14:paraId="4E8CF69E" w14:textId="01D7883F" w:rsidR="00D40707" w:rsidRDefault="00D40707" w:rsidP="00D40707">
      <w:pPr>
        <w:keepNext/>
        <w:keepLines/>
        <w:ind w:firstLine="709"/>
        <w:jc w:val="center"/>
        <w:rPr>
          <w:bCs/>
          <w:sz w:val="23"/>
          <w:szCs w:val="23"/>
        </w:rPr>
      </w:pPr>
      <w:r w:rsidRPr="00D40707">
        <w:rPr>
          <w:sz w:val="23"/>
          <w:szCs w:val="23"/>
        </w:rPr>
        <w:t>V</w:t>
      </w:r>
      <w:r w:rsidRPr="00D40707">
        <w:rPr>
          <w:sz w:val="23"/>
          <w:szCs w:val="23"/>
          <w:lang w:val="en-US"/>
        </w:rPr>
        <w:t>I</w:t>
      </w:r>
      <w:r w:rsidRPr="00D40707">
        <w:rPr>
          <w:sz w:val="23"/>
          <w:szCs w:val="23"/>
        </w:rPr>
        <w:t>. Рассмотрение</w:t>
      </w:r>
      <w:r w:rsidRPr="00D40707">
        <w:rPr>
          <w:b/>
          <w:bCs/>
          <w:sz w:val="23"/>
          <w:szCs w:val="23"/>
        </w:rPr>
        <w:t xml:space="preserve"> </w:t>
      </w:r>
      <w:r w:rsidRPr="00D40707">
        <w:rPr>
          <w:bCs/>
          <w:sz w:val="23"/>
          <w:szCs w:val="23"/>
        </w:rPr>
        <w:t>споров</w:t>
      </w:r>
      <w:bookmarkEnd w:id="112"/>
    </w:p>
    <w:p w14:paraId="44929BA6" w14:textId="77777777" w:rsidR="00D40707" w:rsidRPr="00D40707" w:rsidRDefault="00D40707" w:rsidP="00D40707">
      <w:pPr>
        <w:keepNext/>
        <w:keepLines/>
        <w:ind w:firstLine="709"/>
        <w:jc w:val="center"/>
        <w:rPr>
          <w:bCs/>
          <w:sz w:val="23"/>
          <w:szCs w:val="23"/>
        </w:rPr>
      </w:pPr>
    </w:p>
    <w:p w14:paraId="10DDED68" w14:textId="77777777" w:rsidR="00D40707" w:rsidRPr="00D40707" w:rsidRDefault="00D40707" w:rsidP="00D40707">
      <w:pPr>
        <w:autoSpaceDE w:val="0"/>
        <w:autoSpaceDN w:val="0"/>
        <w:adjustRightInd w:val="0"/>
        <w:ind w:firstLine="709"/>
        <w:jc w:val="both"/>
        <w:rPr>
          <w:sz w:val="23"/>
          <w:szCs w:val="23"/>
        </w:rPr>
      </w:pPr>
      <w:bookmarkStart w:id="113" w:name="bookmark13"/>
      <w:r w:rsidRPr="00D40707">
        <w:rPr>
          <w:sz w:val="23"/>
          <w:szCs w:val="23"/>
        </w:rPr>
        <w:t>6.1. Все споры и разногласия, которые могут возникнуть между Сторонами, разрешаются путем переговоров.</w:t>
      </w:r>
    </w:p>
    <w:p w14:paraId="2CE978BD" w14:textId="77777777" w:rsidR="00D40707" w:rsidRPr="00D40707" w:rsidRDefault="00D40707" w:rsidP="00D40707">
      <w:pPr>
        <w:autoSpaceDE w:val="0"/>
        <w:autoSpaceDN w:val="0"/>
        <w:adjustRightInd w:val="0"/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3C9A8DB" w14:textId="77777777" w:rsidR="00D40707" w:rsidRPr="00D40707" w:rsidRDefault="00D40707" w:rsidP="00D40707">
      <w:pPr>
        <w:autoSpaceDE w:val="0"/>
        <w:autoSpaceDN w:val="0"/>
        <w:adjustRightInd w:val="0"/>
        <w:ind w:firstLine="709"/>
        <w:jc w:val="both"/>
        <w:rPr>
          <w:sz w:val="23"/>
          <w:szCs w:val="23"/>
        </w:rPr>
      </w:pPr>
    </w:p>
    <w:p w14:paraId="3A5F83E5" w14:textId="0B2EED56" w:rsidR="00D40707" w:rsidRDefault="00D40707" w:rsidP="00D40707">
      <w:pPr>
        <w:keepNext/>
        <w:keepLines/>
        <w:ind w:firstLine="709"/>
        <w:jc w:val="center"/>
        <w:rPr>
          <w:sz w:val="23"/>
          <w:szCs w:val="23"/>
        </w:rPr>
      </w:pPr>
      <w:r w:rsidRPr="00D40707">
        <w:rPr>
          <w:sz w:val="23"/>
          <w:szCs w:val="23"/>
        </w:rPr>
        <w:t>V</w:t>
      </w:r>
      <w:r w:rsidRPr="00D40707">
        <w:rPr>
          <w:sz w:val="23"/>
          <w:szCs w:val="23"/>
          <w:lang w:val="en-US"/>
        </w:rPr>
        <w:t>I</w:t>
      </w:r>
      <w:r w:rsidRPr="00D40707">
        <w:rPr>
          <w:sz w:val="23"/>
          <w:szCs w:val="23"/>
        </w:rPr>
        <w:t xml:space="preserve">I. Изменение условий договора </w:t>
      </w:r>
      <w:bookmarkEnd w:id="113"/>
    </w:p>
    <w:p w14:paraId="2253B245" w14:textId="77777777" w:rsidR="00D40707" w:rsidRPr="00D40707" w:rsidRDefault="00D40707" w:rsidP="00D40707">
      <w:pPr>
        <w:keepNext/>
        <w:keepLines/>
        <w:ind w:firstLine="709"/>
        <w:jc w:val="center"/>
        <w:rPr>
          <w:sz w:val="23"/>
          <w:szCs w:val="23"/>
        </w:rPr>
      </w:pPr>
    </w:p>
    <w:p w14:paraId="7D53B3B7" w14:textId="745C96DC" w:rsidR="00D40707" w:rsidRPr="00D40707" w:rsidRDefault="00D40707" w:rsidP="00D40707">
      <w:pPr>
        <w:tabs>
          <w:tab w:val="left" w:pos="1102"/>
        </w:tabs>
        <w:ind w:firstLine="709"/>
        <w:jc w:val="both"/>
        <w:rPr>
          <w:i/>
          <w:sz w:val="23"/>
          <w:szCs w:val="23"/>
        </w:rPr>
      </w:pPr>
      <w:r w:rsidRPr="00D40707">
        <w:rPr>
          <w:sz w:val="23"/>
          <w:szCs w:val="23"/>
        </w:rPr>
        <w:t>7.1. Изменения и дополнения к условиям настоящего договора действительны при условии,</w:t>
      </w:r>
      <w:r>
        <w:rPr>
          <w:sz w:val="23"/>
          <w:szCs w:val="23"/>
        </w:rPr>
        <w:br/>
      </w:r>
      <w:r w:rsidRPr="00D40707">
        <w:rPr>
          <w:sz w:val="23"/>
          <w:szCs w:val="23"/>
        </w:rPr>
        <w:t xml:space="preserve">что они оформлены в письменном виде и подписаны уполномоченными представителями сторон </w:t>
      </w:r>
      <w:r>
        <w:rPr>
          <w:sz w:val="23"/>
          <w:szCs w:val="23"/>
        </w:rPr>
        <w:br/>
      </w:r>
      <w:r w:rsidRPr="00D40707">
        <w:rPr>
          <w:sz w:val="23"/>
          <w:szCs w:val="23"/>
        </w:rPr>
        <w:t>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F227748" w14:textId="77777777" w:rsidR="00D40707" w:rsidRPr="00D40707" w:rsidRDefault="00D40707" w:rsidP="00D40707">
      <w:pPr>
        <w:tabs>
          <w:tab w:val="left" w:pos="1102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7.2. Изменение вида разрешенного использования Земельного участка не допускается.</w:t>
      </w:r>
    </w:p>
    <w:p w14:paraId="3846CC1D" w14:textId="77777777" w:rsidR="00D40707" w:rsidRPr="00D40707" w:rsidRDefault="00D40707" w:rsidP="00D40707">
      <w:pPr>
        <w:tabs>
          <w:tab w:val="left" w:pos="1102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7.3. Арендатору запрещается заключать договор уступки требования (цессии) </w:t>
      </w:r>
      <w:r w:rsidRPr="00D40707">
        <w:rPr>
          <w:sz w:val="23"/>
          <w:szCs w:val="23"/>
        </w:rPr>
        <w:br/>
        <w:t>по настоящему договору.</w:t>
      </w:r>
    </w:p>
    <w:p w14:paraId="0F114EE7" w14:textId="77777777" w:rsidR="00D40707" w:rsidRPr="00D40707" w:rsidRDefault="00D40707" w:rsidP="00D40707">
      <w:pPr>
        <w:tabs>
          <w:tab w:val="left" w:pos="1102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7.4. Арендатору запрещается заключать договор субаренды по настоящему договору.</w:t>
      </w:r>
    </w:p>
    <w:p w14:paraId="260CA9A5" w14:textId="77777777" w:rsidR="00D40707" w:rsidRPr="00D40707" w:rsidRDefault="00D40707" w:rsidP="00D40707">
      <w:pPr>
        <w:tabs>
          <w:tab w:val="left" w:pos="1055"/>
        </w:tabs>
        <w:ind w:firstLine="709"/>
        <w:rPr>
          <w:i/>
          <w:sz w:val="23"/>
          <w:szCs w:val="23"/>
        </w:rPr>
      </w:pPr>
    </w:p>
    <w:p w14:paraId="4ED4DB7C" w14:textId="46B94655" w:rsidR="00D40707" w:rsidRDefault="00D40707" w:rsidP="00D40707">
      <w:pPr>
        <w:keepNext/>
        <w:keepLines/>
        <w:ind w:firstLine="709"/>
        <w:jc w:val="center"/>
        <w:rPr>
          <w:sz w:val="23"/>
          <w:szCs w:val="23"/>
        </w:rPr>
      </w:pPr>
      <w:bookmarkStart w:id="114" w:name="bookmark14"/>
      <w:r w:rsidRPr="00D40707">
        <w:rPr>
          <w:sz w:val="23"/>
          <w:szCs w:val="23"/>
        </w:rPr>
        <w:t>VI</w:t>
      </w:r>
      <w:r w:rsidRPr="00D40707">
        <w:rPr>
          <w:sz w:val="23"/>
          <w:szCs w:val="23"/>
          <w:lang w:val="en-US"/>
        </w:rPr>
        <w:t>I</w:t>
      </w:r>
      <w:r w:rsidRPr="00D40707">
        <w:rPr>
          <w:sz w:val="23"/>
          <w:szCs w:val="23"/>
        </w:rPr>
        <w:t>I. Дополнительные и особые условия договора</w:t>
      </w:r>
      <w:bookmarkEnd w:id="114"/>
    </w:p>
    <w:p w14:paraId="4CCC0F0F" w14:textId="77777777" w:rsidR="00D40707" w:rsidRPr="00D40707" w:rsidRDefault="00D40707" w:rsidP="00D40707">
      <w:pPr>
        <w:keepNext/>
        <w:keepLines/>
        <w:ind w:firstLine="709"/>
        <w:jc w:val="center"/>
        <w:rPr>
          <w:sz w:val="23"/>
          <w:szCs w:val="23"/>
        </w:rPr>
      </w:pPr>
    </w:p>
    <w:p w14:paraId="56F4F4E5" w14:textId="31D8739B" w:rsidR="00D40707" w:rsidRPr="00D40707" w:rsidRDefault="00D40707" w:rsidP="00D40707">
      <w:pPr>
        <w:tabs>
          <w:tab w:val="left" w:pos="992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0E63CEA9" w14:textId="77777777" w:rsidR="00D40707" w:rsidRPr="00D40707" w:rsidRDefault="00D40707" w:rsidP="00D40707">
      <w:pPr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8.2. Расходы по государственной регистрации настоящего договора, а также изменений </w:t>
      </w:r>
      <w:r w:rsidRPr="00D40707">
        <w:rPr>
          <w:sz w:val="23"/>
          <w:szCs w:val="23"/>
        </w:rPr>
        <w:br/>
        <w:t>и дополнений к нему возлагаются на Арендатора.</w:t>
      </w:r>
    </w:p>
    <w:p w14:paraId="25FBD83A" w14:textId="77777777" w:rsidR="00D40707" w:rsidRPr="00D40707" w:rsidRDefault="00D40707" w:rsidP="00D40707">
      <w:pPr>
        <w:ind w:firstLine="709"/>
        <w:jc w:val="both"/>
        <w:rPr>
          <w:i/>
          <w:sz w:val="23"/>
          <w:szCs w:val="23"/>
        </w:rPr>
      </w:pPr>
      <w:r w:rsidRPr="00D40707">
        <w:rPr>
          <w:sz w:val="23"/>
          <w:szCs w:val="23"/>
        </w:rPr>
        <w:t>8.3.</w:t>
      </w:r>
      <w:r w:rsidRPr="00D40707">
        <w:rPr>
          <w:i/>
          <w:sz w:val="23"/>
          <w:szCs w:val="23"/>
        </w:rPr>
        <w:t xml:space="preserve"> </w:t>
      </w:r>
      <w:r w:rsidRPr="00D40707">
        <w:rPr>
          <w:sz w:val="23"/>
          <w:szCs w:val="23"/>
        </w:rPr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49A2F0B4" w14:textId="77777777" w:rsidR="00D40707" w:rsidRPr="00D40707" w:rsidRDefault="00D40707" w:rsidP="00D40707">
      <w:pPr>
        <w:ind w:firstLine="709"/>
        <w:jc w:val="both"/>
        <w:rPr>
          <w:sz w:val="23"/>
          <w:szCs w:val="23"/>
        </w:rPr>
      </w:pPr>
    </w:p>
    <w:p w14:paraId="513D30E1" w14:textId="77777777" w:rsidR="00D40707" w:rsidRPr="00D40707" w:rsidRDefault="00D40707" w:rsidP="00D40707">
      <w:pPr>
        <w:jc w:val="center"/>
        <w:rPr>
          <w:sz w:val="23"/>
          <w:szCs w:val="23"/>
        </w:rPr>
      </w:pPr>
      <w:r w:rsidRPr="00D40707">
        <w:rPr>
          <w:sz w:val="23"/>
          <w:szCs w:val="23"/>
          <w:lang w:val="en-US"/>
        </w:rPr>
        <w:t>IX</w:t>
      </w:r>
      <w:r w:rsidRPr="00D40707">
        <w:rPr>
          <w:sz w:val="23"/>
          <w:szCs w:val="23"/>
        </w:rPr>
        <w:t xml:space="preserve">. Приложения </w:t>
      </w:r>
    </w:p>
    <w:p w14:paraId="3388FF41" w14:textId="77777777" w:rsidR="00D40707" w:rsidRPr="00D40707" w:rsidRDefault="00D40707" w:rsidP="00D40707">
      <w:pPr>
        <w:ind w:firstLine="709"/>
        <w:rPr>
          <w:sz w:val="23"/>
          <w:szCs w:val="23"/>
        </w:rPr>
      </w:pPr>
      <w:r w:rsidRPr="00D40707">
        <w:rPr>
          <w:sz w:val="23"/>
          <w:szCs w:val="23"/>
        </w:rPr>
        <w:lastRenderedPageBreak/>
        <w:t>К настоящему договору прилагается и является его неотъемлемой частью:</w:t>
      </w:r>
    </w:p>
    <w:p w14:paraId="29B54073" w14:textId="77777777" w:rsidR="00D40707" w:rsidRPr="00D40707" w:rsidRDefault="00D40707" w:rsidP="00D40707">
      <w:pPr>
        <w:numPr>
          <w:ilvl w:val="0"/>
          <w:numId w:val="38"/>
        </w:numPr>
        <w:tabs>
          <w:tab w:val="left" w:pos="358"/>
        </w:tabs>
        <w:suppressAutoHyphens w:val="0"/>
        <w:spacing w:after="160" w:line="259" w:lineRule="auto"/>
        <w:rPr>
          <w:sz w:val="23"/>
          <w:szCs w:val="23"/>
        </w:rPr>
      </w:pPr>
      <w:r w:rsidRPr="00D40707">
        <w:rPr>
          <w:sz w:val="23"/>
          <w:szCs w:val="23"/>
        </w:rPr>
        <w:t>Протокол (Приложение 1)</w:t>
      </w:r>
    </w:p>
    <w:p w14:paraId="29763B78" w14:textId="77777777" w:rsidR="00D40707" w:rsidRPr="00D40707" w:rsidRDefault="00D40707" w:rsidP="00D40707">
      <w:pPr>
        <w:numPr>
          <w:ilvl w:val="0"/>
          <w:numId w:val="38"/>
        </w:numPr>
        <w:tabs>
          <w:tab w:val="left" w:pos="358"/>
        </w:tabs>
        <w:suppressAutoHyphens w:val="0"/>
        <w:spacing w:after="160" w:line="259" w:lineRule="auto"/>
        <w:rPr>
          <w:sz w:val="23"/>
          <w:szCs w:val="23"/>
        </w:rPr>
      </w:pPr>
      <w:r w:rsidRPr="00D40707">
        <w:rPr>
          <w:sz w:val="23"/>
          <w:szCs w:val="23"/>
        </w:rPr>
        <w:t>Расчет арендной платы (Приложение 2)</w:t>
      </w:r>
    </w:p>
    <w:p w14:paraId="37D42D35" w14:textId="77777777" w:rsidR="00D40707" w:rsidRPr="00D40707" w:rsidRDefault="00D40707" w:rsidP="00D40707">
      <w:pPr>
        <w:numPr>
          <w:ilvl w:val="0"/>
          <w:numId w:val="38"/>
        </w:numPr>
        <w:tabs>
          <w:tab w:val="left" w:pos="358"/>
        </w:tabs>
        <w:suppressAutoHyphens w:val="0"/>
        <w:spacing w:after="160" w:line="259" w:lineRule="auto"/>
        <w:rPr>
          <w:sz w:val="23"/>
          <w:szCs w:val="23"/>
        </w:rPr>
      </w:pPr>
      <w:r w:rsidRPr="00D40707">
        <w:rPr>
          <w:sz w:val="23"/>
          <w:szCs w:val="23"/>
        </w:rPr>
        <w:t xml:space="preserve">Акт приема-передачи Земельного участка (Приложение 3). </w:t>
      </w:r>
    </w:p>
    <w:p w14:paraId="61D71016" w14:textId="77777777" w:rsidR="00D40707" w:rsidRPr="00D40707" w:rsidRDefault="00D40707" w:rsidP="00D40707">
      <w:pPr>
        <w:tabs>
          <w:tab w:val="left" w:pos="358"/>
        </w:tabs>
        <w:rPr>
          <w:sz w:val="23"/>
          <w:szCs w:val="23"/>
        </w:rPr>
      </w:pPr>
    </w:p>
    <w:p w14:paraId="129100EC" w14:textId="77777777" w:rsidR="00D40707" w:rsidRPr="00D40707" w:rsidRDefault="00D40707" w:rsidP="00D40707">
      <w:pPr>
        <w:tabs>
          <w:tab w:val="left" w:pos="358"/>
        </w:tabs>
        <w:jc w:val="center"/>
        <w:rPr>
          <w:sz w:val="23"/>
          <w:szCs w:val="23"/>
        </w:rPr>
      </w:pPr>
      <w:r w:rsidRPr="00D40707">
        <w:rPr>
          <w:sz w:val="23"/>
          <w:szCs w:val="23"/>
          <w:lang w:val="en-US"/>
        </w:rPr>
        <w:t>X</w:t>
      </w:r>
      <w:r w:rsidRPr="00D40707">
        <w:rPr>
          <w:sz w:val="23"/>
          <w:szCs w:val="23"/>
        </w:rPr>
        <w:t>. Адреса, реквизиты и подписи Сторон</w:t>
      </w:r>
    </w:p>
    <w:p w14:paraId="5FDD2AE9" w14:textId="77777777" w:rsidR="00D40707" w:rsidRPr="00D40707" w:rsidRDefault="00D40707" w:rsidP="00D40707">
      <w:pPr>
        <w:tabs>
          <w:tab w:val="left" w:pos="358"/>
        </w:tabs>
        <w:jc w:val="center"/>
        <w:rPr>
          <w:sz w:val="23"/>
          <w:szCs w:val="23"/>
        </w:rPr>
      </w:pPr>
    </w:p>
    <w:p w14:paraId="42C409EE" w14:textId="77777777" w:rsidR="00D40707" w:rsidRPr="00D40707" w:rsidRDefault="00D40707" w:rsidP="00D40707">
      <w:pPr>
        <w:tabs>
          <w:tab w:val="left" w:pos="358"/>
        </w:tabs>
        <w:jc w:val="center"/>
        <w:rPr>
          <w:sz w:val="23"/>
          <w:szCs w:val="23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40707" w:rsidRPr="00D40707" w14:paraId="72D72295" w14:textId="77777777" w:rsidTr="006C02DB">
        <w:tc>
          <w:tcPr>
            <w:tcW w:w="4503" w:type="dxa"/>
          </w:tcPr>
          <w:p w14:paraId="75BDCEC4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both"/>
              <w:rPr>
                <w:b/>
                <w:sz w:val="23"/>
                <w:szCs w:val="23"/>
              </w:rPr>
            </w:pPr>
            <w:r w:rsidRPr="00D40707">
              <w:rPr>
                <w:b/>
                <w:sz w:val="23"/>
                <w:szCs w:val="23"/>
              </w:rPr>
              <w:t xml:space="preserve">Арендодатель: </w:t>
            </w:r>
          </w:p>
          <w:p w14:paraId="0DB23735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Адрес: _________________________;</w:t>
            </w:r>
          </w:p>
          <w:p w14:paraId="08FCA56E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ИНН___________________________;</w:t>
            </w:r>
          </w:p>
          <w:p w14:paraId="5F6310C6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КПП ___________________________;</w:t>
            </w:r>
          </w:p>
          <w:p w14:paraId="76877563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 xml:space="preserve">Банковские </w:t>
            </w:r>
            <w:proofErr w:type="gramStart"/>
            <w:r w:rsidRPr="00D40707">
              <w:rPr>
                <w:sz w:val="23"/>
                <w:szCs w:val="23"/>
              </w:rPr>
              <w:t>реквизиты:_</w:t>
            </w:r>
            <w:proofErr w:type="gramEnd"/>
            <w:r w:rsidRPr="00D40707">
              <w:rPr>
                <w:sz w:val="23"/>
                <w:szCs w:val="23"/>
              </w:rPr>
              <w:t>___________;</w:t>
            </w:r>
          </w:p>
          <w:p w14:paraId="45AF41AA" w14:textId="77777777" w:rsidR="00D40707" w:rsidRPr="00D40707" w:rsidRDefault="00D40707" w:rsidP="00D40707">
            <w:pPr>
              <w:tabs>
                <w:tab w:val="left" w:pos="916"/>
              </w:tabs>
              <w:spacing w:line="270" w:lineRule="exact"/>
              <w:jc w:val="both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 xml:space="preserve">р/с_____________________________; </w:t>
            </w:r>
          </w:p>
          <w:p w14:paraId="6F76E368" w14:textId="77777777" w:rsidR="00D40707" w:rsidRPr="00D40707" w:rsidRDefault="00D40707" w:rsidP="00D40707">
            <w:pPr>
              <w:tabs>
                <w:tab w:val="left" w:pos="916"/>
              </w:tabs>
              <w:spacing w:line="270" w:lineRule="exact"/>
              <w:jc w:val="both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 xml:space="preserve">БИК ___________________________; </w:t>
            </w:r>
          </w:p>
          <w:p w14:paraId="3EFF0604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</w:p>
          <w:p w14:paraId="58969D65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ОКТМО________________________.</w:t>
            </w:r>
          </w:p>
          <w:p w14:paraId="252112A5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00D50D73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both"/>
              <w:rPr>
                <w:b/>
                <w:sz w:val="23"/>
                <w:szCs w:val="23"/>
              </w:rPr>
            </w:pPr>
            <w:r w:rsidRPr="00D40707">
              <w:rPr>
                <w:b/>
                <w:sz w:val="23"/>
                <w:szCs w:val="23"/>
              </w:rPr>
              <w:t xml:space="preserve">Арендатор: </w:t>
            </w:r>
          </w:p>
          <w:p w14:paraId="0871AF86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Адрес_____________________________;</w:t>
            </w:r>
          </w:p>
          <w:p w14:paraId="0C676ABF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ИНН______________________________;</w:t>
            </w:r>
          </w:p>
          <w:p w14:paraId="7676CFCD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КПП______________________________;</w:t>
            </w:r>
          </w:p>
          <w:p w14:paraId="470EECB0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 xml:space="preserve">Банковские </w:t>
            </w:r>
            <w:proofErr w:type="gramStart"/>
            <w:r w:rsidRPr="00D40707">
              <w:rPr>
                <w:sz w:val="23"/>
                <w:szCs w:val="23"/>
              </w:rPr>
              <w:t>реквизиты:_</w:t>
            </w:r>
            <w:proofErr w:type="gramEnd"/>
            <w:r w:rsidRPr="00D40707">
              <w:rPr>
                <w:sz w:val="23"/>
                <w:szCs w:val="23"/>
              </w:rPr>
              <w:t>______________;</w:t>
            </w:r>
          </w:p>
          <w:p w14:paraId="229AEBE3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р/с_________________________________;</w:t>
            </w:r>
          </w:p>
          <w:p w14:paraId="2C58360A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i/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 xml:space="preserve">в </w:t>
            </w:r>
            <w:r w:rsidRPr="00D40707">
              <w:rPr>
                <w:i/>
                <w:sz w:val="23"/>
                <w:szCs w:val="23"/>
              </w:rPr>
              <w:t>(наименование банка)</w:t>
            </w:r>
          </w:p>
          <w:p w14:paraId="4F1DD78D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к/с________________________________;</w:t>
            </w:r>
          </w:p>
          <w:p w14:paraId="46E325B9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БИК _______________________________/</w:t>
            </w:r>
          </w:p>
          <w:p w14:paraId="132AFA75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 xml:space="preserve">                   ________                     М.П.</w:t>
            </w:r>
          </w:p>
        </w:tc>
      </w:tr>
    </w:tbl>
    <w:p w14:paraId="4256A44A" w14:textId="77777777" w:rsidR="00D40707" w:rsidRPr="00D40707" w:rsidRDefault="00D40707" w:rsidP="00D40707">
      <w:pPr>
        <w:spacing w:after="400" w:line="245" w:lineRule="exact"/>
        <w:ind w:left="6600" w:right="100"/>
        <w:jc w:val="center"/>
        <w:rPr>
          <w:sz w:val="23"/>
          <w:szCs w:val="23"/>
        </w:rPr>
      </w:pPr>
      <w:r w:rsidRPr="00D40707">
        <w:rPr>
          <w:sz w:val="23"/>
          <w:szCs w:val="23"/>
        </w:rPr>
        <w:br w:type="page"/>
      </w:r>
    </w:p>
    <w:p w14:paraId="10E995F5" w14:textId="77777777" w:rsidR="00D40707" w:rsidRPr="00D40707" w:rsidRDefault="00D40707" w:rsidP="00D40707">
      <w:pPr>
        <w:spacing w:after="400" w:line="245" w:lineRule="exact"/>
        <w:ind w:left="6600" w:right="100"/>
        <w:jc w:val="right"/>
        <w:rPr>
          <w:bCs/>
          <w:sz w:val="23"/>
          <w:szCs w:val="23"/>
        </w:rPr>
      </w:pPr>
      <w:r w:rsidRPr="00D40707">
        <w:rPr>
          <w:sz w:val="23"/>
          <w:szCs w:val="23"/>
        </w:rPr>
        <w:lastRenderedPageBreak/>
        <w:t>Приложение 2 к договору аренды</w:t>
      </w:r>
      <w:r w:rsidRPr="00D40707">
        <w:rPr>
          <w:sz w:val="23"/>
          <w:szCs w:val="23"/>
        </w:rPr>
        <w:br/>
      </w:r>
      <w:r w:rsidRPr="00D40707">
        <w:rPr>
          <w:bCs/>
          <w:sz w:val="23"/>
          <w:szCs w:val="23"/>
        </w:rPr>
        <w:t>от __.__.____ № ______________</w:t>
      </w:r>
    </w:p>
    <w:p w14:paraId="6C2AA122" w14:textId="77777777" w:rsidR="00D40707" w:rsidRPr="00D40707" w:rsidRDefault="00D40707" w:rsidP="00D40707">
      <w:pPr>
        <w:spacing w:after="400" w:line="245" w:lineRule="exact"/>
        <w:ind w:right="100"/>
        <w:jc w:val="center"/>
        <w:rPr>
          <w:sz w:val="23"/>
          <w:szCs w:val="23"/>
        </w:rPr>
      </w:pPr>
      <w:r w:rsidRPr="00D40707">
        <w:rPr>
          <w:bCs/>
          <w:sz w:val="23"/>
          <w:szCs w:val="23"/>
        </w:rPr>
        <w:t>Расчет арендной платы за Земельный участок</w:t>
      </w:r>
    </w:p>
    <w:p w14:paraId="3A7479FB" w14:textId="77777777" w:rsidR="00D40707" w:rsidRPr="00D40707" w:rsidRDefault="00D40707" w:rsidP="00D40707">
      <w:pPr>
        <w:tabs>
          <w:tab w:val="left" w:pos="681"/>
        </w:tabs>
        <w:spacing w:line="270" w:lineRule="exact"/>
        <w:ind w:right="100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1. Годовая арендная плата за земельный участок определяется в соответствии с Протоколом.</w:t>
      </w:r>
    </w:p>
    <w:p w14:paraId="217869ED" w14:textId="77777777" w:rsidR="00D40707" w:rsidRPr="00D40707" w:rsidRDefault="00D40707" w:rsidP="00D40707">
      <w:pPr>
        <w:tabs>
          <w:tab w:val="left" w:pos="681"/>
        </w:tabs>
        <w:spacing w:line="270" w:lineRule="exact"/>
        <w:ind w:left="500" w:right="100"/>
        <w:jc w:val="both"/>
        <w:rPr>
          <w:sz w:val="23"/>
          <w:szCs w:val="23"/>
        </w:rPr>
      </w:pPr>
    </w:p>
    <w:p w14:paraId="2384777A" w14:textId="77777777" w:rsidR="00D40707" w:rsidRPr="00D40707" w:rsidRDefault="00D40707" w:rsidP="00D40707">
      <w:pPr>
        <w:tabs>
          <w:tab w:val="left" w:pos="681"/>
        </w:tabs>
        <w:spacing w:line="270" w:lineRule="exact"/>
        <w:ind w:left="500" w:right="100"/>
        <w:jc w:val="both"/>
        <w:rPr>
          <w:sz w:val="23"/>
          <w:szCs w:val="23"/>
        </w:rPr>
      </w:pPr>
    </w:p>
    <w:p w14:paraId="2BE836A6" w14:textId="77777777" w:rsidR="00D40707" w:rsidRPr="00D40707" w:rsidRDefault="00D40707" w:rsidP="00D40707">
      <w:pPr>
        <w:tabs>
          <w:tab w:val="left" w:pos="681"/>
        </w:tabs>
        <w:spacing w:line="270" w:lineRule="exact"/>
        <w:ind w:left="500" w:right="100"/>
        <w:jc w:val="both"/>
        <w:rPr>
          <w:sz w:val="23"/>
          <w:szCs w:val="23"/>
        </w:rPr>
      </w:pPr>
    </w:p>
    <w:tbl>
      <w:tblPr>
        <w:tblStyle w:val="113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40707" w:rsidRPr="00D40707" w14:paraId="056FFA0E" w14:textId="77777777" w:rsidTr="006C02DB">
        <w:tc>
          <w:tcPr>
            <w:tcW w:w="594" w:type="dxa"/>
          </w:tcPr>
          <w:p w14:paraId="0685420B" w14:textId="77777777" w:rsidR="00D40707" w:rsidRPr="00D40707" w:rsidRDefault="00D40707" w:rsidP="00D40707">
            <w:pPr>
              <w:spacing w:after="66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№ п/п</w:t>
            </w:r>
          </w:p>
        </w:tc>
        <w:tc>
          <w:tcPr>
            <w:tcW w:w="977" w:type="dxa"/>
          </w:tcPr>
          <w:p w14:paraId="41435B44" w14:textId="77777777" w:rsidR="00D40707" w:rsidRPr="00D40707" w:rsidRDefault="00D40707" w:rsidP="00D40707">
            <w:pPr>
              <w:spacing w:after="66"/>
              <w:jc w:val="center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  <w:lang w:val="en-US"/>
              </w:rPr>
              <w:t>S</w:t>
            </w:r>
            <w:r w:rsidRPr="00D40707">
              <w:rPr>
                <w:sz w:val="23"/>
                <w:szCs w:val="23"/>
              </w:rPr>
              <w:t xml:space="preserve">, </w:t>
            </w:r>
            <w:proofErr w:type="spellStart"/>
            <w:r w:rsidRPr="00D40707">
              <w:rPr>
                <w:sz w:val="23"/>
                <w:szCs w:val="23"/>
              </w:rPr>
              <w:t>кв.м</w:t>
            </w:r>
            <w:proofErr w:type="spellEnd"/>
          </w:p>
        </w:tc>
        <w:tc>
          <w:tcPr>
            <w:tcW w:w="3365" w:type="dxa"/>
          </w:tcPr>
          <w:p w14:paraId="50110D2E" w14:textId="77777777" w:rsidR="00D40707" w:rsidRPr="00D40707" w:rsidRDefault="00D40707" w:rsidP="00D40707">
            <w:pPr>
              <w:spacing w:after="66"/>
              <w:jc w:val="center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ВРИ</w:t>
            </w:r>
          </w:p>
        </w:tc>
        <w:tc>
          <w:tcPr>
            <w:tcW w:w="1421" w:type="dxa"/>
          </w:tcPr>
          <w:p w14:paraId="39337082" w14:textId="77777777" w:rsidR="00D40707" w:rsidRPr="00D40707" w:rsidRDefault="00D40707" w:rsidP="00D40707">
            <w:pPr>
              <w:spacing w:after="66"/>
              <w:jc w:val="center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Годовая арендная плата, руб.</w:t>
            </w:r>
          </w:p>
        </w:tc>
      </w:tr>
      <w:tr w:rsidR="00D40707" w:rsidRPr="00D40707" w14:paraId="599EB67F" w14:textId="77777777" w:rsidTr="006C02DB">
        <w:tc>
          <w:tcPr>
            <w:tcW w:w="594" w:type="dxa"/>
          </w:tcPr>
          <w:p w14:paraId="33D8A1DC" w14:textId="77777777" w:rsidR="00D40707" w:rsidRPr="00D40707" w:rsidRDefault="00D40707" w:rsidP="00D40707">
            <w:pPr>
              <w:spacing w:after="66"/>
              <w:rPr>
                <w:sz w:val="23"/>
                <w:szCs w:val="23"/>
              </w:rPr>
            </w:pPr>
          </w:p>
        </w:tc>
        <w:tc>
          <w:tcPr>
            <w:tcW w:w="977" w:type="dxa"/>
          </w:tcPr>
          <w:p w14:paraId="18C6464C" w14:textId="77777777" w:rsidR="00D40707" w:rsidRPr="00D40707" w:rsidRDefault="00D40707" w:rsidP="00D40707">
            <w:pPr>
              <w:spacing w:after="66"/>
              <w:rPr>
                <w:sz w:val="23"/>
                <w:szCs w:val="23"/>
              </w:rPr>
            </w:pPr>
          </w:p>
        </w:tc>
        <w:tc>
          <w:tcPr>
            <w:tcW w:w="3365" w:type="dxa"/>
          </w:tcPr>
          <w:p w14:paraId="09838F21" w14:textId="77777777" w:rsidR="00D40707" w:rsidRPr="00D40707" w:rsidRDefault="00D40707" w:rsidP="00D40707">
            <w:pPr>
              <w:spacing w:after="66"/>
              <w:rPr>
                <w:sz w:val="23"/>
                <w:szCs w:val="23"/>
              </w:rPr>
            </w:pPr>
          </w:p>
        </w:tc>
        <w:tc>
          <w:tcPr>
            <w:tcW w:w="1421" w:type="dxa"/>
          </w:tcPr>
          <w:p w14:paraId="17169D56" w14:textId="77777777" w:rsidR="00D40707" w:rsidRPr="00D40707" w:rsidRDefault="00D40707" w:rsidP="00D40707">
            <w:pPr>
              <w:spacing w:after="66"/>
              <w:rPr>
                <w:sz w:val="23"/>
                <w:szCs w:val="23"/>
              </w:rPr>
            </w:pPr>
          </w:p>
        </w:tc>
      </w:tr>
    </w:tbl>
    <w:p w14:paraId="38CC0034" w14:textId="77777777" w:rsidR="00D40707" w:rsidRPr="00D40707" w:rsidRDefault="00D40707" w:rsidP="00D40707">
      <w:pPr>
        <w:spacing w:after="66"/>
        <w:ind w:left="220"/>
        <w:rPr>
          <w:sz w:val="23"/>
          <w:szCs w:val="23"/>
        </w:rPr>
      </w:pPr>
    </w:p>
    <w:p w14:paraId="05308B1C" w14:textId="77777777" w:rsidR="00D40707" w:rsidRPr="00D40707" w:rsidRDefault="00D40707" w:rsidP="00D40707">
      <w:pPr>
        <w:spacing w:after="66"/>
        <w:ind w:left="220"/>
        <w:rPr>
          <w:sz w:val="23"/>
          <w:szCs w:val="23"/>
        </w:rPr>
      </w:pPr>
    </w:p>
    <w:p w14:paraId="325557D6" w14:textId="77777777" w:rsidR="00D40707" w:rsidRPr="00D40707" w:rsidRDefault="00D40707" w:rsidP="00D40707">
      <w:pPr>
        <w:spacing w:after="66"/>
        <w:ind w:left="220"/>
        <w:rPr>
          <w:sz w:val="23"/>
          <w:szCs w:val="23"/>
        </w:rPr>
      </w:pPr>
      <w:r w:rsidRPr="00D40707">
        <w:rPr>
          <w:sz w:val="23"/>
          <w:szCs w:val="23"/>
        </w:rPr>
        <w:t>2. Годовая арендная плата за Земельный участок составляет _______________ рублей, а сумма ежемесячного/ежеквартально платежа:</w:t>
      </w:r>
    </w:p>
    <w:p w14:paraId="0F177C18" w14:textId="77777777" w:rsidR="00D40707" w:rsidRPr="00D40707" w:rsidRDefault="00D40707" w:rsidP="00D40707">
      <w:pPr>
        <w:spacing w:after="66"/>
        <w:ind w:left="220"/>
        <w:rPr>
          <w:sz w:val="23"/>
          <w:szCs w:val="23"/>
        </w:rPr>
      </w:pPr>
      <w:r w:rsidRPr="00D40707">
        <w:rPr>
          <w:sz w:val="23"/>
          <w:szCs w:val="23"/>
        </w:rPr>
        <w:t xml:space="preserve"> </w:t>
      </w:r>
    </w:p>
    <w:tbl>
      <w:tblPr>
        <w:tblStyle w:val="113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40707" w:rsidRPr="00D40707" w14:paraId="1DDA6820" w14:textId="77777777" w:rsidTr="006C02DB">
        <w:tc>
          <w:tcPr>
            <w:tcW w:w="2552" w:type="dxa"/>
          </w:tcPr>
          <w:p w14:paraId="130065E9" w14:textId="77777777" w:rsidR="00D40707" w:rsidRPr="00D40707" w:rsidRDefault="00D40707" w:rsidP="00D40707">
            <w:pPr>
              <w:spacing w:after="66"/>
              <w:rPr>
                <w:sz w:val="23"/>
                <w:szCs w:val="23"/>
              </w:rPr>
            </w:pPr>
          </w:p>
        </w:tc>
        <w:tc>
          <w:tcPr>
            <w:tcW w:w="2551" w:type="dxa"/>
          </w:tcPr>
          <w:p w14:paraId="1152502C" w14:textId="77777777" w:rsidR="00D40707" w:rsidRPr="00D40707" w:rsidRDefault="00D40707" w:rsidP="00D40707">
            <w:pPr>
              <w:spacing w:after="66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Арендная плата (руб.)</w:t>
            </w:r>
          </w:p>
        </w:tc>
      </w:tr>
      <w:tr w:rsidR="00D40707" w:rsidRPr="00D40707" w14:paraId="1A88272D" w14:textId="77777777" w:rsidTr="006C02DB">
        <w:tc>
          <w:tcPr>
            <w:tcW w:w="2552" w:type="dxa"/>
          </w:tcPr>
          <w:p w14:paraId="5ED959AE" w14:textId="77777777" w:rsidR="00D40707" w:rsidRPr="00D40707" w:rsidRDefault="00D40707" w:rsidP="00D40707">
            <w:pPr>
              <w:spacing w:after="66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Квартал/Месяц</w:t>
            </w:r>
          </w:p>
        </w:tc>
        <w:tc>
          <w:tcPr>
            <w:tcW w:w="2551" w:type="dxa"/>
          </w:tcPr>
          <w:p w14:paraId="5352620B" w14:textId="77777777" w:rsidR="00D40707" w:rsidRPr="00D40707" w:rsidRDefault="00D40707" w:rsidP="00D40707">
            <w:pPr>
              <w:spacing w:after="66"/>
              <w:rPr>
                <w:sz w:val="23"/>
                <w:szCs w:val="23"/>
              </w:rPr>
            </w:pPr>
          </w:p>
        </w:tc>
      </w:tr>
      <w:tr w:rsidR="00D40707" w:rsidRPr="00D40707" w14:paraId="4D76B0F2" w14:textId="77777777" w:rsidTr="006C02DB">
        <w:tc>
          <w:tcPr>
            <w:tcW w:w="2552" w:type="dxa"/>
          </w:tcPr>
          <w:p w14:paraId="7453A164" w14:textId="77777777" w:rsidR="00D40707" w:rsidRPr="00D40707" w:rsidRDefault="00D40707" w:rsidP="00D40707">
            <w:pPr>
              <w:spacing w:after="66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Квартал/Месяц *</w:t>
            </w:r>
          </w:p>
        </w:tc>
        <w:tc>
          <w:tcPr>
            <w:tcW w:w="2551" w:type="dxa"/>
          </w:tcPr>
          <w:p w14:paraId="4763746F" w14:textId="77777777" w:rsidR="00D40707" w:rsidRPr="00D40707" w:rsidRDefault="00D40707" w:rsidP="00D40707">
            <w:pPr>
              <w:spacing w:after="66"/>
              <w:rPr>
                <w:sz w:val="23"/>
                <w:szCs w:val="23"/>
              </w:rPr>
            </w:pPr>
          </w:p>
        </w:tc>
      </w:tr>
    </w:tbl>
    <w:p w14:paraId="5D6F1FF6" w14:textId="77777777" w:rsidR="00D40707" w:rsidRPr="00D40707" w:rsidRDefault="00D40707" w:rsidP="00D40707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0B29F75D" w14:textId="77777777" w:rsidR="00D40707" w:rsidRPr="00D40707" w:rsidRDefault="00D40707" w:rsidP="00D40707">
      <w:pPr>
        <w:spacing w:line="274" w:lineRule="exact"/>
        <w:ind w:left="860" w:right="100"/>
        <w:rPr>
          <w:sz w:val="23"/>
          <w:szCs w:val="23"/>
        </w:rPr>
      </w:pPr>
      <w:r w:rsidRPr="00D40707">
        <w:rPr>
          <w:sz w:val="23"/>
          <w:szCs w:val="23"/>
        </w:rPr>
        <w:t xml:space="preserve">* указывается сумма платежа за неполный период с обязательным указанием неполного периода. </w:t>
      </w:r>
    </w:p>
    <w:p w14:paraId="640359D7" w14:textId="77777777" w:rsidR="00D40707" w:rsidRPr="00D40707" w:rsidRDefault="00D40707" w:rsidP="00D40707">
      <w:pPr>
        <w:spacing w:after="200" w:line="274" w:lineRule="exact"/>
        <w:ind w:left="720" w:right="100"/>
        <w:contextualSpacing/>
        <w:jc w:val="both"/>
        <w:rPr>
          <w:sz w:val="23"/>
          <w:szCs w:val="23"/>
        </w:rPr>
      </w:pPr>
    </w:p>
    <w:p w14:paraId="6F9A69A4" w14:textId="77777777" w:rsidR="00D40707" w:rsidRPr="00D40707" w:rsidRDefault="00D40707" w:rsidP="00D40707">
      <w:pPr>
        <w:spacing w:after="200" w:line="274" w:lineRule="exact"/>
        <w:ind w:left="720" w:right="100"/>
        <w:contextualSpacing/>
        <w:jc w:val="both"/>
        <w:rPr>
          <w:sz w:val="23"/>
          <w:szCs w:val="23"/>
        </w:rPr>
      </w:pPr>
    </w:p>
    <w:p w14:paraId="11D39EEF" w14:textId="77777777" w:rsidR="00D40707" w:rsidRPr="00D40707" w:rsidRDefault="00D40707" w:rsidP="00D40707">
      <w:pPr>
        <w:spacing w:after="200" w:line="274" w:lineRule="exact"/>
        <w:ind w:left="720" w:right="100"/>
        <w:contextualSpacing/>
        <w:jc w:val="both"/>
        <w:rPr>
          <w:sz w:val="23"/>
          <w:szCs w:val="23"/>
        </w:rPr>
      </w:pPr>
    </w:p>
    <w:p w14:paraId="7E84EF18" w14:textId="77777777" w:rsidR="00D40707" w:rsidRPr="00D40707" w:rsidRDefault="00D40707" w:rsidP="00D40707">
      <w:pPr>
        <w:spacing w:after="200" w:line="274" w:lineRule="exact"/>
        <w:ind w:left="720" w:right="100"/>
        <w:contextualSpacing/>
        <w:jc w:val="both"/>
        <w:rPr>
          <w:sz w:val="23"/>
          <w:szCs w:val="23"/>
        </w:rPr>
      </w:pPr>
    </w:p>
    <w:p w14:paraId="4CD5555E" w14:textId="77777777" w:rsidR="00D40707" w:rsidRPr="00D40707" w:rsidRDefault="00D40707" w:rsidP="00D40707">
      <w:pPr>
        <w:spacing w:after="200" w:line="274" w:lineRule="exact"/>
        <w:ind w:left="720" w:right="100"/>
        <w:contextualSpacing/>
        <w:jc w:val="both"/>
        <w:rPr>
          <w:sz w:val="23"/>
          <w:szCs w:val="23"/>
        </w:rPr>
      </w:pPr>
    </w:p>
    <w:p w14:paraId="2F38D57C" w14:textId="77777777" w:rsidR="00D40707" w:rsidRPr="00D40707" w:rsidRDefault="00D40707" w:rsidP="00D40707">
      <w:pPr>
        <w:spacing w:after="200" w:line="274" w:lineRule="exact"/>
        <w:ind w:left="720" w:right="100"/>
        <w:contextualSpacing/>
        <w:jc w:val="both"/>
        <w:rPr>
          <w:sz w:val="23"/>
          <w:szCs w:val="23"/>
        </w:rPr>
      </w:pPr>
    </w:p>
    <w:p w14:paraId="3262C3D3" w14:textId="77777777" w:rsidR="00D40707" w:rsidRPr="00D40707" w:rsidRDefault="00D40707" w:rsidP="00D40707">
      <w:pPr>
        <w:spacing w:after="200" w:line="274" w:lineRule="exact"/>
        <w:ind w:left="720" w:right="100"/>
        <w:contextualSpacing/>
        <w:jc w:val="both"/>
        <w:rPr>
          <w:sz w:val="23"/>
          <w:szCs w:val="23"/>
        </w:rPr>
      </w:pPr>
    </w:p>
    <w:p w14:paraId="11FF3DF6" w14:textId="77777777" w:rsidR="00D40707" w:rsidRPr="00D40707" w:rsidRDefault="00D40707" w:rsidP="00D40707">
      <w:pPr>
        <w:spacing w:line="274" w:lineRule="exact"/>
        <w:ind w:left="220" w:right="100" w:firstLine="280"/>
        <w:jc w:val="center"/>
        <w:rPr>
          <w:sz w:val="23"/>
          <w:szCs w:val="23"/>
        </w:rPr>
      </w:pPr>
      <w:r w:rsidRPr="00D40707">
        <w:rPr>
          <w:sz w:val="23"/>
          <w:szCs w:val="23"/>
        </w:rPr>
        <w:t>Подписи сторон</w:t>
      </w:r>
    </w:p>
    <w:p w14:paraId="07F8C4B6" w14:textId="77777777" w:rsidR="00D40707" w:rsidRPr="00D40707" w:rsidRDefault="00D40707" w:rsidP="00D40707">
      <w:pPr>
        <w:spacing w:line="274" w:lineRule="exact"/>
        <w:ind w:left="220" w:right="100" w:firstLine="280"/>
        <w:jc w:val="center"/>
        <w:rPr>
          <w:sz w:val="23"/>
          <w:szCs w:val="23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40707" w:rsidRPr="00D40707" w14:paraId="01EAAA64" w14:textId="77777777" w:rsidTr="006C02DB">
        <w:tc>
          <w:tcPr>
            <w:tcW w:w="4503" w:type="dxa"/>
          </w:tcPr>
          <w:p w14:paraId="6D9F3263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both"/>
              <w:rPr>
                <w:b/>
                <w:sz w:val="23"/>
                <w:szCs w:val="23"/>
              </w:rPr>
            </w:pPr>
            <w:r w:rsidRPr="00D40707">
              <w:rPr>
                <w:b/>
                <w:sz w:val="23"/>
                <w:szCs w:val="23"/>
                <w:u w:val="single"/>
              </w:rPr>
              <w:t>Арендодатель</w:t>
            </w:r>
            <w:r w:rsidRPr="00D40707">
              <w:rPr>
                <w:b/>
                <w:sz w:val="23"/>
                <w:szCs w:val="23"/>
              </w:rPr>
              <w:t xml:space="preserve">: </w:t>
            </w:r>
          </w:p>
          <w:p w14:paraId="0F5CE99E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</w:p>
          <w:p w14:paraId="7A7B0A5E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</w:p>
          <w:p w14:paraId="5D49AC49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 xml:space="preserve">                   ________                     М.П.</w:t>
            </w:r>
          </w:p>
          <w:p w14:paraId="6E635B56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 xml:space="preserve"> </w:t>
            </w:r>
          </w:p>
          <w:p w14:paraId="74B3E4E1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both"/>
              <w:rPr>
                <w:sz w:val="23"/>
                <w:szCs w:val="23"/>
              </w:rPr>
            </w:pPr>
          </w:p>
        </w:tc>
        <w:tc>
          <w:tcPr>
            <w:tcW w:w="5068" w:type="dxa"/>
          </w:tcPr>
          <w:p w14:paraId="346088A5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both"/>
              <w:rPr>
                <w:b/>
                <w:sz w:val="23"/>
                <w:szCs w:val="23"/>
              </w:rPr>
            </w:pPr>
            <w:r w:rsidRPr="00D40707">
              <w:rPr>
                <w:b/>
                <w:sz w:val="23"/>
                <w:szCs w:val="23"/>
                <w:u w:val="single"/>
              </w:rPr>
              <w:t>Арендатор</w:t>
            </w:r>
            <w:r w:rsidRPr="00D40707">
              <w:rPr>
                <w:b/>
                <w:sz w:val="23"/>
                <w:szCs w:val="23"/>
              </w:rPr>
              <w:t xml:space="preserve">: </w:t>
            </w:r>
          </w:p>
          <w:p w14:paraId="7666F3FC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</w:p>
          <w:p w14:paraId="66AB06C7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</w:p>
          <w:p w14:paraId="4A2FE06D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 xml:space="preserve">                   ________                     М.П.</w:t>
            </w:r>
          </w:p>
          <w:p w14:paraId="29C19129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both"/>
              <w:rPr>
                <w:sz w:val="23"/>
                <w:szCs w:val="23"/>
              </w:rPr>
            </w:pPr>
          </w:p>
        </w:tc>
      </w:tr>
    </w:tbl>
    <w:p w14:paraId="22975F4C" w14:textId="77777777" w:rsidR="00D40707" w:rsidRPr="00D40707" w:rsidRDefault="00D40707" w:rsidP="00D40707">
      <w:pPr>
        <w:spacing w:line="274" w:lineRule="exact"/>
        <w:ind w:left="220" w:right="100" w:firstLine="280"/>
        <w:jc w:val="both"/>
        <w:rPr>
          <w:sz w:val="23"/>
          <w:szCs w:val="23"/>
        </w:rPr>
      </w:pPr>
    </w:p>
    <w:p w14:paraId="242FBD75" w14:textId="77777777" w:rsidR="00D40707" w:rsidRPr="00D40707" w:rsidRDefault="00D40707" w:rsidP="00D40707">
      <w:pPr>
        <w:spacing w:line="274" w:lineRule="exact"/>
        <w:ind w:left="220" w:right="100" w:firstLine="280"/>
        <w:jc w:val="both"/>
        <w:rPr>
          <w:sz w:val="23"/>
          <w:szCs w:val="23"/>
        </w:rPr>
      </w:pPr>
    </w:p>
    <w:p w14:paraId="5683E9A0" w14:textId="77777777" w:rsidR="00D40707" w:rsidRPr="00D40707" w:rsidRDefault="00D40707" w:rsidP="00D40707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sz w:val="23"/>
          <w:szCs w:val="23"/>
          <w:lang w:eastAsia="en-US"/>
        </w:rPr>
      </w:pPr>
    </w:p>
    <w:p w14:paraId="1DA67AD7" w14:textId="77777777" w:rsidR="00D40707" w:rsidRPr="00D40707" w:rsidRDefault="00D40707" w:rsidP="00D40707">
      <w:pPr>
        <w:spacing w:line="274" w:lineRule="exact"/>
        <w:ind w:left="220" w:right="100" w:firstLine="280"/>
        <w:rPr>
          <w:sz w:val="23"/>
          <w:szCs w:val="23"/>
        </w:rPr>
      </w:pPr>
    </w:p>
    <w:p w14:paraId="16C34A2C" w14:textId="77777777" w:rsidR="00D40707" w:rsidRPr="00D40707" w:rsidRDefault="00D40707" w:rsidP="00D40707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sz w:val="23"/>
          <w:szCs w:val="23"/>
          <w:lang w:eastAsia="en-US"/>
        </w:rPr>
      </w:pPr>
      <w:r w:rsidRPr="00D40707">
        <w:rPr>
          <w:rFonts w:eastAsia="Calibri"/>
          <w:sz w:val="23"/>
          <w:szCs w:val="23"/>
          <w:lang w:eastAsia="en-US"/>
        </w:rPr>
        <w:lastRenderedPageBreak/>
        <w:t>Приложение 3 к договору аренды</w:t>
      </w:r>
      <w:bookmarkStart w:id="115" w:name="bookmark19"/>
    </w:p>
    <w:p w14:paraId="5D013913" w14:textId="77777777" w:rsidR="00D40707" w:rsidRPr="00D40707" w:rsidRDefault="00D40707" w:rsidP="00D40707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D40707">
        <w:rPr>
          <w:rFonts w:eastAsia="Calibri"/>
          <w:sz w:val="23"/>
          <w:szCs w:val="23"/>
          <w:lang w:eastAsia="en-US"/>
        </w:rPr>
        <w:t>от ______________ № ___________</w:t>
      </w:r>
      <w:r w:rsidRPr="00D40707">
        <w:rPr>
          <w:rFonts w:eastAsia="Calibri"/>
          <w:bCs/>
          <w:sz w:val="23"/>
          <w:szCs w:val="23"/>
          <w:lang w:eastAsia="en-US"/>
        </w:rPr>
        <w:t>_</w:t>
      </w:r>
    </w:p>
    <w:p w14:paraId="12F7657F" w14:textId="77777777" w:rsidR="00D40707" w:rsidRPr="00D40707" w:rsidRDefault="00D40707" w:rsidP="00D40707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37FD7993" w14:textId="77777777" w:rsidR="00D40707" w:rsidRPr="00D40707" w:rsidRDefault="00D40707" w:rsidP="00D40707">
      <w:pPr>
        <w:keepNext/>
        <w:keepLines/>
        <w:spacing w:after="9" w:line="230" w:lineRule="exact"/>
        <w:ind w:left="4620"/>
        <w:rPr>
          <w:b/>
          <w:sz w:val="23"/>
          <w:szCs w:val="23"/>
        </w:rPr>
      </w:pPr>
      <w:r w:rsidRPr="00D40707">
        <w:rPr>
          <w:spacing w:val="70"/>
          <w:sz w:val="23"/>
          <w:szCs w:val="23"/>
        </w:rPr>
        <w:t>АКТ</w:t>
      </w:r>
      <w:bookmarkEnd w:id="115"/>
    </w:p>
    <w:p w14:paraId="122DDE56" w14:textId="77777777" w:rsidR="00D40707" w:rsidRPr="00D40707" w:rsidRDefault="00D40707" w:rsidP="00D40707">
      <w:pPr>
        <w:keepNext/>
        <w:keepLines/>
        <w:spacing w:after="131" w:line="230" w:lineRule="exact"/>
        <w:ind w:left="2840"/>
        <w:rPr>
          <w:sz w:val="23"/>
          <w:szCs w:val="23"/>
        </w:rPr>
      </w:pPr>
      <w:bookmarkStart w:id="116" w:name="bookmark20"/>
      <w:r w:rsidRPr="00D40707">
        <w:rPr>
          <w:sz w:val="23"/>
          <w:szCs w:val="23"/>
        </w:rPr>
        <w:t>приема-передачи земельного участка</w:t>
      </w:r>
      <w:bookmarkEnd w:id="116"/>
    </w:p>
    <w:p w14:paraId="04B74C3B" w14:textId="77777777" w:rsidR="00D40707" w:rsidRPr="00D40707" w:rsidRDefault="00D40707" w:rsidP="00D40707">
      <w:pPr>
        <w:keepNext/>
        <w:keepLines/>
        <w:spacing w:line="230" w:lineRule="exact"/>
        <w:rPr>
          <w:sz w:val="23"/>
          <w:szCs w:val="23"/>
        </w:rPr>
      </w:pPr>
    </w:p>
    <w:p w14:paraId="06F435C0" w14:textId="77777777" w:rsidR="00D40707" w:rsidRPr="00D40707" w:rsidRDefault="00D40707" w:rsidP="00D40707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bCs/>
          <w:sz w:val="23"/>
          <w:szCs w:val="23"/>
          <w:lang w:eastAsia="en-US"/>
        </w:rPr>
      </w:pPr>
      <w:r w:rsidRPr="00D40707">
        <w:rPr>
          <w:rFonts w:eastAsia="Calibri"/>
          <w:sz w:val="23"/>
          <w:szCs w:val="23"/>
          <w:lang w:eastAsia="en-US"/>
        </w:rPr>
        <w:t>от ___________ № _______________</w:t>
      </w:r>
    </w:p>
    <w:p w14:paraId="61BEB0B5" w14:textId="77777777" w:rsidR="00D40707" w:rsidRPr="00D40707" w:rsidRDefault="00D40707" w:rsidP="00D40707">
      <w:pPr>
        <w:keepNext/>
        <w:keepLines/>
        <w:spacing w:after="131" w:line="230" w:lineRule="exact"/>
        <w:ind w:left="2840"/>
        <w:jc w:val="right"/>
        <w:rPr>
          <w:b/>
          <w:sz w:val="23"/>
          <w:szCs w:val="23"/>
        </w:rPr>
      </w:pPr>
    </w:p>
    <w:p w14:paraId="6B8E052A" w14:textId="77777777" w:rsidR="00D40707" w:rsidRPr="00D40707" w:rsidRDefault="00D40707" w:rsidP="00D40707">
      <w:pPr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____________________________________________________, (ОГРН ___________________, ИНН/КПП ___________/______________, в лице ______________________</w:t>
      </w:r>
      <w:r w:rsidRPr="00D40707">
        <w:rPr>
          <w:bCs/>
          <w:sz w:val="23"/>
          <w:szCs w:val="23"/>
          <w:shd w:val="clear" w:color="auto" w:fill="FFFFFF"/>
        </w:rPr>
        <w:t>,</w:t>
      </w:r>
      <w:r w:rsidRPr="00D40707">
        <w:rPr>
          <w:sz w:val="23"/>
          <w:szCs w:val="23"/>
        </w:rPr>
        <w:t xml:space="preserve"> </w:t>
      </w:r>
      <w:proofErr w:type="spellStart"/>
      <w:r w:rsidRPr="00D40707">
        <w:rPr>
          <w:sz w:val="23"/>
          <w:szCs w:val="23"/>
        </w:rPr>
        <w:t>действующ</w:t>
      </w:r>
      <w:proofErr w:type="spellEnd"/>
      <w:r w:rsidRPr="00D40707">
        <w:rPr>
          <w:sz w:val="23"/>
          <w:szCs w:val="23"/>
        </w:rPr>
        <w:t xml:space="preserve">__ на основании __________, зарегистрированного _________________________________, именуем__ в дальнейшем </w:t>
      </w:r>
      <w:r w:rsidRPr="00D40707">
        <w:rPr>
          <w:b/>
          <w:bCs/>
          <w:sz w:val="23"/>
          <w:szCs w:val="23"/>
          <w:shd w:val="clear" w:color="auto" w:fill="FFFFFF"/>
        </w:rPr>
        <w:t>Арендодатель</w:t>
      </w:r>
      <w:r w:rsidRPr="00D40707">
        <w:rPr>
          <w:bCs/>
          <w:sz w:val="23"/>
          <w:szCs w:val="23"/>
          <w:shd w:val="clear" w:color="auto" w:fill="FFFFFF"/>
        </w:rPr>
        <w:t>,</w:t>
      </w:r>
      <w:r w:rsidRPr="00D40707">
        <w:rPr>
          <w:sz w:val="23"/>
          <w:szCs w:val="23"/>
        </w:rPr>
        <w:t xml:space="preserve"> юридический адрес: Московская область, ______________________, с одной стороны, и</w:t>
      </w:r>
    </w:p>
    <w:p w14:paraId="42690E4D" w14:textId="77777777" w:rsidR="00D40707" w:rsidRPr="00D40707" w:rsidRDefault="00D40707" w:rsidP="00D40707">
      <w:pPr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________________________________, (ОГРН ______________, ИНН/КПП ______________/_________________, юридический адрес:_________________, в лице _______________</w:t>
      </w:r>
      <w:r w:rsidRPr="00D40707">
        <w:rPr>
          <w:bCs/>
          <w:sz w:val="23"/>
          <w:szCs w:val="23"/>
          <w:shd w:val="clear" w:color="auto" w:fill="FFFFFF"/>
        </w:rPr>
        <w:t>,</w:t>
      </w:r>
      <w:r w:rsidRPr="00D40707">
        <w:rPr>
          <w:sz w:val="23"/>
          <w:szCs w:val="23"/>
        </w:rPr>
        <w:t xml:space="preserve"> </w:t>
      </w:r>
      <w:proofErr w:type="spellStart"/>
      <w:r w:rsidRPr="00D40707">
        <w:rPr>
          <w:sz w:val="23"/>
          <w:szCs w:val="23"/>
        </w:rPr>
        <w:t>действующ</w:t>
      </w:r>
      <w:proofErr w:type="spellEnd"/>
      <w:r w:rsidRPr="00D40707">
        <w:rPr>
          <w:sz w:val="23"/>
          <w:szCs w:val="23"/>
        </w:rPr>
        <w:t>___ на основании ___________, с другой стороны, именуемое в дальнейшем</w:t>
      </w:r>
      <w:r w:rsidRPr="00D40707">
        <w:rPr>
          <w:bCs/>
          <w:sz w:val="23"/>
          <w:szCs w:val="23"/>
          <w:shd w:val="clear" w:color="auto" w:fill="FFFFFF"/>
        </w:rPr>
        <w:t xml:space="preserve"> </w:t>
      </w:r>
      <w:r w:rsidRPr="00D40707">
        <w:rPr>
          <w:b/>
          <w:bCs/>
          <w:sz w:val="23"/>
          <w:szCs w:val="23"/>
          <w:shd w:val="clear" w:color="auto" w:fill="FFFFFF"/>
        </w:rPr>
        <w:t>Арендатор</w:t>
      </w:r>
      <w:r w:rsidRPr="00D40707">
        <w:rPr>
          <w:bCs/>
          <w:sz w:val="23"/>
          <w:szCs w:val="23"/>
          <w:shd w:val="clear" w:color="auto" w:fill="FFFFFF"/>
        </w:rPr>
        <w:t>,</w:t>
      </w:r>
      <w:r w:rsidRPr="00D40707">
        <w:rPr>
          <w:sz w:val="23"/>
          <w:szCs w:val="23"/>
        </w:rPr>
        <w:t xml:space="preserve"> при совместном упоминании, именуемые в дальнейшем</w:t>
      </w:r>
      <w:r w:rsidRPr="00D40707">
        <w:rPr>
          <w:bCs/>
          <w:sz w:val="23"/>
          <w:szCs w:val="23"/>
          <w:shd w:val="clear" w:color="auto" w:fill="FFFFFF"/>
        </w:rPr>
        <w:t xml:space="preserve"> </w:t>
      </w:r>
      <w:r w:rsidRPr="00D40707">
        <w:rPr>
          <w:b/>
          <w:bCs/>
          <w:sz w:val="23"/>
          <w:szCs w:val="23"/>
          <w:shd w:val="clear" w:color="auto" w:fill="FFFFFF"/>
        </w:rPr>
        <w:t>Стороны,</w:t>
      </w:r>
      <w:r w:rsidRPr="00D40707">
        <w:rPr>
          <w:sz w:val="23"/>
          <w:szCs w:val="23"/>
        </w:rPr>
        <w:t xml:space="preserve"> на основании __________________</w:t>
      </w:r>
      <w:r w:rsidRPr="00D40707">
        <w:rPr>
          <w:bCs/>
          <w:sz w:val="23"/>
          <w:szCs w:val="23"/>
          <w:shd w:val="clear" w:color="auto" w:fill="FFFFFF"/>
        </w:rPr>
        <w:t>,</w:t>
      </w:r>
      <w:r w:rsidRPr="00D40707">
        <w:rPr>
          <w:sz w:val="23"/>
          <w:szCs w:val="23"/>
        </w:rPr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53566521" w14:textId="77777777" w:rsidR="00D40707" w:rsidRPr="00D40707" w:rsidRDefault="00D40707" w:rsidP="00D40707">
      <w:pPr>
        <w:ind w:firstLine="709"/>
        <w:jc w:val="both"/>
        <w:rPr>
          <w:bCs/>
          <w:sz w:val="23"/>
          <w:szCs w:val="23"/>
        </w:rPr>
      </w:pPr>
      <w:r w:rsidRPr="00D40707">
        <w:rPr>
          <w:sz w:val="23"/>
          <w:szCs w:val="23"/>
        </w:rPr>
        <w:t>1. Арендодатель передал, а Арендатор принял во</w:t>
      </w:r>
      <w:bookmarkStart w:id="117" w:name="bookmark21"/>
      <w:r w:rsidRPr="00D40707">
        <w:rPr>
          <w:sz w:val="23"/>
          <w:szCs w:val="23"/>
        </w:rPr>
        <w:t xml:space="preserve"> временное владение и пользование за плату </w:t>
      </w:r>
      <w:r w:rsidRPr="00D40707">
        <w:rPr>
          <w:b/>
          <w:bCs/>
          <w:sz w:val="23"/>
          <w:szCs w:val="23"/>
        </w:rPr>
        <w:t xml:space="preserve">Земельный участок </w:t>
      </w:r>
      <w:bookmarkEnd w:id="117"/>
      <w:r w:rsidRPr="00D40707">
        <w:rPr>
          <w:b/>
          <w:bCs/>
          <w:sz w:val="23"/>
          <w:szCs w:val="23"/>
        </w:rPr>
        <w:t xml:space="preserve">площадью ____ </w:t>
      </w:r>
      <w:proofErr w:type="spellStart"/>
      <w:r w:rsidRPr="00D40707">
        <w:rPr>
          <w:b/>
          <w:bCs/>
          <w:sz w:val="23"/>
          <w:szCs w:val="23"/>
        </w:rPr>
        <w:t>кв.м</w:t>
      </w:r>
      <w:proofErr w:type="spellEnd"/>
      <w:r w:rsidRPr="00D40707">
        <w:rPr>
          <w:b/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47295EE" w14:textId="77777777" w:rsidR="00D40707" w:rsidRPr="00D40707" w:rsidRDefault="00D40707" w:rsidP="00D40707">
      <w:pPr>
        <w:ind w:firstLine="709"/>
        <w:jc w:val="both"/>
        <w:rPr>
          <w:bCs/>
          <w:sz w:val="23"/>
          <w:szCs w:val="23"/>
        </w:rPr>
      </w:pPr>
      <w:r w:rsidRPr="00D40707">
        <w:rPr>
          <w:b/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AEE975D" w14:textId="77777777" w:rsidR="00D40707" w:rsidRPr="00D40707" w:rsidRDefault="00D40707" w:rsidP="00D40707">
      <w:pPr>
        <w:ind w:firstLine="709"/>
        <w:jc w:val="both"/>
        <w:rPr>
          <w:bCs/>
          <w:sz w:val="23"/>
          <w:szCs w:val="23"/>
        </w:rPr>
      </w:pPr>
      <w:r w:rsidRPr="00D40707">
        <w:rPr>
          <w:b/>
          <w:bCs/>
          <w:sz w:val="23"/>
          <w:szCs w:val="23"/>
        </w:rPr>
        <w:t>3. Арендатор претензий к Арендодателю не имеет.</w:t>
      </w:r>
    </w:p>
    <w:p w14:paraId="1E31A4B4" w14:textId="77777777" w:rsidR="00D40707" w:rsidRPr="00D40707" w:rsidRDefault="00D40707" w:rsidP="00D40707">
      <w:pPr>
        <w:spacing w:line="299" w:lineRule="exact"/>
        <w:ind w:left="100" w:firstLine="300"/>
        <w:rPr>
          <w:sz w:val="23"/>
          <w:szCs w:val="23"/>
        </w:rPr>
      </w:pPr>
    </w:p>
    <w:p w14:paraId="71883FAA" w14:textId="77777777" w:rsidR="00D40707" w:rsidRPr="00D40707" w:rsidRDefault="00D40707" w:rsidP="00D40707">
      <w:pPr>
        <w:tabs>
          <w:tab w:val="left" w:pos="358"/>
        </w:tabs>
        <w:jc w:val="center"/>
        <w:rPr>
          <w:sz w:val="23"/>
          <w:szCs w:val="23"/>
        </w:rPr>
      </w:pPr>
    </w:p>
    <w:p w14:paraId="12FF5865" w14:textId="77777777" w:rsidR="00D40707" w:rsidRPr="00D40707" w:rsidRDefault="00D40707" w:rsidP="00D40707">
      <w:pPr>
        <w:tabs>
          <w:tab w:val="left" w:pos="358"/>
        </w:tabs>
        <w:jc w:val="center"/>
        <w:rPr>
          <w:sz w:val="23"/>
          <w:szCs w:val="23"/>
        </w:rPr>
      </w:pPr>
    </w:p>
    <w:p w14:paraId="68EEC313" w14:textId="77777777" w:rsidR="00D40707" w:rsidRPr="00D40707" w:rsidRDefault="00D40707" w:rsidP="00D40707">
      <w:pPr>
        <w:tabs>
          <w:tab w:val="left" w:pos="358"/>
        </w:tabs>
        <w:jc w:val="center"/>
        <w:rPr>
          <w:sz w:val="23"/>
          <w:szCs w:val="23"/>
        </w:rPr>
      </w:pPr>
    </w:p>
    <w:p w14:paraId="2ABEAC6F" w14:textId="77777777" w:rsidR="00D40707" w:rsidRPr="00D40707" w:rsidRDefault="00D40707" w:rsidP="00D40707">
      <w:pPr>
        <w:tabs>
          <w:tab w:val="left" w:pos="358"/>
        </w:tabs>
        <w:jc w:val="center"/>
        <w:rPr>
          <w:sz w:val="23"/>
          <w:szCs w:val="23"/>
        </w:rPr>
      </w:pPr>
      <w:r w:rsidRPr="00D40707">
        <w:rPr>
          <w:sz w:val="23"/>
          <w:szCs w:val="23"/>
        </w:rPr>
        <w:t>Подписи Сторон</w:t>
      </w:r>
    </w:p>
    <w:p w14:paraId="6FE9F3D1" w14:textId="77777777" w:rsidR="00D40707" w:rsidRPr="00D40707" w:rsidRDefault="00D40707" w:rsidP="00D40707">
      <w:pPr>
        <w:tabs>
          <w:tab w:val="left" w:pos="358"/>
        </w:tabs>
        <w:jc w:val="center"/>
        <w:rPr>
          <w:sz w:val="23"/>
          <w:szCs w:val="23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40707" w:rsidRPr="00D40707" w14:paraId="3791A1E1" w14:textId="77777777" w:rsidTr="006C02DB">
        <w:tc>
          <w:tcPr>
            <w:tcW w:w="4503" w:type="dxa"/>
          </w:tcPr>
          <w:p w14:paraId="7D3B7C6D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both"/>
              <w:rPr>
                <w:b/>
                <w:sz w:val="23"/>
                <w:szCs w:val="23"/>
              </w:rPr>
            </w:pPr>
            <w:r w:rsidRPr="00D40707">
              <w:rPr>
                <w:b/>
                <w:sz w:val="23"/>
                <w:szCs w:val="23"/>
                <w:u w:val="single"/>
              </w:rPr>
              <w:t>Арендодатель</w:t>
            </w:r>
            <w:r w:rsidRPr="00D40707">
              <w:rPr>
                <w:b/>
                <w:sz w:val="23"/>
                <w:szCs w:val="23"/>
              </w:rPr>
              <w:t xml:space="preserve">: </w:t>
            </w:r>
          </w:p>
          <w:p w14:paraId="6E216A30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b/>
                <w:sz w:val="23"/>
                <w:szCs w:val="23"/>
              </w:rPr>
            </w:pPr>
          </w:p>
          <w:p w14:paraId="12F3B8BD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</w:p>
          <w:p w14:paraId="2B02E388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 xml:space="preserve">                   ________                     М.П.</w:t>
            </w:r>
          </w:p>
          <w:p w14:paraId="28DFAD14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 xml:space="preserve"> </w:t>
            </w:r>
          </w:p>
          <w:p w14:paraId="27FF957C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both"/>
              <w:rPr>
                <w:sz w:val="23"/>
                <w:szCs w:val="23"/>
              </w:rPr>
            </w:pPr>
          </w:p>
        </w:tc>
        <w:tc>
          <w:tcPr>
            <w:tcW w:w="5068" w:type="dxa"/>
          </w:tcPr>
          <w:p w14:paraId="131678E3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both"/>
              <w:rPr>
                <w:b/>
                <w:sz w:val="23"/>
                <w:szCs w:val="23"/>
              </w:rPr>
            </w:pPr>
            <w:r w:rsidRPr="00D40707">
              <w:rPr>
                <w:b/>
                <w:sz w:val="23"/>
                <w:szCs w:val="23"/>
                <w:u w:val="single"/>
              </w:rPr>
              <w:t>Арендатор</w:t>
            </w:r>
            <w:r w:rsidRPr="00D40707">
              <w:rPr>
                <w:b/>
                <w:sz w:val="23"/>
                <w:szCs w:val="23"/>
              </w:rPr>
              <w:t xml:space="preserve">: </w:t>
            </w:r>
          </w:p>
          <w:p w14:paraId="602850D7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</w:p>
          <w:p w14:paraId="05B220AD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</w:p>
          <w:p w14:paraId="1D9C34C9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 xml:space="preserve">                   ________                     М.П.</w:t>
            </w:r>
          </w:p>
          <w:p w14:paraId="0CA1D5BE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both"/>
              <w:rPr>
                <w:sz w:val="23"/>
                <w:szCs w:val="23"/>
              </w:rPr>
            </w:pPr>
          </w:p>
        </w:tc>
      </w:tr>
    </w:tbl>
    <w:p w14:paraId="68FC15FE" w14:textId="77777777" w:rsidR="00D40707" w:rsidRPr="00D40707" w:rsidRDefault="00D40707" w:rsidP="00D40707">
      <w:pPr>
        <w:rPr>
          <w:sz w:val="23"/>
          <w:szCs w:val="23"/>
        </w:rPr>
      </w:pPr>
    </w:p>
    <w:p w14:paraId="29E4A8A3" w14:textId="77777777" w:rsidR="00D40707" w:rsidRPr="00D40707" w:rsidRDefault="00D40707" w:rsidP="00D40707">
      <w:pPr>
        <w:rPr>
          <w:sz w:val="23"/>
          <w:szCs w:val="23"/>
        </w:rPr>
      </w:pPr>
    </w:p>
    <w:p w14:paraId="44263641" w14:textId="77777777" w:rsidR="00D40707" w:rsidRPr="00D40707" w:rsidRDefault="00D40707" w:rsidP="00D40707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</w:p>
    <w:p w14:paraId="08FC2891" w14:textId="77777777" w:rsidR="00D40707" w:rsidRPr="00D40707" w:rsidRDefault="00D40707" w:rsidP="00D40707">
      <w:pPr>
        <w:rPr>
          <w:sz w:val="23"/>
          <w:szCs w:val="23"/>
          <w:lang w:val="x-none"/>
        </w:rPr>
      </w:pPr>
    </w:p>
    <w:p w14:paraId="4CAD0B0E" w14:textId="77777777" w:rsidR="00D40707" w:rsidRPr="00D40707" w:rsidRDefault="00D40707" w:rsidP="00D40707">
      <w:pPr>
        <w:rPr>
          <w:sz w:val="23"/>
          <w:szCs w:val="23"/>
          <w:lang w:val="x-none"/>
        </w:rPr>
      </w:pPr>
    </w:p>
    <w:p w14:paraId="258E03C3" w14:textId="6AD55E4C" w:rsidR="00D40707" w:rsidRDefault="00D40707" w:rsidP="00D40707">
      <w:pPr>
        <w:rPr>
          <w:sz w:val="23"/>
          <w:szCs w:val="23"/>
          <w:lang w:val="x-none"/>
        </w:rPr>
      </w:pPr>
    </w:p>
    <w:p w14:paraId="168F77C2" w14:textId="7C999EF4" w:rsidR="00D40707" w:rsidRDefault="00D40707" w:rsidP="00D40707">
      <w:pPr>
        <w:rPr>
          <w:sz w:val="23"/>
          <w:szCs w:val="23"/>
          <w:lang w:val="x-none"/>
        </w:rPr>
      </w:pPr>
    </w:p>
    <w:p w14:paraId="2C7400CF" w14:textId="794FDCF0" w:rsidR="00D40707" w:rsidRDefault="00D40707" w:rsidP="00D40707">
      <w:pPr>
        <w:rPr>
          <w:sz w:val="23"/>
          <w:szCs w:val="23"/>
          <w:lang w:val="x-none"/>
        </w:rPr>
      </w:pPr>
    </w:p>
    <w:p w14:paraId="07DBD7EE" w14:textId="17F778F0" w:rsidR="00D40707" w:rsidRDefault="00D40707" w:rsidP="00D40707">
      <w:pPr>
        <w:rPr>
          <w:sz w:val="23"/>
          <w:szCs w:val="23"/>
          <w:lang w:val="x-none"/>
        </w:rPr>
      </w:pPr>
    </w:p>
    <w:p w14:paraId="0BE760DD" w14:textId="77777777" w:rsidR="00D40707" w:rsidRPr="00D40707" w:rsidRDefault="00D40707" w:rsidP="00D40707">
      <w:pPr>
        <w:rPr>
          <w:sz w:val="23"/>
          <w:szCs w:val="23"/>
          <w:lang w:val="x-none"/>
        </w:rPr>
      </w:pPr>
    </w:p>
    <w:p w14:paraId="23F9E74D" w14:textId="15A77E7F" w:rsidR="00137AAF" w:rsidRPr="00D40707" w:rsidRDefault="00137AAF" w:rsidP="0023737E">
      <w:pPr>
        <w:rPr>
          <w:sz w:val="23"/>
          <w:szCs w:val="23"/>
          <w:lang w:val="x-none"/>
        </w:rPr>
      </w:pPr>
    </w:p>
    <w:p w14:paraId="55AC8BF4" w14:textId="2A215C3C" w:rsidR="00137AAF" w:rsidRPr="00D40707" w:rsidRDefault="00137AAF" w:rsidP="0023737E">
      <w:pPr>
        <w:rPr>
          <w:sz w:val="23"/>
          <w:szCs w:val="23"/>
          <w:lang w:val="x-none"/>
        </w:rPr>
      </w:pPr>
    </w:p>
    <w:p w14:paraId="5CDC2A9C" w14:textId="338B9618" w:rsidR="00137AAF" w:rsidRPr="00D40707" w:rsidRDefault="00137AAF" w:rsidP="0023737E">
      <w:pPr>
        <w:rPr>
          <w:sz w:val="23"/>
          <w:szCs w:val="23"/>
          <w:lang w:val="x-none"/>
        </w:rPr>
      </w:pPr>
    </w:p>
    <w:p w14:paraId="0D09DEF4" w14:textId="48D58C62" w:rsidR="00137AAF" w:rsidRPr="00D40707" w:rsidRDefault="00137AAF" w:rsidP="0023737E">
      <w:pPr>
        <w:rPr>
          <w:sz w:val="23"/>
          <w:szCs w:val="23"/>
          <w:lang w:val="x-none"/>
        </w:rPr>
      </w:pPr>
    </w:p>
    <w:p w14:paraId="43776DFC" w14:textId="25EE88DD" w:rsidR="00137AAF" w:rsidRPr="00D40707" w:rsidRDefault="00137AAF" w:rsidP="0023737E">
      <w:pPr>
        <w:rPr>
          <w:sz w:val="23"/>
          <w:szCs w:val="23"/>
          <w:lang w:val="x-none"/>
        </w:rPr>
      </w:pPr>
    </w:p>
    <w:p w14:paraId="4B055A94" w14:textId="77777777" w:rsidR="00137AAF" w:rsidRDefault="00137AAF" w:rsidP="0023737E">
      <w:pPr>
        <w:rPr>
          <w:lang w:val="x-none"/>
        </w:rPr>
      </w:pPr>
    </w:p>
    <w:p w14:paraId="7FDAF30C" w14:textId="77777777" w:rsidR="0023737E" w:rsidRPr="0023737E" w:rsidRDefault="0023737E" w:rsidP="0023737E">
      <w:pPr>
        <w:rPr>
          <w:lang w:val="x-none"/>
        </w:rPr>
      </w:pPr>
    </w:p>
    <w:p w14:paraId="3C81C66E" w14:textId="77777777" w:rsidR="00151ED1" w:rsidRDefault="00151ED1" w:rsidP="00F4534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</w:p>
    <w:p w14:paraId="1566E517" w14:textId="745A0514" w:rsidR="00F4534E" w:rsidRPr="000E3CE0" w:rsidRDefault="00F4534E" w:rsidP="00F4534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706CE622" w14:textId="7DC02ED7" w:rsidR="00F4534E" w:rsidRPr="000E3CE0" w:rsidRDefault="00F4534E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  <w:r w:rsidRPr="000E3CE0">
        <w:rPr>
          <w:b/>
          <w:sz w:val="28"/>
          <w:szCs w:val="28"/>
        </w:rPr>
        <w:t>СХЕМА ПРОЕЗДА</w:t>
      </w:r>
    </w:p>
    <w:p w14:paraId="50D1ED7C" w14:textId="0D181F4E" w:rsidR="00F4534E" w:rsidRPr="000E3CE0" w:rsidRDefault="00F4534E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7175AA68" w14:textId="7B3F1753" w:rsidR="0024588F" w:rsidRPr="000E3CE0" w:rsidRDefault="0024588F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3E6EBF4B" w14:textId="6034966F" w:rsidR="0024588F" w:rsidRPr="000E3CE0" w:rsidRDefault="0024588F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5C7C08EC" w14:textId="77777777" w:rsidR="0024588F" w:rsidRPr="000E3CE0" w:rsidRDefault="0024588F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06A125F1" w14:textId="77777777" w:rsidR="0024588F" w:rsidRPr="000E3CE0" w:rsidRDefault="0024588F" w:rsidP="0024588F">
      <w:pPr>
        <w:jc w:val="center"/>
        <w:rPr>
          <w:sz w:val="22"/>
          <w:szCs w:val="22"/>
        </w:rPr>
      </w:pPr>
      <w:r w:rsidRPr="000E3CE0">
        <w:rPr>
          <w:sz w:val="22"/>
          <w:szCs w:val="22"/>
        </w:rPr>
        <w:t xml:space="preserve">Московская область, Красногорский район, п/о </w:t>
      </w:r>
      <w:proofErr w:type="spellStart"/>
      <w:r w:rsidRPr="000E3CE0">
        <w:rPr>
          <w:sz w:val="22"/>
          <w:szCs w:val="22"/>
        </w:rPr>
        <w:t>Путилково</w:t>
      </w:r>
      <w:proofErr w:type="spellEnd"/>
      <w:r w:rsidRPr="000E3CE0">
        <w:rPr>
          <w:sz w:val="22"/>
          <w:szCs w:val="22"/>
        </w:rPr>
        <w:t>, 69-й км МКАД,</w:t>
      </w:r>
    </w:p>
    <w:p w14:paraId="6F394EB0" w14:textId="37B81293" w:rsidR="0024588F" w:rsidRPr="000E3CE0" w:rsidRDefault="0024588F" w:rsidP="0024588F">
      <w:pPr>
        <w:jc w:val="center"/>
        <w:rPr>
          <w:bCs/>
          <w:sz w:val="22"/>
          <w:szCs w:val="22"/>
        </w:rPr>
      </w:pPr>
      <w:r w:rsidRPr="000E3CE0">
        <w:rPr>
          <w:sz w:val="22"/>
          <w:szCs w:val="22"/>
        </w:rPr>
        <w:t>ООК ЗАО «Гринвуд», стр. 17</w:t>
      </w:r>
      <w:r w:rsidR="00516462" w:rsidRPr="000E3CE0">
        <w:rPr>
          <w:bCs/>
          <w:color w:val="0000FF"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ГКУ «РЦТ».</w:t>
      </w:r>
    </w:p>
    <w:p w14:paraId="2652D1E5" w14:textId="47474918" w:rsidR="00F4534E" w:rsidRPr="000E3CE0" w:rsidRDefault="00F4534E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14CBEE6B" w14:textId="29C07E95" w:rsidR="00F4534E" w:rsidRPr="000E3CE0" w:rsidRDefault="00F4534E" w:rsidP="00412EC6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0E3CE0">
        <w:rPr>
          <w:noProof/>
          <w:lang w:eastAsia="ru-RU"/>
        </w:rPr>
        <w:drawing>
          <wp:inline distT="0" distB="0" distL="0" distR="0" wp14:anchorId="58C4D180" wp14:editId="11A5FE42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57ACD" w14:textId="0A9D1E28" w:rsidR="003F0C8F" w:rsidRPr="000E3CE0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Pr="000E3CE0" w:rsidRDefault="003D700B" w:rsidP="00BE5B57">
      <w:pPr>
        <w:jc w:val="both"/>
        <w:rPr>
          <w:sz w:val="4"/>
          <w:szCs w:val="16"/>
        </w:rPr>
      </w:pPr>
    </w:p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715D6ADC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</w:p>
    <w:p w14:paraId="27D9781A" w14:textId="6A749716" w:rsidR="009403E7" w:rsidRDefault="009403E7" w:rsidP="009403E7">
      <w:r>
        <w:rPr>
          <w:noProof/>
          <w:lang w:eastAsia="ru-RU"/>
        </w:rPr>
        <w:drawing>
          <wp:inline distT="0" distB="0" distL="0" distR="0" wp14:anchorId="31AE452A" wp14:editId="174FCA62">
            <wp:extent cx="6567170" cy="9286240"/>
            <wp:effectExtent l="0" t="0" r="5080" b="0"/>
            <wp:docPr id="44" name="Рисунок 44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13F1" w14:textId="36AA287F" w:rsidR="009403E7" w:rsidRDefault="009403E7" w:rsidP="009403E7"/>
    <w:p w14:paraId="38E05E23" w14:textId="192D0A20" w:rsidR="009403E7" w:rsidRDefault="009403E7" w:rsidP="009403E7">
      <w:r>
        <w:rPr>
          <w:noProof/>
          <w:lang w:eastAsia="ru-RU"/>
        </w:rPr>
        <w:drawing>
          <wp:inline distT="0" distB="0" distL="0" distR="0" wp14:anchorId="70A0FC57" wp14:editId="30386719">
            <wp:extent cx="6567170" cy="9286240"/>
            <wp:effectExtent l="0" t="0" r="5080" b="0"/>
            <wp:docPr id="53" name="Рисунок 53" descr="Z:\__УРЗП\04. Конкурентные процедуры\АУКЦИОНЫ\2021 год\_ТИПОВЫЕ ФОРМЫ\ЗУ\ЭФ\ПАМЯТКА ИЖС_ЛПХ В ЭЛЕКТРОННОЙ ФОРМЕ ДЛЯ ЗАЯВИТЕЛЕЙ\ПАМЯТКА 2.0 (1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_ТИПОВЫЕ ФОРМЫ\ЗУ\ЭФ\ПАМЯТКА ИЖС_ЛПХ В ЭЛЕКТРОННОЙ ФОРМЕ ДЛЯ ЗАЯВИТЕЛЕЙ\ПАМЯТКА 2.0 (1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A322F" w14:textId="20F833C6" w:rsidR="009403E7" w:rsidRDefault="009403E7" w:rsidP="009403E7"/>
    <w:p w14:paraId="6CE6EF18" w14:textId="5044DF60" w:rsidR="009403E7" w:rsidRDefault="009403E7" w:rsidP="009403E7">
      <w:r>
        <w:rPr>
          <w:noProof/>
          <w:lang w:eastAsia="ru-RU"/>
        </w:rPr>
        <w:drawing>
          <wp:inline distT="0" distB="0" distL="0" distR="0" wp14:anchorId="415BCB8C" wp14:editId="724DD3D0">
            <wp:extent cx="6567170" cy="9286240"/>
            <wp:effectExtent l="0" t="0" r="5080" b="0"/>
            <wp:docPr id="54" name="Рисунок 54" descr="Z:\__УРЗП\04. Конкурентные процедуры\АУКЦИОНЫ\2021 год\_ТИПОВЫЕ ФОРМЫ\ЗУ\ЭФ\ПАМЯТКА ИЖС_ЛПХ В ЭЛЕКТРОННОЙ ФОРМЕ ДЛЯ ЗАЯВИТЕЛЕЙ\ПАМЯТКА 2.0 (1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_ТИПОВЫЕ ФОРМЫ\ЗУ\ЭФ\ПАМЯТКА ИЖС_ЛПХ В ЭЛЕКТРОННОЙ ФОРМЕ ДЛЯ ЗАЯВИТЕЛЕЙ\ПАМЯТКА 2.0 (1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A43E8" w14:textId="283C15A6" w:rsidR="009403E7" w:rsidRDefault="009403E7" w:rsidP="009403E7"/>
    <w:p w14:paraId="24174557" w14:textId="7B753783" w:rsidR="009403E7" w:rsidRDefault="009403E7" w:rsidP="009403E7">
      <w:r>
        <w:rPr>
          <w:noProof/>
          <w:lang w:eastAsia="ru-RU"/>
        </w:rPr>
        <w:drawing>
          <wp:inline distT="0" distB="0" distL="0" distR="0" wp14:anchorId="6DB87AD3" wp14:editId="7867C14B">
            <wp:extent cx="6567170" cy="9286240"/>
            <wp:effectExtent l="0" t="0" r="5080" b="0"/>
            <wp:docPr id="55" name="Рисунок 55" descr="Z:\__УРЗП\04. Конкурентные процедуры\АУКЦИОНЫ\2021 год\_ТИПОВЫЕ ФОРМЫ\ЗУ\ЭФ\ПАМЯТКА ИЖС_ЛПХ В ЭЛЕКТРОННОЙ ФОРМЕ ДЛЯ ЗАЯВИТЕЛЕЙ\ПАМЯТКА 2.0 (1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_ТИПОВЫЕ ФОРМЫ\ЗУ\ЭФ\ПАМЯТКА ИЖС_ЛПХ В ЭЛЕКТРОННОЙ ФОРМЕ ДЛЯ ЗАЯВИТЕЛЕЙ\ПАМЯТКА 2.0 (1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DF9D3E" w14:textId="6029FBF2" w:rsidR="009403E7" w:rsidRDefault="009403E7" w:rsidP="009403E7"/>
    <w:p w14:paraId="45B360C2" w14:textId="50EF9DA5" w:rsidR="009403E7" w:rsidRDefault="009403E7" w:rsidP="009403E7">
      <w:r>
        <w:rPr>
          <w:noProof/>
          <w:lang w:eastAsia="ru-RU"/>
        </w:rPr>
        <w:drawing>
          <wp:inline distT="0" distB="0" distL="0" distR="0" wp14:anchorId="2CE1EA7F" wp14:editId="77DA2AAF">
            <wp:extent cx="6567170" cy="9286240"/>
            <wp:effectExtent l="0" t="0" r="5080" b="0"/>
            <wp:docPr id="56" name="Рисунок 56" descr="Z:\__УРЗП\04. Конкурентные процедуры\АУКЦИОНЫ\2021 год\_ТИПОВЫЕ ФОРМЫ\ЗУ\ЭФ\ПАМЯТКА ИЖС_ЛПХ В ЭЛЕКТРОННОЙ ФОРМЕ ДЛЯ ЗАЯВИТЕЛЕЙ\ПАМЯТКА 2.0 (1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_ТИПОВЫЕ ФОРМЫ\ЗУ\ЭФ\ПАМЯТКА ИЖС_ЛПХ В ЭЛЕКТРОННОЙ ФОРМЕ ДЛЯ ЗАЯВИТЕЛЕЙ\ПАМЯТКА 2.0 (1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F9FDB" w14:textId="2BDE2855" w:rsidR="009403E7" w:rsidRDefault="009403E7" w:rsidP="009403E7"/>
    <w:p w14:paraId="04BE02C6" w14:textId="31816047" w:rsidR="009403E7" w:rsidRDefault="009403E7" w:rsidP="009403E7">
      <w:r>
        <w:rPr>
          <w:noProof/>
          <w:lang w:eastAsia="ru-RU"/>
        </w:rPr>
        <w:drawing>
          <wp:inline distT="0" distB="0" distL="0" distR="0" wp14:anchorId="50C76224" wp14:editId="2BB4BFE3">
            <wp:extent cx="6567170" cy="9286240"/>
            <wp:effectExtent l="0" t="0" r="5080" b="0"/>
            <wp:docPr id="57" name="Рисунок 57" descr="Z:\__УРЗП\04. Конкурентные процедуры\АУКЦИОНЫ\2021 год\_ТИПОВЫЕ ФОРМЫ\ЗУ\ЭФ\ПАМЯТКА ИЖС_ЛПХ В ЭЛЕКТРОННОЙ ФОРМЕ ДЛЯ ЗАЯВИТЕЛЕЙ\ПАМЯТКА 2.0 (1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_ТИПОВЫЕ ФОРМЫ\ЗУ\ЭФ\ПАМЯТКА ИЖС_ЛПХ В ЭЛЕКТРОННОЙ ФОРМЕ ДЛЯ ЗАЯВИТЕЛЕЙ\ПАМЯТКА 2.0 (1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75B02" w14:textId="6A6465AD" w:rsidR="009403E7" w:rsidRDefault="009403E7" w:rsidP="009403E7"/>
    <w:p w14:paraId="289D8B3F" w14:textId="26C7F38D" w:rsidR="009403E7" w:rsidRDefault="009403E7" w:rsidP="009403E7">
      <w:r>
        <w:rPr>
          <w:noProof/>
          <w:lang w:eastAsia="ru-RU"/>
        </w:rPr>
        <w:drawing>
          <wp:inline distT="0" distB="0" distL="0" distR="0" wp14:anchorId="4F3D6F04" wp14:editId="1EFE01A9">
            <wp:extent cx="6567170" cy="9286240"/>
            <wp:effectExtent l="0" t="0" r="5080" b="0"/>
            <wp:docPr id="58" name="Рисунок 58" descr="Z:\__УРЗП\04. Конкурентные процедуры\АУКЦИОНЫ\2021 год\_ТИПОВЫЕ ФОРМЫ\ЗУ\ЭФ\ПАМЯТКА ИЖС_ЛПХ В ЭЛЕКТРОННОЙ ФОРМЕ ДЛЯ ЗАЯВИТЕЛЕЙ\ПАМЯТКА 2.0 (1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_ТИПОВЫЕ ФОРМЫ\ЗУ\ЭФ\ПАМЯТКА ИЖС_ЛПХ В ЭЛЕКТРОННОЙ ФОРМЕ ДЛЯ ЗАЯВИТЕЛЕЙ\ПАМЯТКА 2.0 (1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72A4F" w14:textId="2C6B3389" w:rsidR="009403E7" w:rsidRDefault="009403E7" w:rsidP="009403E7"/>
    <w:p w14:paraId="27A4E085" w14:textId="41A881A1" w:rsidR="009403E7" w:rsidRDefault="009403E7" w:rsidP="009403E7">
      <w:r>
        <w:rPr>
          <w:noProof/>
          <w:lang w:eastAsia="ru-RU"/>
        </w:rPr>
        <w:drawing>
          <wp:inline distT="0" distB="0" distL="0" distR="0" wp14:anchorId="3053D9E2" wp14:editId="3998FD53">
            <wp:extent cx="6567170" cy="9286240"/>
            <wp:effectExtent l="0" t="0" r="5080" b="0"/>
            <wp:docPr id="59" name="Рисунок 59" descr="Z:\__УРЗП\04. Конкурентные процедуры\АУКЦИОНЫ\2021 год\_ТИПОВЫЕ ФОРМЫ\ЗУ\ЭФ\ПАМЯТКА ИЖС_ЛПХ В ЭЛЕКТРОННОЙ ФОРМЕ ДЛЯ ЗАЯВИТЕЛЕЙ\ПАМЯТКА 2.0 (1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_ТИПОВЫЕ ФОРМЫ\ЗУ\ЭФ\ПАМЯТКА ИЖС_ЛПХ В ЭЛЕКТРОННОЙ ФОРМЕ ДЛЯ ЗАЯВИТЕЛЕЙ\ПАМЯТКА 2.0 (1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1CD6F" w14:textId="4B3392A7" w:rsidR="009403E7" w:rsidRDefault="009403E7" w:rsidP="009403E7"/>
    <w:p w14:paraId="148DE8B6" w14:textId="74EFAF7A" w:rsidR="009403E7" w:rsidRDefault="009403E7" w:rsidP="009403E7">
      <w:r>
        <w:rPr>
          <w:noProof/>
          <w:lang w:eastAsia="ru-RU"/>
        </w:rPr>
        <w:drawing>
          <wp:inline distT="0" distB="0" distL="0" distR="0" wp14:anchorId="28B49F10" wp14:editId="7D036140">
            <wp:extent cx="6567170" cy="9286240"/>
            <wp:effectExtent l="0" t="0" r="5080" b="0"/>
            <wp:docPr id="60" name="Рисунок 60" descr="Z:\__УРЗП\04. Конкурентные процедуры\АУКЦИОНЫ\2021 год\_ТИПОВЫЕ ФОРМЫ\ЗУ\ЭФ\ПАМЯТКА ИЖС_ЛПХ В ЭЛЕКТРОННОЙ ФОРМЕ ДЛЯ ЗАЯВИТЕЛЕЙ\ПАМЯТКА 2.0 (1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_ТИПОВЫЕ ФОРМЫ\ЗУ\ЭФ\ПАМЯТКА ИЖС_ЛПХ В ЭЛЕКТРОННОЙ ФОРМЕ ДЛЯ ЗАЯВИТЕЛЕЙ\ПАМЯТКА 2.0 (1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BC4AC" w14:textId="68A0C1BB" w:rsidR="009403E7" w:rsidRDefault="009403E7" w:rsidP="009403E7"/>
    <w:p w14:paraId="7A351C17" w14:textId="7A08F49E" w:rsidR="009403E7" w:rsidRDefault="009403E7" w:rsidP="009403E7">
      <w:r>
        <w:rPr>
          <w:noProof/>
          <w:lang w:eastAsia="ru-RU"/>
        </w:rPr>
        <w:drawing>
          <wp:inline distT="0" distB="0" distL="0" distR="0" wp14:anchorId="1A80756A" wp14:editId="6CEB2DF7">
            <wp:extent cx="6567170" cy="9286240"/>
            <wp:effectExtent l="0" t="0" r="5080" b="0"/>
            <wp:docPr id="61" name="Рисунок 61" descr="Z:\__УРЗП\04. Конкурентные процедуры\АУКЦИОНЫ\2021 год\_ТИПОВЫЕ ФОРМЫ\ЗУ\ЭФ\ПАМЯТКА ИЖС_ЛПХ В ЭЛЕКТРОННОЙ ФОРМЕ ДЛЯ ЗАЯВИТЕЛЕЙ\ПАМЯТКА 2.0 (1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_ТИПОВЫЕ ФОРМЫ\ЗУ\ЭФ\ПАМЯТКА ИЖС_ЛПХ В ЭЛЕКТРОННОЙ ФОРМЕ ДЛЯ ЗАЯВИТЕЛЕЙ\ПАМЯТКА 2.0 (1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D3D85" w14:textId="1D8F3927" w:rsidR="009403E7" w:rsidRDefault="009403E7" w:rsidP="009403E7"/>
    <w:p w14:paraId="1A903EA0" w14:textId="37A11B0A" w:rsidR="009403E7" w:rsidRDefault="009403E7" w:rsidP="009403E7">
      <w:r>
        <w:rPr>
          <w:noProof/>
          <w:lang w:eastAsia="ru-RU"/>
        </w:rPr>
        <w:drawing>
          <wp:inline distT="0" distB="0" distL="0" distR="0" wp14:anchorId="5652968F" wp14:editId="58298A36">
            <wp:extent cx="6567170" cy="9286240"/>
            <wp:effectExtent l="0" t="0" r="5080" b="0"/>
            <wp:docPr id="62" name="Рисунок 62" descr="Z:\__УРЗП\04. Конкурентные процедуры\АУКЦИОНЫ\2021 год\_ТИПОВЫЕ ФОРМЫ\ЗУ\ЭФ\ПАМЯТКА ИЖС_ЛПХ В ЭЛЕКТРОННОЙ ФОРМЕ ДЛЯ ЗАЯВИТЕЛЕЙ\ПАМЯТКА 2.0 (1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_ТИПОВЫЕ ФОРМЫ\ЗУ\ЭФ\ПАМЯТКА ИЖС_ЛПХ В ЭЛЕКТРОННОЙ ФОРМЕ ДЛЯ ЗАЯВИТЕЛЕЙ\ПАМЯТКА 2.0 (1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9712F8" w14:textId="1E259A28" w:rsidR="009403E7" w:rsidRDefault="009403E7" w:rsidP="009403E7"/>
    <w:p w14:paraId="2397B684" w14:textId="1862559B" w:rsidR="009403E7" w:rsidRDefault="009403E7" w:rsidP="009403E7">
      <w:r>
        <w:rPr>
          <w:noProof/>
          <w:lang w:eastAsia="ru-RU"/>
        </w:rPr>
        <w:drawing>
          <wp:inline distT="0" distB="0" distL="0" distR="0" wp14:anchorId="2C4D2B4B" wp14:editId="4DF82F8A">
            <wp:extent cx="6567170" cy="9286240"/>
            <wp:effectExtent l="0" t="0" r="5080" b="0"/>
            <wp:docPr id="63" name="Рисунок 63" descr="Z:\__УРЗП\04. Конкурентные процедуры\АУКЦИОНЫ\2021 год\_ТИПОВЫЕ ФОРМЫ\ЗУ\ЭФ\ПАМЯТКА ИЖС_ЛПХ В ЭЛЕКТРОННОЙ ФОРМЕ ДЛЯ ЗАЯВИТЕЛЕЙ\ПАМЯТКА 2.0 (1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_ТИПОВЫЕ ФОРМЫ\ЗУ\ЭФ\ПАМЯТКА ИЖС_ЛПХ В ЭЛЕКТРОННОЙ ФОРМЕ ДЛЯ ЗАЯВИТЕЛЕЙ\ПАМЯТКА 2.0 (1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ACC04" w14:textId="40674E18" w:rsidR="009403E7" w:rsidRDefault="009403E7" w:rsidP="009403E7"/>
    <w:p w14:paraId="562BC064" w14:textId="1794C1C9" w:rsidR="009403E7" w:rsidRDefault="009403E7" w:rsidP="009403E7">
      <w:r>
        <w:rPr>
          <w:noProof/>
          <w:lang w:eastAsia="ru-RU"/>
        </w:rPr>
        <w:drawing>
          <wp:inline distT="0" distB="0" distL="0" distR="0" wp14:anchorId="1D164269" wp14:editId="5AED9555">
            <wp:extent cx="6567170" cy="9286240"/>
            <wp:effectExtent l="0" t="0" r="5080" b="0"/>
            <wp:docPr id="64" name="Рисунок 64" descr="Z:\__УРЗП\04. Конкурентные процедуры\АУКЦИОНЫ\2021 год\_ТИПОВЫЕ ФОРМЫ\ЗУ\ЭФ\ПАМЯТКА ИЖС_ЛПХ В ЭЛЕКТРОННОЙ ФОРМЕ ДЛЯ ЗАЯВИТЕЛЕЙ\ПАМЯТКА 2.0 (1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_ТИПОВЫЕ ФОРМЫ\ЗУ\ЭФ\ПАМЯТКА ИЖС_ЛПХ В ЭЛЕКТРОННОЙ ФОРМЕ ДЛЯ ЗАЯВИТЕЛЕЙ\ПАМЯТКА 2.0 (1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AEC33" w14:textId="026E5565" w:rsidR="009403E7" w:rsidRDefault="009403E7" w:rsidP="009403E7"/>
    <w:p w14:paraId="5DCEAC3A" w14:textId="0FD07241" w:rsidR="009403E7" w:rsidRDefault="009403E7" w:rsidP="009403E7">
      <w:r>
        <w:rPr>
          <w:noProof/>
          <w:lang w:eastAsia="ru-RU"/>
        </w:rPr>
        <w:drawing>
          <wp:inline distT="0" distB="0" distL="0" distR="0" wp14:anchorId="40EEF206" wp14:editId="7AED3831">
            <wp:extent cx="6567170" cy="9286240"/>
            <wp:effectExtent l="0" t="0" r="5080" b="0"/>
            <wp:docPr id="65" name="Рисунок 65" descr="Z:\__УРЗП\04. Конкурентные процедуры\АУКЦИОНЫ\2021 год\_ТИПОВЫЕ ФОРМЫ\ЗУ\ЭФ\ПАМЯТКА ИЖС_ЛПХ В ЭЛЕКТРОННОЙ ФОРМЕ ДЛЯ ЗАЯВИТЕЛЕЙ\ПАМЯТКА 2.0 (1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_ТИПОВЫЕ ФОРМЫ\ЗУ\ЭФ\ПАМЯТКА ИЖС_ЛПХ В ЭЛЕКТРОННОЙ ФОРМЕ ДЛЯ ЗАЯВИТЕЛЕЙ\ПАМЯТКА 2.0 (1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BD312" w14:textId="79E0DB91" w:rsidR="009403E7" w:rsidRDefault="009403E7" w:rsidP="009403E7"/>
    <w:p w14:paraId="42544814" w14:textId="62F6A84C" w:rsidR="009403E7" w:rsidRDefault="009403E7" w:rsidP="009403E7">
      <w:r>
        <w:rPr>
          <w:noProof/>
          <w:lang w:eastAsia="ru-RU"/>
        </w:rPr>
        <w:drawing>
          <wp:inline distT="0" distB="0" distL="0" distR="0" wp14:anchorId="1380F093" wp14:editId="468B9014">
            <wp:extent cx="6567170" cy="9286240"/>
            <wp:effectExtent l="0" t="0" r="5080" b="0"/>
            <wp:docPr id="66" name="Рисунок 66" descr="Z:\__УРЗП\04. Конкурентные процедуры\АУКЦИОНЫ\2021 год\_ТИПОВЫЕ ФОРМЫ\ЗУ\ЭФ\ПАМЯТКА ИЖС_ЛПХ В ЭЛЕКТРОННОЙ ФОРМЕ ДЛЯ ЗАЯВИТЕЛЕЙ\ПАМЯТКА 2.0 (1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_ТИПОВЫЕ ФОРМЫ\ЗУ\ЭФ\ПАМЯТКА ИЖС_ЛПХ В ЭЛЕКТРОННОЙ ФОРМЕ ДЛЯ ЗАЯВИТЕЛЕЙ\ПАМЯТКА 2.0 (1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35F86" w14:textId="24626207" w:rsidR="009403E7" w:rsidRDefault="009403E7" w:rsidP="009403E7"/>
    <w:p w14:paraId="6D577D02" w14:textId="64D78624" w:rsidR="009403E7" w:rsidRPr="009403E7" w:rsidRDefault="009403E7" w:rsidP="009403E7">
      <w:r>
        <w:rPr>
          <w:noProof/>
          <w:lang w:eastAsia="ru-RU"/>
        </w:rPr>
        <w:drawing>
          <wp:inline distT="0" distB="0" distL="0" distR="0" wp14:anchorId="51A10C81" wp14:editId="5CD4A555">
            <wp:extent cx="6567170" cy="9286240"/>
            <wp:effectExtent l="0" t="0" r="5080" b="0"/>
            <wp:docPr id="67" name="Рисунок 67" descr="Z:\__УРЗП\04. Конкурентные процедуры\АУКЦИОНЫ\2021 год\_ТИПОВЫЕ ФОРМЫ\ЗУ\ЭФ\ПАМЯТКА ИЖС_ЛПХ В ЭЛЕКТРОННОЙ ФОРМЕ ДЛЯ ЗАЯВИТЕЛЕЙ\ПАМЯТКА 2.0 (1)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_ТИПОВЫЕ ФОРМЫ\ЗУ\ЭФ\ПАМЯТКА ИЖС_ЛПХ В ЭЛЕКТРОННОЙ ФОРМЕ ДЛЯ ЗАЯВИТЕЛЕЙ\ПАМЯТКА 2.0 (1)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B0BE9" w14:textId="36BA717B" w:rsidR="001D7D5A" w:rsidRPr="001D7D5A" w:rsidRDefault="001D7D5A" w:rsidP="001D7D5A">
      <w:pPr>
        <w:suppressAutoHyphens w:val="0"/>
        <w:rPr>
          <w:sz w:val="16"/>
          <w:szCs w:val="16"/>
        </w:rPr>
      </w:pPr>
    </w:p>
    <w:sectPr w:rsidR="001D7D5A" w:rsidRPr="001D7D5A" w:rsidSect="00604735">
      <w:footerReference w:type="default" r:id="rId77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0619950" w14:textId="77777777" w:rsidR="00EC7FFD" w:rsidRDefault="00EC7FFD">
      <w:r>
        <w:separator/>
      </w:r>
    </w:p>
  </w:endnote>
  <w:endnote w:type="continuationSeparator" w:id="0">
    <w:p w14:paraId="080D4660" w14:textId="77777777" w:rsidR="00EC7FFD" w:rsidRDefault="00EC7FF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54F30AAC" w:rsidR="00EC7FFD" w:rsidRDefault="00EC7FFD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44AAA" w:rsidRPr="00144AAA">
          <w:rPr>
            <w:noProof/>
            <w:lang w:val="ru-RU"/>
          </w:rPr>
          <w:t>79</w:t>
        </w:r>
        <w:r>
          <w:fldChar w:fldCharType="end"/>
        </w:r>
      </w:p>
    </w:sdtContent>
  </w:sdt>
  <w:p w14:paraId="45CC9B49" w14:textId="05C058FB" w:rsidR="00EC7FFD" w:rsidRPr="001A6C06" w:rsidRDefault="00EC7FFD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312E864" w14:textId="77777777" w:rsidR="00EC7FFD" w:rsidRDefault="00EC7FFD">
      <w:r>
        <w:separator/>
      </w:r>
    </w:p>
  </w:footnote>
  <w:footnote w:type="continuationSeparator" w:id="0">
    <w:p w14:paraId="09AD307C" w14:textId="77777777" w:rsidR="00EC7FFD" w:rsidRDefault="00EC7FFD">
      <w:r>
        <w:continuationSeparator/>
      </w:r>
    </w:p>
  </w:footnote>
  <w:footnote w:id="1">
    <w:p w14:paraId="69D4D424" w14:textId="78D0891F" w:rsidR="00EC7FFD" w:rsidRPr="00025BB2" w:rsidRDefault="00EC7FFD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2">
    <w:p w14:paraId="602142F9" w14:textId="14CBAFC0" w:rsidR="00EC7FFD" w:rsidRPr="00D100AF" w:rsidRDefault="00EC7FFD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2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4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6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8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9" w15:restartNumberingAfterBreak="0">
    <w:nsid w:val="724D55D1"/>
    <w:multiLevelType w:val="multilevel"/>
    <w:tmpl w:val="197E7F6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1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3" w15:restartNumberingAfterBreak="0">
    <w:nsid w:val="7B6B1BFF"/>
    <w:multiLevelType w:val="multilevel"/>
    <w:tmpl w:val="5FEEB86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5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4"/>
  </w:num>
  <w:num w:numId="6">
    <w:abstractNumId w:val="30"/>
  </w:num>
  <w:num w:numId="7">
    <w:abstractNumId w:val="16"/>
  </w:num>
  <w:num w:numId="8">
    <w:abstractNumId w:val="33"/>
  </w:num>
  <w:num w:numId="9">
    <w:abstractNumId w:val="24"/>
  </w:num>
  <w:num w:numId="10">
    <w:abstractNumId w:val="15"/>
  </w:num>
  <w:num w:numId="11">
    <w:abstractNumId w:val="38"/>
  </w:num>
  <w:num w:numId="12">
    <w:abstractNumId w:val="35"/>
  </w:num>
  <w:num w:numId="13">
    <w:abstractNumId w:val="10"/>
  </w:num>
  <w:num w:numId="14">
    <w:abstractNumId w:val="42"/>
  </w:num>
  <w:num w:numId="15">
    <w:abstractNumId w:val="31"/>
  </w:num>
  <w:num w:numId="16">
    <w:abstractNumId w:val="26"/>
  </w:num>
  <w:num w:numId="17">
    <w:abstractNumId w:val="34"/>
  </w:num>
  <w:num w:numId="18">
    <w:abstractNumId w:val="28"/>
  </w:num>
  <w:num w:numId="19">
    <w:abstractNumId w:val="21"/>
  </w:num>
  <w:num w:numId="20">
    <w:abstractNumId w:val="0"/>
  </w:num>
  <w:num w:numId="21">
    <w:abstractNumId w:val="0"/>
  </w:num>
  <w:num w:numId="22">
    <w:abstractNumId w:val="0"/>
  </w:num>
  <w:num w:numId="23">
    <w:abstractNumId w:val="3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1"/>
  </w:num>
  <w:num w:numId="30">
    <w:abstractNumId w:val="0"/>
  </w:num>
  <w:num w:numId="31">
    <w:abstractNumId w:val="14"/>
  </w:num>
  <w:num w:numId="32">
    <w:abstractNumId w:val="12"/>
  </w:num>
  <w:num w:numId="33">
    <w:abstractNumId w:val="29"/>
  </w:num>
  <w:num w:numId="34">
    <w:abstractNumId w:val="45"/>
  </w:num>
  <w:num w:numId="35">
    <w:abstractNumId w:val="18"/>
  </w:num>
  <w:num w:numId="36">
    <w:abstractNumId w:val="17"/>
  </w:num>
  <w:num w:numId="37">
    <w:abstractNumId w:val="23"/>
  </w:num>
  <w:num w:numId="38">
    <w:abstractNumId w:val="22"/>
  </w:num>
  <w:num w:numId="39">
    <w:abstractNumId w:val="27"/>
  </w:num>
  <w:num w:numId="40">
    <w:abstractNumId w:val="0"/>
  </w:num>
  <w:num w:numId="41">
    <w:abstractNumId w:val="0"/>
  </w:num>
  <w:num w:numId="42">
    <w:abstractNumId w:val="25"/>
  </w:num>
  <w:num w:numId="43">
    <w:abstractNumId w:val="40"/>
  </w:num>
  <w:num w:numId="44">
    <w:abstractNumId w:val="19"/>
  </w:num>
  <w:num w:numId="45">
    <w:abstractNumId w:val="39"/>
  </w:num>
  <w:num w:numId="46">
    <w:abstractNumId w:val="4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24X+ptaevLKIbujxjqRtR1NhknhCTpVpIL63PZksWj59Evk3fX97CPnw3CVSbjMMwLpodpZXTkvae/e7yAxXNw==" w:salt="uPReYt02k2cuRSHVGi56s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8433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106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62E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5D"/>
    <w:rsid w:val="000E1399"/>
    <w:rsid w:val="000E1404"/>
    <w:rsid w:val="000E166B"/>
    <w:rsid w:val="000E1881"/>
    <w:rsid w:val="000E1E37"/>
    <w:rsid w:val="000E3882"/>
    <w:rsid w:val="000E3CE0"/>
    <w:rsid w:val="000E41DA"/>
    <w:rsid w:val="000E4780"/>
    <w:rsid w:val="000E5292"/>
    <w:rsid w:val="000E5BB2"/>
    <w:rsid w:val="000E5CA6"/>
    <w:rsid w:val="000F06A0"/>
    <w:rsid w:val="000F0F8E"/>
    <w:rsid w:val="000F1B4B"/>
    <w:rsid w:val="000F1D3E"/>
    <w:rsid w:val="000F1F7D"/>
    <w:rsid w:val="000F280E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175"/>
    <w:rsid w:val="00127AEE"/>
    <w:rsid w:val="00130873"/>
    <w:rsid w:val="001339E9"/>
    <w:rsid w:val="001339F1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4AAA"/>
    <w:rsid w:val="00144B0F"/>
    <w:rsid w:val="001450D2"/>
    <w:rsid w:val="00146D1B"/>
    <w:rsid w:val="001470FB"/>
    <w:rsid w:val="00147782"/>
    <w:rsid w:val="00150616"/>
    <w:rsid w:val="00150FB3"/>
    <w:rsid w:val="001513E9"/>
    <w:rsid w:val="00151C48"/>
    <w:rsid w:val="00151ED1"/>
    <w:rsid w:val="00152489"/>
    <w:rsid w:val="0015437F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173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677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0A21"/>
    <w:rsid w:val="002615D3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151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83"/>
    <w:rsid w:val="002A0A94"/>
    <w:rsid w:val="002A0C29"/>
    <w:rsid w:val="002A2759"/>
    <w:rsid w:val="002A3044"/>
    <w:rsid w:val="002A3321"/>
    <w:rsid w:val="002A39C7"/>
    <w:rsid w:val="002A3A49"/>
    <w:rsid w:val="002A7075"/>
    <w:rsid w:val="002A7722"/>
    <w:rsid w:val="002A7744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4493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3E2"/>
    <w:rsid w:val="00304BFC"/>
    <w:rsid w:val="00305A54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603CF"/>
    <w:rsid w:val="00361258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D5D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48E7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3A77"/>
    <w:rsid w:val="003D463A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1907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4FD0"/>
    <w:rsid w:val="00405E1E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2F68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1395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8CE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32D0"/>
    <w:rsid w:val="0050434A"/>
    <w:rsid w:val="0050437F"/>
    <w:rsid w:val="00504AED"/>
    <w:rsid w:val="00504BE0"/>
    <w:rsid w:val="0050570A"/>
    <w:rsid w:val="00505D1C"/>
    <w:rsid w:val="005060C5"/>
    <w:rsid w:val="0050667C"/>
    <w:rsid w:val="00511935"/>
    <w:rsid w:val="00511FF4"/>
    <w:rsid w:val="00512BEA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673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0D0B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6442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57"/>
    <w:rsid w:val="00554B3F"/>
    <w:rsid w:val="00556414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276"/>
    <w:rsid w:val="005A0FBB"/>
    <w:rsid w:val="005A2F03"/>
    <w:rsid w:val="005A3201"/>
    <w:rsid w:val="005A4346"/>
    <w:rsid w:val="005A54AA"/>
    <w:rsid w:val="005A5B38"/>
    <w:rsid w:val="005B029D"/>
    <w:rsid w:val="005B0C25"/>
    <w:rsid w:val="005B2426"/>
    <w:rsid w:val="005B2787"/>
    <w:rsid w:val="005B29B3"/>
    <w:rsid w:val="005B3B6C"/>
    <w:rsid w:val="005B5140"/>
    <w:rsid w:val="005B5362"/>
    <w:rsid w:val="005B5F4C"/>
    <w:rsid w:val="005B65EB"/>
    <w:rsid w:val="005B6693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4BD0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C00"/>
    <w:rsid w:val="00632175"/>
    <w:rsid w:val="0063361F"/>
    <w:rsid w:val="00633D30"/>
    <w:rsid w:val="006345A9"/>
    <w:rsid w:val="006350D6"/>
    <w:rsid w:val="00636891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89A"/>
    <w:rsid w:val="00663A33"/>
    <w:rsid w:val="00663F7D"/>
    <w:rsid w:val="0066427B"/>
    <w:rsid w:val="006648C5"/>
    <w:rsid w:val="00664EB8"/>
    <w:rsid w:val="006651F7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02DB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CF5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176D5"/>
    <w:rsid w:val="00717ED4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7735"/>
    <w:rsid w:val="007304FE"/>
    <w:rsid w:val="0073096C"/>
    <w:rsid w:val="0073205E"/>
    <w:rsid w:val="0073228A"/>
    <w:rsid w:val="007325A6"/>
    <w:rsid w:val="007326A1"/>
    <w:rsid w:val="00732A34"/>
    <w:rsid w:val="0073497F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188B"/>
    <w:rsid w:val="007622F8"/>
    <w:rsid w:val="0076255B"/>
    <w:rsid w:val="0076348B"/>
    <w:rsid w:val="007635FD"/>
    <w:rsid w:val="0076469F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581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29B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53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80152C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5E9B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232"/>
    <w:rsid w:val="00844C1C"/>
    <w:rsid w:val="00845D0B"/>
    <w:rsid w:val="00846443"/>
    <w:rsid w:val="008477F7"/>
    <w:rsid w:val="008500AA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27C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68B1"/>
    <w:rsid w:val="008B1F1F"/>
    <w:rsid w:val="008B2753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D0A13"/>
    <w:rsid w:val="008D0FAC"/>
    <w:rsid w:val="008D10DA"/>
    <w:rsid w:val="008D14FE"/>
    <w:rsid w:val="008D20B2"/>
    <w:rsid w:val="008D2DFB"/>
    <w:rsid w:val="008D32C3"/>
    <w:rsid w:val="008D3E97"/>
    <w:rsid w:val="008D4766"/>
    <w:rsid w:val="008D49D6"/>
    <w:rsid w:val="008D4C7B"/>
    <w:rsid w:val="008D4D19"/>
    <w:rsid w:val="008D57CD"/>
    <w:rsid w:val="008D60D5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F3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1BB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4FAF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0A1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4B86"/>
    <w:rsid w:val="00995FE2"/>
    <w:rsid w:val="00996E17"/>
    <w:rsid w:val="00996E80"/>
    <w:rsid w:val="009971C4"/>
    <w:rsid w:val="009A0E2A"/>
    <w:rsid w:val="009A1D21"/>
    <w:rsid w:val="009A20CE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65F"/>
    <w:rsid w:val="009C49FD"/>
    <w:rsid w:val="009C4E9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25C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B9C"/>
    <w:rsid w:val="00A03CD4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299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2574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EE1"/>
    <w:rsid w:val="00A34F85"/>
    <w:rsid w:val="00A35168"/>
    <w:rsid w:val="00A361CF"/>
    <w:rsid w:val="00A362C1"/>
    <w:rsid w:val="00A36483"/>
    <w:rsid w:val="00A36867"/>
    <w:rsid w:val="00A40C5E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2D6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BE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B01"/>
    <w:rsid w:val="00AE7C7B"/>
    <w:rsid w:val="00AF028A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5682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95C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1EB"/>
    <w:rsid w:val="00B436C6"/>
    <w:rsid w:val="00B43DBC"/>
    <w:rsid w:val="00B4423C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2FC"/>
    <w:rsid w:val="00B65817"/>
    <w:rsid w:val="00B65855"/>
    <w:rsid w:val="00B66597"/>
    <w:rsid w:val="00B66CF0"/>
    <w:rsid w:val="00B66F5F"/>
    <w:rsid w:val="00B670F9"/>
    <w:rsid w:val="00B7179C"/>
    <w:rsid w:val="00B719CE"/>
    <w:rsid w:val="00B7267A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6EAE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A33"/>
    <w:rsid w:val="00BC0C9B"/>
    <w:rsid w:val="00BC14A5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0883"/>
    <w:rsid w:val="00BD321C"/>
    <w:rsid w:val="00BD34A1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E792D"/>
    <w:rsid w:val="00BF091C"/>
    <w:rsid w:val="00BF1518"/>
    <w:rsid w:val="00BF1850"/>
    <w:rsid w:val="00BF43C3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A20"/>
    <w:rsid w:val="00C62E2E"/>
    <w:rsid w:val="00C62EBB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9FE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2E7A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5D87"/>
    <w:rsid w:val="00CD6E21"/>
    <w:rsid w:val="00CD7810"/>
    <w:rsid w:val="00CE1C63"/>
    <w:rsid w:val="00CE23EA"/>
    <w:rsid w:val="00CE48D4"/>
    <w:rsid w:val="00CE4BF1"/>
    <w:rsid w:val="00CE56D7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35E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3CCB"/>
    <w:rsid w:val="00D141E8"/>
    <w:rsid w:val="00D14837"/>
    <w:rsid w:val="00D14968"/>
    <w:rsid w:val="00D14C4D"/>
    <w:rsid w:val="00D15E69"/>
    <w:rsid w:val="00D16E2B"/>
    <w:rsid w:val="00D17E08"/>
    <w:rsid w:val="00D20512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0707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516"/>
    <w:rsid w:val="00D608D5"/>
    <w:rsid w:val="00D60AFC"/>
    <w:rsid w:val="00D616BD"/>
    <w:rsid w:val="00D64EDE"/>
    <w:rsid w:val="00D65621"/>
    <w:rsid w:val="00D66F4F"/>
    <w:rsid w:val="00D67C2F"/>
    <w:rsid w:val="00D70AD0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1BDF"/>
    <w:rsid w:val="00DB2EBB"/>
    <w:rsid w:val="00DB493B"/>
    <w:rsid w:val="00DB5019"/>
    <w:rsid w:val="00DC1187"/>
    <w:rsid w:val="00DC1D6B"/>
    <w:rsid w:val="00DC238C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37F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0B10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7897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590D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C7FFD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43AC"/>
    <w:rsid w:val="00EE43AE"/>
    <w:rsid w:val="00EE4EA0"/>
    <w:rsid w:val="00EE50FC"/>
    <w:rsid w:val="00EE7642"/>
    <w:rsid w:val="00EE7A74"/>
    <w:rsid w:val="00EF08E6"/>
    <w:rsid w:val="00EF41FE"/>
    <w:rsid w:val="00EF4C9D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334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AA2"/>
    <w:rsid w:val="00F11DAF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58D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493F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11A"/>
    <w:rsid w:val="00F70A04"/>
    <w:rsid w:val="00F70A1A"/>
    <w:rsid w:val="00F70D08"/>
    <w:rsid w:val="00F71507"/>
    <w:rsid w:val="00F7203F"/>
    <w:rsid w:val="00F7220E"/>
    <w:rsid w:val="00F72700"/>
    <w:rsid w:val="00F72BFB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2067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518"/>
    <w:rsid w:val="00FB3793"/>
    <w:rsid w:val="00FB5889"/>
    <w:rsid w:val="00FB5AF8"/>
    <w:rsid w:val="00FB5B98"/>
    <w:rsid w:val="00FB5D61"/>
    <w:rsid w:val="00FB68AB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92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8433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DB1BD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D4070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7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15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526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emf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76" Type="http://schemas.openxmlformats.org/officeDocument/2006/relationships/image" Target="media/image65.jpeg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5.jpeg"/><Relationship Id="rId74" Type="http://schemas.openxmlformats.org/officeDocument/2006/relationships/image" Target="media/image63.jpeg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0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image" Target="media/image62.jpeg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emf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77" Type="http://schemas.openxmlformats.org/officeDocument/2006/relationships/footer" Target="footer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eg"/><Relationship Id="rId72" Type="http://schemas.openxmlformats.org/officeDocument/2006/relationships/image" Target="media/image61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hyperlink" Target="http://www.torgi.gov.ru" TargetMode="External"/><Relationship Id="rId67" Type="http://schemas.openxmlformats.org/officeDocument/2006/relationships/image" Target="media/image56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75" Type="http://schemas.openxmlformats.org/officeDocument/2006/relationships/image" Target="media/image6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91CC7AF-5D05-4AE4-B6FD-3191EE73D9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86</Pages>
  <Words>9331</Words>
  <Characters>53190</Characters>
  <Application>Microsoft Office Word</Application>
  <DocSecurity>8</DocSecurity>
  <Lines>443</Lines>
  <Paragraphs>124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62397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Галина Анатольевна</dc:creator>
  <dc:description>exif_MSED_2265a57ef4b13a2684d718ae2ed35c2c6cdedc7a30e704dfd591e413ba8bb2f5</dc:description>
  <cp:lastModifiedBy>USER-20-043</cp:lastModifiedBy>
  <cp:revision>2</cp:revision>
  <cp:lastPrinted>2021-05-20T10:15:00Z</cp:lastPrinted>
  <dcterms:created xsi:type="dcterms:W3CDTF">2021-05-20T13:35:00Z</dcterms:created>
  <dcterms:modified xsi:type="dcterms:W3CDTF">2021-05-20T13:35:00Z</dcterms:modified>
</cp:coreProperties>
</file>