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9AD8FB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8E43BA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A05F3D">
        <w:rPr>
          <w:b/>
          <w:bCs/>
          <w:color w:val="0000FF"/>
          <w:sz w:val="28"/>
          <w:szCs w:val="28"/>
          <w:lang w:eastAsia="ru-RU"/>
        </w:rPr>
        <w:t>1584</w:t>
      </w:r>
      <w:permEnd w:id="532153728"/>
    </w:p>
    <w:p w14:paraId="23DF08A8" w14:textId="016FEE08" w:rsidR="0005122A" w:rsidRPr="0005122A" w:rsidRDefault="008E43BA" w:rsidP="0005122A">
      <w:pPr>
        <w:autoSpaceDE w:val="0"/>
        <w:jc w:val="center"/>
        <w:rPr>
          <w:b/>
          <w:bCs/>
          <w:color w:val="0000FF"/>
          <w:sz w:val="28"/>
          <w:szCs w:val="28"/>
          <w:lang w:eastAsia="ru-RU"/>
        </w:rPr>
      </w:pPr>
      <w:permStart w:id="691163565" w:edGrp="everyone"/>
      <w:r w:rsidRPr="00C25A14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="00597402" w:rsidRPr="00597402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FF0CCAC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E874F4" w:rsidRPr="00E874F4">
        <w:rPr>
          <w:b/>
          <w:color w:val="0000FF"/>
          <w:sz w:val="28"/>
          <w:szCs w:val="28"/>
          <w:lang w:eastAsia="ru-RU"/>
        </w:rPr>
        <w:t>290721/6987935/10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A7CBD3D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067E1" w:rsidRPr="002067E1">
        <w:rPr>
          <w:b/>
          <w:color w:val="0000FF"/>
          <w:sz w:val="28"/>
          <w:szCs w:val="28"/>
          <w:lang w:eastAsia="ru-RU"/>
        </w:rPr>
        <w:t>00300060107882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B98389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E43BA">
        <w:rPr>
          <w:b/>
          <w:color w:val="0000FF"/>
          <w:sz w:val="28"/>
          <w:szCs w:val="28"/>
          <w:lang w:eastAsia="ru-RU"/>
        </w:rPr>
        <w:t>30.07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E03B0F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E43BA">
        <w:rPr>
          <w:b/>
          <w:color w:val="0000FF"/>
          <w:sz w:val="28"/>
          <w:szCs w:val="28"/>
          <w:lang w:eastAsia="ru-RU"/>
        </w:rPr>
        <w:t>22.09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5F38BD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E43BA">
        <w:rPr>
          <w:b/>
          <w:color w:val="0000FF"/>
          <w:sz w:val="28"/>
          <w:szCs w:val="28"/>
          <w:lang w:eastAsia="ru-RU"/>
        </w:rPr>
        <w:t>24.09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68BA6ECE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8E43BA">
        <w:rPr>
          <w:color w:val="0000FF"/>
          <w:sz w:val="22"/>
          <w:szCs w:val="22"/>
          <w:lang w:eastAsia="ru-RU"/>
        </w:rPr>
        <w:t xml:space="preserve">от </w:t>
      </w:r>
      <w:r w:rsidR="008E43BA" w:rsidRPr="008E43BA">
        <w:rPr>
          <w:color w:val="0000FF"/>
          <w:sz w:val="22"/>
          <w:szCs w:val="22"/>
          <w:lang w:eastAsia="ru-RU"/>
        </w:rPr>
        <w:t>21.07.2021</w:t>
      </w:r>
      <w:r w:rsidR="00650500" w:rsidRPr="008E43BA">
        <w:rPr>
          <w:color w:val="0000FF"/>
          <w:sz w:val="22"/>
          <w:szCs w:val="22"/>
          <w:lang w:eastAsia="ru-RU"/>
        </w:rPr>
        <w:t xml:space="preserve"> </w:t>
      </w:r>
      <w:r w:rsidR="00650500" w:rsidRPr="008E43BA">
        <w:rPr>
          <w:color w:val="0000FF"/>
          <w:sz w:val="22"/>
          <w:szCs w:val="22"/>
          <w:lang w:eastAsia="ru-RU"/>
        </w:rPr>
        <w:br/>
      </w:r>
      <w:r w:rsidRPr="008E43BA">
        <w:rPr>
          <w:color w:val="0000FF"/>
          <w:sz w:val="22"/>
          <w:szCs w:val="22"/>
          <w:lang w:eastAsia="ru-RU"/>
        </w:rPr>
        <w:t xml:space="preserve">№ </w:t>
      </w:r>
      <w:r w:rsidR="008E43BA" w:rsidRPr="008E43BA">
        <w:rPr>
          <w:color w:val="0000FF"/>
          <w:sz w:val="22"/>
          <w:szCs w:val="22"/>
          <w:lang w:eastAsia="ru-RU"/>
        </w:rPr>
        <w:t>103-З</w:t>
      </w:r>
      <w:r w:rsidR="00650500" w:rsidRPr="008E43BA">
        <w:rPr>
          <w:color w:val="0000FF"/>
          <w:sz w:val="22"/>
          <w:szCs w:val="22"/>
          <w:lang w:eastAsia="ru-RU"/>
        </w:rPr>
        <w:t xml:space="preserve"> п. </w:t>
      </w:r>
      <w:r w:rsidR="008E43BA" w:rsidRPr="008E43BA">
        <w:rPr>
          <w:color w:val="0000FF"/>
          <w:sz w:val="22"/>
          <w:szCs w:val="22"/>
          <w:lang w:eastAsia="ru-RU"/>
        </w:rPr>
        <w:t>176</w:t>
      </w:r>
      <w:r w:rsidRPr="008E43BA">
        <w:rPr>
          <w:color w:val="0000FF"/>
          <w:sz w:val="22"/>
          <w:szCs w:val="22"/>
          <w:lang w:eastAsia="ru-RU"/>
        </w:rPr>
        <w:t>;</w:t>
      </w:r>
    </w:p>
    <w:p w14:paraId="19AE4EB5" w14:textId="73B0FD97" w:rsidR="0005122A" w:rsidRPr="0005122A" w:rsidRDefault="00F17830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5122A" w:rsidRPr="0005122A">
        <w:rPr>
          <w:color w:val="0000FF"/>
          <w:sz w:val="22"/>
          <w:szCs w:val="22"/>
          <w:lang w:eastAsia="ru-RU"/>
        </w:rPr>
        <w:t xml:space="preserve">постановления Администрации </w:t>
      </w:r>
      <w:r w:rsidR="008E43BA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8E43BA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23.07.2021 № 2679, </w:t>
      </w:r>
      <w:r w:rsidR="008E43BA" w:rsidRPr="00641CA2">
        <w:rPr>
          <w:color w:val="0000FF"/>
          <w:sz w:val="22"/>
          <w:szCs w:val="22"/>
          <w:lang w:eastAsia="ru-RU"/>
        </w:rPr>
        <w:t>«</w:t>
      </w:r>
      <w:r w:rsidR="008E43BA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50:19:0010108:554, из земель государственной неразграниченной собственности</w:t>
      </w:r>
      <w:r w:rsidR="008E43BA" w:rsidRPr="00641CA2">
        <w:rPr>
          <w:color w:val="0000FF"/>
          <w:sz w:val="22"/>
          <w:szCs w:val="22"/>
          <w:lang w:eastAsia="ru-RU"/>
        </w:rPr>
        <w:t>»</w:t>
      </w:r>
      <w:r w:rsidR="008E43BA">
        <w:rPr>
          <w:color w:val="FF0000"/>
          <w:sz w:val="22"/>
          <w:szCs w:val="22"/>
        </w:rPr>
        <w:t xml:space="preserve"> </w:t>
      </w:r>
      <w:r w:rsidR="008E43BA" w:rsidRPr="00641CA2">
        <w:rPr>
          <w:color w:val="0000FF"/>
          <w:sz w:val="22"/>
          <w:szCs w:val="22"/>
          <w:lang w:eastAsia="ru-RU"/>
        </w:rPr>
        <w:t>(Приложение 1)</w:t>
      </w:r>
      <w:r w:rsidR="008E43BA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327F24A" w14:textId="77777777" w:rsidR="00510EA4" w:rsidRPr="00AA52A1" w:rsidRDefault="00EE7642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10EA4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E86AD2B" w14:textId="77777777" w:rsidR="00510EA4" w:rsidRPr="00AA52A1" w:rsidRDefault="00510EA4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FAE0B82" w14:textId="77777777" w:rsidR="00510EA4" w:rsidRPr="00AA52A1" w:rsidRDefault="00510EA4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52FC769B" w14:textId="77777777" w:rsidR="00510EA4" w:rsidRPr="00AA52A1" w:rsidRDefault="00510EA4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3F6294D" w14:textId="3A5F063B" w:rsidR="00F91635" w:rsidRPr="00F91635" w:rsidRDefault="00510EA4" w:rsidP="00510EA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Pr="002B2372">
        <w:rPr>
          <w:b/>
          <w:bCs/>
          <w:color w:val="0000FF"/>
          <w:sz w:val="22"/>
          <w:szCs w:val="22"/>
          <w:lang w:eastAsia="ru-RU"/>
        </w:rPr>
        <w:t>.</w:t>
      </w:r>
    </w:p>
    <w:permEnd w:id="1260081158"/>
    <w:p w14:paraId="32519D6E" w14:textId="0273D61F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65AD1DC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433B23" w:rsidRPr="00C060C0">
        <w:rPr>
          <w:color w:val="0000FF"/>
          <w:sz w:val="22"/>
          <w:szCs w:val="22"/>
        </w:rPr>
        <w:t>право заключения договора аренды земельного участка</w:t>
      </w:r>
      <w:r w:rsidR="00433B23" w:rsidRPr="00D50065">
        <w:rPr>
          <w:color w:val="0000FF"/>
          <w:sz w:val="22"/>
          <w:szCs w:val="22"/>
        </w:rPr>
        <w:t>, государственная собственность на который не разграничена</w:t>
      </w:r>
      <w:r w:rsidR="00433B23" w:rsidRPr="00C060C0">
        <w:rPr>
          <w:color w:val="0000FF"/>
          <w:sz w:val="22"/>
          <w:szCs w:val="22"/>
        </w:rPr>
        <w:t xml:space="preserve">, расположенного </w:t>
      </w:r>
      <w:r w:rsidR="00433B23" w:rsidRPr="00C060C0">
        <w:rPr>
          <w:color w:val="0000FF"/>
          <w:sz w:val="22"/>
          <w:szCs w:val="22"/>
        </w:rPr>
        <w:br/>
      </w:r>
      <w:r w:rsidR="00433B23">
        <w:rPr>
          <w:color w:val="0000FF"/>
          <w:sz w:val="22"/>
          <w:szCs w:val="22"/>
        </w:rPr>
        <w:t xml:space="preserve">на территории </w:t>
      </w:r>
      <w:r w:rsidR="00433B23" w:rsidRPr="009327D8">
        <w:rPr>
          <w:color w:val="0000FF"/>
          <w:sz w:val="22"/>
          <w:szCs w:val="22"/>
        </w:rPr>
        <w:t>городского округа</w:t>
      </w:r>
      <w:r w:rsidR="00433B23">
        <w:rPr>
          <w:color w:val="0000FF"/>
          <w:sz w:val="22"/>
          <w:szCs w:val="22"/>
        </w:rPr>
        <w:t xml:space="preserve"> </w:t>
      </w:r>
      <w:r w:rsidR="00433B23" w:rsidRPr="00197602">
        <w:rPr>
          <w:color w:val="0000FF"/>
          <w:sz w:val="22"/>
          <w:szCs w:val="22"/>
        </w:rPr>
        <w:t>Рузского</w:t>
      </w:r>
      <w:r w:rsidR="00433B23" w:rsidRPr="009327D8">
        <w:rPr>
          <w:color w:val="0000FF"/>
          <w:sz w:val="22"/>
          <w:szCs w:val="22"/>
        </w:rPr>
        <w:t xml:space="preserve"> Московской области</w:t>
      </w:r>
      <w:r w:rsidR="00433B23">
        <w:rPr>
          <w:color w:val="0000FF"/>
          <w:sz w:val="22"/>
          <w:szCs w:val="22"/>
        </w:rPr>
        <w:t xml:space="preserve"> </w:t>
      </w:r>
      <w:r w:rsidR="00433B23" w:rsidRPr="000B796F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A85D7A3" w14:textId="30A06C88" w:rsidR="00193B47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33B23" w:rsidRPr="00433B23">
        <w:rPr>
          <w:color w:val="0000FF"/>
          <w:sz w:val="22"/>
          <w:szCs w:val="22"/>
        </w:rPr>
        <w:t xml:space="preserve">Московская область, Рузский муниципальный район, городское поселение Руза, </w:t>
      </w:r>
      <w:r w:rsidR="00433B23">
        <w:rPr>
          <w:color w:val="0000FF"/>
          <w:sz w:val="22"/>
          <w:szCs w:val="22"/>
        </w:rPr>
        <w:br/>
      </w:r>
      <w:r w:rsidR="00433B23" w:rsidRPr="00433B23">
        <w:rPr>
          <w:color w:val="0000FF"/>
          <w:sz w:val="22"/>
          <w:szCs w:val="22"/>
        </w:rPr>
        <w:t>г. Руза, ул</w:t>
      </w:r>
      <w:r w:rsidR="00433B23">
        <w:rPr>
          <w:color w:val="0000FF"/>
          <w:sz w:val="22"/>
          <w:szCs w:val="22"/>
        </w:rPr>
        <w:t>. Д</w:t>
      </w:r>
      <w:r w:rsidR="00433B23" w:rsidRPr="00433B23">
        <w:rPr>
          <w:color w:val="0000FF"/>
          <w:sz w:val="22"/>
          <w:szCs w:val="22"/>
        </w:rPr>
        <w:t>ружбы</w:t>
      </w:r>
    </w:p>
    <w:permEnd w:id="8865509"/>
    <w:p w14:paraId="1B6BA745" w14:textId="7F1FA0F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433B23" w:rsidRPr="00433B23">
        <w:rPr>
          <w:color w:val="0000FF"/>
          <w:sz w:val="22"/>
          <w:szCs w:val="22"/>
        </w:rPr>
        <w:t>800</w:t>
      </w:r>
      <w:r w:rsidR="00650500">
        <w:rPr>
          <w:color w:val="0000FF"/>
          <w:sz w:val="22"/>
          <w:szCs w:val="22"/>
        </w:rPr>
        <w:t xml:space="preserve"> </w:t>
      </w:r>
      <w:r w:rsidR="00B050E9" w:rsidRPr="00B050E9">
        <w:rPr>
          <w:color w:val="0000FF"/>
          <w:sz w:val="22"/>
          <w:szCs w:val="22"/>
        </w:rPr>
        <w:t> 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3A2A899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54095B">
        <w:rPr>
          <w:bCs/>
          <w:color w:val="0000FF"/>
          <w:sz w:val="22"/>
          <w:szCs w:val="22"/>
        </w:rPr>
        <w:t>50:19:0010108:554</w:t>
      </w:r>
      <w:r w:rsidR="00650500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4095B">
        <w:rPr>
          <w:color w:val="0000FF"/>
          <w:sz w:val="22"/>
          <w:szCs w:val="22"/>
        </w:rPr>
        <w:t>29.04.2021</w:t>
      </w:r>
      <w:r w:rsidR="00650500">
        <w:rPr>
          <w:color w:val="0000FF"/>
          <w:sz w:val="22"/>
          <w:szCs w:val="22"/>
        </w:rPr>
        <w:t xml:space="preserve"> </w:t>
      </w:r>
      <w:r w:rsidR="000309EF">
        <w:rPr>
          <w:color w:val="0000FF"/>
          <w:sz w:val="22"/>
          <w:szCs w:val="22"/>
        </w:rPr>
        <w:t>№ </w:t>
      </w:r>
      <w:r w:rsidR="0054095B">
        <w:rPr>
          <w:bCs/>
          <w:color w:val="0000FF"/>
          <w:sz w:val="22"/>
          <w:szCs w:val="22"/>
        </w:rPr>
        <w:t>99/2021/390629378</w:t>
      </w:r>
      <w:r w:rsidR="00650500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74B4D4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земли </w:t>
      </w:r>
      <w:r w:rsidR="0054095B">
        <w:rPr>
          <w:color w:val="0000FF"/>
          <w:sz w:val="22"/>
          <w:szCs w:val="22"/>
        </w:rPr>
        <w:t>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5631FB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4095B">
        <w:rPr>
          <w:color w:val="0000FF"/>
          <w:sz w:val="22"/>
          <w:szCs w:val="22"/>
        </w:rPr>
        <w:t>для индивидуального жилищного строительства</w:t>
      </w:r>
      <w:r w:rsidR="0065050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50032FE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BC7CC8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BC7CC8">
        <w:rPr>
          <w:color w:val="0000FF"/>
          <w:sz w:val="22"/>
          <w:szCs w:val="22"/>
        </w:rPr>
        <w:t>разграничена</w:t>
      </w:r>
      <w:r w:rsidR="0048027A" w:rsidRPr="00BC7CC8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BC7CC8">
        <w:rPr>
          <w:color w:val="0000FF"/>
          <w:sz w:val="22"/>
          <w:szCs w:val="22"/>
        </w:rPr>
        <w:t>29.04.2021</w:t>
      </w:r>
      <w:r w:rsidR="00650500">
        <w:rPr>
          <w:color w:val="0000FF"/>
          <w:sz w:val="22"/>
          <w:szCs w:val="22"/>
        </w:rPr>
        <w:t xml:space="preserve"> </w:t>
      </w:r>
      <w:r w:rsidR="009734F2" w:rsidRPr="009734F2">
        <w:rPr>
          <w:color w:val="0000FF"/>
          <w:sz w:val="22"/>
          <w:szCs w:val="22"/>
        </w:rPr>
        <w:t>№ </w:t>
      </w:r>
      <w:r w:rsidR="00BC7CC8">
        <w:rPr>
          <w:bCs/>
          <w:color w:val="0000FF"/>
          <w:sz w:val="22"/>
          <w:szCs w:val="22"/>
        </w:rPr>
        <w:t>99/2021/390629378</w:t>
      </w:r>
      <w:r w:rsidR="00650500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5E992630" w14:textId="1FECF816" w:rsidR="00BC7CC8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указаны в</w:t>
      </w:r>
      <w:r w:rsidR="00650500">
        <w:rPr>
          <w:color w:val="0000FF"/>
          <w:sz w:val="22"/>
          <w:szCs w:val="22"/>
        </w:rPr>
        <w:t xml:space="preserve"> </w:t>
      </w:r>
      <w:r w:rsidR="00BC7CC8" w:rsidRPr="0005122A">
        <w:rPr>
          <w:color w:val="0000FF"/>
          <w:sz w:val="22"/>
          <w:szCs w:val="22"/>
          <w:lang w:eastAsia="ru-RU"/>
        </w:rPr>
        <w:t>постановлени</w:t>
      </w:r>
      <w:r w:rsidR="002B080E">
        <w:rPr>
          <w:color w:val="0000FF"/>
          <w:sz w:val="22"/>
          <w:szCs w:val="22"/>
          <w:lang w:eastAsia="ru-RU"/>
        </w:rPr>
        <w:t>и</w:t>
      </w:r>
      <w:r w:rsidR="00BC7CC8" w:rsidRPr="0005122A">
        <w:rPr>
          <w:color w:val="0000FF"/>
          <w:sz w:val="22"/>
          <w:szCs w:val="22"/>
          <w:lang w:eastAsia="ru-RU"/>
        </w:rPr>
        <w:t xml:space="preserve"> Администрации </w:t>
      </w:r>
      <w:r w:rsidR="00BC7CC8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BC7CC8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23.07.2021 № 2679, </w:t>
      </w:r>
      <w:r w:rsidR="009831A7">
        <w:rPr>
          <w:color w:val="0000FF"/>
          <w:sz w:val="22"/>
          <w:szCs w:val="22"/>
          <w:lang w:eastAsia="ru-RU"/>
        </w:rPr>
        <w:br/>
      </w:r>
      <w:r w:rsidR="00BC7CC8" w:rsidRPr="00641CA2">
        <w:rPr>
          <w:color w:val="0000FF"/>
          <w:sz w:val="22"/>
          <w:szCs w:val="22"/>
          <w:lang w:eastAsia="ru-RU"/>
        </w:rPr>
        <w:t>«</w:t>
      </w:r>
      <w:r w:rsidR="00BC7CC8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9831A7">
        <w:rPr>
          <w:color w:val="0000FF"/>
          <w:sz w:val="22"/>
          <w:szCs w:val="22"/>
          <w:lang w:eastAsia="ru-RU"/>
        </w:rPr>
        <w:br/>
      </w:r>
      <w:r w:rsidR="00BC7CC8">
        <w:rPr>
          <w:color w:val="0000FF"/>
          <w:sz w:val="22"/>
          <w:szCs w:val="22"/>
          <w:lang w:eastAsia="ru-RU"/>
        </w:rPr>
        <w:t>с кадастровым номером 50:19:0010108:554, из земель государственной неразграниченной собственности</w:t>
      </w:r>
      <w:r w:rsidR="00BC7CC8" w:rsidRPr="00641CA2">
        <w:rPr>
          <w:color w:val="0000FF"/>
          <w:sz w:val="22"/>
          <w:szCs w:val="22"/>
          <w:lang w:eastAsia="ru-RU"/>
        </w:rPr>
        <w:t>»</w:t>
      </w:r>
      <w:r w:rsidR="00BC7CC8">
        <w:rPr>
          <w:color w:val="FF0000"/>
          <w:sz w:val="22"/>
          <w:szCs w:val="22"/>
        </w:rPr>
        <w:t xml:space="preserve"> </w:t>
      </w:r>
      <w:r w:rsidR="00BC7CC8" w:rsidRPr="00641CA2">
        <w:rPr>
          <w:color w:val="0000FF"/>
          <w:sz w:val="22"/>
          <w:szCs w:val="22"/>
          <w:lang w:eastAsia="ru-RU"/>
        </w:rPr>
        <w:t>(Приложение 1)</w:t>
      </w:r>
      <w:r w:rsidR="00BC7CC8">
        <w:rPr>
          <w:color w:val="0000FF"/>
          <w:sz w:val="22"/>
          <w:szCs w:val="22"/>
          <w:lang w:eastAsia="ru-RU"/>
        </w:rPr>
        <w:t xml:space="preserve">, в выписке из Единого государственного реестра недвижимости об объекте недвижимости </w:t>
      </w:r>
      <w:r w:rsidR="00BC7CC8">
        <w:rPr>
          <w:color w:val="0000FF"/>
          <w:sz w:val="22"/>
          <w:szCs w:val="22"/>
          <w:lang w:eastAsia="ru-RU"/>
        </w:rPr>
        <w:br/>
        <w:t xml:space="preserve">от </w:t>
      </w:r>
      <w:r w:rsidR="00BC7CC8">
        <w:rPr>
          <w:color w:val="0000FF"/>
          <w:sz w:val="22"/>
          <w:szCs w:val="22"/>
        </w:rPr>
        <w:t>29.04.2021 № </w:t>
      </w:r>
      <w:r w:rsidR="00BC7CC8">
        <w:rPr>
          <w:bCs/>
          <w:color w:val="0000FF"/>
          <w:sz w:val="22"/>
          <w:szCs w:val="22"/>
        </w:rPr>
        <w:t>99/2021/390629378</w:t>
      </w:r>
      <w:r w:rsidR="00BC7CC8">
        <w:rPr>
          <w:color w:val="0000FF"/>
          <w:sz w:val="22"/>
          <w:szCs w:val="22"/>
          <w:lang w:eastAsia="ru-RU"/>
        </w:rPr>
        <w:t xml:space="preserve"> </w:t>
      </w:r>
      <w:r w:rsidR="00BC7CC8" w:rsidRPr="00641CA2">
        <w:rPr>
          <w:color w:val="0000FF"/>
          <w:sz w:val="22"/>
          <w:szCs w:val="22"/>
          <w:lang w:eastAsia="ru-RU"/>
        </w:rPr>
        <w:t xml:space="preserve">(Приложение </w:t>
      </w:r>
      <w:r w:rsidR="00BC7CC8">
        <w:rPr>
          <w:color w:val="0000FF"/>
          <w:sz w:val="22"/>
          <w:szCs w:val="22"/>
          <w:lang w:eastAsia="ru-RU"/>
        </w:rPr>
        <w:t>2</w:t>
      </w:r>
      <w:r w:rsidR="00BC7CC8" w:rsidRPr="00641CA2">
        <w:rPr>
          <w:color w:val="0000FF"/>
          <w:sz w:val="22"/>
          <w:szCs w:val="22"/>
          <w:lang w:eastAsia="ru-RU"/>
        </w:rPr>
        <w:t>)</w:t>
      </w:r>
      <w:r w:rsidR="00BC7CC8">
        <w:rPr>
          <w:color w:val="0000FF"/>
          <w:sz w:val="22"/>
          <w:szCs w:val="22"/>
          <w:lang w:eastAsia="ru-RU"/>
        </w:rPr>
        <w:t xml:space="preserve">, информации Комитета по архитектуре </w:t>
      </w:r>
      <w:r w:rsidR="009831A7">
        <w:rPr>
          <w:color w:val="0000FF"/>
          <w:sz w:val="22"/>
          <w:szCs w:val="22"/>
          <w:lang w:eastAsia="ru-RU"/>
        </w:rPr>
        <w:br/>
      </w:r>
      <w:r w:rsidR="00BC7CC8">
        <w:rPr>
          <w:color w:val="0000FF"/>
          <w:sz w:val="22"/>
          <w:szCs w:val="22"/>
          <w:lang w:eastAsia="ru-RU"/>
        </w:rPr>
        <w:t>и градостроительству Московской области от 28.04.2021</w:t>
      </w:r>
      <w:r w:rsidR="009831A7">
        <w:rPr>
          <w:color w:val="0000FF"/>
          <w:sz w:val="22"/>
          <w:szCs w:val="22"/>
          <w:lang w:eastAsia="ru-RU"/>
        </w:rPr>
        <w:t xml:space="preserve"> </w:t>
      </w:r>
      <w:r w:rsidR="00BC7CC8">
        <w:rPr>
          <w:color w:val="0000FF"/>
          <w:sz w:val="22"/>
          <w:szCs w:val="22"/>
          <w:lang w:eastAsia="ru-RU"/>
        </w:rPr>
        <w:t xml:space="preserve">№ ГЗ-21-005277 </w:t>
      </w:r>
      <w:r w:rsidR="00BC7CC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C7CC8">
        <w:rPr>
          <w:color w:val="0000FF"/>
          <w:sz w:val="22"/>
          <w:szCs w:val="22"/>
          <w:lang w:eastAsia="ru-RU"/>
        </w:rPr>
        <w:t>4</w:t>
      </w:r>
      <w:r w:rsidR="00BC7CC8" w:rsidRPr="00CA0B6F">
        <w:rPr>
          <w:color w:val="0000FF"/>
          <w:sz w:val="22"/>
          <w:szCs w:val="22"/>
          <w:lang w:eastAsia="ru-RU"/>
        </w:rPr>
        <w:t>)</w:t>
      </w:r>
      <w:r w:rsidR="00BC7CC8"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от 04.06.2021 № Исх-125 </w:t>
      </w:r>
      <w:r w:rsidR="00BC7CC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C7CC8">
        <w:rPr>
          <w:color w:val="0000FF"/>
          <w:sz w:val="22"/>
          <w:szCs w:val="22"/>
          <w:lang w:eastAsia="ru-RU"/>
        </w:rPr>
        <w:t>4</w:t>
      </w:r>
      <w:r w:rsidR="00BC7CC8" w:rsidRPr="00CA0B6F">
        <w:rPr>
          <w:color w:val="0000FF"/>
          <w:sz w:val="22"/>
          <w:szCs w:val="22"/>
          <w:lang w:eastAsia="ru-RU"/>
        </w:rPr>
        <w:t>)</w:t>
      </w:r>
      <w:r w:rsidR="00BC7CC8">
        <w:rPr>
          <w:color w:val="0000FF"/>
          <w:sz w:val="22"/>
          <w:szCs w:val="22"/>
          <w:lang w:eastAsia="ru-RU"/>
        </w:rPr>
        <w:t xml:space="preserve">, акте муниципального обследования объекта земельных отношений от 29.04.2021 № 672 </w:t>
      </w:r>
      <w:r w:rsidR="00BC7CC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C7CC8">
        <w:rPr>
          <w:color w:val="0000FF"/>
          <w:sz w:val="22"/>
          <w:szCs w:val="22"/>
          <w:lang w:eastAsia="ru-RU"/>
        </w:rPr>
        <w:t>4</w:t>
      </w:r>
      <w:r w:rsidR="00BC7CC8" w:rsidRPr="00CA0B6F">
        <w:rPr>
          <w:color w:val="0000FF"/>
          <w:sz w:val="22"/>
          <w:szCs w:val="22"/>
          <w:lang w:eastAsia="ru-RU"/>
        </w:rPr>
        <w:t>)</w:t>
      </w:r>
      <w:r w:rsidR="00BC7CC8">
        <w:rPr>
          <w:color w:val="0000FF"/>
          <w:sz w:val="22"/>
          <w:szCs w:val="22"/>
          <w:lang w:eastAsia="ru-RU"/>
        </w:rPr>
        <w:t>, в том числе Земельный участок:</w:t>
      </w:r>
    </w:p>
    <w:p w14:paraId="42271E87" w14:textId="6F42222F" w:rsidR="00BC7CC8" w:rsidRDefault="00BC7CC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7265D1C" w14:textId="262A0D87" w:rsidR="00BC7CC8" w:rsidRDefault="00BC7CC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расположен в зоне с особыми условиями </w:t>
      </w:r>
      <w:r w:rsidR="007E16B9">
        <w:rPr>
          <w:color w:val="0000FF"/>
          <w:sz w:val="22"/>
          <w:szCs w:val="22"/>
          <w:lang w:eastAsia="ru-RU"/>
        </w:rPr>
        <w:t>использования</w:t>
      </w:r>
      <w:r>
        <w:rPr>
          <w:color w:val="0000FF"/>
          <w:sz w:val="22"/>
          <w:szCs w:val="22"/>
          <w:lang w:eastAsia="ru-RU"/>
        </w:rPr>
        <w:t xml:space="preserve"> территории в </w:t>
      </w:r>
      <w:r w:rsidR="007E16B9">
        <w:rPr>
          <w:color w:val="0000FF"/>
          <w:sz w:val="22"/>
          <w:szCs w:val="22"/>
          <w:lang w:eastAsia="ru-RU"/>
        </w:rPr>
        <w:t>соответствии</w:t>
      </w:r>
      <w:r>
        <w:rPr>
          <w:color w:val="0000FF"/>
          <w:sz w:val="22"/>
          <w:szCs w:val="22"/>
          <w:lang w:eastAsia="ru-RU"/>
        </w:rPr>
        <w:t xml:space="preserve"> с Решением Исполкома Моссовета и Мособлисполкома от 17.04.1980 № 500-1143 (сведения подлежат </w:t>
      </w:r>
      <w:proofErr w:type="gramStart"/>
      <w:r>
        <w:rPr>
          <w:color w:val="0000FF"/>
          <w:sz w:val="22"/>
          <w:szCs w:val="22"/>
          <w:lang w:eastAsia="ru-RU"/>
        </w:rPr>
        <w:t>уточнению)(</w:t>
      </w:r>
      <w:proofErr w:type="gramEnd"/>
      <w:r>
        <w:rPr>
          <w:color w:val="0000FF"/>
          <w:sz w:val="22"/>
          <w:szCs w:val="22"/>
          <w:lang w:eastAsia="ru-RU"/>
        </w:rPr>
        <w:t>**)</w:t>
      </w:r>
    </w:p>
    <w:p w14:paraId="054508A1" w14:textId="72D55AEB" w:rsidR="00BC7CC8" w:rsidRDefault="00BC7CC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E0DCCCC" w14:textId="1F1F54C8" w:rsidR="007E16B9" w:rsidRDefault="007E16B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-расположен в зоне с особыми условиями использования территории в соответствии с СП 2.1.4.2625-10 (сведения подлежат </w:t>
      </w:r>
      <w:proofErr w:type="gramStart"/>
      <w:r>
        <w:rPr>
          <w:color w:val="0000FF"/>
          <w:sz w:val="22"/>
          <w:szCs w:val="22"/>
          <w:lang w:eastAsia="ru-RU"/>
        </w:rPr>
        <w:t>уточнению)(</w:t>
      </w:r>
      <w:proofErr w:type="gramEnd"/>
      <w:r>
        <w:rPr>
          <w:color w:val="0000FF"/>
          <w:sz w:val="22"/>
          <w:szCs w:val="22"/>
          <w:lang w:eastAsia="ru-RU"/>
        </w:rPr>
        <w:t>**)</w:t>
      </w:r>
    </w:p>
    <w:p w14:paraId="085C8FAD" w14:textId="20450263" w:rsidR="007E16B9" w:rsidRDefault="007E16B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 xml:space="preserve">-расположен в охранной зоне ЛЭП 10 </w:t>
      </w:r>
      <w:proofErr w:type="spellStart"/>
      <w:r>
        <w:rPr>
          <w:color w:val="0000FF"/>
          <w:sz w:val="22"/>
          <w:szCs w:val="22"/>
          <w:lang w:eastAsia="ru-RU"/>
        </w:rPr>
        <w:t>кВ</w:t>
      </w:r>
      <w:proofErr w:type="spellEnd"/>
      <w:r>
        <w:rPr>
          <w:color w:val="0000FF"/>
          <w:sz w:val="22"/>
          <w:szCs w:val="22"/>
          <w:lang w:eastAsia="ru-RU"/>
        </w:rPr>
        <w:t xml:space="preserve"> с отпайками: ПС № 418 фидер 326 </w:t>
      </w:r>
      <w:proofErr w:type="spellStart"/>
      <w:r>
        <w:rPr>
          <w:color w:val="0000FF"/>
          <w:sz w:val="22"/>
          <w:szCs w:val="22"/>
          <w:lang w:eastAsia="ru-RU"/>
        </w:rPr>
        <w:t>кв.м</w:t>
      </w:r>
      <w:proofErr w:type="spellEnd"/>
      <w:r>
        <w:rPr>
          <w:color w:val="0000FF"/>
          <w:sz w:val="22"/>
          <w:szCs w:val="22"/>
          <w:lang w:eastAsia="ru-RU"/>
        </w:rPr>
        <w:t>.</w:t>
      </w:r>
    </w:p>
    <w:p w14:paraId="127956DA" w14:textId="3BA35621" w:rsidR="00D34D40" w:rsidRDefault="00D34D4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42BF3F4" w14:textId="5B71ABEB" w:rsidR="00D34D40" w:rsidRDefault="00D34D40" w:rsidP="00D34D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D34D40">
        <w:t xml:space="preserve"> </w:t>
      </w:r>
      <w:r w:rsidRPr="00D34D40">
        <w:rPr>
          <w:color w:val="0000FF"/>
          <w:sz w:val="22"/>
          <w:szCs w:val="22"/>
          <w:lang w:eastAsia="ru-RU"/>
        </w:rPr>
        <w:t xml:space="preserve"> частично расположен в охранной зоне ЛЭП 10 </w:t>
      </w:r>
      <w:proofErr w:type="spellStart"/>
      <w:r w:rsidRPr="00D34D40">
        <w:rPr>
          <w:color w:val="0000FF"/>
          <w:sz w:val="22"/>
          <w:szCs w:val="22"/>
          <w:lang w:eastAsia="ru-RU"/>
        </w:rPr>
        <w:t>кВ</w:t>
      </w:r>
      <w:proofErr w:type="spellEnd"/>
      <w:r w:rsidRPr="00D34D40">
        <w:rPr>
          <w:color w:val="0000FF"/>
          <w:sz w:val="22"/>
          <w:szCs w:val="22"/>
          <w:lang w:eastAsia="ru-RU"/>
        </w:rPr>
        <w:t xml:space="preserve"> с</w:t>
      </w:r>
      <w:r>
        <w:rPr>
          <w:color w:val="0000FF"/>
          <w:sz w:val="22"/>
          <w:szCs w:val="22"/>
          <w:lang w:eastAsia="ru-RU"/>
        </w:rPr>
        <w:t xml:space="preserve"> отпайками: ПС №</w:t>
      </w:r>
      <w:r w:rsidRPr="00D34D40">
        <w:rPr>
          <w:color w:val="0000FF"/>
          <w:sz w:val="22"/>
          <w:szCs w:val="22"/>
          <w:lang w:eastAsia="ru-RU"/>
        </w:rPr>
        <w:t xml:space="preserve"> 418 фидер 3.</w:t>
      </w:r>
    </w:p>
    <w:p w14:paraId="3B170216" w14:textId="1075C0CA" w:rsidR="00BC7CC8" w:rsidRDefault="00BC7CC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071C500" w14:textId="036029D4" w:rsidR="007E16B9" w:rsidRDefault="007E16B9" w:rsidP="007E16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в соответствии с ограничен</w:t>
      </w:r>
      <w:r w:rsidRPr="007E16B9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>ем</w:t>
      </w:r>
      <w:r w:rsidRPr="007E16B9">
        <w:rPr>
          <w:color w:val="0000FF"/>
          <w:sz w:val="22"/>
          <w:szCs w:val="22"/>
        </w:rPr>
        <w:t xml:space="preserve"> прав на земельный участок, пр</w:t>
      </w:r>
      <w:r>
        <w:rPr>
          <w:color w:val="0000FF"/>
          <w:sz w:val="22"/>
          <w:szCs w:val="22"/>
        </w:rPr>
        <w:t>едусмотренные статьями 56, 56,1</w:t>
      </w:r>
      <w:r w:rsidRPr="007E16B9">
        <w:rPr>
          <w:color w:val="0000FF"/>
          <w:sz w:val="22"/>
          <w:szCs w:val="22"/>
        </w:rPr>
        <w:t xml:space="preserve"> Земельного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код</w:t>
      </w:r>
      <w:r>
        <w:rPr>
          <w:color w:val="0000FF"/>
          <w:sz w:val="22"/>
          <w:szCs w:val="22"/>
        </w:rPr>
        <w:t>екса Российской Федерации, 50, 1</w:t>
      </w:r>
      <w:r w:rsidRPr="007E16B9">
        <w:rPr>
          <w:color w:val="0000FF"/>
          <w:sz w:val="22"/>
          <w:szCs w:val="22"/>
        </w:rPr>
        <w:t>9.2.62, Постановление Правительства Российской</w:t>
      </w:r>
      <w:r>
        <w:rPr>
          <w:color w:val="0000FF"/>
          <w:sz w:val="22"/>
          <w:szCs w:val="22"/>
        </w:rPr>
        <w:t xml:space="preserve"> Федерац</w:t>
      </w:r>
      <w:r w:rsidRPr="007E16B9">
        <w:rPr>
          <w:color w:val="0000FF"/>
          <w:sz w:val="22"/>
          <w:szCs w:val="22"/>
        </w:rPr>
        <w:t xml:space="preserve">ии </w:t>
      </w:r>
      <w:r>
        <w:rPr>
          <w:color w:val="0000FF"/>
          <w:sz w:val="22"/>
          <w:szCs w:val="22"/>
        </w:rPr>
        <w:t>"о некоторых вопросах установлен</w:t>
      </w:r>
      <w:r w:rsidRPr="007E16B9">
        <w:rPr>
          <w:color w:val="0000FF"/>
          <w:sz w:val="22"/>
          <w:szCs w:val="22"/>
        </w:rPr>
        <w:t>ия охранных зон объектов электросетевого</w:t>
      </w:r>
      <w:r>
        <w:rPr>
          <w:color w:val="0000FF"/>
          <w:sz w:val="22"/>
          <w:szCs w:val="22"/>
        </w:rPr>
        <w:t xml:space="preserve"> Хозяйства № </w:t>
      </w:r>
      <w:r w:rsidRPr="007E16B9">
        <w:rPr>
          <w:color w:val="0000FF"/>
          <w:sz w:val="22"/>
          <w:szCs w:val="22"/>
        </w:rPr>
        <w:t>736 от 26,08,201З</w:t>
      </w:r>
    </w:p>
    <w:p w14:paraId="1B31698F" w14:textId="02B27430" w:rsidR="007E16B9" w:rsidRDefault="007E16B9" w:rsidP="007E16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3200B8A" w14:textId="325CBC3A" w:rsidR="007E16B9" w:rsidRDefault="007E16B9" w:rsidP="007E16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</w:t>
      </w:r>
      <w:r w:rsidRPr="007E16B9">
        <w:rPr>
          <w:color w:val="0000FF"/>
          <w:sz w:val="22"/>
          <w:szCs w:val="22"/>
        </w:rPr>
        <w:t>в соответствии с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требованиями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постановления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Правительства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 xml:space="preserve">Российской Федерации </w:t>
      </w:r>
      <w:r>
        <w:rPr>
          <w:color w:val="0000FF"/>
          <w:sz w:val="22"/>
          <w:szCs w:val="22"/>
        </w:rPr>
        <w:br/>
      </w:r>
      <w:r w:rsidRPr="007E16B9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24.02.2009 № 160 «О </w:t>
      </w:r>
      <w:r w:rsidRPr="007E16B9">
        <w:rPr>
          <w:color w:val="0000FF"/>
          <w:sz w:val="22"/>
          <w:szCs w:val="22"/>
        </w:rPr>
        <w:t>порядке установления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охранных зон объектов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электросетевого хозяйства и особых условий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использования земельных</w:t>
      </w:r>
      <w:r>
        <w:rPr>
          <w:color w:val="0000FF"/>
          <w:sz w:val="22"/>
          <w:szCs w:val="22"/>
        </w:rPr>
        <w:t xml:space="preserve"> участ</w:t>
      </w:r>
      <w:r w:rsidRPr="007E16B9">
        <w:rPr>
          <w:color w:val="0000FF"/>
          <w:sz w:val="22"/>
          <w:szCs w:val="22"/>
        </w:rPr>
        <w:t>ков, расположенье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в границах таких зон</w:t>
      </w:r>
      <w:r>
        <w:rPr>
          <w:color w:val="0000FF"/>
          <w:sz w:val="22"/>
          <w:szCs w:val="22"/>
        </w:rPr>
        <w:t>»</w:t>
      </w:r>
    </w:p>
    <w:p w14:paraId="2AADCEBE" w14:textId="3AA8715D" w:rsidR="007E16B9" w:rsidRDefault="007E16B9" w:rsidP="007E16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B11C217" w14:textId="61EBA4FB" w:rsidR="007E16B9" w:rsidRPr="009327D8" w:rsidRDefault="007E16B9" w:rsidP="007E16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В</w:t>
      </w:r>
      <w:r w:rsidRPr="007E16B9">
        <w:rPr>
          <w:color w:val="0000FF"/>
          <w:sz w:val="22"/>
          <w:szCs w:val="22"/>
        </w:rPr>
        <w:t xml:space="preserve"> соответствии с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требованиями</w:t>
      </w:r>
      <w:r>
        <w:rPr>
          <w:color w:val="0000FF"/>
          <w:sz w:val="22"/>
          <w:szCs w:val="22"/>
        </w:rPr>
        <w:t xml:space="preserve"> д</w:t>
      </w:r>
      <w:r w:rsidRPr="007E16B9">
        <w:rPr>
          <w:color w:val="0000FF"/>
          <w:sz w:val="22"/>
          <w:szCs w:val="22"/>
        </w:rPr>
        <w:t>ействующего</w:t>
      </w:r>
      <w:r>
        <w:rPr>
          <w:color w:val="0000FF"/>
          <w:sz w:val="22"/>
          <w:szCs w:val="22"/>
        </w:rPr>
        <w:t xml:space="preserve"> </w:t>
      </w:r>
      <w:r w:rsidRPr="007E16B9">
        <w:rPr>
          <w:color w:val="0000FF"/>
          <w:sz w:val="22"/>
          <w:szCs w:val="22"/>
        </w:rPr>
        <w:t>законодательства</w:t>
      </w:r>
      <w:r>
        <w:rPr>
          <w:color w:val="0000FF"/>
          <w:sz w:val="22"/>
          <w:szCs w:val="22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AE5C5D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B070B3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B070B3">
        <w:rPr>
          <w:color w:val="0000FF"/>
          <w:sz w:val="22"/>
          <w:szCs w:val="22"/>
          <w:lang w:eastAsia="ru-RU"/>
        </w:rPr>
        <w:br/>
        <w:t>и градостроительству Московской области от 28.04.2021 № ГЗ-21-005277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36BB18FF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581E29" w:rsidRPr="00740E89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3C707213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="00581E29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581E29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581E29">
        <w:rPr>
          <w:color w:val="0000FF"/>
          <w:sz w:val="22"/>
          <w:szCs w:val="22"/>
          <w:lang w:eastAsia="ru-RU"/>
        </w:rPr>
        <w:t xml:space="preserve">» «Запад» от 07.05.2021 </w:t>
      </w:r>
      <w:r w:rsidR="00581E29">
        <w:rPr>
          <w:color w:val="0000FF"/>
          <w:sz w:val="22"/>
          <w:szCs w:val="22"/>
          <w:lang w:eastAsia="ru-RU"/>
        </w:rPr>
        <w:br/>
        <w:t>№ 1313/З/01</w:t>
      </w:r>
      <w:r w:rsidR="00581E29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EC82ED9" w14:textId="45BAF5DA" w:rsidR="00760B47" w:rsidRDefault="0048027A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581E29">
        <w:rPr>
          <w:color w:val="0000FF"/>
          <w:sz w:val="22"/>
          <w:szCs w:val="22"/>
        </w:rPr>
        <w:t>письме</w:t>
      </w:r>
      <w:r w:rsidR="00581E29" w:rsidRPr="003B1495">
        <w:t xml:space="preserve"> </w:t>
      </w:r>
      <w:r w:rsidR="00581E29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581E29">
        <w:rPr>
          <w:color w:val="0000FF"/>
          <w:sz w:val="22"/>
          <w:szCs w:val="22"/>
          <w:lang w:eastAsia="ru-RU"/>
        </w:rPr>
        <w:t>Россети</w:t>
      </w:r>
      <w:proofErr w:type="spellEnd"/>
      <w:r w:rsidR="00581E29">
        <w:rPr>
          <w:color w:val="0000FF"/>
          <w:sz w:val="22"/>
          <w:szCs w:val="22"/>
          <w:lang w:eastAsia="ru-RU"/>
        </w:rPr>
        <w:t xml:space="preserve"> Московский регион» - </w:t>
      </w:r>
      <w:r w:rsidR="001D680E">
        <w:rPr>
          <w:color w:val="0000FF"/>
          <w:sz w:val="22"/>
          <w:szCs w:val="22"/>
          <w:lang w:eastAsia="ru-RU"/>
        </w:rPr>
        <w:t>Западные электрические сети от 19</w:t>
      </w:r>
      <w:r w:rsidR="00581E29">
        <w:rPr>
          <w:color w:val="0000FF"/>
          <w:sz w:val="22"/>
          <w:szCs w:val="22"/>
          <w:lang w:eastAsia="ru-RU"/>
        </w:rPr>
        <w:t>.07.2021. № МЖ-21-114-4</w:t>
      </w:r>
      <w:r w:rsidR="001D680E">
        <w:rPr>
          <w:color w:val="0000FF"/>
          <w:sz w:val="22"/>
          <w:szCs w:val="22"/>
          <w:lang w:eastAsia="ru-RU"/>
        </w:rPr>
        <w:t>6817</w:t>
      </w:r>
      <w:r w:rsidR="00581E29">
        <w:rPr>
          <w:color w:val="0000FF"/>
          <w:sz w:val="22"/>
          <w:szCs w:val="22"/>
          <w:lang w:eastAsia="ru-RU"/>
        </w:rPr>
        <w:t>(47</w:t>
      </w:r>
      <w:r w:rsidR="001D680E">
        <w:rPr>
          <w:color w:val="0000FF"/>
          <w:sz w:val="22"/>
          <w:szCs w:val="22"/>
          <w:lang w:eastAsia="ru-RU"/>
        </w:rPr>
        <w:t>5038</w:t>
      </w:r>
      <w:r w:rsidR="00581E29">
        <w:rPr>
          <w:color w:val="0000FF"/>
          <w:sz w:val="22"/>
          <w:szCs w:val="22"/>
          <w:lang w:eastAsia="ru-RU"/>
        </w:rPr>
        <w:t>/102/38)</w:t>
      </w:r>
      <w:r w:rsidR="00650500">
        <w:rPr>
          <w:color w:val="0000FF"/>
          <w:sz w:val="22"/>
          <w:szCs w:val="22"/>
        </w:rPr>
        <w:t>.</w:t>
      </w:r>
    </w:p>
    <w:p w14:paraId="164FFABC" w14:textId="068E00EE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56F28822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№ </w:t>
      </w:r>
      <w:r w:rsidR="00806B39">
        <w:rPr>
          <w:bCs/>
          <w:color w:val="0000FF"/>
          <w:sz w:val="22"/>
          <w:szCs w:val="22"/>
        </w:rPr>
        <w:t>220421/0879941/02,</w:t>
      </w:r>
      <w:r w:rsidR="00650500">
        <w:rPr>
          <w:color w:val="0000FF"/>
          <w:sz w:val="22"/>
          <w:szCs w:val="22"/>
        </w:rPr>
        <w:t xml:space="preserve"> лот № </w:t>
      </w:r>
      <w:r w:rsidR="00806B39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806B39">
        <w:rPr>
          <w:color w:val="0000FF"/>
          <w:sz w:val="22"/>
          <w:szCs w:val="22"/>
        </w:rPr>
        <w:t>22.04.2021</w:t>
      </w:r>
      <w:r w:rsidR="00650500">
        <w:rPr>
          <w:color w:val="0000FF"/>
          <w:sz w:val="22"/>
          <w:szCs w:val="22"/>
        </w:rPr>
        <w:t xml:space="preserve"> ;</w:t>
      </w:r>
    </w:p>
    <w:p w14:paraId="33264A22" w14:textId="526B8F56" w:rsidR="002958FC" w:rsidRDefault="002958FC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958FC">
        <w:rPr>
          <w:color w:val="0000FF"/>
          <w:sz w:val="22"/>
          <w:szCs w:val="22"/>
        </w:rPr>
        <w:t>в г</w:t>
      </w:r>
      <w:r>
        <w:rPr>
          <w:color w:val="0000FF"/>
          <w:sz w:val="22"/>
          <w:szCs w:val="22"/>
        </w:rPr>
        <w:t xml:space="preserve">азете </w:t>
      </w:r>
      <w:r w:rsidR="00806B39">
        <w:rPr>
          <w:color w:val="0000FF"/>
          <w:sz w:val="22"/>
          <w:szCs w:val="22"/>
        </w:rPr>
        <w:t>«Красное Знамя» от 23.04.2021 №15/1 (111763)</w:t>
      </w:r>
      <w:r w:rsidR="00650500">
        <w:rPr>
          <w:color w:val="0000FF"/>
          <w:sz w:val="22"/>
          <w:szCs w:val="22"/>
        </w:rPr>
        <w:t>;</w:t>
      </w:r>
    </w:p>
    <w:p w14:paraId="0341F60B" w14:textId="13251CBD" w:rsidR="00760B47" w:rsidRDefault="002958FC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8FC">
        <w:rPr>
          <w:color w:val="0000FF"/>
          <w:sz w:val="22"/>
          <w:szCs w:val="22"/>
        </w:rPr>
        <w:t>- на официальном сайте Администрации</w:t>
      </w:r>
      <w:r w:rsidR="00650500">
        <w:rPr>
          <w:color w:val="0000FF"/>
          <w:sz w:val="22"/>
          <w:szCs w:val="22"/>
        </w:rPr>
        <w:t xml:space="preserve"> </w:t>
      </w:r>
      <w:hyperlink r:id="rId12" w:history="1">
        <w:r w:rsidR="00806B39" w:rsidRPr="00806B39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806B39">
        <w:rPr>
          <w:color w:val="0000FF"/>
          <w:sz w:val="22"/>
          <w:szCs w:val="22"/>
          <w:lang w:eastAsia="ru-RU"/>
        </w:rPr>
        <w:t xml:space="preserve"> от 24.04.2021;</w:t>
      </w:r>
      <w:r w:rsidRPr="002958FC">
        <w:rPr>
          <w:color w:val="0000FF"/>
          <w:sz w:val="22"/>
          <w:szCs w:val="22"/>
        </w:rPr>
        <w:t>.</w:t>
      </w:r>
    </w:p>
    <w:permEnd w:id="1854411702"/>
    <w:p w14:paraId="11CC307E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7DE7E7F6" w:rsidR="00D826BB" w:rsidRPr="000E3CE0" w:rsidRDefault="003116F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220 049,60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EF6084" w:rsidRPr="00EF6084">
        <w:rPr>
          <w:color w:val="0000FF"/>
          <w:sz w:val="22"/>
          <w:szCs w:val="22"/>
        </w:rPr>
        <w:t>(Двести двадцать ты</w:t>
      </w:r>
      <w:r w:rsidR="00EF6084">
        <w:rPr>
          <w:color w:val="0000FF"/>
          <w:sz w:val="22"/>
          <w:szCs w:val="22"/>
        </w:rPr>
        <w:t>сяч сорок девять руб. 60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3539BD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3116FD">
        <w:rPr>
          <w:b/>
          <w:color w:val="0000FF"/>
          <w:sz w:val="22"/>
          <w:szCs w:val="22"/>
        </w:rPr>
        <w:t>6 601,48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F6084" w:rsidRPr="00EF6084">
        <w:rPr>
          <w:color w:val="0000FF"/>
          <w:sz w:val="22"/>
          <w:szCs w:val="22"/>
        </w:rPr>
        <w:t>Шесть тыс</w:t>
      </w:r>
      <w:r w:rsidR="00EF6084">
        <w:rPr>
          <w:color w:val="0000FF"/>
          <w:sz w:val="22"/>
          <w:szCs w:val="22"/>
        </w:rPr>
        <w:t>яч шестьсот один руб. 48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0107AB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3116FD">
        <w:rPr>
          <w:b/>
          <w:color w:val="0000FF"/>
          <w:sz w:val="22"/>
          <w:szCs w:val="22"/>
        </w:rPr>
        <w:t>220 049,60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EF6084" w:rsidRPr="00EF6084">
        <w:rPr>
          <w:color w:val="0000FF"/>
          <w:sz w:val="22"/>
          <w:szCs w:val="22"/>
        </w:rPr>
        <w:t>(Двести двадцать тыс</w:t>
      </w:r>
      <w:r w:rsidR="00EF6084">
        <w:rPr>
          <w:color w:val="0000FF"/>
          <w:sz w:val="22"/>
          <w:szCs w:val="22"/>
        </w:rPr>
        <w:t>яч сорок девять руб. 60 коп.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862D75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12C66">
        <w:rPr>
          <w:b/>
          <w:color w:val="0000FF"/>
          <w:sz w:val="22"/>
          <w:szCs w:val="22"/>
        </w:rPr>
        <w:t>30</w:t>
      </w:r>
      <w:r w:rsidR="00650500">
        <w:rPr>
          <w:b/>
          <w:color w:val="0000FF"/>
          <w:sz w:val="22"/>
          <w:szCs w:val="22"/>
        </w:rPr>
        <w:t>.</w:t>
      </w:r>
      <w:r w:rsidR="00012C66">
        <w:rPr>
          <w:b/>
          <w:color w:val="0000FF"/>
          <w:sz w:val="22"/>
          <w:szCs w:val="22"/>
        </w:rPr>
        <w:t>07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D1CAE5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12C66">
        <w:rPr>
          <w:b/>
          <w:color w:val="0000FF"/>
          <w:sz w:val="22"/>
          <w:szCs w:val="22"/>
        </w:rPr>
        <w:t>22.09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012C66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012C6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5D679EB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012C66">
        <w:rPr>
          <w:b/>
          <w:color w:val="0000FF"/>
          <w:sz w:val="22"/>
          <w:szCs w:val="22"/>
        </w:rPr>
        <w:t>24.09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12C66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12C6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C946AD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012C66">
        <w:rPr>
          <w:b/>
          <w:color w:val="0000FF"/>
          <w:sz w:val="22"/>
          <w:szCs w:val="22"/>
        </w:rPr>
        <w:t>24</w:t>
      </w:r>
      <w:r w:rsidR="00650500">
        <w:rPr>
          <w:b/>
          <w:color w:val="0000FF"/>
          <w:sz w:val="22"/>
          <w:szCs w:val="22"/>
        </w:rPr>
        <w:t>.</w:t>
      </w:r>
      <w:r w:rsidR="00012C66">
        <w:rPr>
          <w:b/>
          <w:color w:val="0000FF"/>
          <w:sz w:val="22"/>
          <w:szCs w:val="22"/>
        </w:rPr>
        <w:t>09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18A63BF" w14:textId="77777777" w:rsidR="00806B39" w:rsidRDefault="00806B39" w:rsidP="00806B39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19970F7C" w14:textId="63658965" w:rsidR="00C3427C" w:rsidRPr="00D14837" w:rsidRDefault="00806B3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 w:rsidRPr="00257546">
        <w:rPr>
          <w:color w:val="0000FF"/>
          <w:sz w:val="22"/>
          <w:szCs w:val="22"/>
          <w:lang w:eastAsia="ru-RU"/>
        </w:rPr>
        <w:t>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lastRenderedPageBreak/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30397406" w:rsidR="00DC238C" w:rsidRDefault="00DC238C" w:rsidP="00BE5B57">
      <w:pPr>
        <w:suppressAutoHyphens w:val="0"/>
        <w:rPr>
          <w:sz w:val="22"/>
          <w:szCs w:val="22"/>
        </w:rPr>
      </w:pPr>
      <w:permStart w:id="1147686127" w:edGrp="everyone"/>
    </w:p>
    <w:p w14:paraId="2724CCDE" w14:textId="6F6C7F70" w:rsidR="00BC1F48" w:rsidRDefault="00BC1F48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61E29A" wp14:editId="363EEB9D">
            <wp:extent cx="6314400" cy="8928000"/>
            <wp:effectExtent l="0" t="0" r="0" b="6985"/>
            <wp:docPr id="3" name="Рисунок 3" descr="C:\Users\SovgirEV\Desktop\29.07.РУЗААААА\554\Доки\Постановление 2679 от 23.07.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29.07.РУЗААААА\554\Доки\Постановление 2679 от 23.07.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00" cy="89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7E126" w14:textId="20E65CBB" w:rsidR="00BC1F48" w:rsidRDefault="00BC1F48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8037CE" wp14:editId="11E9AF12">
            <wp:extent cx="6567170" cy="9286240"/>
            <wp:effectExtent l="0" t="0" r="5080" b="0"/>
            <wp:docPr id="17" name="Рисунок 17" descr="C:\Users\SovgirEV\Desktop\29.07.РУЗААААА\554\Доки\Постановление 2679 от 23.07.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29.07.РУЗААААА\554\Доки\Постановление 2679 от 23.07.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38FFA" w14:textId="6A8631C3" w:rsidR="00BC1F48" w:rsidRDefault="00BC1F48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BCCF22" wp14:editId="01C087D3">
            <wp:extent cx="6567170" cy="9286240"/>
            <wp:effectExtent l="0" t="0" r="5080" b="0"/>
            <wp:docPr id="18" name="Рисунок 18" descr="C:\Users\SovgirEV\Desktop\29.07.РУЗААААА\554\Доки\Постановление 2679 от 23.07.2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29.07.РУЗААААА\554\Доки\Постановление 2679 от 23.07.2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0CA10E79" w14:textId="1567C7AA" w:rsidR="00F71005" w:rsidRDefault="00BC1F48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9638725" wp14:editId="6E6E4871">
            <wp:extent cx="6188400" cy="8748000"/>
            <wp:effectExtent l="0" t="0" r="3175" b="0"/>
            <wp:docPr id="19" name="Рисунок 19" descr="C:\Users\SovgirEV\Desktop\29.07.РУЗААААА\554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29.07.РУЗААААА\554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400" cy="87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E36AC" w14:textId="33A479FB" w:rsidR="00BC1F48" w:rsidRDefault="00BC1F48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D8C589" wp14:editId="54CA4E52">
            <wp:extent cx="6567170" cy="9286240"/>
            <wp:effectExtent l="0" t="0" r="5080" b="0"/>
            <wp:docPr id="20" name="Рисунок 20" descr="C:\Users\SovgirEV\Desktop\29.07.РУЗААААА\554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29.07.РУЗААААА\554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FF6262" wp14:editId="5699F9C3">
            <wp:extent cx="6567170" cy="9286240"/>
            <wp:effectExtent l="0" t="0" r="5080" b="0"/>
            <wp:docPr id="21" name="Рисунок 21" descr="C:\Users\SovgirEV\Desktop\29.07.РУЗААААА\554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29.07.РУЗААААА\554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AA9177" wp14:editId="5D9A9882">
            <wp:extent cx="6567170" cy="9286240"/>
            <wp:effectExtent l="0" t="0" r="5080" b="0"/>
            <wp:docPr id="22" name="Рисунок 22" descr="C:\Users\SovgirEV\Desktop\29.07.РУЗААААА\554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29.07.РУЗААААА\554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7A7F19" wp14:editId="558233F4">
            <wp:extent cx="6567170" cy="9286240"/>
            <wp:effectExtent l="0" t="0" r="5080" b="0"/>
            <wp:docPr id="23" name="Рисунок 23" descr="C:\Users\SovgirEV\Desktop\29.07.РУЗААААА\554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29.07.РУЗААААА\554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8E0861" wp14:editId="388449F8">
            <wp:extent cx="6567170" cy="9286240"/>
            <wp:effectExtent l="0" t="0" r="5080" b="0"/>
            <wp:docPr id="24" name="Рисунок 24" descr="C:\Users\SovgirEV\Desktop\29.07.РУЗААААА\554\Доки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29.07.РУЗААААА\554\Доки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A3A418" wp14:editId="2198410B">
            <wp:extent cx="6567170" cy="9286240"/>
            <wp:effectExtent l="0" t="0" r="5080" b="0"/>
            <wp:docPr id="25" name="Рисунок 25" descr="C:\Users\SovgirEV\Desktop\29.07.РУЗААААА\554\Доки\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29.07.РУЗААААА\554\Доки\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E5B5F3" wp14:editId="2FF27DC9">
            <wp:extent cx="6567170" cy="9286240"/>
            <wp:effectExtent l="0" t="0" r="5080" b="0"/>
            <wp:docPr id="26" name="Рисунок 26" descr="C:\Users\SovgirEV\Desktop\29.07.РУЗААААА\554\Доки\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29.07.РУЗААААА\554\Доки\ЕГРН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6A2DC" w14:textId="5BC79D97" w:rsidR="00BC1F48" w:rsidRDefault="00BC1F48" w:rsidP="00BE5B57">
      <w:pPr>
        <w:rPr>
          <w:sz w:val="22"/>
          <w:szCs w:val="22"/>
        </w:rPr>
      </w:pPr>
    </w:p>
    <w:p w14:paraId="3F9743F8" w14:textId="3A6425AE" w:rsidR="00BC1F48" w:rsidRDefault="00BC1F48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2F066817" w14:textId="77777777" w:rsidR="00B71EA8" w:rsidRPr="000E3CE0" w:rsidRDefault="00B71EA8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5"/>
      <w:bookmarkEnd w:id="86"/>
    </w:p>
    <w:p w14:paraId="47B44DE2" w14:textId="245DFCCD" w:rsidR="0040023F" w:rsidRDefault="00BC1F48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30A99FA" wp14:editId="613AB5D1">
            <wp:extent cx="6567170" cy="4382135"/>
            <wp:effectExtent l="0" t="0" r="5080" b="0"/>
            <wp:docPr id="27" name="Рисунок 27" descr="C:\Users\SovgirEV\Desktop\29.07.РУЗААААА\554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29.07.РУЗААААА\554\Screenshot_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38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BA179" w14:textId="7CFD6D06" w:rsidR="00BC1F48" w:rsidRDefault="00BC1F48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E6A8720" wp14:editId="6F71D4CB">
            <wp:extent cx="6567170" cy="3859530"/>
            <wp:effectExtent l="0" t="0" r="5080" b="7620"/>
            <wp:docPr id="28" name="Рисунок 28" descr="C:\Users\SovgirEV\Desktop\29.07.РУЗААААА\554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29.07.РУЗААААА\554\Screenshot_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6360D" w14:textId="77777777" w:rsidR="00BC1F48" w:rsidRDefault="00BC1F48" w:rsidP="00357129">
      <w:pPr>
        <w:jc w:val="center"/>
        <w:rPr>
          <w:noProof/>
          <w:sz w:val="22"/>
          <w:szCs w:val="22"/>
          <w:lang w:eastAsia="ru-RU"/>
        </w:rPr>
      </w:pPr>
    </w:p>
    <w:p w14:paraId="592B9386" w14:textId="639160C4" w:rsidR="00BC1F48" w:rsidRDefault="00BC1F48" w:rsidP="00357129">
      <w:pPr>
        <w:jc w:val="center"/>
        <w:rPr>
          <w:noProof/>
          <w:sz w:val="22"/>
          <w:szCs w:val="22"/>
          <w:lang w:eastAsia="ru-RU"/>
        </w:rPr>
      </w:pPr>
    </w:p>
    <w:p w14:paraId="5B3A37B0" w14:textId="77777777" w:rsidR="00BC1F48" w:rsidRDefault="00BC1F48" w:rsidP="00357129">
      <w:pPr>
        <w:jc w:val="center"/>
        <w:rPr>
          <w:noProof/>
          <w:sz w:val="22"/>
          <w:szCs w:val="22"/>
          <w:lang w:eastAsia="ru-RU"/>
        </w:rPr>
      </w:pPr>
    </w:p>
    <w:p w14:paraId="5317790E" w14:textId="165A31B1" w:rsidR="00BC1F48" w:rsidRDefault="00BC1F48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1D311D68" w14:textId="77777777" w:rsidR="00F71005" w:rsidRPr="000E3CE0" w:rsidRDefault="00F71005" w:rsidP="005332AB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501A7C12" w14:textId="1B854483" w:rsidR="007E4443" w:rsidRDefault="007E4443" w:rsidP="00D14837">
      <w:pPr>
        <w:rPr>
          <w:sz w:val="22"/>
          <w:szCs w:val="22"/>
        </w:rPr>
      </w:pPr>
      <w:permStart w:id="1733499641" w:edGrp="everyone"/>
    </w:p>
    <w:p w14:paraId="62A209E3" w14:textId="0A03C66A" w:rsidR="0033145D" w:rsidRDefault="0033145D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DDF96DD" wp14:editId="15AB8BA2">
            <wp:extent cx="6134400" cy="8676000"/>
            <wp:effectExtent l="0" t="0" r="0" b="0"/>
            <wp:docPr id="29" name="Рисунок 29" descr="C:\Users\SovgirEV\Desktop\29.07.РУЗААААА\554\Доки\Заключение ГА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29.07.РУЗААААА\554\Доки\Заключение ГА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400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FAFE4" w14:textId="13F5D4A3" w:rsidR="0033145D" w:rsidRDefault="0033145D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1C66C4" wp14:editId="11B2D1E5">
            <wp:extent cx="6567170" cy="9286240"/>
            <wp:effectExtent l="0" t="0" r="5080" b="0"/>
            <wp:docPr id="30" name="Рисунок 30" descr="C:\Users\SovgirEV\Desktop\29.07.РУЗААААА\554\Доки\Заключение ГА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29.07.РУЗААААА\554\Доки\Заключение ГА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F440A3" wp14:editId="2B65065C">
            <wp:extent cx="6567170" cy="9286240"/>
            <wp:effectExtent l="0" t="0" r="5080" b="0"/>
            <wp:docPr id="31" name="Рисунок 31" descr="C:\Users\SovgirEV\Desktop\29.07.РУЗААААА\554\Доки\Заключение ГА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29.07.РУЗААААА\554\Доки\Заключение ГА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2D2E92" wp14:editId="71315B79">
            <wp:extent cx="6567170" cy="9286240"/>
            <wp:effectExtent l="0" t="0" r="5080" b="0"/>
            <wp:docPr id="32" name="Рисунок 32" descr="C:\Users\SovgirEV\Desktop\29.07.РУЗААААА\554\Доки\Заключение ГА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29.07.РУЗААААА\554\Доки\Заключение ГА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6406BA" wp14:editId="177EA309">
            <wp:extent cx="6567170" cy="9286240"/>
            <wp:effectExtent l="0" t="0" r="5080" b="0"/>
            <wp:docPr id="33" name="Рисунок 33" descr="C:\Users\SovgirEV\Desktop\29.07.РУЗААААА\554\Доки\Заключение ГА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29.07.РУЗААААА\554\Доки\Заключение ГА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59869F" wp14:editId="4E8D2E16">
            <wp:extent cx="6567170" cy="9286240"/>
            <wp:effectExtent l="0" t="0" r="5080" b="0"/>
            <wp:docPr id="34" name="Рисунок 34" descr="C:\Users\SovgirEV\Desktop\29.07.РУЗААААА\554\Доки\Заключение ГА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29.07.РУЗААААА\554\Доки\Заключение ГА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35CC27" wp14:editId="5AB97A31">
            <wp:extent cx="6567170" cy="9286240"/>
            <wp:effectExtent l="0" t="0" r="5080" b="0"/>
            <wp:docPr id="35" name="Рисунок 35" descr="C:\Users\SovgirEV\Desktop\29.07.РУЗААААА\554\Доки\Заключение ГА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29.07.РУЗААААА\554\Доки\Заключение ГА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50BEE9" wp14:editId="2FB247CD">
            <wp:extent cx="6567170" cy="9286240"/>
            <wp:effectExtent l="0" t="0" r="5080" b="0"/>
            <wp:docPr id="36" name="Рисунок 36" descr="C:\Users\SovgirEV\Desktop\29.07.РУЗААААА\554\Доки\Заключение ГА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29.07.РУЗААААА\554\Доки\Заключение ГА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F34968" wp14:editId="7E999CD0">
            <wp:extent cx="6567170" cy="9286240"/>
            <wp:effectExtent l="0" t="0" r="5080" b="0"/>
            <wp:docPr id="37" name="Рисунок 37" descr="C:\Users\SovgirEV\Desktop\29.07.РУЗААААА\554\Доки\Заключение ГА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29.07.РУЗААААА\554\Доки\Заключение ГА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DC05B" w14:textId="0AE6B8DD" w:rsidR="00F71005" w:rsidRDefault="00F71005" w:rsidP="00D14837">
      <w:pPr>
        <w:rPr>
          <w:sz w:val="22"/>
          <w:szCs w:val="22"/>
        </w:rPr>
      </w:pPr>
    </w:p>
    <w:p w14:paraId="504EBC58" w14:textId="7C32F520" w:rsidR="0043743C" w:rsidRDefault="0043743C" w:rsidP="00D14837">
      <w:pPr>
        <w:rPr>
          <w:sz w:val="22"/>
          <w:szCs w:val="22"/>
        </w:rPr>
      </w:pPr>
    </w:p>
    <w:p w14:paraId="49F2D3F2" w14:textId="75C7289C" w:rsidR="0043743C" w:rsidRDefault="0043743C" w:rsidP="00D14837">
      <w:pPr>
        <w:rPr>
          <w:sz w:val="22"/>
          <w:szCs w:val="22"/>
        </w:rPr>
      </w:pPr>
    </w:p>
    <w:p w14:paraId="746DD192" w14:textId="2BE9548F" w:rsidR="0043743C" w:rsidRDefault="0043743C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C1FB740" wp14:editId="34081454">
            <wp:extent cx="6567170" cy="9286240"/>
            <wp:effectExtent l="0" t="0" r="5080" b="0"/>
            <wp:docPr id="38" name="Рисунок 38" descr="C:\Users\SovgirEV\Desktop\29.07.РУЗААААА\554\Доки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29.07.РУЗААААА\554\Доки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DC605" w14:textId="0CFD4759" w:rsidR="0043743C" w:rsidRDefault="0043743C" w:rsidP="00D14837">
      <w:pPr>
        <w:rPr>
          <w:sz w:val="22"/>
          <w:szCs w:val="22"/>
        </w:rPr>
      </w:pPr>
    </w:p>
    <w:p w14:paraId="6BA6DAA6" w14:textId="718B06BE" w:rsidR="0043743C" w:rsidRDefault="0043743C" w:rsidP="00D14837">
      <w:pPr>
        <w:rPr>
          <w:sz w:val="22"/>
          <w:szCs w:val="22"/>
        </w:rPr>
      </w:pPr>
    </w:p>
    <w:p w14:paraId="7D8EA294" w14:textId="15C2AE81" w:rsidR="0043743C" w:rsidRDefault="0043743C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AD4156" wp14:editId="59B05C1A">
            <wp:extent cx="6567170" cy="9286240"/>
            <wp:effectExtent l="0" t="0" r="5080" b="0"/>
            <wp:docPr id="39" name="Рисунок 39" descr="C:\Users\SovgirEV\Desktop\29.07.РУЗААААА\554\Доки\Акт обследован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vgirEV\Desktop\29.07.РУЗААААА\554\Доки\Акт обследован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740A8" w14:textId="2FC9286B" w:rsidR="0043743C" w:rsidRDefault="0043743C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9A8E58" wp14:editId="12AAC7AE">
            <wp:extent cx="6567170" cy="9286240"/>
            <wp:effectExtent l="0" t="0" r="5080" b="0"/>
            <wp:docPr id="40" name="Рисунок 40" descr="C:\Users\SovgirEV\Desktop\29.07.РУЗААААА\554\Доки\Акт обследован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vgirEV\Desktop\29.07.РУЗААААА\554\Доки\Акт обследован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DDC9E5" wp14:editId="34E03C05">
            <wp:extent cx="6567170" cy="9286240"/>
            <wp:effectExtent l="0" t="0" r="5080" b="0"/>
            <wp:docPr id="41" name="Рисунок 41" descr="C:\Users\SovgirEV\Desktop\29.07.РУЗААААА\554\Доки\Акт обследовани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vgirEV\Desktop\29.07.РУЗААААА\554\Доки\Акт обследовани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3C2956" wp14:editId="4681CF3E">
            <wp:extent cx="6567170" cy="9286240"/>
            <wp:effectExtent l="0" t="0" r="5080" b="0"/>
            <wp:docPr id="42" name="Рисунок 42" descr="C:\Users\SovgirEV\Desktop\29.07.РУЗААААА\554\Доки\Акт обследовани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vgirEV\Desktop\29.07.РУЗААААА\554\Доки\Акт обследовани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38FDB2" wp14:editId="71928877">
            <wp:extent cx="6567170" cy="9286240"/>
            <wp:effectExtent l="0" t="0" r="5080" b="0"/>
            <wp:docPr id="43" name="Рисунок 43" descr="C:\Users\SovgirEV\Desktop\29.07.РУЗААААА\554\Доки\Акт обследовани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ovgirEV\Desktop\29.07.РУЗААААА\554\Доки\Акт обследовани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65C37C" wp14:editId="2F5D712D">
            <wp:extent cx="6567170" cy="9286240"/>
            <wp:effectExtent l="0" t="0" r="5080" b="0"/>
            <wp:docPr id="44" name="Рисунок 44" descr="C:\Users\SovgirEV\Desktop\29.07.РУЗААААА\554\Доки\Акт обследовани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vgirEV\Desktop\29.07.РУЗААААА\554\Доки\Акт обследования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760D55D2" w14:textId="24AD69BD" w:rsidR="009E3CB8" w:rsidRDefault="009E3CB8" w:rsidP="00DC238C">
      <w:pPr>
        <w:rPr>
          <w:sz w:val="22"/>
          <w:szCs w:val="22"/>
        </w:rPr>
      </w:pPr>
    </w:p>
    <w:p w14:paraId="2BBE40B8" w14:textId="621AF2B2" w:rsidR="00FD6D35" w:rsidRDefault="00FD6D35" w:rsidP="00DC238C">
      <w:pPr>
        <w:rPr>
          <w:sz w:val="22"/>
          <w:szCs w:val="22"/>
        </w:rPr>
      </w:pPr>
    </w:p>
    <w:p w14:paraId="3EDD814A" w14:textId="0AB4EB09" w:rsidR="00FD6D35" w:rsidRDefault="0043743C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9A9605B" wp14:editId="0EEAB139">
            <wp:extent cx="6188400" cy="8748000"/>
            <wp:effectExtent l="0" t="0" r="3175" b="0"/>
            <wp:docPr id="45" name="Рисунок 45" descr="C:\Users\SovgirEV\Desktop\29.07.РУЗААААА\554\Доки\Туш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29.07.РУЗААААА\554\Доки\Туш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400" cy="87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2F40C" w14:textId="3D703805" w:rsidR="0043743C" w:rsidRDefault="0043743C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2AD877" wp14:editId="662BE800">
            <wp:extent cx="6567170" cy="9286240"/>
            <wp:effectExtent l="0" t="0" r="5080" b="0"/>
            <wp:docPr id="50" name="Рисунок 50" descr="C:\Users\SovgirEV\Desktop\29.07.РУЗААААА\554\Доки\Туш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29.07.РУЗААААА\554\Доки\Туш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757F2" w14:textId="69E1F151" w:rsidR="00FD6D35" w:rsidRDefault="00FD6D35" w:rsidP="00DC238C">
      <w:pPr>
        <w:rPr>
          <w:sz w:val="22"/>
          <w:szCs w:val="22"/>
        </w:rPr>
      </w:pPr>
    </w:p>
    <w:p w14:paraId="1BF39B33" w14:textId="2059512E" w:rsidR="00FD6D35" w:rsidRDefault="00FD6D35" w:rsidP="00DC238C">
      <w:pPr>
        <w:rPr>
          <w:sz w:val="22"/>
          <w:szCs w:val="22"/>
        </w:rPr>
      </w:pPr>
    </w:p>
    <w:p w14:paraId="1D8C11C7" w14:textId="3D6B37B3" w:rsidR="00FD6D35" w:rsidRDefault="0043743C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449DD3" wp14:editId="446792A6">
            <wp:extent cx="6567170" cy="9286240"/>
            <wp:effectExtent l="0" t="0" r="5080" b="0"/>
            <wp:docPr id="51" name="Рисунок 51" descr="C:\Users\SovgirEV\Desktop\29.07.РУЗААААА\554\Доки\Туш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29.07.РУЗААААА\554\Доки\Туш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3734E" w14:textId="29B56D97" w:rsidR="0043743C" w:rsidRDefault="0043743C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5E0543" wp14:editId="7277E438">
            <wp:extent cx="6567170" cy="9286240"/>
            <wp:effectExtent l="0" t="0" r="5080" b="0"/>
            <wp:docPr id="52" name="Рисунок 52" descr="C:\Users\SovgirEV\Desktop\29.07.РУЗААААА\554\Доки\Туш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29.07.РУЗААААА\554\Доки\Туш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DA5DA" w14:textId="29D1BAD3" w:rsidR="00FD6D35" w:rsidRDefault="00FD6D35" w:rsidP="00DC238C">
      <w:pPr>
        <w:rPr>
          <w:sz w:val="22"/>
          <w:szCs w:val="22"/>
        </w:rPr>
      </w:pPr>
    </w:p>
    <w:p w14:paraId="6DF8F908" w14:textId="75D1987B" w:rsidR="00FD6D35" w:rsidRDefault="00FD6D35" w:rsidP="00DC238C">
      <w:pPr>
        <w:rPr>
          <w:sz w:val="22"/>
          <w:szCs w:val="22"/>
        </w:rPr>
      </w:pPr>
    </w:p>
    <w:p w14:paraId="04D394E8" w14:textId="4C78DE6F" w:rsidR="00FD6D35" w:rsidRDefault="0043743C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FA387E" wp14:editId="41561064">
            <wp:extent cx="6567170" cy="9286240"/>
            <wp:effectExtent l="0" t="0" r="5080" b="0"/>
            <wp:docPr id="53" name="Рисунок 53" descr="C:\Users\SovgirEV\Desktop\29.07.РУЗААААА\554\Доки\Тушк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29.07.РУЗААААА\554\Доки\Тушк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C2AE3" w14:textId="0DBF129E" w:rsidR="0043743C" w:rsidRDefault="0043743C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46FAB1" wp14:editId="33D02884">
            <wp:extent cx="6567170" cy="9286240"/>
            <wp:effectExtent l="0" t="0" r="5080" b="0"/>
            <wp:docPr id="54" name="Рисунок 54" descr="C:\Users\SovgirEV\Desktop\29.07.РУЗААААА\554\Доки\Тушк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29.07.РУЗААААА\554\Доки\Тушк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4740E4" wp14:editId="566710DA">
            <wp:extent cx="6567170" cy="9286240"/>
            <wp:effectExtent l="0" t="0" r="5080" b="0"/>
            <wp:docPr id="55" name="Рисунок 55" descr="C:\Users\SovgirEV\Desktop\29.07.РУЗААААА\554\Доки\Тушк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29.07.РУЗААААА\554\Доки\Тушк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31CF85" wp14:editId="364DE7D6">
            <wp:extent cx="6567170" cy="9286240"/>
            <wp:effectExtent l="0" t="0" r="5080" b="0"/>
            <wp:docPr id="56" name="Рисунок 56" descr="C:\Users\SovgirEV\Desktop\29.07.РУЗААААА\554\Доки\Тушк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29.07.РУЗААААА\554\Доки\Тушк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CA9A65" wp14:editId="5A0A9B6B">
            <wp:extent cx="6567170" cy="9286240"/>
            <wp:effectExtent l="0" t="0" r="5080" b="0"/>
            <wp:docPr id="58" name="Рисунок 58" descr="C:\Users\SovgirEV\Desktop\29.07.РУЗААААА\554\Доки\Тушк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29.07.РУЗААААА\554\Доки\Тушк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75DA4B" wp14:editId="48941C7A">
            <wp:extent cx="6567170" cy="9286240"/>
            <wp:effectExtent l="0" t="0" r="5080" b="0"/>
            <wp:docPr id="59" name="Рисунок 59" descr="C:\Users\SovgirEV\Desktop\29.07.РУЗААААА\554\Доки\Тушк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29.07.РУЗААААА\554\Доки\Тушк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8A7F65" wp14:editId="0C2C66A5">
            <wp:extent cx="6567170" cy="9286240"/>
            <wp:effectExtent l="0" t="0" r="5080" b="0"/>
            <wp:docPr id="60" name="Рисунок 60" descr="C:\Users\SovgirEV\Desktop\29.07.РУЗААААА\554\Доки\Тушк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29.07.РУЗААААА\554\Доки\Тушк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BD9A6C" wp14:editId="18D5D3CC">
            <wp:extent cx="6567170" cy="9286240"/>
            <wp:effectExtent l="0" t="0" r="5080" b="0"/>
            <wp:docPr id="61" name="Рисунок 61" descr="C:\Users\SovgirEV\Desktop\29.07.РУЗААААА\554\Доки\Тушк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29.07.РУЗААААА\554\Доки\Тушк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A8C7E5" wp14:editId="451DDDDA">
            <wp:extent cx="6567170" cy="9286240"/>
            <wp:effectExtent l="0" t="0" r="5080" b="0"/>
            <wp:docPr id="62" name="Рисунок 62" descr="C:\Users\SovgirEV\Desktop\29.07.РУЗААААА\554\Доки\Тушк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29.07.РУЗААААА\554\Доки\Тушк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57E450" wp14:editId="18E5BAB8">
            <wp:extent cx="6567170" cy="9286240"/>
            <wp:effectExtent l="0" t="0" r="5080" b="0"/>
            <wp:docPr id="63" name="Рисунок 63" descr="C:\Users\SovgirEV\Desktop\29.07.РУЗААААА\554\Доки\Тушк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ovgirEV\Desktop\29.07.РУЗААААА\554\Доки\Тушк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BF8D82" wp14:editId="5094901E">
            <wp:extent cx="6567170" cy="9286240"/>
            <wp:effectExtent l="0" t="0" r="5080" b="0"/>
            <wp:docPr id="64" name="Рисунок 64" descr="C:\Users\SovgirEV\Desktop\29.07.РУЗААААА\554\Доки\Тушк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ovgirEV\Desktop\29.07.РУЗААААА\554\Доки\Тушк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F50A2D" wp14:editId="04852E4C">
            <wp:extent cx="6567170" cy="9286240"/>
            <wp:effectExtent l="0" t="0" r="5080" b="0"/>
            <wp:docPr id="65" name="Рисунок 65" descr="C:\Users\SovgirEV\Desktop\29.07.РУЗААААА\554\Доки\Тушк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ovgirEV\Desktop\29.07.РУЗААААА\554\Доки\Тушк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EBAABA" wp14:editId="3BDAA44A">
            <wp:extent cx="6567170" cy="9286240"/>
            <wp:effectExtent l="0" t="0" r="5080" b="0"/>
            <wp:docPr id="66" name="Рисунок 66" descr="C:\Users\SovgirEV\Desktop\29.07.РУЗААААА\554\Доки\Тушки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ovgirEV\Desktop\29.07.РУЗААААА\554\Доки\Тушки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F9BD82" wp14:editId="7BD70AED">
            <wp:extent cx="6567170" cy="9286240"/>
            <wp:effectExtent l="0" t="0" r="5080" b="0"/>
            <wp:docPr id="67" name="Рисунок 67" descr="C:\Users\SovgirEV\Desktop\29.07.РУЗААААА\554\Доки\Тушки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ovgirEV\Desktop\29.07.РУЗААААА\554\Доки\Тушки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1140F2" wp14:editId="0E1760D0">
            <wp:extent cx="6567170" cy="9286240"/>
            <wp:effectExtent l="0" t="0" r="5080" b="0"/>
            <wp:docPr id="68" name="Рисунок 68" descr="C:\Users\SovgirEV\Desktop\29.07.РУЗААААА\554\Доки\Тушки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ovgirEV\Desktop\29.07.РУЗААААА\554\Доки\Тушки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3C8ACE" wp14:editId="42256F61">
            <wp:extent cx="6567170" cy="9286240"/>
            <wp:effectExtent l="0" t="0" r="5080" b="0"/>
            <wp:docPr id="69" name="Рисунок 69" descr="C:\Users\SovgirEV\Desktop\29.07.РУЗААААА\554\Доки\Тушки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ovgirEV\Desktop\29.07.РУЗААААА\554\Доки\Тушки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5373F7" wp14:editId="4049121E">
            <wp:extent cx="6567170" cy="9286240"/>
            <wp:effectExtent l="0" t="0" r="5080" b="0"/>
            <wp:docPr id="70" name="Рисунок 70" descr="C:\Users\SovgirEV\Desktop\29.07.РУЗААААА\554\Доки\Тушки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ovgirEV\Desktop\29.07.РУЗААААА\554\Доки\Тушки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A8C884" wp14:editId="78DDC049">
            <wp:extent cx="6567170" cy="9286240"/>
            <wp:effectExtent l="0" t="0" r="5080" b="0"/>
            <wp:docPr id="71" name="Рисунок 71" descr="C:\Users\SovgirEV\Desktop\29.07.РУЗААААА\554\Доки\Тушки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ovgirEV\Desktop\29.07.РУЗААААА\554\Доки\Тушки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01A8358" w14:textId="77777777" w:rsidR="00FE4B1D" w:rsidRPr="000E6857" w:rsidRDefault="00FE4B1D" w:rsidP="00CE697C">
      <w:pPr>
        <w:jc w:val="right"/>
        <w:rPr>
          <w:vertAlign w:val="superscript"/>
        </w:rPr>
      </w:pPr>
    </w:p>
    <w:p w14:paraId="52284CBC" w14:textId="64FF21FE" w:rsid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2F212A9C" w14:textId="77777777" w:rsidR="00024241" w:rsidRPr="001303D1" w:rsidRDefault="00024241" w:rsidP="0002424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266C7039" w14:textId="77777777" w:rsidR="00024241" w:rsidRPr="00024241" w:rsidRDefault="00024241" w:rsidP="0002424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024241">
        <w:rPr>
          <w:rStyle w:val="afff8"/>
          <w:b w:val="0"/>
        </w:rPr>
        <w:t>аренды земельного участка</w:t>
      </w:r>
      <w:bookmarkEnd w:id="102"/>
      <w:r w:rsidRPr="00024241">
        <w:rPr>
          <w:rStyle w:val="afff8"/>
          <w:b w:val="0"/>
        </w:rPr>
        <w:t>, заключаемый по результатам проведения торгов</w:t>
      </w:r>
      <w:r w:rsidRPr="00024241">
        <w:rPr>
          <w:rStyle w:val="afff8"/>
          <w:b w:val="0"/>
        </w:rPr>
        <w:br/>
      </w:r>
    </w:p>
    <w:p w14:paraId="291A1479" w14:textId="77777777" w:rsidR="00024241" w:rsidRPr="00024241" w:rsidRDefault="00024241" w:rsidP="00024241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024241">
        <w:rPr>
          <w:rStyle w:val="afff8"/>
          <w:b w:val="0"/>
        </w:rPr>
        <w:t>от _______________№ _______</w:t>
      </w:r>
    </w:p>
    <w:p w14:paraId="689030A9" w14:textId="77777777" w:rsidR="00024241" w:rsidRPr="00024241" w:rsidRDefault="00024241" w:rsidP="0002424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7EA7A0E7" w14:textId="77777777" w:rsidR="00024241" w:rsidRPr="00024241" w:rsidRDefault="00024241" w:rsidP="00024241">
      <w:pPr>
        <w:tabs>
          <w:tab w:val="left" w:pos="1024"/>
        </w:tabs>
        <w:jc w:val="both"/>
        <w:rPr>
          <w:rStyle w:val="afff8"/>
          <w:b w:val="0"/>
        </w:rPr>
      </w:pPr>
      <w:r w:rsidRPr="00024241">
        <w:rPr>
          <w:rStyle w:val="afff8"/>
          <w:b w:val="0"/>
        </w:rPr>
        <w:t>Место заключения</w:t>
      </w:r>
      <w:bookmarkEnd w:id="103"/>
      <w:r w:rsidRPr="00024241">
        <w:rPr>
          <w:rStyle w:val="afff8"/>
          <w:b w:val="0"/>
        </w:rPr>
        <w:t xml:space="preserve"> ___________________________________________ «_____» _____________20____</w:t>
      </w:r>
    </w:p>
    <w:p w14:paraId="7FD4B221" w14:textId="77777777" w:rsidR="00024241" w:rsidRPr="00024241" w:rsidRDefault="00024241" w:rsidP="0002424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DC291B4" w14:textId="77777777" w:rsidR="00024241" w:rsidRPr="00024241" w:rsidRDefault="00024241" w:rsidP="00024241">
      <w:pPr>
        <w:tabs>
          <w:tab w:val="left" w:pos="1024"/>
        </w:tabs>
        <w:jc w:val="both"/>
        <w:rPr>
          <w:rStyle w:val="afff8"/>
          <w:b w:val="0"/>
        </w:rPr>
      </w:pPr>
      <w:r w:rsidRPr="00024241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24241">
        <w:rPr>
          <w:rStyle w:val="afff8"/>
          <w:b w:val="0"/>
        </w:rPr>
        <w:t>действующ</w:t>
      </w:r>
      <w:proofErr w:type="spellEnd"/>
      <w:r w:rsidRPr="00024241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024241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024241">
        <w:rPr>
          <w:rStyle w:val="afff8"/>
          <w:b w:val="0"/>
        </w:rPr>
        <w:br/>
        <w:t>с одной стороны, и</w:t>
      </w:r>
    </w:p>
    <w:p w14:paraId="4C5C67A7" w14:textId="77777777" w:rsidR="00024241" w:rsidRPr="00024241" w:rsidRDefault="00024241" w:rsidP="00024241">
      <w:pPr>
        <w:tabs>
          <w:tab w:val="left" w:pos="1024"/>
        </w:tabs>
        <w:jc w:val="both"/>
      </w:pPr>
      <w:r w:rsidRPr="00024241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24241">
        <w:rPr>
          <w:rStyle w:val="afff8"/>
          <w:b w:val="0"/>
        </w:rPr>
        <w:t>действующ</w:t>
      </w:r>
      <w:proofErr w:type="spellEnd"/>
      <w:r w:rsidRPr="00024241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024241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024241">
        <w:t xml:space="preserve"> __________________</w:t>
      </w:r>
      <w:r w:rsidRPr="00024241">
        <w:rPr>
          <w:rStyle w:val="afff8"/>
          <w:b w:val="0"/>
        </w:rPr>
        <w:t>,</w:t>
      </w:r>
      <w:r w:rsidRPr="00024241">
        <w:t xml:space="preserve"> заключили настоящий договор о нижеследующем.</w:t>
      </w:r>
    </w:p>
    <w:p w14:paraId="10015387" w14:textId="77777777" w:rsidR="00024241" w:rsidRPr="00024241" w:rsidRDefault="00024241" w:rsidP="00024241">
      <w:pPr>
        <w:keepNext/>
        <w:keepLines/>
        <w:spacing w:after="24" w:line="230" w:lineRule="exact"/>
        <w:ind w:left="3380"/>
      </w:pPr>
      <w:bookmarkStart w:id="104" w:name="bookmark3"/>
    </w:p>
    <w:p w14:paraId="1DEE1E10" w14:textId="77777777" w:rsidR="00024241" w:rsidRDefault="00024241" w:rsidP="00024241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4"/>
    </w:p>
    <w:p w14:paraId="5304123F" w14:textId="77777777" w:rsidR="00024241" w:rsidRPr="009717CB" w:rsidRDefault="00024241" w:rsidP="00024241">
      <w:pPr>
        <w:keepNext/>
        <w:keepLines/>
        <w:spacing w:after="24" w:line="230" w:lineRule="exact"/>
        <w:ind w:left="3380"/>
        <w:rPr>
          <w:b/>
        </w:rPr>
      </w:pPr>
    </w:p>
    <w:p w14:paraId="5E3CCAD5" w14:textId="77777777" w:rsidR="00024241" w:rsidRPr="00FF2F56" w:rsidRDefault="00024241" w:rsidP="0002424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F2F56">
        <w:rPr>
          <w:rStyle w:val="afff8"/>
          <w:b w:val="0"/>
        </w:rPr>
        <w:t>1.1. Арендодатель</w:t>
      </w:r>
      <w:r w:rsidRPr="00FF2F5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F2F56">
        <w:rPr>
          <w:rStyle w:val="afff8"/>
          <w:b w:val="0"/>
        </w:rPr>
        <w:t xml:space="preserve"> ____ </w:t>
      </w:r>
      <w:proofErr w:type="spellStart"/>
      <w:proofErr w:type="gramStart"/>
      <w:r w:rsidRPr="00FF2F56">
        <w:rPr>
          <w:rStyle w:val="afff8"/>
          <w:b w:val="0"/>
        </w:rPr>
        <w:t>кв.м</w:t>
      </w:r>
      <w:proofErr w:type="spellEnd"/>
      <w:proofErr w:type="gramEnd"/>
      <w:r w:rsidRPr="00FF2F56">
        <w:rPr>
          <w:rStyle w:val="afff8"/>
          <w:b w:val="0"/>
        </w:rPr>
        <w:t>,</w:t>
      </w:r>
      <w:r w:rsidRPr="00FF2F56">
        <w:t xml:space="preserve"> с кадастровым</w:t>
      </w:r>
      <w:r w:rsidRPr="00FF2F56">
        <w:rPr>
          <w:rStyle w:val="afff8"/>
          <w:b w:val="0"/>
        </w:rPr>
        <w:t xml:space="preserve"> номером _______,</w:t>
      </w:r>
      <w:r w:rsidRPr="00FF2F56">
        <w:t xml:space="preserve"> категория земель______ с видом разрешенного использования___________________, расположенный по адресу: </w:t>
      </w:r>
      <w:r w:rsidRPr="00FF2F56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D3E4650" w14:textId="77777777" w:rsidR="00024241" w:rsidRPr="00FF2F56" w:rsidRDefault="00024241" w:rsidP="00024241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FF2F56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F2F56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91C4B59" w14:textId="77777777" w:rsidR="00024241" w:rsidRPr="00FF2F56" w:rsidRDefault="00024241" w:rsidP="0002424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F2F56">
        <w:rPr>
          <w:rStyle w:val="53"/>
          <w:b w:val="0"/>
        </w:rPr>
        <w:t>1.3. Участок предоставляется</w:t>
      </w:r>
      <w:r w:rsidRPr="00FF2F56">
        <w:t xml:space="preserve"> </w:t>
      </w:r>
      <w:r w:rsidRPr="00FF2F56">
        <w:rPr>
          <w:rStyle w:val="52"/>
        </w:rPr>
        <w:t xml:space="preserve">для </w:t>
      </w:r>
      <w:bookmarkEnd w:id="105"/>
      <w:r w:rsidRPr="00FF2F56">
        <w:rPr>
          <w:rStyle w:val="52"/>
        </w:rPr>
        <w:t>____________________________________________________.</w:t>
      </w:r>
    </w:p>
    <w:p w14:paraId="0D835879" w14:textId="572FBA31" w:rsidR="00024241" w:rsidRDefault="00024241" w:rsidP="00024241">
      <w:pPr>
        <w:tabs>
          <w:tab w:val="left" w:pos="1024"/>
        </w:tabs>
        <w:ind w:firstLine="709"/>
        <w:jc w:val="both"/>
      </w:pPr>
      <w:r w:rsidRPr="00FF2F56">
        <w:t>1.4. Сведения об ограничениях (обременениях) прав на Земельный</w:t>
      </w:r>
      <w:r w:rsidRPr="0090536A">
        <w:t xml:space="preserve"> </w:t>
      </w:r>
      <w:proofErr w:type="gramStart"/>
      <w:r w:rsidRPr="0090536A">
        <w:t>участок:.</w:t>
      </w:r>
      <w:proofErr w:type="gramEnd"/>
    </w:p>
    <w:p w14:paraId="158063DF" w14:textId="11722F85" w:rsidR="00F8096C" w:rsidRDefault="00F8096C" w:rsidP="00024241">
      <w:pPr>
        <w:tabs>
          <w:tab w:val="left" w:pos="1024"/>
        </w:tabs>
        <w:ind w:firstLine="709"/>
        <w:jc w:val="both"/>
      </w:pPr>
      <w:r>
        <w:t>1.4.1.</w:t>
      </w:r>
      <w:r w:rsidR="00173707" w:rsidRPr="00173707">
        <w:t xml:space="preserve"> расположен в зоне с особыми условиями использования территории в соответствии с Решением Исполкома Моссовета и Мособлисполкома от 17.04.1980 № 500-1143 (сведения подлежат </w:t>
      </w:r>
      <w:proofErr w:type="gramStart"/>
      <w:r w:rsidR="00173707" w:rsidRPr="00173707">
        <w:t>уточнению)(</w:t>
      </w:r>
      <w:proofErr w:type="gramEnd"/>
      <w:r w:rsidR="00173707" w:rsidRPr="00173707">
        <w:t>**)</w:t>
      </w:r>
    </w:p>
    <w:p w14:paraId="166B5840" w14:textId="7225066A" w:rsidR="00F8096C" w:rsidRDefault="00F8096C" w:rsidP="00024241">
      <w:pPr>
        <w:tabs>
          <w:tab w:val="left" w:pos="1024"/>
        </w:tabs>
        <w:ind w:firstLine="709"/>
        <w:jc w:val="both"/>
      </w:pPr>
      <w:r>
        <w:t>1.4.2.</w:t>
      </w:r>
      <w:r w:rsidR="00173707" w:rsidRPr="00173707">
        <w:t xml:space="preserve"> расположен в зоне с особыми условиями использования территории в соответствии с СП 2.1.4.2625-10 (сведения подлежат </w:t>
      </w:r>
      <w:proofErr w:type="gramStart"/>
      <w:r w:rsidR="00173707" w:rsidRPr="00173707">
        <w:t>уточнению)(</w:t>
      </w:r>
      <w:proofErr w:type="gramEnd"/>
      <w:r w:rsidR="00173707" w:rsidRPr="00173707">
        <w:t>**)</w:t>
      </w:r>
    </w:p>
    <w:p w14:paraId="5CEE0CA0" w14:textId="34D53E78" w:rsidR="00F8096C" w:rsidRDefault="00F8096C" w:rsidP="00024241">
      <w:pPr>
        <w:tabs>
          <w:tab w:val="left" w:pos="1024"/>
        </w:tabs>
        <w:ind w:firstLine="709"/>
        <w:jc w:val="both"/>
      </w:pPr>
      <w:r>
        <w:t>1.4.3.</w:t>
      </w:r>
      <w:r w:rsidR="00173707" w:rsidRPr="00173707">
        <w:t xml:space="preserve"> расположен в охранной зоне ЛЭП 10 </w:t>
      </w:r>
      <w:proofErr w:type="spellStart"/>
      <w:r w:rsidR="00173707" w:rsidRPr="00173707">
        <w:t>кВ</w:t>
      </w:r>
      <w:proofErr w:type="spellEnd"/>
      <w:r w:rsidR="00173707" w:rsidRPr="00173707">
        <w:t xml:space="preserve"> с отпайками: ПС № 418 фидер 326 </w:t>
      </w:r>
      <w:proofErr w:type="spellStart"/>
      <w:r w:rsidR="00173707" w:rsidRPr="00173707">
        <w:t>кв.м</w:t>
      </w:r>
      <w:proofErr w:type="spellEnd"/>
      <w:r w:rsidR="00173707" w:rsidRPr="00173707">
        <w:t>.</w:t>
      </w:r>
    </w:p>
    <w:p w14:paraId="73CA5390" w14:textId="6A3AF4EC" w:rsidR="00B218A8" w:rsidRDefault="00B218A8" w:rsidP="00024241">
      <w:pPr>
        <w:tabs>
          <w:tab w:val="left" w:pos="1024"/>
        </w:tabs>
        <w:ind w:firstLine="709"/>
        <w:jc w:val="both"/>
      </w:pPr>
      <w:r>
        <w:t xml:space="preserve">1.4.4. </w:t>
      </w:r>
      <w:r w:rsidRPr="00B218A8">
        <w:t xml:space="preserve">частично расположен в охранной зоне ЛЭП 10 </w:t>
      </w:r>
      <w:proofErr w:type="spellStart"/>
      <w:r w:rsidRPr="00B218A8">
        <w:t>кВ</w:t>
      </w:r>
      <w:proofErr w:type="spellEnd"/>
      <w:r w:rsidRPr="00B218A8">
        <w:t xml:space="preserve"> с отпайками: ПС № 418 фидер 3.</w:t>
      </w:r>
      <w:bookmarkStart w:id="106" w:name="_GoBack"/>
      <w:bookmarkEnd w:id="106"/>
    </w:p>
    <w:p w14:paraId="02E5C3D9" w14:textId="77777777" w:rsidR="00024241" w:rsidRPr="009717CB" w:rsidRDefault="00024241" w:rsidP="00024241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4396FD8D" w14:textId="77777777" w:rsidR="00024241" w:rsidRPr="009717CB" w:rsidRDefault="00024241" w:rsidP="00024241">
      <w:pPr>
        <w:tabs>
          <w:tab w:val="left" w:pos="1024"/>
        </w:tabs>
        <w:ind w:firstLine="709"/>
        <w:jc w:val="both"/>
        <w:rPr>
          <w:b/>
        </w:rPr>
      </w:pPr>
    </w:p>
    <w:p w14:paraId="1289DA07" w14:textId="77777777" w:rsidR="00024241" w:rsidRDefault="00024241" w:rsidP="00024241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4D7DF3D1" w14:textId="77777777" w:rsidR="00024241" w:rsidRPr="009717CB" w:rsidRDefault="00024241" w:rsidP="00024241">
      <w:pPr>
        <w:keepNext/>
        <w:keepLines/>
        <w:spacing w:after="31" w:line="230" w:lineRule="exact"/>
        <w:ind w:left="3402" w:firstLine="709"/>
        <w:rPr>
          <w:b/>
        </w:rPr>
      </w:pPr>
    </w:p>
    <w:p w14:paraId="73FF7862" w14:textId="77777777" w:rsidR="00024241" w:rsidRPr="009717CB" w:rsidRDefault="00024241" w:rsidP="0002424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ABA312D" w14:textId="77777777" w:rsidR="00024241" w:rsidRPr="009717CB" w:rsidRDefault="00024241" w:rsidP="0002424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3FD62A4" w14:textId="77777777" w:rsidR="00024241" w:rsidRPr="009717CB" w:rsidRDefault="00024241" w:rsidP="0002424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ABDF881" w14:textId="77777777" w:rsidR="00024241" w:rsidRPr="009717CB" w:rsidRDefault="00024241" w:rsidP="0002424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4F35F48" w14:textId="77777777" w:rsidR="00024241" w:rsidRPr="009717CB" w:rsidRDefault="00024241" w:rsidP="00024241">
      <w:pPr>
        <w:keepNext/>
        <w:keepLines/>
        <w:spacing w:after="80" w:line="230" w:lineRule="exact"/>
        <w:ind w:left="3160" w:firstLine="709"/>
        <w:rPr>
          <w:b/>
        </w:rPr>
      </w:pPr>
    </w:p>
    <w:p w14:paraId="579B0EA4" w14:textId="77777777" w:rsidR="00024241" w:rsidRDefault="00024241" w:rsidP="00024241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28DA056" w14:textId="77777777" w:rsidR="00024241" w:rsidRPr="009717CB" w:rsidRDefault="00024241" w:rsidP="00024241">
      <w:pPr>
        <w:keepNext/>
        <w:keepLines/>
        <w:spacing w:after="80" w:line="230" w:lineRule="exact"/>
        <w:ind w:left="3160"/>
        <w:rPr>
          <w:b/>
        </w:rPr>
      </w:pPr>
    </w:p>
    <w:p w14:paraId="3E4CFFA0" w14:textId="77777777" w:rsidR="00024241" w:rsidRPr="009717CB" w:rsidRDefault="00024241" w:rsidP="0002424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AF764AF" w14:textId="77777777" w:rsidR="00024241" w:rsidRPr="009717CB" w:rsidRDefault="00024241" w:rsidP="0002424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FDE52F5" w14:textId="77777777" w:rsidR="00024241" w:rsidRDefault="00024241" w:rsidP="0002424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F21627C" w14:textId="77777777" w:rsidR="00024241" w:rsidRPr="009717CB" w:rsidRDefault="00024241" w:rsidP="0002424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ECC1505" w14:textId="77777777" w:rsidR="00024241" w:rsidRPr="009717CB" w:rsidRDefault="00024241" w:rsidP="00024241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64F692F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F832064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47E80F5" w14:textId="77777777" w:rsidR="00024241" w:rsidRDefault="00024241" w:rsidP="00024241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4260EAC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30DA3E5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D553FA4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A7739F2" w14:textId="77777777" w:rsidR="00024241" w:rsidRPr="009717CB" w:rsidRDefault="00024241" w:rsidP="00024241">
      <w:pPr>
        <w:keepNext/>
        <w:keepLines/>
        <w:ind w:firstLine="709"/>
        <w:rPr>
          <w:b/>
        </w:rPr>
      </w:pPr>
    </w:p>
    <w:p w14:paraId="1AF6A859" w14:textId="77777777" w:rsidR="00024241" w:rsidRPr="009717CB" w:rsidRDefault="00024241" w:rsidP="00024241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03A510FD" w14:textId="77777777" w:rsidR="00024241" w:rsidRPr="009717CB" w:rsidRDefault="00024241" w:rsidP="0002424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6E89654B" w14:textId="77777777" w:rsidR="00024241" w:rsidRPr="009717CB" w:rsidRDefault="00024241" w:rsidP="0002424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7FFCE9B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BA5DA91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4BEA060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01B6973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6A9542B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90EC4F8" w14:textId="77777777" w:rsidR="00024241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6A745A5" w14:textId="77777777" w:rsidR="00024241" w:rsidRPr="009976A1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A27A5FB" w14:textId="77777777" w:rsidR="00024241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E175C41" w14:textId="77777777" w:rsidR="00024241" w:rsidRPr="009976A1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13B3427" w14:textId="77777777" w:rsidR="00024241" w:rsidRPr="009717CB" w:rsidRDefault="00024241" w:rsidP="0002424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74CB6D4" w14:textId="77777777" w:rsidR="00024241" w:rsidRPr="009717CB" w:rsidRDefault="00024241" w:rsidP="0002424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50EA3C2" w14:textId="77777777" w:rsidR="00024241" w:rsidRPr="009717CB" w:rsidRDefault="00024241" w:rsidP="0002424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DACFA8D" w14:textId="77777777" w:rsidR="00024241" w:rsidRPr="009717CB" w:rsidRDefault="00024241" w:rsidP="00024241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014F274" w14:textId="77777777" w:rsidR="00024241" w:rsidRDefault="00024241" w:rsidP="0002424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5EA61019" w14:textId="77777777" w:rsidR="00024241" w:rsidRDefault="00024241" w:rsidP="00024241">
      <w:pPr>
        <w:ind w:firstLine="709"/>
        <w:jc w:val="both"/>
      </w:pPr>
      <w:r w:rsidRPr="009717CB">
        <w:t>4.2. Арендодатель обязан:</w:t>
      </w:r>
      <w:bookmarkEnd w:id="110"/>
    </w:p>
    <w:p w14:paraId="23C4859F" w14:textId="77777777" w:rsidR="00024241" w:rsidRDefault="00024241" w:rsidP="00024241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546E5E0" w14:textId="77777777" w:rsidR="00024241" w:rsidRDefault="00024241" w:rsidP="00024241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BED964B" w14:textId="77777777" w:rsidR="00024241" w:rsidRPr="009717CB" w:rsidRDefault="00024241" w:rsidP="00024241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4ABA5DE" w14:textId="77777777" w:rsidR="00024241" w:rsidRPr="009717CB" w:rsidRDefault="00024241" w:rsidP="0002424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80721B1" w14:textId="77777777" w:rsidR="00024241" w:rsidRPr="009717CB" w:rsidRDefault="00024241" w:rsidP="0002424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44A480CE" w14:textId="77777777" w:rsidR="00024241" w:rsidRPr="009717CB" w:rsidRDefault="00024241" w:rsidP="0002424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5EE4243" w14:textId="77777777" w:rsidR="00024241" w:rsidRPr="009717CB" w:rsidRDefault="00024241" w:rsidP="0002424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07105F7" w14:textId="77777777" w:rsidR="00024241" w:rsidRPr="009717CB" w:rsidRDefault="00024241" w:rsidP="0002424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1AFEB7DD" w14:textId="77777777" w:rsidR="00024241" w:rsidRPr="009717CB" w:rsidRDefault="00024241" w:rsidP="00024241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8E058AD" w14:textId="77777777" w:rsidR="00024241" w:rsidRPr="009717CB" w:rsidRDefault="00024241" w:rsidP="0002424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1B6B1F4" w14:textId="77777777" w:rsidR="00024241" w:rsidRPr="009717CB" w:rsidRDefault="00024241" w:rsidP="0002424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8D58D99" w14:textId="77777777" w:rsidR="00024241" w:rsidRPr="009717CB" w:rsidRDefault="00024241" w:rsidP="0002424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3A5E3A7" w14:textId="77777777" w:rsidR="00024241" w:rsidRPr="009717CB" w:rsidRDefault="00024241" w:rsidP="0002424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E1B3292" w14:textId="77777777" w:rsidR="00024241" w:rsidRPr="009717CB" w:rsidRDefault="00024241" w:rsidP="0002424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46FC7A7" w14:textId="77777777" w:rsidR="00024241" w:rsidRPr="009717CB" w:rsidRDefault="00024241" w:rsidP="0002424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4B4FD9" w14:textId="77777777" w:rsidR="00024241" w:rsidRPr="009717CB" w:rsidRDefault="00024241" w:rsidP="0002424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7430D2C" w14:textId="385B4556" w:rsidR="00024241" w:rsidRPr="009717CB" w:rsidRDefault="00024241" w:rsidP="0002424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="0069539B">
        <w:t xml:space="preserve">Обеспечить допуск представителей собственника линейного объекта или представителей организации, осуществляющей эксплуатацию линейного объекта, проходящего по земельному участку, к данному объекту в целях обеспечения его безопасности - </w:t>
      </w:r>
      <w:r w:rsidR="0069539B" w:rsidRPr="0069539B">
        <w:t>охранн</w:t>
      </w:r>
      <w:r w:rsidR="0069539B">
        <w:t>ая</w:t>
      </w:r>
      <w:r w:rsidR="0069539B" w:rsidRPr="0069539B">
        <w:t xml:space="preserve"> зон</w:t>
      </w:r>
      <w:r w:rsidR="0069539B">
        <w:t>а</w:t>
      </w:r>
      <w:r w:rsidR="0069539B" w:rsidRPr="0069539B">
        <w:t xml:space="preserve"> ЛЭП 10 </w:t>
      </w:r>
      <w:proofErr w:type="spellStart"/>
      <w:r w:rsidR="0069539B" w:rsidRPr="0069539B">
        <w:t>кВ</w:t>
      </w:r>
      <w:proofErr w:type="spellEnd"/>
      <w:r w:rsidR="0069539B" w:rsidRPr="0069539B">
        <w:t xml:space="preserve"> с отпайками: ПС № 418 фидер 326 </w:t>
      </w:r>
      <w:proofErr w:type="spellStart"/>
      <w:r w:rsidR="0069539B" w:rsidRPr="0069539B">
        <w:t>кв.м</w:t>
      </w:r>
      <w:proofErr w:type="spellEnd"/>
      <w:r w:rsidR="0069539B" w:rsidRPr="0069539B">
        <w:t>.</w:t>
      </w:r>
      <w:r w:rsidRPr="009717CB">
        <w:rPr>
          <w:i/>
        </w:rPr>
        <w:t>).</w:t>
      </w:r>
    </w:p>
    <w:p w14:paraId="625D4CEA" w14:textId="77777777" w:rsidR="00024241" w:rsidRPr="009717CB" w:rsidRDefault="00024241" w:rsidP="00024241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5C97A2" w14:textId="77777777" w:rsidR="00024241" w:rsidRPr="009717CB" w:rsidRDefault="00024241" w:rsidP="0002424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B31E788" w14:textId="518DD448" w:rsidR="00024241" w:rsidRDefault="00024241" w:rsidP="00024241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9159EA1" w14:textId="57060EBE" w:rsidR="0069539B" w:rsidRDefault="0069539B" w:rsidP="00024241">
      <w:pPr>
        <w:tabs>
          <w:tab w:val="left" w:pos="1332"/>
        </w:tabs>
        <w:ind w:firstLine="709"/>
        <w:jc w:val="both"/>
      </w:pPr>
      <w:r>
        <w:t>4.4.13.</w:t>
      </w:r>
      <w:r w:rsidRPr="0069539B">
        <w:t xml:space="preserve"> Использовать в соответствии с ограничением прав на земельный участок, предусмотренные статьями 56, 56,1 Земельного кодекса Российской Федерации, 50, 19.2.62, Постановление Правительства Российской Федерации "о некоторых вопросах установления охранных зон объектов электросетевого Хозяйства № 736 от 26,08,201З</w:t>
      </w:r>
      <w:r>
        <w:t>,</w:t>
      </w:r>
    </w:p>
    <w:p w14:paraId="628C72AB" w14:textId="50E03830" w:rsidR="0069539B" w:rsidRDefault="0069539B" w:rsidP="0069539B">
      <w:pPr>
        <w:tabs>
          <w:tab w:val="left" w:pos="1332"/>
        </w:tabs>
        <w:ind w:firstLine="709"/>
        <w:jc w:val="both"/>
      </w:pPr>
      <w:r>
        <w:t>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расположенье в границах таких зон»</w:t>
      </w:r>
    </w:p>
    <w:p w14:paraId="6D9F6246" w14:textId="096C3D4A" w:rsidR="0069539B" w:rsidRDefault="0069539B" w:rsidP="00024241">
      <w:pPr>
        <w:tabs>
          <w:tab w:val="left" w:pos="1332"/>
        </w:tabs>
        <w:ind w:firstLine="709"/>
        <w:jc w:val="both"/>
      </w:pPr>
      <w:r>
        <w:t xml:space="preserve">4.4.14. </w:t>
      </w:r>
      <w:r w:rsidRPr="0069539B">
        <w:t>В соответствии с требованиями действующего законодательства</w:t>
      </w:r>
    </w:p>
    <w:p w14:paraId="748C49C2" w14:textId="77777777" w:rsidR="00024241" w:rsidRDefault="00024241" w:rsidP="00024241">
      <w:pPr>
        <w:tabs>
          <w:tab w:val="left" w:pos="1332"/>
        </w:tabs>
        <w:ind w:firstLine="709"/>
        <w:jc w:val="center"/>
      </w:pPr>
      <w:bookmarkStart w:id="113" w:name="bookmark11"/>
    </w:p>
    <w:p w14:paraId="44F69355" w14:textId="77777777" w:rsidR="00024241" w:rsidRPr="009717CB" w:rsidRDefault="00024241" w:rsidP="00024241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427F0775" w14:textId="77777777" w:rsidR="00024241" w:rsidRPr="009717CB" w:rsidRDefault="00024241" w:rsidP="0002424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E4DFCB5" w14:textId="77777777" w:rsidR="00024241" w:rsidRPr="009717CB" w:rsidRDefault="00024241" w:rsidP="0002424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0E46021" w14:textId="77777777" w:rsidR="00024241" w:rsidRPr="009717CB" w:rsidRDefault="00024241" w:rsidP="0002424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4448AA8E" w14:textId="77777777" w:rsidR="00024241" w:rsidRPr="009717CB" w:rsidRDefault="00024241" w:rsidP="0002424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2C3D7E3" w14:textId="77777777" w:rsidR="00024241" w:rsidRPr="009717CB" w:rsidRDefault="00024241" w:rsidP="00024241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1E3DF230" w14:textId="77777777" w:rsidR="00024241" w:rsidRPr="009717CB" w:rsidRDefault="00024241" w:rsidP="00024241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4"/>
    </w:p>
    <w:p w14:paraId="4980E34B" w14:textId="77777777" w:rsidR="00024241" w:rsidRPr="009717CB" w:rsidRDefault="00024241" w:rsidP="00024241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09C9580" w14:textId="77777777" w:rsidR="00024241" w:rsidRPr="009717CB" w:rsidRDefault="00024241" w:rsidP="0002424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22046DC" w14:textId="77777777" w:rsidR="00024241" w:rsidRPr="009717CB" w:rsidRDefault="00024241" w:rsidP="00024241">
      <w:pPr>
        <w:autoSpaceDE w:val="0"/>
        <w:autoSpaceDN w:val="0"/>
        <w:adjustRightInd w:val="0"/>
        <w:ind w:firstLine="709"/>
        <w:jc w:val="both"/>
      </w:pPr>
    </w:p>
    <w:p w14:paraId="6B4B4D65" w14:textId="77777777" w:rsidR="00024241" w:rsidRPr="009717CB" w:rsidRDefault="00024241" w:rsidP="00024241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42E515F9" w14:textId="77777777" w:rsidR="00024241" w:rsidRPr="009717CB" w:rsidRDefault="00024241" w:rsidP="0002424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988DC14" w14:textId="77777777" w:rsidR="00024241" w:rsidRDefault="00024241" w:rsidP="0002424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26FD750" w14:textId="77777777" w:rsidR="00024241" w:rsidRPr="009976A1" w:rsidRDefault="00024241" w:rsidP="00024241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7A3EF0E" w14:textId="77777777" w:rsidR="00024241" w:rsidRPr="009717CB" w:rsidRDefault="00024241" w:rsidP="00024241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716C181" w14:textId="77777777" w:rsidR="00024241" w:rsidRPr="009717CB" w:rsidRDefault="00024241" w:rsidP="00024241">
      <w:pPr>
        <w:tabs>
          <w:tab w:val="left" w:pos="1055"/>
        </w:tabs>
        <w:ind w:firstLine="709"/>
        <w:rPr>
          <w:i/>
        </w:rPr>
      </w:pPr>
    </w:p>
    <w:p w14:paraId="4F0A4E66" w14:textId="77777777" w:rsidR="00024241" w:rsidRPr="009717CB" w:rsidRDefault="00024241" w:rsidP="00024241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596E8568" w14:textId="77777777" w:rsidR="00024241" w:rsidRPr="009717CB" w:rsidRDefault="00024241" w:rsidP="0002424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000C545" w14:textId="77777777" w:rsidR="00024241" w:rsidRPr="009717CB" w:rsidRDefault="00024241" w:rsidP="0002424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89C9D6B" w14:textId="77777777" w:rsidR="00024241" w:rsidRPr="009717CB" w:rsidRDefault="00024241" w:rsidP="0002424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B4FD1EF" w14:textId="77777777" w:rsidR="00024241" w:rsidRPr="009717CB" w:rsidRDefault="00024241" w:rsidP="00024241">
      <w:pPr>
        <w:ind w:firstLine="709"/>
        <w:jc w:val="both"/>
        <w:rPr>
          <w:i/>
        </w:rPr>
      </w:pPr>
      <w:r w:rsidRPr="009717CB">
        <w:t xml:space="preserve"> </w:t>
      </w:r>
    </w:p>
    <w:p w14:paraId="7035B110" w14:textId="77777777" w:rsidR="00024241" w:rsidRPr="009717CB" w:rsidRDefault="00024241" w:rsidP="00024241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6D69ABD" w14:textId="77777777" w:rsidR="00024241" w:rsidRPr="009717CB" w:rsidRDefault="00024241" w:rsidP="0002424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1FB1C1B" w14:textId="77777777" w:rsidR="00024241" w:rsidRPr="009717CB" w:rsidRDefault="00024241" w:rsidP="0002424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971EA50" w14:textId="77777777" w:rsidR="00024241" w:rsidRPr="009717CB" w:rsidRDefault="00024241" w:rsidP="0002424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lastRenderedPageBreak/>
        <w:t>Расчет арендной платы (Приложение 2)</w:t>
      </w:r>
    </w:p>
    <w:p w14:paraId="4236C2E0" w14:textId="77777777" w:rsidR="00024241" w:rsidRDefault="00024241" w:rsidP="0002424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9DEE49D" w14:textId="77777777" w:rsidR="00024241" w:rsidRPr="009717CB" w:rsidRDefault="00024241" w:rsidP="00024241">
      <w:pPr>
        <w:tabs>
          <w:tab w:val="left" w:pos="358"/>
        </w:tabs>
        <w:jc w:val="center"/>
      </w:pPr>
    </w:p>
    <w:p w14:paraId="06F541B1" w14:textId="77777777" w:rsidR="00024241" w:rsidRPr="009717CB" w:rsidRDefault="00024241" w:rsidP="00024241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9E5D0F0" w14:textId="77777777" w:rsidR="00024241" w:rsidRPr="009717CB" w:rsidRDefault="00024241" w:rsidP="0002424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24241" w:rsidRPr="009717CB" w14:paraId="19BBEEF1" w14:textId="77777777" w:rsidTr="00A05F3D">
        <w:tc>
          <w:tcPr>
            <w:tcW w:w="4503" w:type="dxa"/>
          </w:tcPr>
          <w:p w14:paraId="508D2C0D" w14:textId="77777777" w:rsidR="00024241" w:rsidRPr="009717CB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2DFD6A6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03A75AB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DC11962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3F78C9C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ADA0581" w14:textId="77777777" w:rsidR="00024241" w:rsidRPr="009717CB" w:rsidRDefault="00024241" w:rsidP="00A05F3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911EE9E" w14:textId="77777777" w:rsidR="00024241" w:rsidRPr="009717CB" w:rsidRDefault="00024241" w:rsidP="00A05F3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6FFC0B8C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353E622" w14:textId="77777777" w:rsidR="00024241" w:rsidRPr="009717CB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4B06BF6" w14:textId="77777777" w:rsidR="00024241" w:rsidRPr="009717CB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F2A8C63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E58B1DE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BAC6DE3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10067F1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7A07784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2160388" w14:textId="77777777" w:rsidR="00024241" w:rsidRPr="009717CB" w:rsidRDefault="00024241" w:rsidP="00A05F3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192468E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3A9A0BD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D881C8B" w14:textId="77777777" w:rsidR="00024241" w:rsidRPr="009717CB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9CA637F" w14:textId="77777777" w:rsidR="00024241" w:rsidRDefault="00024241" w:rsidP="00024241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4457F812" w14:textId="77777777" w:rsidR="00024241" w:rsidRPr="00BF23F0" w:rsidRDefault="00024241" w:rsidP="0002424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DD4AAD2" w14:textId="77777777" w:rsidR="00024241" w:rsidRPr="00BF23F0" w:rsidRDefault="00024241" w:rsidP="0002424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2AA23C9" w14:textId="77777777" w:rsidR="00024241" w:rsidRPr="00BF23F0" w:rsidRDefault="00024241" w:rsidP="0002424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42BCCA2" w14:textId="77777777" w:rsidR="00024241" w:rsidRPr="00BF23F0" w:rsidRDefault="00024241" w:rsidP="00024241">
      <w:pPr>
        <w:tabs>
          <w:tab w:val="left" w:pos="681"/>
        </w:tabs>
        <w:spacing w:line="270" w:lineRule="exact"/>
        <w:ind w:left="500" w:right="100"/>
        <w:jc w:val="both"/>
      </w:pPr>
    </w:p>
    <w:p w14:paraId="0F562AF0" w14:textId="77777777" w:rsidR="00024241" w:rsidRPr="00BF23F0" w:rsidRDefault="00024241" w:rsidP="00024241">
      <w:pPr>
        <w:tabs>
          <w:tab w:val="left" w:pos="681"/>
        </w:tabs>
        <w:spacing w:line="270" w:lineRule="exact"/>
        <w:ind w:left="500" w:right="100"/>
        <w:jc w:val="both"/>
      </w:pPr>
    </w:p>
    <w:p w14:paraId="77B9E29F" w14:textId="77777777" w:rsidR="00024241" w:rsidRPr="00BF23F0" w:rsidRDefault="00024241" w:rsidP="0002424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24241" w:rsidRPr="00BF23F0" w14:paraId="5E4DE0EC" w14:textId="77777777" w:rsidTr="00A05F3D">
        <w:tc>
          <w:tcPr>
            <w:tcW w:w="594" w:type="dxa"/>
          </w:tcPr>
          <w:p w14:paraId="3137D8C3" w14:textId="77777777" w:rsidR="00024241" w:rsidRPr="00BF23F0" w:rsidRDefault="00024241" w:rsidP="00A05F3D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6837300" w14:textId="77777777" w:rsidR="00024241" w:rsidRPr="00BF23F0" w:rsidRDefault="00024241" w:rsidP="00A05F3D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BDFAFC0" w14:textId="77777777" w:rsidR="00024241" w:rsidRPr="00BF23F0" w:rsidRDefault="00024241" w:rsidP="00A05F3D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F66300B" w14:textId="77777777" w:rsidR="00024241" w:rsidRPr="00BF23F0" w:rsidRDefault="00024241" w:rsidP="00A05F3D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24241" w:rsidRPr="00BF23F0" w14:paraId="5626F785" w14:textId="77777777" w:rsidTr="00A05F3D">
        <w:tc>
          <w:tcPr>
            <w:tcW w:w="594" w:type="dxa"/>
          </w:tcPr>
          <w:p w14:paraId="6CBAB026" w14:textId="77777777" w:rsidR="00024241" w:rsidRPr="00BF23F0" w:rsidRDefault="00024241" w:rsidP="00A05F3D">
            <w:pPr>
              <w:spacing w:after="66"/>
            </w:pPr>
          </w:p>
        </w:tc>
        <w:tc>
          <w:tcPr>
            <w:tcW w:w="977" w:type="dxa"/>
          </w:tcPr>
          <w:p w14:paraId="510489A8" w14:textId="77777777" w:rsidR="00024241" w:rsidRPr="00BF23F0" w:rsidRDefault="00024241" w:rsidP="00A05F3D">
            <w:pPr>
              <w:spacing w:after="66"/>
            </w:pPr>
          </w:p>
        </w:tc>
        <w:tc>
          <w:tcPr>
            <w:tcW w:w="3365" w:type="dxa"/>
          </w:tcPr>
          <w:p w14:paraId="3621C295" w14:textId="77777777" w:rsidR="00024241" w:rsidRPr="00BF23F0" w:rsidRDefault="00024241" w:rsidP="00A05F3D">
            <w:pPr>
              <w:spacing w:after="66"/>
            </w:pPr>
          </w:p>
        </w:tc>
        <w:tc>
          <w:tcPr>
            <w:tcW w:w="1421" w:type="dxa"/>
          </w:tcPr>
          <w:p w14:paraId="48328BB8" w14:textId="77777777" w:rsidR="00024241" w:rsidRPr="00BF23F0" w:rsidRDefault="00024241" w:rsidP="00A05F3D">
            <w:pPr>
              <w:spacing w:after="66"/>
            </w:pPr>
          </w:p>
        </w:tc>
      </w:tr>
    </w:tbl>
    <w:p w14:paraId="2FF295D0" w14:textId="77777777" w:rsidR="00024241" w:rsidRPr="00BF23F0" w:rsidRDefault="00024241" w:rsidP="00024241">
      <w:pPr>
        <w:spacing w:after="66"/>
        <w:ind w:left="220"/>
      </w:pPr>
    </w:p>
    <w:p w14:paraId="086A2701" w14:textId="77777777" w:rsidR="00024241" w:rsidRPr="00BF23F0" w:rsidRDefault="00024241" w:rsidP="00024241">
      <w:pPr>
        <w:spacing w:after="66"/>
        <w:ind w:left="220"/>
      </w:pPr>
    </w:p>
    <w:p w14:paraId="6B670E0E" w14:textId="77777777" w:rsidR="00024241" w:rsidRPr="00BF23F0" w:rsidRDefault="00024241" w:rsidP="0002424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6B930DDE" w14:textId="77777777" w:rsidR="00024241" w:rsidRPr="00BF23F0" w:rsidRDefault="00024241" w:rsidP="0002424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24241" w:rsidRPr="00BF23F0" w14:paraId="0E528760" w14:textId="77777777" w:rsidTr="00A05F3D">
        <w:tc>
          <w:tcPr>
            <w:tcW w:w="2552" w:type="dxa"/>
          </w:tcPr>
          <w:p w14:paraId="0387F550" w14:textId="77777777" w:rsidR="00024241" w:rsidRPr="00BF23F0" w:rsidRDefault="00024241" w:rsidP="00A05F3D">
            <w:pPr>
              <w:spacing w:after="66"/>
            </w:pPr>
          </w:p>
        </w:tc>
        <w:tc>
          <w:tcPr>
            <w:tcW w:w="2551" w:type="dxa"/>
          </w:tcPr>
          <w:p w14:paraId="11DAB4B0" w14:textId="77777777" w:rsidR="00024241" w:rsidRPr="00BF23F0" w:rsidRDefault="00024241" w:rsidP="00A05F3D">
            <w:pPr>
              <w:spacing w:after="66"/>
            </w:pPr>
            <w:r w:rsidRPr="00BF23F0">
              <w:t>Арендная плата (руб.)</w:t>
            </w:r>
          </w:p>
        </w:tc>
      </w:tr>
      <w:tr w:rsidR="00024241" w:rsidRPr="00BF23F0" w14:paraId="2DF11BDC" w14:textId="77777777" w:rsidTr="00A05F3D">
        <w:tc>
          <w:tcPr>
            <w:tcW w:w="2552" w:type="dxa"/>
          </w:tcPr>
          <w:p w14:paraId="0F2033A3" w14:textId="77777777" w:rsidR="00024241" w:rsidRPr="00BF23F0" w:rsidRDefault="00024241" w:rsidP="00A05F3D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169ABCF" w14:textId="77777777" w:rsidR="00024241" w:rsidRPr="00BF23F0" w:rsidRDefault="00024241" w:rsidP="00A05F3D">
            <w:pPr>
              <w:spacing w:after="66"/>
            </w:pPr>
          </w:p>
        </w:tc>
      </w:tr>
      <w:tr w:rsidR="00024241" w:rsidRPr="00BF23F0" w14:paraId="7D3CB27E" w14:textId="77777777" w:rsidTr="00A05F3D">
        <w:tc>
          <w:tcPr>
            <w:tcW w:w="2552" w:type="dxa"/>
          </w:tcPr>
          <w:p w14:paraId="15C6A3D6" w14:textId="77777777" w:rsidR="00024241" w:rsidRPr="00BF23F0" w:rsidRDefault="00024241" w:rsidP="00A05F3D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0880537" w14:textId="77777777" w:rsidR="00024241" w:rsidRPr="00BF23F0" w:rsidRDefault="00024241" w:rsidP="00A05F3D">
            <w:pPr>
              <w:spacing w:after="66"/>
            </w:pPr>
          </w:p>
        </w:tc>
      </w:tr>
    </w:tbl>
    <w:p w14:paraId="1C988FBA" w14:textId="77777777" w:rsidR="00024241" w:rsidRPr="00BF23F0" w:rsidRDefault="00024241" w:rsidP="00024241">
      <w:pPr>
        <w:spacing w:line="274" w:lineRule="exact"/>
        <w:ind w:left="220" w:right="100" w:firstLine="280"/>
        <w:rPr>
          <w:rStyle w:val="afff8"/>
          <w:b w:val="0"/>
        </w:rPr>
      </w:pPr>
    </w:p>
    <w:p w14:paraId="23CE8CA4" w14:textId="77777777" w:rsidR="00024241" w:rsidRPr="00BF23F0" w:rsidRDefault="00024241" w:rsidP="0002424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5F640A7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1B0EAD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0ECBAE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A89AF8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4DDDE2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45ED02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4A251A0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22302F" w14:textId="77777777" w:rsidR="00024241" w:rsidRPr="00BF23F0" w:rsidRDefault="00024241" w:rsidP="0002424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49F3260" w14:textId="77777777" w:rsidR="00024241" w:rsidRPr="00BF23F0" w:rsidRDefault="00024241" w:rsidP="0002424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24241" w:rsidRPr="00BF23F0" w14:paraId="5867A1EB" w14:textId="77777777" w:rsidTr="00A05F3D">
        <w:tc>
          <w:tcPr>
            <w:tcW w:w="4503" w:type="dxa"/>
          </w:tcPr>
          <w:p w14:paraId="3A5C424D" w14:textId="77777777" w:rsidR="00024241" w:rsidRPr="00E40827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0684B02" w14:textId="77777777" w:rsidR="00024241" w:rsidRPr="00BF23F0" w:rsidRDefault="00024241" w:rsidP="00A05F3D">
            <w:pPr>
              <w:autoSpaceDE w:val="0"/>
              <w:autoSpaceDN w:val="0"/>
              <w:adjustRightInd w:val="0"/>
            </w:pPr>
          </w:p>
          <w:p w14:paraId="3C1246B2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</w:p>
          <w:p w14:paraId="242EF2A2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1EFC28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7BC5311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CB600F" w14:textId="77777777" w:rsidR="00024241" w:rsidRPr="00E40827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30F1B8" w14:textId="77777777" w:rsidR="00024241" w:rsidRPr="00BF23F0" w:rsidRDefault="00024241" w:rsidP="00A05F3D">
            <w:pPr>
              <w:autoSpaceDE w:val="0"/>
              <w:autoSpaceDN w:val="0"/>
              <w:adjustRightInd w:val="0"/>
            </w:pPr>
          </w:p>
          <w:p w14:paraId="2FB60A9E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</w:p>
          <w:p w14:paraId="75C22304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C64591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ABB90D6" w14:textId="77777777" w:rsidR="00024241" w:rsidRPr="00BF23F0" w:rsidRDefault="00024241" w:rsidP="00024241">
      <w:pPr>
        <w:spacing w:line="274" w:lineRule="exact"/>
        <w:ind w:left="220" w:right="100" w:firstLine="280"/>
        <w:jc w:val="both"/>
      </w:pPr>
    </w:p>
    <w:p w14:paraId="28B01AC4" w14:textId="77777777" w:rsidR="00024241" w:rsidRPr="00BF23F0" w:rsidRDefault="00024241" w:rsidP="00024241">
      <w:pPr>
        <w:spacing w:line="274" w:lineRule="exact"/>
        <w:ind w:left="220" w:right="100" w:firstLine="280"/>
        <w:jc w:val="both"/>
      </w:pPr>
    </w:p>
    <w:p w14:paraId="06FF8D73" w14:textId="77777777" w:rsidR="00024241" w:rsidRPr="00BF23F0" w:rsidRDefault="00024241" w:rsidP="0002424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4E229C1" w14:textId="77777777" w:rsidR="00024241" w:rsidRPr="00BF23F0" w:rsidRDefault="00024241" w:rsidP="0002424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36894B3" w14:textId="77777777" w:rsidR="00024241" w:rsidRPr="00BF23F0" w:rsidRDefault="00024241" w:rsidP="00024241">
      <w:pPr>
        <w:spacing w:line="274" w:lineRule="exact"/>
        <w:ind w:left="220" w:right="100" w:firstLine="280"/>
      </w:pPr>
    </w:p>
    <w:p w14:paraId="1E1D6ABA" w14:textId="77777777" w:rsidR="00024241" w:rsidRPr="00BF23F0" w:rsidRDefault="00024241" w:rsidP="00024241">
      <w:pPr>
        <w:spacing w:line="274" w:lineRule="exact"/>
        <w:ind w:left="220" w:right="100" w:firstLine="280"/>
      </w:pPr>
    </w:p>
    <w:p w14:paraId="699410EC" w14:textId="77777777" w:rsidR="00024241" w:rsidRDefault="00024241" w:rsidP="00024241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705A2624" w14:textId="77777777" w:rsidR="00024241" w:rsidRDefault="00024241" w:rsidP="00024241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4D762F4F" w14:textId="77777777" w:rsidR="00024241" w:rsidRDefault="00024241" w:rsidP="00024241">
      <w:pPr>
        <w:keepNext/>
        <w:keepLines/>
        <w:spacing w:after="9" w:line="230" w:lineRule="exact"/>
        <w:ind w:left="4620"/>
        <w:rPr>
          <w:rStyle w:val="53pt"/>
        </w:rPr>
      </w:pPr>
    </w:p>
    <w:p w14:paraId="4A01C9D5" w14:textId="77777777" w:rsidR="00024241" w:rsidRPr="00BF23F0" w:rsidRDefault="00024241" w:rsidP="0002424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41A8CBF1" w14:textId="77777777" w:rsidR="00024241" w:rsidRDefault="00024241" w:rsidP="00024241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03A4B50C" w14:textId="77777777" w:rsidR="00024241" w:rsidRPr="008D2D23" w:rsidRDefault="00024241" w:rsidP="00024241">
      <w:pPr>
        <w:keepNext/>
        <w:keepLines/>
        <w:spacing w:line="230" w:lineRule="exact"/>
        <w:rPr>
          <w:sz w:val="16"/>
          <w:szCs w:val="16"/>
        </w:rPr>
      </w:pPr>
    </w:p>
    <w:p w14:paraId="60C22E53" w14:textId="77777777" w:rsidR="00024241" w:rsidRDefault="00024241" w:rsidP="00024241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478235C" w14:textId="77777777" w:rsidR="00024241" w:rsidRPr="00BF23F0" w:rsidRDefault="00024241" w:rsidP="0002424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FF147E7" w14:textId="77777777" w:rsidR="00024241" w:rsidRPr="00BF23F0" w:rsidRDefault="00024241" w:rsidP="0002424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6604DB2" w14:textId="77777777" w:rsidR="00024241" w:rsidRPr="00BF23F0" w:rsidRDefault="00024241" w:rsidP="00024241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7918B44" w14:textId="77777777" w:rsidR="00024241" w:rsidRPr="00DE5799" w:rsidRDefault="00024241" w:rsidP="0002424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598953C" w14:textId="77777777" w:rsidR="00024241" w:rsidRPr="00DE5799" w:rsidRDefault="00024241" w:rsidP="0002424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9A1D711" w14:textId="77777777" w:rsidR="00024241" w:rsidRPr="00DE5799" w:rsidRDefault="00024241" w:rsidP="0002424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0C490D4" w14:textId="77777777" w:rsidR="00024241" w:rsidRPr="00BF23F0" w:rsidRDefault="00024241" w:rsidP="00024241">
      <w:pPr>
        <w:spacing w:line="299" w:lineRule="exact"/>
        <w:ind w:left="100" w:firstLine="300"/>
      </w:pPr>
    </w:p>
    <w:p w14:paraId="0FF4CCD7" w14:textId="77777777" w:rsidR="00024241" w:rsidRPr="00BF23F0" w:rsidRDefault="00024241" w:rsidP="00024241">
      <w:pPr>
        <w:tabs>
          <w:tab w:val="left" w:pos="358"/>
        </w:tabs>
        <w:jc w:val="center"/>
      </w:pPr>
    </w:p>
    <w:p w14:paraId="3D6313F2" w14:textId="77777777" w:rsidR="00024241" w:rsidRPr="00BF23F0" w:rsidRDefault="00024241" w:rsidP="00024241">
      <w:pPr>
        <w:tabs>
          <w:tab w:val="left" w:pos="358"/>
        </w:tabs>
        <w:jc w:val="center"/>
      </w:pPr>
    </w:p>
    <w:p w14:paraId="1D0106F7" w14:textId="77777777" w:rsidR="00024241" w:rsidRPr="00BF23F0" w:rsidRDefault="00024241" w:rsidP="00024241">
      <w:pPr>
        <w:tabs>
          <w:tab w:val="left" w:pos="358"/>
        </w:tabs>
        <w:jc w:val="center"/>
      </w:pPr>
    </w:p>
    <w:p w14:paraId="4B74FE02" w14:textId="77777777" w:rsidR="00024241" w:rsidRPr="00BF23F0" w:rsidRDefault="00024241" w:rsidP="00024241">
      <w:pPr>
        <w:tabs>
          <w:tab w:val="left" w:pos="358"/>
        </w:tabs>
        <w:jc w:val="center"/>
      </w:pPr>
      <w:r w:rsidRPr="00BF23F0">
        <w:t>Подписи Сторон</w:t>
      </w:r>
    </w:p>
    <w:p w14:paraId="6241691E" w14:textId="77777777" w:rsidR="00024241" w:rsidRPr="00BF23F0" w:rsidRDefault="00024241" w:rsidP="0002424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24241" w:rsidRPr="00BF23F0" w14:paraId="6B508CEC" w14:textId="77777777" w:rsidTr="00A05F3D">
        <w:tc>
          <w:tcPr>
            <w:tcW w:w="4503" w:type="dxa"/>
          </w:tcPr>
          <w:p w14:paraId="026A8E4D" w14:textId="77777777" w:rsidR="00024241" w:rsidRPr="00E40827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E1D0C0" w14:textId="77777777" w:rsidR="00024241" w:rsidRPr="00E40827" w:rsidRDefault="00024241" w:rsidP="00A05F3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E12391C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</w:p>
          <w:p w14:paraId="6C25AC1B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4865D7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077E7D0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304D009" w14:textId="77777777" w:rsidR="00024241" w:rsidRPr="00E40827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AADA8F6" w14:textId="77777777" w:rsidR="00024241" w:rsidRPr="00BF23F0" w:rsidRDefault="00024241" w:rsidP="00A05F3D">
            <w:pPr>
              <w:autoSpaceDE w:val="0"/>
              <w:autoSpaceDN w:val="0"/>
              <w:adjustRightInd w:val="0"/>
            </w:pPr>
          </w:p>
          <w:p w14:paraId="3337B37B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</w:p>
          <w:p w14:paraId="7AED4A33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448288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C7EC82" w14:textId="5034E480" w:rsidR="00024241" w:rsidRDefault="0002424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82ED36D" w14:textId="77777777" w:rsidR="00024241" w:rsidRPr="000C79A1" w:rsidRDefault="0002424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80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C6D447E" w14:textId="77777777" w:rsidR="00254FB1" w:rsidRDefault="00254FB1">
      <w:r>
        <w:separator/>
      </w:r>
    </w:p>
  </w:endnote>
  <w:endnote w:type="continuationSeparator" w:id="0">
    <w:p w14:paraId="5F6C8541" w14:textId="77777777" w:rsidR="00254FB1" w:rsidRDefault="00254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1EFE44D" w:rsidR="00A05F3D" w:rsidRDefault="00A05F3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18A8" w:rsidRPr="00B218A8">
          <w:rPr>
            <w:noProof/>
            <w:lang w:val="ru-RU"/>
          </w:rPr>
          <w:t>75</w:t>
        </w:r>
        <w:r>
          <w:fldChar w:fldCharType="end"/>
        </w:r>
      </w:p>
    </w:sdtContent>
  </w:sdt>
  <w:p w14:paraId="45CC9B49" w14:textId="05C058FB" w:rsidR="00A05F3D" w:rsidRPr="001A6C06" w:rsidRDefault="00A05F3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D3FA6B0" w14:textId="77777777" w:rsidR="00254FB1" w:rsidRDefault="00254FB1">
      <w:r>
        <w:separator/>
      </w:r>
    </w:p>
  </w:footnote>
  <w:footnote w:type="continuationSeparator" w:id="0">
    <w:p w14:paraId="7EBA31BC" w14:textId="77777777" w:rsidR="00254FB1" w:rsidRDefault="00254FB1">
      <w:r>
        <w:continuationSeparator/>
      </w:r>
    </w:p>
  </w:footnote>
  <w:footnote w:id="1">
    <w:p w14:paraId="32445257" w14:textId="7B85526C" w:rsidR="00A05F3D" w:rsidRPr="00821C5D" w:rsidRDefault="00A05F3D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A05F3D" w:rsidRPr="00821C5D" w:rsidRDefault="00A05F3D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A05F3D" w:rsidRPr="00C746AF" w:rsidRDefault="00A05F3D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7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6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YSGnTv+rWDI5hMaZzukRFQMVIZY3Z5ZsUNEwM/SXlIk5G1x85z+THYzA+5zG8uDz79w/vWgMWGeWf7p3VQXTg==" w:salt="WfJptSOuKvCZJoP18oJy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2C66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241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707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80E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7B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67E1"/>
    <w:rsid w:val="00207390"/>
    <w:rsid w:val="00211499"/>
    <w:rsid w:val="00211545"/>
    <w:rsid w:val="002125AF"/>
    <w:rsid w:val="00213B60"/>
    <w:rsid w:val="002143C8"/>
    <w:rsid w:val="00214674"/>
    <w:rsid w:val="00214842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4FB1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EA6"/>
    <w:rsid w:val="002A5DA7"/>
    <w:rsid w:val="002A7075"/>
    <w:rsid w:val="002A7722"/>
    <w:rsid w:val="002B04EE"/>
    <w:rsid w:val="002B05F2"/>
    <w:rsid w:val="002B080E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F84"/>
    <w:rsid w:val="0030703E"/>
    <w:rsid w:val="00307D4F"/>
    <w:rsid w:val="00310339"/>
    <w:rsid w:val="003116FD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45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B23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43C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0EA4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95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288"/>
    <w:rsid w:val="00581C7E"/>
    <w:rsid w:val="00581E29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02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49C3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39B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414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1E9B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16B9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B39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0F17"/>
    <w:rsid w:val="008618D1"/>
    <w:rsid w:val="00862264"/>
    <w:rsid w:val="0086259F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3BA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1A7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5F3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0B3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0F1D"/>
    <w:rsid w:val="00B21005"/>
    <w:rsid w:val="00B2127B"/>
    <w:rsid w:val="00B218A8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1F48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CC8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D40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5827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874F4"/>
    <w:rsid w:val="00E90063"/>
    <w:rsid w:val="00E9131C"/>
    <w:rsid w:val="00E91DD8"/>
    <w:rsid w:val="00E91F07"/>
    <w:rsid w:val="00E91FD9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084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44FF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096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2F56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hyperlink" Target="http://www.torgi.gov.ru" TargetMode="External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ruzaregion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9F6C7F-AD2C-43E0-AB8A-273D9D0499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611</TotalTime>
  <Pages>86</Pages>
  <Words>8877</Words>
  <Characters>50604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59363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Совгирь Евгений Владимирович</cp:lastModifiedBy>
  <cp:revision>666</cp:revision>
  <cp:lastPrinted>2021-07-14T06:52:00Z</cp:lastPrinted>
  <dcterms:created xsi:type="dcterms:W3CDTF">2021-06-01T11:30:00Z</dcterms:created>
  <dcterms:modified xsi:type="dcterms:W3CDTF">2021-07-29T13:54:00Z</dcterms:modified>
</cp:coreProperties>
</file>