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007D87B0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B43FED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B43FED">
        <w:rPr>
          <w:b/>
          <w:bCs/>
          <w:color w:val="0000FF"/>
          <w:sz w:val="28"/>
          <w:szCs w:val="28"/>
          <w:lang w:eastAsia="ru-RU"/>
        </w:rPr>
        <w:t>1741</w:t>
      </w:r>
      <w:permEnd w:id="532153728"/>
    </w:p>
    <w:p w14:paraId="05F70A0A" w14:textId="0CD8BD93" w:rsidR="00650500" w:rsidRDefault="00205494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8F35B2">
        <w:rPr>
          <w:color w:val="0000FF"/>
          <w:sz w:val="28"/>
          <w:szCs w:val="28"/>
          <w:lang w:eastAsia="ru-RU"/>
        </w:rPr>
        <w:t xml:space="preserve"> </w:t>
      </w:r>
      <w:r w:rsidR="00650500" w:rsidRPr="008F35B2">
        <w:rPr>
          <w:color w:val="0000FF"/>
          <w:sz w:val="28"/>
          <w:szCs w:val="28"/>
          <w:lang w:eastAsia="ru-RU"/>
        </w:rPr>
        <w:br/>
      </w:r>
      <w:r w:rsidRPr="008F35B2">
        <w:rPr>
          <w:color w:val="0000FF"/>
          <w:sz w:val="28"/>
          <w:szCs w:val="28"/>
          <w:lang w:eastAsia="ru-RU"/>
        </w:rPr>
        <w:t>государственная</w:t>
      </w:r>
      <w:r w:rsidR="00650500" w:rsidRPr="008F35B2">
        <w:rPr>
          <w:color w:val="0000FF"/>
          <w:sz w:val="28"/>
          <w:szCs w:val="28"/>
          <w:lang w:eastAsia="ru-RU"/>
        </w:rPr>
        <w:t xml:space="preserve"> </w:t>
      </w:r>
      <w:r w:rsidRPr="008F35B2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="008F35B2">
        <w:rPr>
          <w:color w:val="0000FF"/>
          <w:sz w:val="28"/>
          <w:szCs w:val="28"/>
          <w:lang w:eastAsia="ru-RU"/>
        </w:rPr>
        <w:t>,</w:t>
      </w:r>
      <w:r w:rsidR="008F35B2">
        <w:rPr>
          <w:color w:val="0000FF"/>
          <w:sz w:val="28"/>
          <w:szCs w:val="28"/>
          <w:lang w:eastAsia="ru-RU"/>
        </w:rPr>
        <w:br/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191A01">
        <w:rPr>
          <w:color w:val="0000FF"/>
          <w:sz w:val="28"/>
          <w:szCs w:val="28"/>
          <w:lang w:eastAsia="ru-RU"/>
        </w:rPr>
        <w:t xml:space="preserve"> </w:t>
      </w:r>
      <w:r w:rsidR="008F35B2" w:rsidRPr="00C25A14">
        <w:rPr>
          <w:color w:val="0000FF"/>
          <w:sz w:val="28"/>
          <w:szCs w:val="28"/>
          <w:lang w:eastAsia="ru-RU"/>
        </w:rPr>
        <w:t>Рузского городского округа</w:t>
      </w:r>
      <w:r w:rsidR="00650500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2CCAEBB4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B43FED" w:rsidRPr="00B43FED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4DEF56A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F12ABF" w:rsidRPr="00F12ABF">
        <w:rPr>
          <w:b/>
          <w:color w:val="0000FF"/>
          <w:sz w:val="28"/>
          <w:szCs w:val="28"/>
          <w:lang w:eastAsia="ru-RU"/>
        </w:rPr>
        <w:t>130821/6987935/03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8E7CFE2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DD4614" w:rsidRPr="00DD4614">
        <w:rPr>
          <w:b/>
          <w:color w:val="0000FF"/>
          <w:sz w:val="28"/>
          <w:szCs w:val="28"/>
          <w:lang w:eastAsia="ru-RU"/>
        </w:rPr>
        <w:t>00300070100068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EF1A763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70468">
        <w:rPr>
          <w:b/>
          <w:color w:val="0000FF"/>
          <w:sz w:val="28"/>
          <w:szCs w:val="28"/>
          <w:lang w:eastAsia="ru-RU"/>
        </w:rPr>
        <w:t>16.08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07433F8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43FED">
        <w:rPr>
          <w:b/>
          <w:color w:val="0000FF"/>
          <w:sz w:val="28"/>
          <w:szCs w:val="28"/>
          <w:lang w:eastAsia="ru-RU"/>
        </w:rPr>
        <w:t>04.10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6E4E7B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43FED">
        <w:rPr>
          <w:b/>
          <w:color w:val="0000FF"/>
          <w:sz w:val="28"/>
          <w:szCs w:val="28"/>
          <w:lang w:eastAsia="ru-RU"/>
        </w:rPr>
        <w:t>07.10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7AA837BF" w:rsidR="0005122A" w:rsidRPr="0005122A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B70468">
        <w:rPr>
          <w:color w:val="0000FF"/>
          <w:sz w:val="22"/>
          <w:szCs w:val="22"/>
          <w:lang w:eastAsia="ru-RU"/>
        </w:rPr>
        <w:t xml:space="preserve">от </w:t>
      </w:r>
      <w:r w:rsidR="00B70468" w:rsidRPr="00B70468">
        <w:rPr>
          <w:color w:val="0000FF"/>
          <w:sz w:val="22"/>
          <w:szCs w:val="22"/>
          <w:lang w:eastAsia="ru-RU"/>
        </w:rPr>
        <w:t>06.08.2021</w:t>
      </w:r>
      <w:r w:rsidR="00650500" w:rsidRPr="00B70468">
        <w:rPr>
          <w:color w:val="0000FF"/>
          <w:sz w:val="22"/>
          <w:szCs w:val="22"/>
          <w:lang w:eastAsia="ru-RU"/>
        </w:rPr>
        <w:t xml:space="preserve"> </w:t>
      </w:r>
      <w:r w:rsidR="00650500" w:rsidRPr="00B70468">
        <w:rPr>
          <w:color w:val="0000FF"/>
          <w:sz w:val="22"/>
          <w:szCs w:val="22"/>
          <w:lang w:eastAsia="ru-RU"/>
        </w:rPr>
        <w:br/>
      </w:r>
      <w:r w:rsidRPr="00B70468">
        <w:rPr>
          <w:color w:val="0000FF"/>
          <w:sz w:val="22"/>
          <w:szCs w:val="22"/>
          <w:lang w:eastAsia="ru-RU"/>
        </w:rPr>
        <w:t xml:space="preserve">№ </w:t>
      </w:r>
      <w:r w:rsidR="00B70468" w:rsidRPr="00B70468">
        <w:rPr>
          <w:color w:val="0000FF"/>
          <w:sz w:val="22"/>
          <w:szCs w:val="22"/>
          <w:lang w:eastAsia="ru-RU"/>
        </w:rPr>
        <w:t>112-З п. 135</w:t>
      </w:r>
      <w:r w:rsidRPr="00B70468">
        <w:rPr>
          <w:color w:val="0000FF"/>
          <w:sz w:val="22"/>
          <w:szCs w:val="22"/>
          <w:lang w:eastAsia="ru-RU"/>
        </w:rPr>
        <w:t>;</w:t>
      </w:r>
    </w:p>
    <w:p w14:paraId="19AE4EB5" w14:textId="3880E2B9" w:rsidR="0005122A" w:rsidRPr="0005122A" w:rsidRDefault="00F17830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6E57A4" w:rsidRPr="0005122A">
        <w:rPr>
          <w:color w:val="0000FF"/>
          <w:sz w:val="22"/>
          <w:szCs w:val="22"/>
          <w:lang w:eastAsia="ru-RU"/>
        </w:rPr>
        <w:t xml:space="preserve">постановления </w:t>
      </w:r>
      <w:r w:rsidR="006E57A4" w:rsidRPr="00B70468">
        <w:rPr>
          <w:color w:val="0000FF"/>
          <w:sz w:val="22"/>
          <w:szCs w:val="22"/>
          <w:lang w:eastAsia="ru-RU"/>
        </w:rPr>
        <w:t xml:space="preserve">Администрации постановления Администрации Рузского городского округа Московской области от </w:t>
      </w:r>
      <w:r w:rsidR="00B70468" w:rsidRPr="00B70468">
        <w:rPr>
          <w:color w:val="0000FF"/>
          <w:sz w:val="22"/>
          <w:szCs w:val="22"/>
          <w:lang w:eastAsia="ru-RU"/>
        </w:rPr>
        <w:t>11.08.2021 № 2909</w:t>
      </w:r>
      <w:r w:rsidR="006E57A4" w:rsidRPr="00B70468">
        <w:rPr>
          <w:color w:val="0000FF"/>
          <w:sz w:val="22"/>
          <w:szCs w:val="22"/>
          <w:lang w:eastAsia="ru-RU"/>
        </w:rPr>
        <w:t>, «О проведении аукциона в электронной форме на право заключения договора аренды земельного участка с кадастровым номером 50:19:</w:t>
      </w:r>
      <w:r w:rsidR="00B70468" w:rsidRPr="00B70468">
        <w:rPr>
          <w:color w:val="0000FF"/>
          <w:sz w:val="22"/>
          <w:szCs w:val="22"/>
          <w:lang w:eastAsia="ru-RU"/>
        </w:rPr>
        <w:t>0040403:137</w:t>
      </w:r>
      <w:r w:rsidR="006E57A4" w:rsidRPr="00B70468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6E57A4" w:rsidRPr="006E57A4">
        <w:rPr>
          <w:color w:val="FF0000"/>
          <w:sz w:val="22"/>
          <w:szCs w:val="22"/>
          <w:lang w:eastAsia="ru-RU"/>
        </w:rPr>
        <w:t xml:space="preserve"> </w:t>
      </w:r>
      <w:r w:rsidR="006E57A4" w:rsidRPr="00641CA2">
        <w:rPr>
          <w:color w:val="0000FF"/>
          <w:sz w:val="22"/>
          <w:szCs w:val="22"/>
          <w:lang w:eastAsia="ru-RU"/>
        </w:rPr>
        <w:t>(Приложение 1)</w:t>
      </w:r>
      <w:r w:rsidR="00650500">
        <w:rPr>
          <w:color w:val="0000FF"/>
          <w:sz w:val="22"/>
          <w:szCs w:val="22"/>
          <w:lang w:eastAsia="ru-RU"/>
        </w:rPr>
        <w:t>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5CE9F2C4" w14:textId="77777777" w:rsidR="006E57A4" w:rsidRPr="00AA52A1" w:rsidRDefault="00EE7642" w:rsidP="00EB3B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6E57A4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1613401E" w14:textId="77777777" w:rsidR="006E57A4" w:rsidRPr="00AA52A1" w:rsidRDefault="006E57A4" w:rsidP="00EB3B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7B8F7C7C" w14:textId="77777777" w:rsidR="006E57A4" w:rsidRPr="00AA52A1" w:rsidRDefault="006E57A4" w:rsidP="00EB3B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4AA7AD16" w14:textId="77777777" w:rsidR="006E57A4" w:rsidRPr="00AA52A1" w:rsidRDefault="006E57A4" w:rsidP="00EB3B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1DA81191" w14:textId="77777777" w:rsidR="006E57A4" w:rsidRPr="00F91635" w:rsidRDefault="006E57A4" w:rsidP="00EB3BC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Pr="002B2372">
        <w:rPr>
          <w:b/>
          <w:bCs/>
          <w:color w:val="0000FF"/>
          <w:sz w:val="22"/>
          <w:szCs w:val="22"/>
          <w:lang w:eastAsia="ru-RU"/>
        </w:rPr>
        <w:t>.</w:t>
      </w:r>
    </w:p>
    <w:permEnd w:id="1260081158"/>
    <w:p w14:paraId="32519D6E" w14:textId="0273D61F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B962FE2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</w:t>
      </w:r>
      <w:r w:rsidR="00650500">
        <w:rPr>
          <w:color w:val="0000FF"/>
          <w:sz w:val="22"/>
          <w:szCs w:val="22"/>
        </w:rPr>
        <w:t xml:space="preserve">, расположенного </w:t>
      </w:r>
      <w:r w:rsidR="006E57A4" w:rsidRPr="009327D8">
        <w:rPr>
          <w:color w:val="0000FF"/>
          <w:sz w:val="22"/>
          <w:szCs w:val="22"/>
        </w:rPr>
        <w:t>городского округа</w:t>
      </w:r>
      <w:r w:rsidR="006E57A4">
        <w:rPr>
          <w:color w:val="0000FF"/>
          <w:sz w:val="22"/>
          <w:szCs w:val="22"/>
        </w:rPr>
        <w:t xml:space="preserve"> </w:t>
      </w:r>
      <w:r w:rsidR="006E57A4" w:rsidRPr="00197602">
        <w:rPr>
          <w:color w:val="0000FF"/>
          <w:sz w:val="22"/>
          <w:szCs w:val="22"/>
        </w:rPr>
        <w:t>Рузского</w:t>
      </w:r>
      <w:r w:rsidR="00650500">
        <w:rPr>
          <w:color w:val="0000FF"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Московской области 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A85D7A3" w14:textId="179E9CEF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F4B5A">
        <w:rPr>
          <w:color w:val="0000FF"/>
          <w:sz w:val="22"/>
          <w:szCs w:val="22"/>
        </w:rPr>
        <w:t xml:space="preserve">Московская область, Рузский муниципальный район, с/пос. </w:t>
      </w:r>
      <w:proofErr w:type="spellStart"/>
      <w:r w:rsidR="00FF4B5A">
        <w:rPr>
          <w:color w:val="0000FF"/>
          <w:sz w:val="22"/>
          <w:szCs w:val="22"/>
        </w:rPr>
        <w:t>Старорузское</w:t>
      </w:r>
      <w:proofErr w:type="spellEnd"/>
      <w:r w:rsidR="00FF4B5A">
        <w:rPr>
          <w:color w:val="0000FF"/>
          <w:sz w:val="22"/>
          <w:szCs w:val="22"/>
        </w:rPr>
        <w:t xml:space="preserve">, деревня </w:t>
      </w:r>
      <w:proofErr w:type="spellStart"/>
      <w:r w:rsidR="00FF4B5A">
        <w:rPr>
          <w:color w:val="0000FF"/>
          <w:sz w:val="22"/>
          <w:szCs w:val="22"/>
        </w:rPr>
        <w:t>Ботино</w:t>
      </w:r>
      <w:proofErr w:type="spellEnd"/>
    </w:p>
    <w:permEnd w:id="8865509"/>
    <w:p w14:paraId="1B6BA745" w14:textId="1CDD3819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342A24">
        <w:rPr>
          <w:color w:val="0000FF"/>
          <w:sz w:val="22"/>
          <w:szCs w:val="22"/>
        </w:rPr>
        <w:t>1 500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7AECCD7F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342A24">
        <w:rPr>
          <w:bCs/>
          <w:color w:val="0000FF"/>
          <w:sz w:val="22"/>
          <w:szCs w:val="22"/>
        </w:rPr>
        <w:t>50:19:0040403:137</w:t>
      </w:r>
      <w:r w:rsidR="00650500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342A24">
        <w:rPr>
          <w:color w:val="0000FF"/>
          <w:sz w:val="22"/>
          <w:szCs w:val="22"/>
        </w:rPr>
        <w:t>10.06.2021</w:t>
      </w:r>
      <w:r w:rsidR="00650500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342A24">
        <w:rPr>
          <w:bCs/>
          <w:color w:val="0000FF"/>
          <w:sz w:val="22"/>
          <w:szCs w:val="22"/>
        </w:rPr>
        <w:t>КУВИ-002/2021-70064055</w:t>
      </w:r>
      <w:r w:rsidR="00650500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264FEE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316AD5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33E9CCC9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316AD5">
        <w:rPr>
          <w:color w:val="0000FF"/>
          <w:sz w:val="22"/>
          <w:szCs w:val="22"/>
        </w:rPr>
        <w:t>для индивидуального жилищного строительства</w:t>
      </w:r>
      <w:r w:rsidR="0065050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2E43C8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4F2DD7B2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D53F0D">
        <w:rPr>
          <w:color w:val="0000FF"/>
          <w:sz w:val="22"/>
          <w:szCs w:val="22"/>
        </w:rPr>
        <w:t xml:space="preserve">государственная собственность не </w:t>
      </w:r>
      <w:r w:rsidR="00650500" w:rsidRPr="00D53F0D">
        <w:rPr>
          <w:color w:val="0000FF"/>
          <w:sz w:val="22"/>
          <w:szCs w:val="22"/>
        </w:rPr>
        <w:t>разграничена</w:t>
      </w:r>
      <w:r w:rsidR="0048027A" w:rsidRPr="00D53F0D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1A0CA6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1A0CA6">
        <w:rPr>
          <w:color w:val="0000FF"/>
          <w:sz w:val="22"/>
          <w:szCs w:val="22"/>
        </w:rPr>
        <w:t> </w:t>
      </w:r>
      <w:r w:rsidR="00D53F0D">
        <w:rPr>
          <w:color w:val="0000FF"/>
          <w:sz w:val="22"/>
          <w:szCs w:val="22"/>
        </w:rPr>
        <w:t>10.06.2021</w:t>
      </w:r>
      <w:r w:rsidR="00650500">
        <w:rPr>
          <w:color w:val="0000FF"/>
          <w:sz w:val="22"/>
          <w:szCs w:val="22"/>
        </w:rPr>
        <w:t xml:space="preserve"> </w:t>
      </w:r>
      <w:r w:rsidR="001A0CA6">
        <w:rPr>
          <w:color w:val="0000FF"/>
          <w:sz w:val="22"/>
          <w:szCs w:val="22"/>
        </w:rPr>
        <w:br/>
      </w:r>
      <w:r w:rsidR="009734F2" w:rsidRPr="009734F2">
        <w:rPr>
          <w:color w:val="0000FF"/>
          <w:sz w:val="22"/>
          <w:szCs w:val="22"/>
        </w:rPr>
        <w:t>№ </w:t>
      </w:r>
      <w:r w:rsidR="00D53F0D">
        <w:rPr>
          <w:bCs/>
          <w:color w:val="0000FF"/>
          <w:sz w:val="22"/>
          <w:szCs w:val="22"/>
        </w:rPr>
        <w:t>КУВИ-002/2021-70064055</w:t>
      </w:r>
      <w:r w:rsidR="00650500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01A31A55" w14:textId="667C2CAD" w:rsidR="006E57A4" w:rsidRDefault="00885F52" w:rsidP="006E57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указаны в</w:t>
      </w:r>
      <w:r w:rsidR="00650500">
        <w:rPr>
          <w:color w:val="0000FF"/>
          <w:sz w:val="22"/>
          <w:szCs w:val="22"/>
        </w:rPr>
        <w:t xml:space="preserve"> </w:t>
      </w:r>
      <w:r w:rsidR="00D53F0D" w:rsidRPr="0005122A">
        <w:rPr>
          <w:color w:val="0000FF"/>
          <w:sz w:val="22"/>
          <w:szCs w:val="22"/>
          <w:lang w:eastAsia="ru-RU"/>
        </w:rPr>
        <w:t>постановлени</w:t>
      </w:r>
      <w:r w:rsidR="00D53F0D">
        <w:rPr>
          <w:color w:val="0000FF"/>
          <w:sz w:val="22"/>
          <w:szCs w:val="22"/>
          <w:lang w:eastAsia="ru-RU"/>
        </w:rPr>
        <w:t>и</w:t>
      </w:r>
      <w:r w:rsidR="00D53F0D" w:rsidRPr="0005122A">
        <w:rPr>
          <w:color w:val="0000FF"/>
          <w:sz w:val="22"/>
          <w:szCs w:val="22"/>
          <w:lang w:eastAsia="ru-RU"/>
        </w:rPr>
        <w:t xml:space="preserve"> </w:t>
      </w:r>
      <w:r w:rsidR="00D53F0D" w:rsidRPr="00B70468">
        <w:rPr>
          <w:color w:val="0000FF"/>
          <w:sz w:val="22"/>
          <w:szCs w:val="22"/>
          <w:lang w:eastAsia="ru-RU"/>
        </w:rPr>
        <w:t xml:space="preserve">Администрации постановления Администрации Рузского городского округа Московской области от 11.08.2021 № 2909, </w:t>
      </w:r>
      <w:r w:rsidR="007D5394">
        <w:rPr>
          <w:color w:val="0000FF"/>
          <w:sz w:val="22"/>
          <w:szCs w:val="22"/>
          <w:lang w:eastAsia="ru-RU"/>
        </w:rPr>
        <w:br/>
      </w:r>
      <w:r w:rsidR="00D53F0D" w:rsidRPr="00B70468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7D5394">
        <w:rPr>
          <w:color w:val="0000FF"/>
          <w:sz w:val="22"/>
          <w:szCs w:val="22"/>
          <w:lang w:eastAsia="ru-RU"/>
        </w:rPr>
        <w:br/>
      </w:r>
      <w:r w:rsidR="00D53F0D" w:rsidRPr="00B70468">
        <w:rPr>
          <w:color w:val="0000FF"/>
          <w:sz w:val="22"/>
          <w:szCs w:val="22"/>
          <w:lang w:eastAsia="ru-RU"/>
        </w:rPr>
        <w:t>с кадастровым номером 50:19:0040403:137, из земель государственной неразграниченной собственности»</w:t>
      </w:r>
      <w:r w:rsidR="00D53F0D" w:rsidRPr="006E57A4">
        <w:rPr>
          <w:color w:val="FF0000"/>
          <w:sz w:val="22"/>
          <w:szCs w:val="22"/>
          <w:lang w:eastAsia="ru-RU"/>
        </w:rPr>
        <w:t xml:space="preserve"> </w:t>
      </w:r>
      <w:r w:rsidR="00D53F0D" w:rsidRPr="00641CA2">
        <w:rPr>
          <w:color w:val="0000FF"/>
          <w:sz w:val="22"/>
          <w:szCs w:val="22"/>
          <w:lang w:eastAsia="ru-RU"/>
        </w:rPr>
        <w:t>(Приложение 1)</w:t>
      </w:r>
      <w:r w:rsidR="007D5394">
        <w:rPr>
          <w:color w:val="0000FF"/>
          <w:sz w:val="22"/>
          <w:szCs w:val="22"/>
          <w:lang w:eastAsia="ru-RU"/>
        </w:rPr>
        <w:t xml:space="preserve"> </w:t>
      </w:r>
      <w:r w:rsidR="006E57A4">
        <w:rPr>
          <w:color w:val="0000FF"/>
          <w:sz w:val="22"/>
          <w:szCs w:val="22"/>
          <w:lang w:eastAsia="ru-RU"/>
        </w:rPr>
        <w:t xml:space="preserve">информации Комитета по архитектуре и градостроительству Московской области </w:t>
      </w:r>
      <w:r w:rsidR="007D5394">
        <w:rPr>
          <w:color w:val="0000FF"/>
          <w:sz w:val="22"/>
          <w:szCs w:val="22"/>
          <w:lang w:eastAsia="ru-RU"/>
        </w:rPr>
        <w:br/>
      </w:r>
      <w:r w:rsidR="006E57A4">
        <w:rPr>
          <w:color w:val="0000FF"/>
          <w:sz w:val="22"/>
          <w:szCs w:val="22"/>
          <w:lang w:eastAsia="ru-RU"/>
        </w:rPr>
        <w:t xml:space="preserve">от </w:t>
      </w:r>
      <w:r w:rsidR="00EB3BC4">
        <w:rPr>
          <w:color w:val="0000FF"/>
          <w:sz w:val="22"/>
          <w:szCs w:val="22"/>
          <w:lang w:eastAsia="ru-RU"/>
        </w:rPr>
        <w:t>14.07.2021</w:t>
      </w:r>
      <w:r w:rsidR="006E57A4">
        <w:rPr>
          <w:color w:val="0000FF"/>
          <w:sz w:val="22"/>
          <w:szCs w:val="22"/>
          <w:lang w:eastAsia="ru-RU"/>
        </w:rPr>
        <w:t xml:space="preserve"> № </w:t>
      </w:r>
      <w:r w:rsidR="00EB3BC4">
        <w:rPr>
          <w:color w:val="0000FF"/>
          <w:sz w:val="22"/>
          <w:szCs w:val="22"/>
          <w:lang w:eastAsia="ru-RU"/>
        </w:rPr>
        <w:t>ГЗ-2</w:t>
      </w:r>
      <w:r w:rsidR="00EB3BC4" w:rsidRPr="00EB3BC4">
        <w:rPr>
          <w:color w:val="0000FF"/>
          <w:sz w:val="22"/>
          <w:szCs w:val="22"/>
          <w:lang w:eastAsia="ru-RU"/>
        </w:rPr>
        <w:t>1-010029</w:t>
      </w:r>
      <w:r w:rsidR="006E57A4">
        <w:rPr>
          <w:color w:val="0000FF"/>
          <w:sz w:val="22"/>
          <w:szCs w:val="22"/>
          <w:lang w:eastAsia="ru-RU"/>
        </w:rPr>
        <w:t xml:space="preserve"> </w:t>
      </w:r>
      <w:r w:rsidR="006E57A4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6E57A4">
        <w:rPr>
          <w:color w:val="0000FF"/>
          <w:sz w:val="22"/>
          <w:szCs w:val="22"/>
          <w:lang w:eastAsia="ru-RU"/>
        </w:rPr>
        <w:t>4</w:t>
      </w:r>
      <w:r w:rsidR="006E57A4" w:rsidRPr="00CA0B6F">
        <w:rPr>
          <w:color w:val="0000FF"/>
          <w:sz w:val="22"/>
          <w:szCs w:val="22"/>
          <w:lang w:eastAsia="ru-RU"/>
        </w:rPr>
        <w:t>)</w:t>
      </w:r>
      <w:r w:rsidR="006E57A4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7D5394">
        <w:rPr>
          <w:color w:val="0000FF"/>
          <w:sz w:val="22"/>
          <w:szCs w:val="22"/>
          <w:lang w:eastAsia="ru-RU"/>
        </w:rPr>
        <w:t>03.08.2021 № Исх-167</w:t>
      </w:r>
      <w:r w:rsidR="006E57A4">
        <w:rPr>
          <w:color w:val="0000FF"/>
          <w:sz w:val="22"/>
          <w:szCs w:val="22"/>
          <w:lang w:eastAsia="ru-RU"/>
        </w:rPr>
        <w:t xml:space="preserve"> </w:t>
      </w:r>
      <w:r w:rsidR="006E57A4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6E57A4">
        <w:rPr>
          <w:color w:val="0000FF"/>
          <w:sz w:val="22"/>
          <w:szCs w:val="22"/>
          <w:lang w:eastAsia="ru-RU"/>
        </w:rPr>
        <w:t>4</w:t>
      </w:r>
      <w:r w:rsidR="006E57A4" w:rsidRPr="00CA0B6F">
        <w:rPr>
          <w:color w:val="0000FF"/>
          <w:sz w:val="22"/>
          <w:szCs w:val="22"/>
          <w:lang w:eastAsia="ru-RU"/>
        </w:rPr>
        <w:t>)</w:t>
      </w:r>
      <w:r w:rsidR="006E57A4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</w:t>
      </w:r>
      <w:r w:rsidR="007D5394">
        <w:rPr>
          <w:color w:val="0000FF"/>
          <w:sz w:val="22"/>
          <w:szCs w:val="22"/>
          <w:lang w:eastAsia="ru-RU"/>
        </w:rPr>
        <w:t>11.06.2021 № 1050</w:t>
      </w:r>
      <w:r w:rsidR="006E57A4">
        <w:rPr>
          <w:color w:val="0000FF"/>
          <w:sz w:val="22"/>
          <w:szCs w:val="22"/>
          <w:lang w:eastAsia="ru-RU"/>
        </w:rPr>
        <w:t xml:space="preserve"> </w:t>
      </w:r>
      <w:r w:rsidR="006E57A4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6E57A4">
        <w:rPr>
          <w:color w:val="0000FF"/>
          <w:sz w:val="22"/>
          <w:szCs w:val="22"/>
          <w:lang w:eastAsia="ru-RU"/>
        </w:rPr>
        <w:t>4</w:t>
      </w:r>
      <w:r w:rsidR="006E57A4" w:rsidRPr="00CA0B6F">
        <w:rPr>
          <w:color w:val="0000FF"/>
          <w:sz w:val="22"/>
          <w:szCs w:val="22"/>
          <w:lang w:eastAsia="ru-RU"/>
        </w:rPr>
        <w:t>)</w:t>
      </w:r>
      <w:r w:rsidR="006E57A4">
        <w:rPr>
          <w:color w:val="0000FF"/>
          <w:sz w:val="22"/>
          <w:szCs w:val="22"/>
          <w:lang w:eastAsia="ru-RU"/>
        </w:rPr>
        <w:t>, в том числе Земельный участок:</w:t>
      </w:r>
    </w:p>
    <w:p w14:paraId="3FC52E55" w14:textId="3079BF4C" w:rsidR="00D53F0D" w:rsidRPr="002E43C8" w:rsidRDefault="00D53F0D" w:rsidP="006E57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6"/>
          <w:szCs w:val="16"/>
          <w:lang w:eastAsia="ru-RU"/>
        </w:rPr>
      </w:pPr>
    </w:p>
    <w:p w14:paraId="5F8D9D72" w14:textId="77777777" w:rsidR="008F56A4" w:rsidRPr="008F56A4" w:rsidRDefault="008F56A4" w:rsidP="008F56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F56A4">
        <w:rPr>
          <w:color w:val="0000FF"/>
          <w:sz w:val="22"/>
          <w:szCs w:val="22"/>
          <w:lang w:eastAsia="ru-RU"/>
        </w:rPr>
        <w:t>- расположен в зоне с особыми условиями использования территории в соответствии с Решением Исполкома Моссовета и Мособлисполкома от 17.04.1980 №500-1143, 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6DE1865" w14:textId="77777777" w:rsidR="008F56A4" w:rsidRPr="008F56A4" w:rsidRDefault="008F56A4" w:rsidP="008F56A4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bCs/>
          <w:color w:val="0000FF"/>
          <w:sz w:val="22"/>
          <w:szCs w:val="22"/>
          <w:lang w:eastAsia="ru-RU"/>
        </w:rPr>
      </w:pPr>
      <w:r w:rsidRPr="008F56A4">
        <w:rPr>
          <w:b/>
          <w:bCs/>
          <w:color w:val="0000FF"/>
          <w:sz w:val="22"/>
          <w:szCs w:val="22"/>
          <w:lang w:eastAsia="ru-RU"/>
        </w:rPr>
        <w:lastRenderedPageBreak/>
        <w:t>Внимание:</w:t>
      </w:r>
    </w:p>
    <w:p w14:paraId="215ACFCE" w14:textId="77777777" w:rsidR="008F56A4" w:rsidRPr="008F56A4" w:rsidRDefault="008F56A4" w:rsidP="008F56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8F56A4">
        <w:rPr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</w:t>
      </w:r>
    </w:p>
    <w:p w14:paraId="33E2E801" w14:textId="77777777" w:rsidR="008F56A4" w:rsidRPr="008F56A4" w:rsidRDefault="008F56A4" w:rsidP="008F56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8F56A4">
        <w:rPr>
          <w:b/>
          <w:bCs/>
          <w:color w:val="0000FF"/>
          <w:sz w:val="22"/>
          <w:szCs w:val="22"/>
          <w:lang w:eastAsia="ru-RU"/>
        </w:rPr>
        <w:t>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</w:t>
      </w:r>
    </w:p>
    <w:p w14:paraId="22EB43DC" w14:textId="77777777" w:rsidR="008F56A4" w:rsidRPr="008F56A4" w:rsidRDefault="008F56A4" w:rsidP="008F56A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8F56A4">
        <w:rPr>
          <w:b/>
          <w:bCs/>
          <w:color w:val="0000FF"/>
          <w:sz w:val="22"/>
          <w:szCs w:val="22"/>
          <w:lang w:eastAsia="ru-RU"/>
        </w:rPr>
        <w:t xml:space="preserve">участок на основании ст. 27 Земельного кодекса Российской Федерации ограничивается в обороте </w:t>
      </w:r>
      <w:r w:rsidRPr="008F56A4">
        <w:rPr>
          <w:b/>
          <w:bCs/>
          <w:color w:val="0000FF"/>
          <w:sz w:val="22"/>
          <w:szCs w:val="22"/>
          <w:lang w:eastAsia="ru-RU"/>
        </w:rPr>
        <w:br/>
        <w:t>и не предоставляется в частную собственность.</w:t>
      </w:r>
    </w:p>
    <w:p w14:paraId="2D12227A" w14:textId="77777777" w:rsidR="008F56A4" w:rsidRDefault="008F56A4" w:rsidP="002D0C1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0DE0652" w14:textId="02612D26" w:rsidR="002D0C10" w:rsidRDefault="002D0C10" w:rsidP="002D0C1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C10">
        <w:rPr>
          <w:color w:val="0000FF"/>
          <w:sz w:val="22"/>
          <w:szCs w:val="22"/>
        </w:rPr>
        <w:t>Использовать Земельный участок в соответствии с требованиями Водного</w:t>
      </w:r>
      <w:r>
        <w:rPr>
          <w:color w:val="0000FF"/>
          <w:sz w:val="22"/>
          <w:szCs w:val="22"/>
        </w:rPr>
        <w:t xml:space="preserve"> Кодекса Российской</w:t>
      </w:r>
      <w:r w:rsidRPr="002D0C10">
        <w:rPr>
          <w:color w:val="0000FF"/>
          <w:sz w:val="22"/>
          <w:szCs w:val="22"/>
        </w:rPr>
        <w:t xml:space="preserve"> Федерации</w:t>
      </w:r>
      <w:r w:rsidR="008F56A4">
        <w:rPr>
          <w:color w:val="0000FF"/>
          <w:sz w:val="22"/>
          <w:szCs w:val="22"/>
        </w:rPr>
        <w:t>,</w:t>
      </w:r>
      <w:r w:rsidR="008F56A4" w:rsidRPr="008F56A4">
        <w:rPr>
          <w:color w:val="0000FF"/>
          <w:sz w:val="22"/>
          <w:szCs w:val="22"/>
          <w:lang w:eastAsia="ru-RU"/>
        </w:rPr>
        <w:t xml:space="preserve"> </w:t>
      </w:r>
      <w:r w:rsidR="008F56A4" w:rsidRPr="00D53F0D">
        <w:rPr>
          <w:color w:val="0000FF"/>
          <w:sz w:val="22"/>
          <w:szCs w:val="22"/>
          <w:lang w:eastAsia="ru-RU"/>
        </w:rPr>
        <w:t>Решением Исполкома Моссовета и</w:t>
      </w:r>
      <w:r w:rsidR="008F56A4">
        <w:rPr>
          <w:color w:val="0000FF"/>
          <w:sz w:val="22"/>
          <w:szCs w:val="22"/>
          <w:lang w:eastAsia="ru-RU"/>
        </w:rPr>
        <w:t xml:space="preserve"> Мособлисполкома от 17.04.1980 №</w:t>
      </w:r>
      <w:r w:rsidR="008F56A4" w:rsidRPr="00D53F0D">
        <w:rPr>
          <w:color w:val="0000FF"/>
          <w:sz w:val="22"/>
          <w:szCs w:val="22"/>
          <w:lang w:eastAsia="ru-RU"/>
        </w:rPr>
        <w:t>500-1143</w:t>
      </w:r>
      <w:r w:rsidR="008F56A4">
        <w:rPr>
          <w:color w:val="0000FF"/>
          <w:sz w:val="22"/>
          <w:szCs w:val="22"/>
          <w:lang w:eastAsia="ru-RU"/>
        </w:rPr>
        <w:t>,</w:t>
      </w:r>
      <w:r w:rsidRPr="002D0C10">
        <w:rPr>
          <w:color w:val="0000FF"/>
          <w:sz w:val="22"/>
          <w:szCs w:val="22"/>
        </w:rPr>
        <w:t xml:space="preserve"> СП</w:t>
      </w:r>
      <w:r>
        <w:rPr>
          <w:color w:val="0000FF"/>
          <w:sz w:val="22"/>
          <w:szCs w:val="22"/>
        </w:rPr>
        <w:t xml:space="preserve"> 2.1.4.2625-10 «</w:t>
      </w:r>
      <w:r w:rsidRPr="002D0C10">
        <w:rPr>
          <w:color w:val="0000FF"/>
          <w:sz w:val="22"/>
          <w:szCs w:val="22"/>
        </w:rPr>
        <w:t>Зоны санитарной охраны источников питьевого водоснабжения</w:t>
      </w:r>
      <w:r>
        <w:rPr>
          <w:color w:val="0000FF"/>
          <w:sz w:val="22"/>
          <w:szCs w:val="22"/>
        </w:rPr>
        <w:t xml:space="preserve"> </w:t>
      </w:r>
      <w:r w:rsidRPr="002D0C10">
        <w:rPr>
          <w:color w:val="0000FF"/>
          <w:sz w:val="22"/>
          <w:szCs w:val="22"/>
        </w:rPr>
        <w:t>г. Москвы</w:t>
      </w:r>
      <w:r>
        <w:rPr>
          <w:color w:val="0000FF"/>
          <w:sz w:val="22"/>
          <w:szCs w:val="22"/>
        </w:rPr>
        <w:t>»</w:t>
      </w:r>
      <w:r w:rsidRPr="002D0C10">
        <w:rPr>
          <w:color w:val="0000FF"/>
          <w:sz w:val="22"/>
          <w:szCs w:val="22"/>
        </w:rPr>
        <w:t>), утвержденных Постановлением Главного государственного врача</w:t>
      </w:r>
      <w:r w:rsidR="008F56A4">
        <w:rPr>
          <w:color w:val="0000FF"/>
          <w:sz w:val="22"/>
          <w:szCs w:val="22"/>
        </w:rPr>
        <w:t xml:space="preserve"> </w:t>
      </w:r>
      <w:r w:rsidRPr="002D0C10">
        <w:rPr>
          <w:color w:val="0000FF"/>
          <w:sz w:val="22"/>
          <w:szCs w:val="22"/>
        </w:rPr>
        <w:t>Росси</w:t>
      </w:r>
      <w:r w:rsidR="008F56A4">
        <w:rPr>
          <w:color w:val="0000FF"/>
          <w:sz w:val="22"/>
          <w:szCs w:val="22"/>
        </w:rPr>
        <w:t xml:space="preserve">йской Федерации от 30.04.2010 № </w:t>
      </w:r>
      <w:r w:rsidRPr="002D0C10">
        <w:rPr>
          <w:color w:val="0000FF"/>
          <w:sz w:val="22"/>
          <w:szCs w:val="22"/>
        </w:rPr>
        <w:t>45.</w:t>
      </w:r>
    </w:p>
    <w:p w14:paraId="1C2314BA" w14:textId="581EC89D" w:rsidR="002D0C10" w:rsidRDefault="002D0C1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0030B93" w14:textId="7A05CA58" w:rsidR="002D0C10" w:rsidRDefault="002D0C10" w:rsidP="002D0C1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D0C10">
        <w:rPr>
          <w:color w:val="0000FF"/>
          <w:sz w:val="22"/>
          <w:szCs w:val="22"/>
        </w:rPr>
        <w:t xml:space="preserve">расположен: Кубинка </w:t>
      </w:r>
      <w:proofErr w:type="spellStart"/>
      <w:r w:rsidRPr="002D0C10">
        <w:rPr>
          <w:color w:val="0000FF"/>
          <w:sz w:val="22"/>
          <w:szCs w:val="22"/>
        </w:rPr>
        <w:t>Приаэродромная</w:t>
      </w:r>
      <w:proofErr w:type="spellEnd"/>
      <w:r w:rsidRPr="002D0C10">
        <w:rPr>
          <w:color w:val="0000FF"/>
          <w:sz w:val="22"/>
          <w:szCs w:val="22"/>
        </w:rPr>
        <w:t xml:space="preserve"> территория</w:t>
      </w:r>
      <w:r>
        <w:rPr>
          <w:color w:val="0000FF"/>
          <w:sz w:val="22"/>
          <w:szCs w:val="22"/>
        </w:rPr>
        <w:t xml:space="preserve"> </w:t>
      </w:r>
      <w:r w:rsidRPr="002D0C10">
        <w:rPr>
          <w:color w:val="0000FF"/>
          <w:sz w:val="22"/>
          <w:szCs w:val="22"/>
        </w:rPr>
        <w:t xml:space="preserve">аэродрома: 1500 </w:t>
      </w:r>
      <w:proofErr w:type="spellStart"/>
      <w:r w:rsidRPr="002D0C10">
        <w:rPr>
          <w:color w:val="0000FF"/>
          <w:sz w:val="22"/>
          <w:szCs w:val="22"/>
        </w:rPr>
        <w:t>кв.м</w:t>
      </w:r>
      <w:proofErr w:type="spellEnd"/>
      <w:r w:rsidRPr="002D0C10">
        <w:rPr>
          <w:color w:val="0000FF"/>
          <w:sz w:val="22"/>
          <w:szCs w:val="22"/>
        </w:rPr>
        <w:t>.</w:t>
      </w:r>
    </w:p>
    <w:p w14:paraId="0D24854F" w14:textId="5845A125" w:rsidR="002D0C10" w:rsidRDefault="002D0C1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5EDF040" w14:textId="6DEBA25F" w:rsidR="002D0C10" w:rsidRDefault="002D0C10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D0C10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8F56A4">
        <w:rPr>
          <w:color w:val="0000FF"/>
          <w:sz w:val="22"/>
          <w:szCs w:val="22"/>
        </w:rPr>
        <w:br/>
      </w:r>
      <w:r w:rsidRPr="002D0C10">
        <w:rPr>
          <w:color w:val="0000FF"/>
          <w:sz w:val="22"/>
          <w:szCs w:val="22"/>
        </w:rPr>
        <w:t xml:space="preserve">и использования </w:t>
      </w:r>
      <w:proofErr w:type="spellStart"/>
      <w:r w:rsidRPr="002D0C10">
        <w:rPr>
          <w:color w:val="0000FF"/>
          <w:sz w:val="22"/>
          <w:szCs w:val="22"/>
        </w:rPr>
        <w:t>приаэродромной</w:t>
      </w:r>
      <w:proofErr w:type="spellEnd"/>
      <w:r w:rsidRPr="002D0C10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7F268794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49332E" w:rsidRPr="0049332E">
        <w:rPr>
          <w:color w:val="0000FF"/>
          <w:sz w:val="22"/>
          <w:szCs w:val="22"/>
        </w:rPr>
        <w:t>информации Комитета по архитектуре и</w:t>
      </w:r>
      <w:r w:rsidR="00865390">
        <w:rPr>
          <w:color w:val="0000FF"/>
          <w:sz w:val="22"/>
          <w:szCs w:val="22"/>
        </w:rPr>
        <w:br/>
      </w:r>
      <w:r w:rsidR="0049332E" w:rsidRPr="0049332E">
        <w:rPr>
          <w:color w:val="0000FF"/>
          <w:sz w:val="22"/>
          <w:szCs w:val="22"/>
        </w:rPr>
        <w:t xml:space="preserve"> градостроительству Московской области от 14.07.2021 № ГЗ-21-010029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BDC4502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6E57A4" w:rsidRPr="00740E89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20DA6E88" w:rsidR="0005122A" w:rsidRDefault="004C6261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</w:t>
      </w:r>
      <w:r w:rsidR="0005122A" w:rsidRPr="000E3CE0">
        <w:rPr>
          <w:b/>
          <w:sz w:val="22"/>
          <w:szCs w:val="22"/>
        </w:rPr>
        <w:t xml:space="preserve">газоснабжения </w:t>
      </w:r>
      <w:r w:rsidR="0005122A" w:rsidRPr="00332D61">
        <w:rPr>
          <w:color w:val="0000FF"/>
          <w:sz w:val="22"/>
          <w:szCs w:val="22"/>
          <w:lang w:eastAsia="ru-RU"/>
        </w:rPr>
        <w:t>указаны в</w:t>
      </w:r>
      <w:r w:rsidR="0005122A" w:rsidRPr="000E3CE0">
        <w:rPr>
          <w:color w:val="0000FF"/>
          <w:sz w:val="22"/>
          <w:szCs w:val="22"/>
          <w:lang w:eastAsia="ru-RU"/>
        </w:rPr>
        <w:t xml:space="preserve"> </w:t>
      </w:r>
      <w:r w:rsidR="006E57A4">
        <w:rPr>
          <w:color w:val="0000FF"/>
          <w:sz w:val="22"/>
          <w:szCs w:val="22"/>
          <w:lang w:eastAsia="ru-RU"/>
        </w:rPr>
        <w:t>письме филиала АО «</w:t>
      </w:r>
      <w:proofErr w:type="spellStart"/>
      <w:r w:rsidR="006E57A4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6E57A4">
        <w:rPr>
          <w:color w:val="0000FF"/>
          <w:sz w:val="22"/>
          <w:szCs w:val="22"/>
          <w:lang w:eastAsia="ru-RU"/>
        </w:rPr>
        <w:t xml:space="preserve">» «Запад» от </w:t>
      </w:r>
      <w:r w:rsidRPr="004C6261">
        <w:rPr>
          <w:color w:val="0000FF"/>
          <w:sz w:val="22"/>
          <w:szCs w:val="22"/>
          <w:lang w:eastAsia="ru-RU"/>
        </w:rPr>
        <w:t>15.07.2021 № 2155</w:t>
      </w:r>
      <w:r w:rsidR="006E57A4" w:rsidRPr="004C6261">
        <w:rPr>
          <w:color w:val="0000FF"/>
          <w:sz w:val="22"/>
          <w:szCs w:val="22"/>
          <w:lang w:eastAsia="ru-RU"/>
        </w:rPr>
        <w:t>/З/01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164FFABC" w14:textId="144E6410" w:rsidR="00650500" w:rsidRDefault="0048027A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6E57A4">
        <w:rPr>
          <w:color w:val="0000FF"/>
          <w:sz w:val="22"/>
          <w:szCs w:val="22"/>
        </w:rPr>
        <w:t>филиала ПАО «</w:t>
      </w:r>
      <w:proofErr w:type="spellStart"/>
      <w:r w:rsidR="006E57A4">
        <w:rPr>
          <w:color w:val="0000FF"/>
          <w:sz w:val="22"/>
          <w:szCs w:val="22"/>
        </w:rPr>
        <w:t>Россети</w:t>
      </w:r>
      <w:proofErr w:type="spellEnd"/>
      <w:r w:rsidR="006E57A4">
        <w:rPr>
          <w:color w:val="0000FF"/>
          <w:sz w:val="22"/>
          <w:szCs w:val="22"/>
        </w:rPr>
        <w:t xml:space="preserve"> Московский регион» - Западные электрические сети от </w:t>
      </w:r>
      <w:r w:rsidR="004C6261" w:rsidRPr="004C6261">
        <w:rPr>
          <w:color w:val="0000FF"/>
          <w:sz w:val="22"/>
          <w:szCs w:val="22"/>
        </w:rPr>
        <w:t>16</w:t>
      </w:r>
      <w:r w:rsidR="006E57A4" w:rsidRPr="004C6261">
        <w:rPr>
          <w:color w:val="0000FF"/>
          <w:sz w:val="22"/>
          <w:szCs w:val="22"/>
        </w:rPr>
        <w:t>.07.2021. № МЖ-21-114-4</w:t>
      </w:r>
      <w:r w:rsidR="004C6261" w:rsidRPr="004C6261">
        <w:rPr>
          <w:color w:val="0000FF"/>
          <w:sz w:val="22"/>
          <w:szCs w:val="22"/>
        </w:rPr>
        <w:t>6413(471682</w:t>
      </w:r>
      <w:r w:rsidR="006E57A4" w:rsidRPr="004C6261">
        <w:rPr>
          <w:color w:val="0000FF"/>
          <w:sz w:val="22"/>
          <w:szCs w:val="22"/>
        </w:rPr>
        <w:t>/102/38)</w:t>
      </w:r>
      <w:r w:rsidR="00650500">
        <w:rPr>
          <w:color w:val="0000FF"/>
          <w:sz w:val="22"/>
          <w:szCs w:val="22"/>
        </w:rPr>
        <w:t>.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14D29E7" w14:textId="57E4DCB4" w:rsidR="006E57A4" w:rsidRPr="009909D4" w:rsidRDefault="006E57A4" w:rsidP="006E57A4">
      <w:pPr>
        <w:tabs>
          <w:tab w:val="left" w:pos="851"/>
        </w:tabs>
        <w:autoSpaceDE w:val="0"/>
        <w:spacing w:line="276" w:lineRule="auto"/>
        <w:jc w:val="both"/>
        <w:rPr>
          <w:rStyle w:val="a3"/>
          <w:u w:val="none"/>
        </w:rPr>
      </w:pPr>
      <w:r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</w:t>
      </w:r>
      <w:r w:rsidRPr="009909D4">
        <w:rPr>
          <w:rStyle w:val="a3"/>
          <w:u w:val="none"/>
        </w:rPr>
        <w:t xml:space="preserve">проведении торгов: </w:t>
      </w:r>
      <w:hyperlink r:id="rId11" w:history="1">
        <w:r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Pr="009909D4">
        <w:rPr>
          <w:rStyle w:val="a3"/>
          <w:u w:val="none"/>
        </w:rPr>
        <w:t>: № </w:t>
      </w:r>
      <w:r w:rsidR="009909D4" w:rsidRPr="009909D4">
        <w:rPr>
          <w:rStyle w:val="a3"/>
          <w:u w:val="none"/>
        </w:rPr>
        <w:t>240621/0879941/02</w:t>
      </w:r>
      <w:r w:rsidRPr="009909D4">
        <w:rPr>
          <w:rStyle w:val="a3"/>
          <w:u w:val="none"/>
        </w:rPr>
        <w:t xml:space="preserve">, лот № 1, </w:t>
      </w:r>
      <w:r w:rsidRPr="009909D4">
        <w:rPr>
          <w:rStyle w:val="a3"/>
          <w:u w:val="none"/>
        </w:rPr>
        <w:br/>
        <w:t>дата публикации 24.06.2021 ;</w:t>
      </w:r>
    </w:p>
    <w:p w14:paraId="484D5A82" w14:textId="77777777" w:rsidR="006E57A4" w:rsidRDefault="006E57A4" w:rsidP="006E57A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2958FC">
        <w:rPr>
          <w:color w:val="0000FF"/>
          <w:sz w:val="22"/>
          <w:szCs w:val="22"/>
        </w:rPr>
        <w:t>в г</w:t>
      </w:r>
      <w:r>
        <w:rPr>
          <w:color w:val="0000FF"/>
          <w:sz w:val="22"/>
          <w:szCs w:val="22"/>
        </w:rPr>
        <w:t>азете «Красное Знамя» от 25.06.2021 №23/1 (111781);</w:t>
      </w:r>
    </w:p>
    <w:p w14:paraId="27F04825" w14:textId="26D971B7" w:rsidR="002958FC" w:rsidRPr="0005122A" w:rsidRDefault="006E57A4" w:rsidP="006E57A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958FC">
        <w:rPr>
          <w:color w:val="0000FF"/>
          <w:sz w:val="22"/>
          <w:szCs w:val="22"/>
        </w:rPr>
        <w:t>- на официальном сайте Администрации</w:t>
      </w:r>
      <w:r>
        <w:rPr>
          <w:color w:val="0000FF"/>
          <w:sz w:val="22"/>
          <w:szCs w:val="22"/>
        </w:rPr>
        <w:t xml:space="preserve"> </w:t>
      </w:r>
      <w:hyperlink r:id="rId12" w:history="1">
        <w:r w:rsidRPr="00806B39">
          <w:rPr>
            <w:rStyle w:val="a3"/>
            <w:sz w:val="22"/>
            <w:szCs w:val="22"/>
            <w:u w:val="none"/>
            <w:lang w:eastAsia="ru-RU"/>
          </w:rPr>
          <w:t>www.ruzaregion.ru</w:t>
        </w:r>
      </w:hyperlink>
      <w:r>
        <w:rPr>
          <w:color w:val="0000FF"/>
          <w:sz w:val="22"/>
          <w:szCs w:val="22"/>
          <w:lang w:eastAsia="ru-RU"/>
        </w:rPr>
        <w:t xml:space="preserve"> от </w:t>
      </w:r>
      <w:r>
        <w:rPr>
          <w:color w:val="0000FF"/>
          <w:sz w:val="22"/>
          <w:szCs w:val="22"/>
        </w:rPr>
        <w:t>25.06.2021</w:t>
      </w:r>
      <w:r>
        <w:rPr>
          <w:color w:val="0000FF"/>
          <w:sz w:val="22"/>
          <w:szCs w:val="22"/>
          <w:lang w:eastAsia="ru-RU"/>
        </w:rPr>
        <w:t>;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EC0BECA" w:rsidR="00D826BB" w:rsidRPr="000E3CE0" w:rsidRDefault="00A365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</w:t>
      </w:r>
      <w:r w:rsidRPr="00A3658D">
        <w:rPr>
          <w:b/>
          <w:color w:val="0000FF"/>
          <w:sz w:val="22"/>
          <w:szCs w:val="22"/>
        </w:rPr>
        <w:t>164</w:t>
      </w:r>
      <w:r>
        <w:rPr>
          <w:b/>
          <w:color w:val="0000FF"/>
          <w:sz w:val="22"/>
          <w:szCs w:val="22"/>
        </w:rPr>
        <w:t> </w:t>
      </w:r>
      <w:r w:rsidRPr="00A3658D">
        <w:rPr>
          <w:b/>
          <w:color w:val="0000FF"/>
          <w:sz w:val="22"/>
          <w:szCs w:val="22"/>
        </w:rPr>
        <w:t>556</w:t>
      </w:r>
      <w:r>
        <w:rPr>
          <w:b/>
          <w:color w:val="0000FF"/>
          <w:sz w:val="22"/>
          <w:szCs w:val="22"/>
        </w:rPr>
        <w:t>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C44038" w:rsidRPr="00C44038">
        <w:rPr>
          <w:color w:val="0000FF"/>
          <w:sz w:val="22"/>
          <w:szCs w:val="22"/>
        </w:rPr>
        <w:t xml:space="preserve">Сто шестьдесят четыре тысячи пятьсот </w:t>
      </w:r>
      <w:r w:rsidR="00C44038">
        <w:rPr>
          <w:color w:val="0000FF"/>
          <w:sz w:val="22"/>
          <w:szCs w:val="22"/>
        </w:rPr>
        <w:t>пятьдесят шесть руб. 00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078B26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A3658D" w:rsidRPr="00A3658D">
        <w:rPr>
          <w:b/>
          <w:color w:val="0000FF"/>
          <w:sz w:val="22"/>
          <w:szCs w:val="22"/>
        </w:rPr>
        <w:t>4</w:t>
      </w:r>
      <w:r w:rsidR="00894DAA">
        <w:rPr>
          <w:b/>
          <w:color w:val="0000FF"/>
          <w:sz w:val="22"/>
          <w:szCs w:val="22"/>
        </w:rPr>
        <w:t> </w:t>
      </w:r>
      <w:r w:rsidR="00A3658D" w:rsidRPr="00A3658D">
        <w:rPr>
          <w:b/>
          <w:color w:val="0000FF"/>
          <w:sz w:val="22"/>
          <w:szCs w:val="22"/>
        </w:rPr>
        <w:t>936</w:t>
      </w:r>
      <w:r w:rsidR="00894DAA">
        <w:rPr>
          <w:b/>
          <w:color w:val="0000FF"/>
          <w:sz w:val="22"/>
          <w:szCs w:val="22"/>
        </w:rPr>
        <w:t>,68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894DAA" w:rsidRPr="00894DAA">
        <w:rPr>
          <w:color w:val="0000FF"/>
          <w:sz w:val="22"/>
          <w:szCs w:val="22"/>
        </w:rPr>
        <w:t>Четыре тысячи девятьсот тридцать ше</w:t>
      </w:r>
      <w:r w:rsidR="00894DAA">
        <w:rPr>
          <w:color w:val="0000FF"/>
          <w:sz w:val="22"/>
          <w:szCs w:val="22"/>
        </w:rPr>
        <w:t>сть руб. 68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C28866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A3658D" w:rsidRPr="00A3658D">
        <w:rPr>
          <w:b/>
          <w:color w:val="0000FF"/>
          <w:sz w:val="22"/>
          <w:szCs w:val="22"/>
        </w:rPr>
        <w:t>164</w:t>
      </w:r>
      <w:r w:rsidR="00A3658D">
        <w:rPr>
          <w:b/>
          <w:color w:val="0000FF"/>
          <w:sz w:val="22"/>
          <w:szCs w:val="22"/>
        </w:rPr>
        <w:t> </w:t>
      </w:r>
      <w:r w:rsidR="00A3658D" w:rsidRPr="00A3658D">
        <w:rPr>
          <w:b/>
          <w:color w:val="0000FF"/>
          <w:sz w:val="22"/>
          <w:szCs w:val="22"/>
        </w:rPr>
        <w:t>556</w:t>
      </w:r>
      <w:r w:rsidR="00A3658D">
        <w:rPr>
          <w:b/>
          <w:color w:val="0000FF"/>
          <w:sz w:val="22"/>
          <w:szCs w:val="22"/>
        </w:rPr>
        <w:t>,00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44038" w:rsidRPr="00C44038">
        <w:rPr>
          <w:color w:val="0000FF"/>
          <w:sz w:val="22"/>
          <w:szCs w:val="22"/>
        </w:rPr>
        <w:t xml:space="preserve">(Сто шестьдесят четыре тысячи пятьсот </w:t>
      </w:r>
      <w:r w:rsidR="00C44038">
        <w:rPr>
          <w:color w:val="0000FF"/>
          <w:sz w:val="22"/>
          <w:szCs w:val="22"/>
        </w:rPr>
        <w:t>пятьдесят шесть руб. 00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20B1233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C31528">
        <w:rPr>
          <w:b/>
          <w:color w:val="0000FF"/>
          <w:sz w:val="22"/>
          <w:szCs w:val="22"/>
        </w:rPr>
        <w:t>16.08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D03A91A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C31528">
        <w:rPr>
          <w:b/>
          <w:color w:val="0000FF"/>
          <w:sz w:val="22"/>
          <w:szCs w:val="22"/>
        </w:rPr>
        <w:t>04.10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C31528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C3152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B7A4952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C31528">
        <w:rPr>
          <w:b/>
          <w:color w:val="0000FF"/>
          <w:sz w:val="22"/>
          <w:szCs w:val="22"/>
        </w:rPr>
        <w:t>07.10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C31528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C31528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57E6378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C31528">
        <w:rPr>
          <w:b/>
          <w:color w:val="0000FF"/>
          <w:sz w:val="22"/>
          <w:szCs w:val="22"/>
        </w:rPr>
        <w:t>07.10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1898B26" w14:textId="77777777" w:rsidR="006E57A4" w:rsidRDefault="006E57A4" w:rsidP="006E57A4">
      <w:pPr>
        <w:suppressAutoHyphens w:val="0"/>
        <w:autoSpaceDE w:val="0"/>
        <w:autoSpaceDN w:val="0"/>
        <w:adjustRightInd w:val="0"/>
        <w:ind w:firstLine="426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  <w:lang w:eastAsia="ru-RU"/>
        </w:rPr>
        <w:br/>
        <w:t>www.ruzaregion.ru;</w:t>
      </w:r>
    </w:p>
    <w:p w14:paraId="19970F7C" w14:textId="4CB45075" w:rsidR="00C3427C" w:rsidRPr="00D14837" w:rsidRDefault="006E57A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</w:t>
      </w:r>
      <w:r w:rsidRPr="00257546">
        <w:rPr>
          <w:color w:val="0000FF"/>
          <w:sz w:val="22"/>
          <w:szCs w:val="22"/>
          <w:lang w:eastAsia="ru-RU"/>
        </w:rPr>
        <w:t>»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lastRenderedPageBreak/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88264D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Pr="000E3CE0">
        <w:rPr>
          <w:sz w:val="22"/>
          <w:szCs w:val="22"/>
        </w:rPr>
        <w:t>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5C2723AF" w:rsidR="00DC238C" w:rsidRDefault="000546F7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6490DB45" wp14:editId="2438D915">
            <wp:extent cx="6238800" cy="8823600"/>
            <wp:effectExtent l="0" t="0" r="0" b="0"/>
            <wp:docPr id="3" name="Рисунок 3" descr="C:\Users\SovgirEV\Desktop\13.08 СЕР Пруды\Руза АЗГЭ\Доки\постановление 2909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vgirEV\Desktop\13.08 СЕР Пруды\Руза АЗГЭ\Доки\постановление 2909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00" cy="882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A6E73" w14:textId="6982283F" w:rsidR="000546F7" w:rsidRDefault="000546F7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E9FC05" wp14:editId="3F4267CD">
            <wp:extent cx="6570980" cy="9292590"/>
            <wp:effectExtent l="0" t="0" r="1270" b="3810"/>
            <wp:docPr id="17" name="Рисунок 17" descr="C:\Users\SovgirEV\Desktop\13.08 СЕР Пруды\Руза АЗГЭ\Доки\постановление 2909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vgirEV\Desktop\13.08 СЕР Пруды\Руза АЗГЭ\Доки\постановление 2909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1729482" wp14:editId="604A0660">
            <wp:extent cx="6570980" cy="9292590"/>
            <wp:effectExtent l="0" t="0" r="1270" b="3810"/>
            <wp:docPr id="18" name="Рисунок 18" descr="C:\Users\SovgirEV\Desktop\13.08 СЕР Пруды\Руза АЗГЭ\Доки\постановление 2909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vgirEV\Desktop\13.08 СЕР Пруды\Руза АЗГЭ\Доки\постановление 2909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0CA10E79" w14:textId="31BCCB67" w:rsidR="00F71005" w:rsidRDefault="00F71005" w:rsidP="00BE5B57">
      <w:pPr>
        <w:rPr>
          <w:sz w:val="22"/>
          <w:szCs w:val="22"/>
        </w:rPr>
      </w:pPr>
      <w:permStart w:id="644181587" w:edGrp="everyone"/>
    </w:p>
    <w:p w14:paraId="3F9743F8" w14:textId="3734F277" w:rsidR="00B71EA8" w:rsidRDefault="000546F7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54692B4" wp14:editId="7F76C433">
            <wp:extent cx="6314400" cy="8931600"/>
            <wp:effectExtent l="0" t="0" r="0" b="3175"/>
            <wp:docPr id="19" name="Рисунок 19" descr="C:\Users\SovgirEV\Desktop\13.08 СЕР Пруды\Руза АЗГЭ\Доки\ЕГР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vgirEV\Desktop\13.08 СЕР Пруды\Руза АЗГЭ\Доки\ЕГР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400" cy="893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C07D" w14:textId="52997322" w:rsidR="000546F7" w:rsidRDefault="000546F7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7C0D56" wp14:editId="0B8BECB0">
            <wp:extent cx="6570980" cy="9292590"/>
            <wp:effectExtent l="0" t="0" r="1270" b="3810"/>
            <wp:docPr id="21" name="Рисунок 21" descr="C:\Users\SovgirEV\Desktop\13.08 СЕР Пруды\Руза АЗГЭ\Доки\ЕГР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ovgirEV\Desktop\13.08 СЕР Пруды\Руза АЗГЭ\Доки\ЕГР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EF085E" wp14:editId="56F4227F">
            <wp:extent cx="6570980" cy="9292590"/>
            <wp:effectExtent l="0" t="0" r="1270" b="3810"/>
            <wp:docPr id="23" name="Рисунок 23" descr="C:\Users\SovgirEV\Desktop\13.08 СЕР Пруды\Руза АЗГЭ\Доки\ЕГР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vgirEV\Desktop\13.08 СЕР Пруды\Руза АЗГЭ\Доки\ЕГР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BD4B94" wp14:editId="4C35D755">
            <wp:extent cx="6570980" cy="9292590"/>
            <wp:effectExtent l="0" t="0" r="1270" b="3810"/>
            <wp:docPr id="25" name="Рисунок 25" descr="C:\Users\SovgirEV\Desktop\13.08 СЕР Пруды\Руза АЗГЭ\Доки\ЕГР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vgirEV\Desktop\13.08 СЕР Пруды\Руза АЗГЭ\Доки\ЕГР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EC88F3" wp14:editId="217ED18B">
            <wp:extent cx="6570980" cy="9292590"/>
            <wp:effectExtent l="0" t="0" r="1270" b="3810"/>
            <wp:docPr id="27" name="Рисунок 27" descr="C:\Users\SovgirEV\Desktop\13.08 СЕР Пруды\Руза АЗГЭ\Доки\ЕГР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vgirEV\Desktop\13.08 СЕР Пруды\Руза АЗГЭ\Доки\ЕГР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C6DF6" w14:textId="77777777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2ECB548F" w:rsidR="00137AAF" w:rsidRDefault="00137AAF" w:rsidP="00357129">
      <w:pPr>
        <w:jc w:val="center"/>
        <w:rPr>
          <w:noProof/>
          <w:sz w:val="22"/>
          <w:szCs w:val="22"/>
          <w:lang w:eastAsia="ru-RU"/>
        </w:rPr>
      </w:pPr>
    </w:p>
    <w:p w14:paraId="4977C7D1" w14:textId="24D0A52E" w:rsidR="000546F7" w:rsidRDefault="000546F7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E3B4426" wp14:editId="2922762F">
            <wp:extent cx="6570980" cy="3891280"/>
            <wp:effectExtent l="0" t="0" r="1270" b="0"/>
            <wp:docPr id="29" name="Рисунок 29" descr="C:\Users\SovgirEV\Desktop\13.08 СЕР Пруды\Руза АЗГЭ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vgirEV\Desktop\13.08 СЕР Пруды\Руза АЗГЭ\Screenshot_1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89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71F1982A" wp14:editId="79F0C55E">
            <wp:extent cx="6570980" cy="3997960"/>
            <wp:effectExtent l="0" t="0" r="1270" b="2540"/>
            <wp:docPr id="30" name="Рисунок 30" descr="C:\Users\SovgirEV\Desktop\13.08 СЕР Пруды\Руза АЗГЭ\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ovgirEV\Desktop\13.08 СЕР Пруды\Руза АЗГЭ\Screenshot_4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99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7E192" w14:textId="5B09CAB0" w:rsidR="003B3264" w:rsidRPr="000E3CE0" w:rsidRDefault="000546F7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>
        <w:rPr>
          <w:noProof/>
          <w:sz w:val="22"/>
          <w:szCs w:val="22"/>
          <w:lang w:eastAsia="ru-RU"/>
        </w:rPr>
        <w:br w:type="column"/>
      </w:r>
      <w:bookmarkStart w:id="87" w:name="_Toc455060533"/>
      <w:bookmarkStart w:id="88" w:name="_Toc479691596"/>
      <w:permEnd w:id="1206676338"/>
      <w:r w:rsidR="003B3264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7"/>
      <w:bookmarkEnd w:id="88"/>
    </w:p>
    <w:p w14:paraId="501A7C12" w14:textId="4824C7D0" w:rsidR="007E4443" w:rsidRDefault="007E4443" w:rsidP="00D14837">
      <w:pPr>
        <w:rPr>
          <w:sz w:val="22"/>
          <w:szCs w:val="22"/>
        </w:rPr>
      </w:pPr>
      <w:permStart w:id="1733499641" w:edGrp="everyone"/>
    </w:p>
    <w:p w14:paraId="09BDC05B" w14:textId="3E3709CE" w:rsidR="00F71005" w:rsidRDefault="00FE326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07FFC1A" wp14:editId="28F74A3D">
            <wp:extent cx="6264000" cy="8859600"/>
            <wp:effectExtent l="0" t="0" r="3810" b="0"/>
            <wp:docPr id="31" name="Рисунок 31" descr="C:\Users\SovgirEV\Desktop\13.08 СЕР Пруды\Руза АЗГЭ\Доки\ГА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ovgirEV\Desktop\13.08 СЕР Пруды\Руза АЗГЭ\Доки\ГА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AA97F" w14:textId="464F4A4A" w:rsidR="00FE3266" w:rsidRDefault="00FE326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A62466" wp14:editId="2008D3A5">
            <wp:extent cx="6570980" cy="9292590"/>
            <wp:effectExtent l="0" t="0" r="1270" b="3810"/>
            <wp:docPr id="32" name="Рисунок 32" descr="C:\Users\SovgirEV\Desktop\13.08 СЕР Пруды\Руза АЗГЭ\Доки\ГА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ovgirEV\Desktop\13.08 СЕР Пруды\Руза АЗГЭ\Доки\ГА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9228B8" wp14:editId="6F442B43">
            <wp:extent cx="6570980" cy="9292590"/>
            <wp:effectExtent l="0" t="0" r="1270" b="3810"/>
            <wp:docPr id="33" name="Рисунок 33" descr="C:\Users\SovgirEV\Desktop\13.08 СЕР Пруды\Руза АЗГЭ\Доки\ГА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vgirEV\Desktop\13.08 СЕР Пруды\Руза АЗГЭ\Доки\ГА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EF45DF" wp14:editId="4915E2E3">
            <wp:extent cx="6570980" cy="9292590"/>
            <wp:effectExtent l="0" t="0" r="1270" b="3810"/>
            <wp:docPr id="34" name="Рисунок 34" descr="C:\Users\SovgirEV\Desktop\13.08 СЕР Пруды\Руза АЗГЭ\Доки\ГА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ovgirEV\Desktop\13.08 СЕР Пруды\Руза АЗГЭ\Доки\ГА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935F662" wp14:editId="65D5C402">
            <wp:extent cx="6570980" cy="9292590"/>
            <wp:effectExtent l="0" t="0" r="1270" b="3810"/>
            <wp:docPr id="35" name="Рисунок 35" descr="C:\Users\SovgirEV\Desktop\13.08 СЕР Пруды\Руза АЗГЭ\Доки\ГА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ovgirEV\Desktop\13.08 СЕР Пруды\Руза АЗГЭ\Доки\ГА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F3B28C" wp14:editId="250438C1">
            <wp:extent cx="6570980" cy="9292590"/>
            <wp:effectExtent l="0" t="0" r="1270" b="3810"/>
            <wp:docPr id="36" name="Рисунок 36" descr="C:\Users\SovgirEV\Desktop\13.08 СЕР Пруды\Руза АЗГЭ\Доки\ГА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ovgirEV\Desktop\13.08 СЕР Пруды\Руза АЗГЭ\Доки\ГА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3FABA38" wp14:editId="33FC7D25">
            <wp:extent cx="6570980" cy="9292590"/>
            <wp:effectExtent l="0" t="0" r="1270" b="3810"/>
            <wp:docPr id="37" name="Рисунок 37" descr="C:\Users\SovgirEV\Desktop\13.08 СЕР Пруды\Руза АЗГЭ\Доки\ГА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ovgirEV\Desktop\13.08 СЕР Пруды\Руза АЗГЭ\Доки\ГА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587D0E" wp14:editId="24ADF8B7">
            <wp:extent cx="6570980" cy="9292590"/>
            <wp:effectExtent l="0" t="0" r="1270" b="3810"/>
            <wp:docPr id="38" name="Рисунок 38" descr="C:\Users\SovgirEV\Desktop\13.08 СЕР Пруды\Руза АЗГЭ\Доки\ГА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ovgirEV\Desktop\13.08 СЕР Пруды\Руза АЗГЭ\Доки\ГА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53DE1C8" wp14:editId="6C04AEC1">
            <wp:extent cx="6570980" cy="9292590"/>
            <wp:effectExtent l="0" t="0" r="1270" b="3810"/>
            <wp:docPr id="39" name="Рисунок 39" descr="C:\Users\SovgirEV\Desktop\13.08 СЕР Пруды\Руза АЗГЭ\Доки\ГАМ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ovgirEV\Desktop\13.08 СЕР Пруды\Руза АЗГЭ\Доки\ГАМ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DAAD03" w14:textId="36F19976" w:rsidR="00FE3266" w:rsidRDefault="00FE3266" w:rsidP="00D14837">
      <w:pPr>
        <w:rPr>
          <w:sz w:val="22"/>
          <w:szCs w:val="22"/>
        </w:rPr>
      </w:pPr>
    </w:p>
    <w:p w14:paraId="6D991D41" w14:textId="5DB52323" w:rsidR="00FE3266" w:rsidRDefault="00FE3266" w:rsidP="00D14837">
      <w:pPr>
        <w:rPr>
          <w:sz w:val="22"/>
          <w:szCs w:val="22"/>
        </w:rPr>
      </w:pPr>
    </w:p>
    <w:p w14:paraId="0911E1D7" w14:textId="2ABC58AC" w:rsidR="00FE3266" w:rsidRDefault="00FE3266" w:rsidP="00D14837">
      <w:pPr>
        <w:rPr>
          <w:sz w:val="22"/>
          <w:szCs w:val="22"/>
        </w:rPr>
      </w:pPr>
    </w:p>
    <w:p w14:paraId="16A284B2" w14:textId="05C7F232" w:rsidR="00FE3266" w:rsidRDefault="00FE326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FD32646" wp14:editId="55A81B86">
            <wp:extent cx="6339600" cy="8967600"/>
            <wp:effectExtent l="0" t="0" r="4445" b="5080"/>
            <wp:docPr id="40" name="Рисунок 40" descr="C:\Users\SovgirEV\Desktop\13.08 СЕР Пруды\Руза АЗГЭ\Доки\письмо об 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ovgirEV\Desktop\13.08 СЕР Пруды\Руза АЗГЭ\Доки\письмо об 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600" cy="89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C5A42" w14:textId="77777777" w:rsidR="00FE3266" w:rsidRDefault="00FE3266" w:rsidP="00D14837">
      <w:pPr>
        <w:rPr>
          <w:sz w:val="22"/>
          <w:szCs w:val="22"/>
        </w:rPr>
      </w:pPr>
    </w:p>
    <w:p w14:paraId="63812ECB" w14:textId="27D702AE" w:rsidR="00030FC0" w:rsidRDefault="00FE326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8E9BF5" wp14:editId="40020E09">
            <wp:extent cx="6267600" cy="8892000"/>
            <wp:effectExtent l="0" t="0" r="0" b="4445"/>
            <wp:docPr id="41" name="Рисунок 41" descr="C:\Users\SovgirEV\Desktop\13.08 СЕР Пруды\Руза АЗГЭ\Доки\Акт обследов. Овакимян 50190040403137 Ботин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ovgirEV\Desktop\13.08 СЕР Пруды\Руза АЗГЭ\Доки\Акт обследов. Овакимян 50190040403137 Ботин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600" cy="889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3F38" w14:textId="107A9B6A" w:rsidR="00FE3266" w:rsidRDefault="00FE3266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872B03" wp14:editId="3A2E6946">
            <wp:extent cx="6570980" cy="9314180"/>
            <wp:effectExtent l="0" t="0" r="1270" b="1270"/>
            <wp:docPr id="42" name="Рисунок 42" descr="C:\Users\SovgirEV\Desktop\13.08 СЕР Пруды\Руза АЗГЭ\Доки\Акт обследов. Овакимян 50190040403137 Ботин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ovgirEV\Desktop\13.08 СЕР Пруды\Руза АЗГЭ\Доки\Акт обследов. Овакимян 50190040403137 Ботин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2A8C9F" wp14:editId="12872804">
            <wp:extent cx="6570980" cy="9314180"/>
            <wp:effectExtent l="0" t="0" r="1270" b="1270"/>
            <wp:docPr id="43" name="Рисунок 43" descr="C:\Users\SovgirEV\Desktop\13.08 СЕР Пруды\Руза АЗГЭ\Доки\Акт обследов. Овакимян 50190040403137 Ботин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ovgirEV\Desktop\13.08 СЕР Пруды\Руза АЗГЭ\Доки\Акт обследов. Овакимян 50190040403137 Ботин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673D61" wp14:editId="06BF61B7">
            <wp:extent cx="6570980" cy="9314180"/>
            <wp:effectExtent l="0" t="0" r="1270" b="1270"/>
            <wp:docPr id="44" name="Рисунок 44" descr="C:\Users\SovgirEV\Desktop\13.08 СЕР Пруды\Руза АЗГЭ\Доки\Акт обследов. Овакимян 50190040403137 Ботин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ovgirEV\Desktop\13.08 СЕР Пруды\Руза АЗГЭ\Доки\Акт обследов. Овакимян 50190040403137 Ботин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1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E3E595" wp14:editId="7EDC8088">
            <wp:extent cx="6570980" cy="9324975"/>
            <wp:effectExtent l="0" t="0" r="1270" b="9525"/>
            <wp:docPr id="45" name="Рисунок 45" descr="C:\Users\SovgirEV\Desktop\13.08 СЕР Пруды\Руза АЗГЭ\Доки\Акт обследов. Овакимян 50190040403137 Ботин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ovgirEV\Desktop\13.08 СЕР Пруды\Руза АЗГЭ\Доки\Акт обследов. Овакимян 50190040403137 Ботин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  <w:permStart w:id="1620328227" w:edGrp="everyone"/>
    </w:p>
    <w:p w14:paraId="760D55D2" w14:textId="1890F98A" w:rsidR="009E3CB8" w:rsidRDefault="00D10D5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CC1ED64" wp14:editId="06BCC908">
            <wp:extent cx="6264000" cy="8859600"/>
            <wp:effectExtent l="0" t="0" r="3810" b="0"/>
            <wp:docPr id="46" name="Рисунок 46" descr="C:\Users\SovgirEV\Desktop\13.08 СЕР Пруды\Руза АЗГЭ\Доки\ТУш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ovgirEV\Desktop\13.08 СЕР Пруды\Руза АЗГЭ\Доки\ТУш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B30FF" w14:textId="4DA41401" w:rsidR="00D10D56" w:rsidRDefault="00D10D5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6B71BCB" wp14:editId="140106FC">
            <wp:extent cx="6570980" cy="9292590"/>
            <wp:effectExtent l="0" t="0" r="1270" b="3810"/>
            <wp:docPr id="47" name="Рисунок 47" descr="C:\Users\SovgirEV\Desktop\13.08 СЕР Пруды\Руза АЗГЭ\Доки\ТУшки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ovgirEV\Desktop\13.08 СЕР Пруды\Руза АЗГЭ\Доки\ТУшки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40B8" w14:textId="3EB062B9" w:rsidR="00FD6D35" w:rsidRDefault="00FD6D35" w:rsidP="00DC238C">
      <w:pPr>
        <w:rPr>
          <w:sz w:val="22"/>
          <w:szCs w:val="22"/>
        </w:rPr>
      </w:pPr>
    </w:p>
    <w:p w14:paraId="0FC8378A" w14:textId="77777777" w:rsidR="00D10D56" w:rsidRDefault="00D10D56" w:rsidP="00DC238C">
      <w:pPr>
        <w:rPr>
          <w:sz w:val="22"/>
          <w:szCs w:val="22"/>
        </w:rPr>
      </w:pPr>
    </w:p>
    <w:p w14:paraId="3EDD814A" w14:textId="543875AB" w:rsidR="00FD6D35" w:rsidRDefault="00D10D5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5070142" wp14:editId="48C7F62D">
            <wp:extent cx="6469200" cy="9147600"/>
            <wp:effectExtent l="0" t="0" r="8255" b="0"/>
            <wp:docPr id="48" name="Рисунок 48" descr="C:\Users\SovgirEV\Desktop\13.08 СЕР Пруды\Руза АЗГЭ\Доки\ТУш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ovgirEV\Desktop\13.08 СЕР Пруды\Руза АЗГЭ\Доки\ТУш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200" cy="914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EFBCB" w14:textId="7F45B908" w:rsidR="00D10D56" w:rsidRDefault="00D10D5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1AC3E2" wp14:editId="28246430">
            <wp:extent cx="6570980" cy="9292590"/>
            <wp:effectExtent l="0" t="0" r="1270" b="3810"/>
            <wp:docPr id="49" name="Рисунок 49" descr="C:\Users\SovgirEV\Desktop\13.08 СЕР Пруды\Руза АЗГЭ\Доки\ТУш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ovgirEV\Desktop\13.08 СЕР Пруды\Руза АЗГЭ\Доки\ТУш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C4696" w14:textId="77777777" w:rsidR="00D10D56" w:rsidRDefault="00D10D56" w:rsidP="00DC238C">
      <w:pPr>
        <w:rPr>
          <w:sz w:val="22"/>
          <w:szCs w:val="22"/>
        </w:rPr>
      </w:pPr>
    </w:p>
    <w:p w14:paraId="444757F2" w14:textId="795BB341" w:rsidR="00FD6D35" w:rsidRDefault="00FD6D35" w:rsidP="00DC238C">
      <w:pPr>
        <w:rPr>
          <w:sz w:val="22"/>
          <w:szCs w:val="22"/>
        </w:rPr>
      </w:pPr>
    </w:p>
    <w:p w14:paraId="4DF8B588" w14:textId="1E28EA9D" w:rsidR="00D10D56" w:rsidRDefault="00D10D5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2BD408F" wp14:editId="51627847">
            <wp:extent cx="6264000" cy="8859600"/>
            <wp:effectExtent l="0" t="0" r="3810" b="0"/>
            <wp:docPr id="50" name="Рисунок 50" descr="C:\Users\SovgirEV\Desktop\13.08 СЕР Пруды\Руза АЗГЭ\Доки\ТУшки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ovgirEV\Desktop\13.08 СЕР Пруды\Руза АЗГЭ\Доки\ТУшки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4000" cy="885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70951" w14:textId="63BA9CFF" w:rsidR="00D10D56" w:rsidRDefault="00D10D56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70F2CB" wp14:editId="3E70DBA2">
            <wp:extent cx="6570980" cy="9292590"/>
            <wp:effectExtent l="0" t="0" r="1270" b="3810"/>
            <wp:docPr id="51" name="Рисунок 51" descr="C:\Users\SovgirEV\Desktop\13.08 СЕР Пруды\Руза АЗГЭ\Доки\ТУшки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ovgirEV\Desktop\13.08 СЕР Пруды\Руза АЗГЭ\Доки\ТУшки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A93536" wp14:editId="5930F060">
            <wp:extent cx="6570980" cy="9292590"/>
            <wp:effectExtent l="0" t="0" r="1270" b="3810"/>
            <wp:docPr id="52" name="Рисунок 52" descr="C:\Users\SovgirEV\Desktop\13.08 СЕР Пруды\Руза АЗГЭ\Доки\ТУшки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ovgirEV\Desktop\13.08 СЕР Пруды\Руза АЗГЭ\Доки\ТУшки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98A8B9" wp14:editId="02098061">
            <wp:extent cx="6570980" cy="9292590"/>
            <wp:effectExtent l="0" t="0" r="1270" b="3810"/>
            <wp:docPr id="53" name="Рисунок 53" descr="C:\Users\SovgirEV\Desktop\13.08 СЕР Пруды\Руза АЗГЭ\Доки\ТУшки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ovgirEV\Desktop\13.08 СЕР Пруды\Руза АЗГЭ\Доки\ТУшки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761363A" wp14:editId="56C729EC">
            <wp:extent cx="6570980" cy="9292590"/>
            <wp:effectExtent l="0" t="0" r="1270" b="3810"/>
            <wp:docPr id="54" name="Рисунок 54" descr="C:\Users\SovgirEV\Desktop\13.08 СЕР Пруды\Руза АЗГЭ\Доки\ТУшки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ovgirEV\Desktop\13.08 СЕР Пруды\Руза АЗГЭ\Доки\ТУшки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E4480F4" wp14:editId="39BB1DF8">
            <wp:extent cx="6570980" cy="9292590"/>
            <wp:effectExtent l="0" t="0" r="1270" b="3810"/>
            <wp:docPr id="55" name="Рисунок 55" descr="C:\Users\SovgirEV\Desktop\13.08 СЕР Пруды\Руза АЗГЭ\Доки\ТУшки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ovgirEV\Desktop\13.08 СЕР Пруды\Руза АЗГЭ\Доки\ТУшки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0FE9D5" wp14:editId="37B46806">
            <wp:extent cx="6570980" cy="9292590"/>
            <wp:effectExtent l="0" t="0" r="1270" b="3810"/>
            <wp:docPr id="56" name="Рисунок 56" descr="C:\Users\SovgirEV\Desktop\13.08 СЕР Пруды\Руза АЗГЭ\Доки\ТУшки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ovgirEV\Desktop\13.08 СЕР Пруды\Руза АЗГЭ\Доки\ТУшки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70C654" wp14:editId="0AC473FC">
            <wp:extent cx="6570980" cy="9292590"/>
            <wp:effectExtent l="0" t="0" r="1270" b="3810"/>
            <wp:docPr id="57" name="Рисунок 57" descr="C:\Users\SovgirEV\Desktop\13.08 СЕР Пруды\Руза АЗГЭ\Доки\ТУшки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ovgirEV\Desktop\13.08 СЕР Пруды\Руза АЗГЭ\Доки\ТУшки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3EB0723" wp14:editId="06E03C4C">
            <wp:extent cx="6570980" cy="9292590"/>
            <wp:effectExtent l="0" t="0" r="1270" b="3810"/>
            <wp:docPr id="58" name="Рисунок 58" descr="C:\Users\SovgirEV\Desktop\13.08 СЕР Пруды\Руза АЗГЭ\Доки\ТУшки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ovgirEV\Desktop\13.08 СЕР Пруды\Руза АЗГЭ\Доки\ТУшки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388117" wp14:editId="0C8277DC">
            <wp:extent cx="6570980" cy="9292590"/>
            <wp:effectExtent l="0" t="0" r="1270" b="3810"/>
            <wp:docPr id="59" name="Рисунок 59" descr="C:\Users\SovgirEV\Desktop\13.08 СЕР Пруды\Руза АЗГЭ\Доки\ТУшки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ovgirEV\Desktop\13.08 СЕР Пруды\Руза АЗГЭ\Доки\ТУшки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BD1A88A" wp14:editId="471CFE57">
            <wp:extent cx="6570980" cy="9292590"/>
            <wp:effectExtent l="0" t="0" r="1270" b="3810"/>
            <wp:docPr id="60" name="Рисунок 60" descr="C:\Users\SovgirEV\Desktop\13.08 СЕР Пруды\Руза АЗГЭ\Доки\ТУшки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ovgirEV\Desktop\13.08 СЕР Пруды\Руза АЗГЭ\Доки\ТУшки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21B5C1" wp14:editId="74FA6053">
            <wp:extent cx="6570980" cy="9292590"/>
            <wp:effectExtent l="0" t="0" r="1270" b="3810"/>
            <wp:docPr id="61" name="Рисунок 61" descr="C:\Users\SovgirEV\Desktop\13.08 СЕР Пруды\Руза АЗГЭ\Доки\ТУшки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SovgirEV\Desktop\13.08 СЕР Пруды\Руза АЗГЭ\Доки\ТУшки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56A9EF" wp14:editId="3ED2A46A">
            <wp:extent cx="6570980" cy="9292590"/>
            <wp:effectExtent l="0" t="0" r="1270" b="3810"/>
            <wp:docPr id="62" name="Рисунок 62" descr="C:\Users\SovgirEV\Desktop\13.08 СЕР Пруды\Руза АЗГЭ\Доки\ТУшки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SovgirEV\Desktop\13.08 СЕР Пруды\Руза АЗГЭ\Доки\ТУшки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5ECDC77" wp14:editId="0A76F320">
            <wp:extent cx="6570980" cy="9292590"/>
            <wp:effectExtent l="0" t="0" r="1270" b="3810"/>
            <wp:docPr id="63" name="Рисунок 63" descr="C:\Users\SovgirEV\Desktop\13.08 СЕР Пруды\Руза АЗГЭ\Доки\ТУшки\ТУ Све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SovgirEV\Desktop\13.08 СЕР Пруды\Руза АЗГЭ\Доки\ТУшки\ТУ Све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77E04A6" wp14:editId="577356A7">
            <wp:extent cx="6570980" cy="9292590"/>
            <wp:effectExtent l="0" t="0" r="1270" b="3810"/>
            <wp:docPr id="64" name="Рисунок 64" descr="C:\Users\SovgirEV\Desktop\13.08 СЕР Пруды\Руза АЗГЭ\Доки\ТУшки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SovgirEV\Desktop\13.08 СЕР Пруды\Руза АЗГЭ\Доки\ТУшки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27B2861" wp14:editId="65DE47F4">
            <wp:extent cx="6570980" cy="9292590"/>
            <wp:effectExtent l="0" t="0" r="1270" b="3810"/>
            <wp:docPr id="65" name="Рисунок 65" descr="C:\Users\SovgirEV\Desktop\13.08 СЕР Пруды\Руза АЗГЭ\Доки\ТУшки\ТУ Све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ovgirEV\Desktop\13.08 СЕР Пруды\Руза АЗГЭ\Доки\ТУшки\ТУ Све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28F0E4D" wp14:editId="4950410B">
            <wp:extent cx="6570980" cy="9292590"/>
            <wp:effectExtent l="0" t="0" r="1270" b="3810"/>
            <wp:docPr id="66" name="Рисунок 66" descr="C:\Users\SovgirEV\Desktop\13.08 СЕР Пруды\Руза АЗГЭ\Доки\ТУшки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ovgirEV\Desktop\13.08 СЕР Пруды\Руза АЗГЭ\Доки\ТУшки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6CBC3E4" wp14:editId="26809E3C">
            <wp:extent cx="6570980" cy="9292590"/>
            <wp:effectExtent l="0" t="0" r="1270" b="3810"/>
            <wp:docPr id="67" name="Рисунок 67" descr="C:\Users\SovgirEV\Desktop\13.08 СЕР Пруды\Руза АЗГЭ\Доки\ТУшки\ТУ Све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SovgirEV\Desktop\13.08 СЕР Пруды\Руза АЗГЭ\Доки\ТУшки\ТУ Све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3DF4AC5E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1C3DF559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9231D5">
        <w:rPr>
          <w:bCs/>
          <w:sz w:val="16"/>
          <w:szCs w:val="18"/>
        </w:rPr>
        <w:t>Ф.И.О. гражданина</w:t>
      </w:r>
      <w:r w:rsidRPr="00526AE0">
        <w:rPr>
          <w:sz w:val="16"/>
          <w:szCs w:val="18"/>
        </w:rPr>
        <w:t>)</w:t>
      </w:r>
    </w:p>
    <w:p w14:paraId="7336536E" w14:textId="496F505D" w:rsidR="004907C6" w:rsidRPr="00526AE0" w:rsidRDefault="004907C6" w:rsidP="004907C6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B42ED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C917E2" w14:textId="043CC232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5371D59E" w14:textId="41E1329E" w:rsidR="004907C6" w:rsidRPr="00526AE0" w:rsidRDefault="004907C6" w:rsidP="00AC1E7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4907C6" w:rsidRPr="00526AE0" w14:paraId="3D15821D" w14:textId="77777777" w:rsidTr="00B42EDD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33D1556C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B42EDD">
              <w:rPr>
                <w:b/>
                <w:sz w:val="18"/>
                <w:szCs w:val="18"/>
                <w:vertAlign w:val="superscript"/>
              </w:rPr>
              <w:t>1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6DD2DC35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="00C746AF">
        <w:rPr>
          <w:sz w:val="18"/>
          <w:szCs w:val="18"/>
          <w:vertAlign w:val="superscript"/>
        </w:rPr>
        <w:t>2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0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7DF3496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 w:rsidR="00B42EDD" w:rsidRPr="00B42EDD">
        <w:rPr>
          <w:sz w:val="18"/>
          <w:szCs w:val="18"/>
        </w:rPr>
        <w:t>установленные в Извещении о проведении аукциона в электронной форме сроки и порядке являются акцептом оферты в соответствии со статьей 438 Гражданского кодекса Российской Федерации.</w:t>
      </w:r>
    </w:p>
    <w:p w14:paraId="79550E0C" w14:textId="140AE8C9" w:rsidR="00B42EDD" w:rsidRPr="00B42EDD" w:rsidRDefault="00B42EDD" w:rsidP="00B42EDD">
      <w:pPr>
        <w:ind w:left="-142" w:hanging="284"/>
        <w:jc w:val="both"/>
        <w:rPr>
          <w:sz w:val="18"/>
          <w:szCs w:val="18"/>
        </w:rPr>
      </w:pPr>
      <w:r w:rsidRPr="00B42EDD">
        <w:rPr>
          <w:sz w:val="18"/>
          <w:szCs w:val="18"/>
        </w:rPr>
        <w:t>9.   В соответствии с Федеральным законом от 27.07.2006 № 152-ФЗ «О персональных данных» (далее - Федеральны</w:t>
      </w:r>
      <w:r>
        <w:rPr>
          <w:sz w:val="18"/>
          <w:szCs w:val="18"/>
        </w:rPr>
        <w:t xml:space="preserve">й закон </w:t>
      </w:r>
      <w:r w:rsidRPr="00B42EDD">
        <w:rPr>
          <w:sz w:val="18"/>
          <w:szCs w:val="18"/>
        </w:rPr>
        <w:t>от 27.07.2006 № 152-ФЗ), подавая Заявку, Заявитель дает согласие на обработку персональных данных, указанных выше</w:t>
      </w:r>
      <w:r w:rsidRPr="00B42EDD">
        <w:t xml:space="preserve"> </w:t>
      </w:r>
      <w:r w:rsidRPr="00B42EDD">
        <w:rPr>
          <w:sz w:val="18"/>
          <w:szCs w:val="18"/>
        </w:rPr>
        <w:t xml:space="preserve">и содержащихся </w:t>
      </w:r>
      <w:r>
        <w:rPr>
          <w:sz w:val="18"/>
          <w:szCs w:val="18"/>
        </w:rPr>
        <w:br/>
      </w:r>
      <w:r w:rsidRPr="00B42EDD">
        <w:rPr>
          <w:sz w:val="18"/>
          <w:szCs w:val="18"/>
        </w:rPr>
        <w:t>в представленных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</w:t>
      </w:r>
      <w:r w:rsidRPr="00B42EDD">
        <w:t xml:space="preserve"> </w:t>
      </w:r>
      <w:r w:rsidRPr="00B42EDD">
        <w:rPr>
          <w:sz w:val="18"/>
          <w:szCs w:val="18"/>
        </w:rPr>
        <w:t>установленных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4313BCA2" w14:textId="2307FF47" w:rsidR="004907C6" w:rsidRPr="00A07B0F" w:rsidRDefault="00B42EDD" w:rsidP="004907C6">
      <w:pPr>
        <w:jc w:val="both"/>
      </w:pPr>
      <w:r>
        <w:rPr>
          <w:sz w:val="20"/>
          <w:szCs w:val="20"/>
          <w:vertAlign w:val="superscript"/>
        </w:rPr>
        <w:t>1</w:t>
      </w:r>
      <w:r w:rsidR="004907C6">
        <w:t xml:space="preserve"> </w:t>
      </w:r>
      <w:r w:rsidR="004907C6"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7B935D9B" w14:textId="7B254749" w:rsidR="004907C6" w:rsidRPr="00B42EDD" w:rsidRDefault="00B42EDD" w:rsidP="00B42EDD">
      <w:pPr>
        <w:pStyle w:val="afa"/>
        <w:rPr>
          <w:sz w:val="18"/>
          <w:szCs w:val="18"/>
          <w:lang w:val="ru-RU"/>
        </w:rPr>
      </w:pPr>
      <w:r>
        <w:rPr>
          <w:vertAlign w:val="superscript"/>
          <w:lang w:val="ru-RU"/>
        </w:rPr>
        <w:t>2</w:t>
      </w:r>
      <w:r w:rsidR="004907C6">
        <w:t xml:space="preserve"> </w:t>
      </w:r>
      <w:r w:rsidR="004907C6" w:rsidRPr="000F1D3E">
        <w:rPr>
          <w:sz w:val="18"/>
          <w:szCs w:val="18"/>
          <w:lang w:val="ru-RU"/>
        </w:rPr>
        <w:t xml:space="preserve">Ознакомлен с Регламентом </w:t>
      </w:r>
      <w:r w:rsidR="004907C6">
        <w:rPr>
          <w:sz w:val="18"/>
          <w:szCs w:val="18"/>
          <w:lang w:val="ru-RU"/>
        </w:rPr>
        <w:t xml:space="preserve">и Инструкциями </w:t>
      </w:r>
      <w:r w:rsidR="004907C6"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  <w:bookmarkEnd w:id="91"/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701BEA6D" w14:textId="00B02225" w:rsidR="00CE697C" w:rsidRDefault="00CE697C" w:rsidP="00CE697C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  <w:bookmarkStart w:id="102" w:name="_GoBack"/>
      <w:bookmarkEnd w:id="102"/>
    </w:p>
    <w:p w14:paraId="7CBADA76" w14:textId="77777777" w:rsidR="00D7094A" w:rsidRPr="001303D1" w:rsidRDefault="00D7094A" w:rsidP="00D7094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75BD263" w14:textId="77777777" w:rsidR="00D7094A" w:rsidRDefault="00D7094A" w:rsidP="00D7094A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03" w:name="bookmark1"/>
      <w:r w:rsidRPr="001303D1">
        <w:rPr>
          <w:rStyle w:val="afff8"/>
        </w:rPr>
        <w:t>аренды земельного участка</w:t>
      </w:r>
      <w:bookmarkEnd w:id="103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08A2DAA3" w14:textId="77777777" w:rsidR="00D7094A" w:rsidRPr="001303D1" w:rsidRDefault="00D7094A" w:rsidP="00D7094A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6AAA5B4E" w14:textId="77777777" w:rsidR="00D7094A" w:rsidRPr="001303D1" w:rsidRDefault="00D7094A" w:rsidP="00D7094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04" w:name="bookmark2"/>
    </w:p>
    <w:p w14:paraId="247DB31A" w14:textId="77777777" w:rsidR="00D7094A" w:rsidRPr="00D7094A" w:rsidRDefault="00D7094A" w:rsidP="00D7094A">
      <w:pPr>
        <w:tabs>
          <w:tab w:val="left" w:pos="1024"/>
        </w:tabs>
        <w:jc w:val="both"/>
        <w:rPr>
          <w:rStyle w:val="afff8"/>
          <w:b w:val="0"/>
        </w:rPr>
      </w:pPr>
      <w:r w:rsidRPr="00D7094A">
        <w:rPr>
          <w:rStyle w:val="afff8"/>
          <w:b w:val="0"/>
        </w:rPr>
        <w:t>Место заключения</w:t>
      </w:r>
      <w:bookmarkEnd w:id="104"/>
      <w:r w:rsidRPr="00D7094A">
        <w:rPr>
          <w:rStyle w:val="afff8"/>
          <w:b w:val="0"/>
        </w:rPr>
        <w:t xml:space="preserve"> ___________________________________________ «_____» _____________20____</w:t>
      </w:r>
    </w:p>
    <w:p w14:paraId="054CB847" w14:textId="77777777" w:rsidR="00D7094A" w:rsidRPr="00D7094A" w:rsidRDefault="00D7094A" w:rsidP="00D7094A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6B46285F" w14:textId="77777777" w:rsidR="00D7094A" w:rsidRPr="00D7094A" w:rsidRDefault="00D7094A" w:rsidP="00D7094A">
      <w:pPr>
        <w:tabs>
          <w:tab w:val="left" w:pos="1024"/>
        </w:tabs>
        <w:jc w:val="both"/>
        <w:rPr>
          <w:rStyle w:val="afff8"/>
          <w:b w:val="0"/>
        </w:rPr>
      </w:pPr>
      <w:r w:rsidRPr="00D7094A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7094A">
        <w:rPr>
          <w:rStyle w:val="afff8"/>
          <w:b w:val="0"/>
        </w:rPr>
        <w:t>действующ</w:t>
      </w:r>
      <w:proofErr w:type="spellEnd"/>
      <w:r w:rsidRPr="00D7094A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7094A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7094A">
        <w:rPr>
          <w:rStyle w:val="afff8"/>
          <w:b w:val="0"/>
        </w:rPr>
        <w:br/>
        <w:t>с одной стороны, и</w:t>
      </w:r>
    </w:p>
    <w:p w14:paraId="7D87C7A2" w14:textId="77777777" w:rsidR="00D7094A" w:rsidRPr="00D7094A" w:rsidRDefault="00D7094A" w:rsidP="00D7094A">
      <w:pPr>
        <w:tabs>
          <w:tab w:val="left" w:pos="1024"/>
        </w:tabs>
        <w:jc w:val="both"/>
      </w:pPr>
      <w:r w:rsidRPr="00D7094A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7094A">
        <w:rPr>
          <w:rStyle w:val="afff8"/>
          <w:b w:val="0"/>
        </w:rPr>
        <w:t>действующ</w:t>
      </w:r>
      <w:proofErr w:type="spellEnd"/>
      <w:r w:rsidRPr="00D7094A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7094A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7094A">
        <w:t xml:space="preserve"> __________________</w:t>
      </w:r>
      <w:r w:rsidRPr="00D7094A">
        <w:rPr>
          <w:rStyle w:val="afff8"/>
          <w:b w:val="0"/>
        </w:rPr>
        <w:t>,</w:t>
      </w:r>
      <w:r w:rsidRPr="00D7094A">
        <w:t xml:space="preserve"> заключили настоящий договор о нижеследующем.</w:t>
      </w:r>
    </w:p>
    <w:p w14:paraId="5D028D42" w14:textId="77777777" w:rsidR="00D7094A" w:rsidRPr="00D7094A" w:rsidRDefault="00D7094A" w:rsidP="00D7094A">
      <w:pPr>
        <w:keepNext/>
        <w:keepLines/>
        <w:spacing w:after="24" w:line="230" w:lineRule="exact"/>
        <w:ind w:left="3380"/>
      </w:pPr>
      <w:bookmarkStart w:id="105" w:name="bookmark3"/>
    </w:p>
    <w:p w14:paraId="45F1FD1C" w14:textId="77777777" w:rsidR="00D7094A" w:rsidRPr="00D7094A" w:rsidRDefault="00D7094A" w:rsidP="00D7094A">
      <w:pPr>
        <w:keepNext/>
        <w:keepLines/>
        <w:spacing w:after="24" w:line="230" w:lineRule="exact"/>
        <w:ind w:left="3380"/>
      </w:pPr>
      <w:r w:rsidRPr="00D7094A">
        <w:t>I. Предмет и цель договора</w:t>
      </w:r>
      <w:bookmarkEnd w:id="105"/>
    </w:p>
    <w:p w14:paraId="6F87F6BB" w14:textId="77777777" w:rsidR="00D7094A" w:rsidRPr="00D7094A" w:rsidRDefault="00D7094A" w:rsidP="00D7094A">
      <w:pPr>
        <w:keepNext/>
        <w:keepLines/>
        <w:spacing w:after="24" w:line="230" w:lineRule="exact"/>
        <w:ind w:left="3380"/>
      </w:pPr>
    </w:p>
    <w:p w14:paraId="4E1162C9" w14:textId="77777777" w:rsidR="00D7094A" w:rsidRPr="00D7094A" w:rsidRDefault="00D7094A" w:rsidP="00D7094A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7094A">
        <w:rPr>
          <w:rStyle w:val="afff8"/>
          <w:b w:val="0"/>
        </w:rPr>
        <w:t>1.1. Арендодатель</w:t>
      </w:r>
      <w:r w:rsidRPr="00D7094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7094A">
        <w:rPr>
          <w:rStyle w:val="afff8"/>
          <w:b w:val="0"/>
        </w:rPr>
        <w:t xml:space="preserve"> ____ </w:t>
      </w:r>
      <w:proofErr w:type="spellStart"/>
      <w:proofErr w:type="gramStart"/>
      <w:r w:rsidRPr="00D7094A">
        <w:rPr>
          <w:rStyle w:val="afff8"/>
          <w:b w:val="0"/>
        </w:rPr>
        <w:t>кв.м</w:t>
      </w:r>
      <w:proofErr w:type="spellEnd"/>
      <w:proofErr w:type="gramEnd"/>
      <w:r w:rsidRPr="00D7094A">
        <w:rPr>
          <w:rStyle w:val="afff8"/>
          <w:b w:val="0"/>
        </w:rPr>
        <w:t>,</w:t>
      </w:r>
      <w:r w:rsidRPr="00D7094A">
        <w:t xml:space="preserve"> с кадастровым</w:t>
      </w:r>
      <w:r w:rsidRPr="00D7094A">
        <w:rPr>
          <w:rStyle w:val="afff8"/>
          <w:b w:val="0"/>
        </w:rPr>
        <w:t xml:space="preserve"> номером _______,</w:t>
      </w:r>
      <w:r w:rsidRPr="00D7094A">
        <w:t xml:space="preserve"> категория земель______ с видом разрешенного использования___________________, расположенный по адресу: </w:t>
      </w:r>
      <w:r w:rsidRPr="00D7094A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C07A6CB" w14:textId="77777777" w:rsidR="00D7094A" w:rsidRPr="00D7094A" w:rsidRDefault="00D7094A" w:rsidP="00D7094A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06" w:name="bookmark4"/>
      <w:r w:rsidRPr="00D7094A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7094A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C967132" w14:textId="77777777" w:rsidR="00D7094A" w:rsidRPr="00D7094A" w:rsidRDefault="00D7094A" w:rsidP="00D7094A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7094A">
        <w:rPr>
          <w:rStyle w:val="53"/>
          <w:b w:val="0"/>
        </w:rPr>
        <w:t>1.3. Участок предоставляется</w:t>
      </w:r>
      <w:r w:rsidRPr="00D7094A">
        <w:t xml:space="preserve"> </w:t>
      </w:r>
      <w:r w:rsidRPr="00D7094A">
        <w:rPr>
          <w:rStyle w:val="52"/>
        </w:rPr>
        <w:t xml:space="preserve">для </w:t>
      </w:r>
      <w:bookmarkEnd w:id="106"/>
      <w:r w:rsidRPr="00D7094A">
        <w:rPr>
          <w:rStyle w:val="52"/>
        </w:rPr>
        <w:t>____________________________________________________.</w:t>
      </w:r>
    </w:p>
    <w:p w14:paraId="52814E86" w14:textId="546845D2" w:rsidR="00D7094A" w:rsidRDefault="00D7094A" w:rsidP="00D7094A">
      <w:pPr>
        <w:tabs>
          <w:tab w:val="left" w:pos="1024"/>
        </w:tabs>
        <w:ind w:firstLine="709"/>
        <w:jc w:val="both"/>
      </w:pPr>
      <w:r w:rsidRPr="00D7094A">
        <w:t>1.4. Сведения об ограничениях (обременениях) прав на Земельный</w:t>
      </w:r>
      <w:r w:rsidRPr="0090536A">
        <w:t xml:space="preserve"> участок:</w:t>
      </w:r>
    </w:p>
    <w:p w14:paraId="15F6BAF1" w14:textId="4163EE89" w:rsidR="002E43C8" w:rsidRPr="002E43C8" w:rsidRDefault="002E43C8" w:rsidP="002E43C8">
      <w:pPr>
        <w:tabs>
          <w:tab w:val="left" w:pos="1024"/>
        </w:tabs>
        <w:ind w:firstLine="709"/>
        <w:jc w:val="both"/>
      </w:pPr>
      <w:r>
        <w:t>1.4.1.Змельный участок</w:t>
      </w:r>
      <w:r w:rsidRPr="002E43C8">
        <w:t xml:space="preserve"> расположен в зоне с особыми условиями использования территории </w:t>
      </w:r>
      <w:r>
        <w:br/>
      </w:r>
      <w:r w:rsidRPr="002E43C8">
        <w:t xml:space="preserve">в соответствии с Решением Исполкома Моссовета и Мособлисполкома от 17.04.1980 №500-1143, </w:t>
      </w:r>
      <w:r>
        <w:br/>
      </w:r>
      <w:r w:rsidRPr="002E43C8"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D279EBC" w14:textId="5B1817FB" w:rsidR="002E43C8" w:rsidRPr="002E43C8" w:rsidRDefault="002E43C8" w:rsidP="002E43C8">
      <w:pPr>
        <w:tabs>
          <w:tab w:val="left" w:pos="1024"/>
        </w:tabs>
        <w:ind w:firstLine="709"/>
        <w:jc w:val="both"/>
        <w:rPr>
          <w:b/>
          <w:bCs/>
        </w:rPr>
      </w:pPr>
      <w:r w:rsidRPr="002E43C8">
        <w:rPr>
          <w:b/>
          <w:bCs/>
        </w:rPr>
        <w:t>В случае если земельный участок по результатам уточнения границ зон санитарной охраны источников</w:t>
      </w:r>
      <w:r>
        <w:rPr>
          <w:b/>
          <w:bCs/>
        </w:rPr>
        <w:t xml:space="preserve"> </w:t>
      </w:r>
      <w:r w:rsidRPr="002E43C8">
        <w:rPr>
          <w:b/>
          <w:bCs/>
        </w:rPr>
        <w:t xml:space="preserve">водоснабжения и хозяйственно-бытового водоснабжения попадает </w:t>
      </w:r>
      <w:r>
        <w:rPr>
          <w:b/>
          <w:bCs/>
        </w:rPr>
        <w:br/>
      </w:r>
      <w:r w:rsidRPr="002E43C8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</w:t>
      </w:r>
      <w:r>
        <w:rPr>
          <w:b/>
          <w:bCs/>
        </w:rPr>
        <w:t xml:space="preserve"> </w:t>
      </w:r>
      <w:r w:rsidRPr="002E43C8">
        <w:rPr>
          <w:b/>
          <w:bCs/>
        </w:rPr>
        <w:t>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48151209" w14:textId="4288D240" w:rsidR="00D7094A" w:rsidRDefault="00D7094A" w:rsidP="002E43C8">
      <w:pPr>
        <w:tabs>
          <w:tab w:val="left" w:pos="1024"/>
        </w:tabs>
        <w:ind w:firstLine="709"/>
        <w:jc w:val="both"/>
      </w:pPr>
      <w:r>
        <w:t>1.4.3.</w:t>
      </w:r>
      <w:r w:rsidRPr="00D7094A">
        <w:t xml:space="preserve"> </w:t>
      </w:r>
      <w:r>
        <w:t>Р</w:t>
      </w:r>
      <w:r w:rsidRPr="00D7094A">
        <w:t xml:space="preserve">асположен: Кубинка </w:t>
      </w:r>
      <w:proofErr w:type="spellStart"/>
      <w:r w:rsidRPr="00D7094A">
        <w:t>Приаэродромная</w:t>
      </w:r>
      <w:proofErr w:type="spellEnd"/>
      <w:r w:rsidRPr="00D7094A">
        <w:t xml:space="preserve"> территория аэродрома: 1500 </w:t>
      </w:r>
      <w:proofErr w:type="spellStart"/>
      <w:r w:rsidRPr="00D7094A">
        <w:t>кв.м</w:t>
      </w:r>
      <w:proofErr w:type="spellEnd"/>
      <w:r>
        <w:t>.</w:t>
      </w:r>
    </w:p>
    <w:p w14:paraId="45AE4FD5" w14:textId="77777777" w:rsidR="00D7094A" w:rsidRPr="009717CB" w:rsidRDefault="00D7094A" w:rsidP="00D7094A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4B398076" w14:textId="77777777" w:rsidR="00D7094A" w:rsidRPr="009717CB" w:rsidRDefault="00D7094A" w:rsidP="00D7094A">
      <w:pPr>
        <w:tabs>
          <w:tab w:val="left" w:pos="1024"/>
        </w:tabs>
        <w:ind w:firstLine="709"/>
        <w:jc w:val="both"/>
        <w:rPr>
          <w:b/>
        </w:rPr>
      </w:pPr>
    </w:p>
    <w:p w14:paraId="7801FFC9" w14:textId="77777777" w:rsidR="00D7094A" w:rsidRDefault="00D7094A" w:rsidP="00D7094A">
      <w:pPr>
        <w:keepNext/>
        <w:keepLines/>
        <w:spacing w:after="31" w:line="230" w:lineRule="exact"/>
        <w:ind w:left="3402" w:firstLine="709"/>
      </w:pPr>
      <w:bookmarkStart w:id="10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7"/>
    </w:p>
    <w:p w14:paraId="7FBEC8D0" w14:textId="77777777" w:rsidR="00D7094A" w:rsidRPr="009717CB" w:rsidRDefault="00D7094A" w:rsidP="00D7094A">
      <w:pPr>
        <w:keepNext/>
        <w:keepLines/>
        <w:spacing w:after="31" w:line="230" w:lineRule="exact"/>
        <w:ind w:left="3402" w:firstLine="709"/>
        <w:rPr>
          <w:b/>
        </w:rPr>
      </w:pPr>
    </w:p>
    <w:p w14:paraId="552ACB12" w14:textId="77777777" w:rsidR="00D7094A" w:rsidRPr="009717CB" w:rsidRDefault="00D7094A" w:rsidP="00D709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5BD66F3" w14:textId="77777777" w:rsidR="00D7094A" w:rsidRPr="009717CB" w:rsidRDefault="00D7094A" w:rsidP="00D709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E236A52" w14:textId="77777777" w:rsidR="00D7094A" w:rsidRPr="009717CB" w:rsidRDefault="00D7094A" w:rsidP="00D7094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lastRenderedPageBreak/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FB290CD" w14:textId="77777777" w:rsidR="00D7094A" w:rsidRPr="009717CB" w:rsidRDefault="00D7094A" w:rsidP="00D7094A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069C71D" w14:textId="77777777" w:rsidR="00D7094A" w:rsidRPr="009717CB" w:rsidRDefault="00D7094A" w:rsidP="00D7094A">
      <w:pPr>
        <w:keepNext/>
        <w:keepLines/>
        <w:spacing w:after="80" w:line="230" w:lineRule="exact"/>
        <w:ind w:left="3160" w:firstLine="709"/>
        <w:rPr>
          <w:b/>
        </w:rPr>
      </w:pPr>
    </w:p>
    <w:p w14:paraId="150877AF" w14:textId="77777777" w:rsidR="00D7094A" w:rsidRDefault="00D7094A" w:rsidP="00D7094A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00E42761" w14:textId="77777777" w:rsidR="00D7094A" w:rsidRPr="009717CB" w:rsidRDefault="00D7094A" w:rsidP="00D7094A">
      <w:pPr>
        <w:keepNext/>
        <w:keepLines/>
        <w:spacing w:after="80" w:line="230" w:lineRule="exact"/>
        <w:ind w:left="3160"/>
        <w:rPr>
          <w:b/>
        </w:rPr>
      </w:pPr>
    </w:p>
    <w:p w14:paraId="4BC76D8F" w14:textId="77777777" w:rsidR="00D7094A" w:rsidRPr="009717CB" w:rsidRDefault="00D7094A" w:rsidP="00D7094A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CC2DF11" w14:textId="77777777" w:rsidR="00D7094A" w:rsidRPr="009717CB" w:rsidRDefault="00D7094A" w:rsidP="00D7094A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AF4657F" w14:textId="77777777" w:rsidR="00D7094A" w:rsidRDefault="00D7094A" w:rsidP="00D7094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CE67634" w14:textId="77777777" w:rsidR="00D7094A" w:rsidRPr="009717CB" w:rsidRDefault="00D7094A" w:rsidP="00D7094A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518428" w14:textId="77777777" w:rsidR="00D7094A" w:rsidRPr="009717CB" w:rsidRDefault="00D7094A" w:rsidP="00D7094A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247AF25" w14:textId="77777777" w:rsidR="00D7094A" w:rsidRPr="009717CB" w:rsidRDefault="00D7094A" w:rsidP="00D7094A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43171C9F" w14:textId="77777777" w:rsidR="00D7094A" w:rsidRPr="009717CB" w:rsidRDefault="00D7094A" w:rsidP="00D7094A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8B1D51A" w14:textId="77777777" w:rsidR="00D7094A" w:rsidRDefault="00D7094A" w:rsidP="00D7094A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9494261" w14:textId="77777777" w:rsidR="00D7094A" w:rsidRPr="009717CB" w:rsidRDefault="00D7094A" w:rsidP="00D7094A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A844759" w14:textId="77777777" w:rsidR="00D7094A" w:rsidRPr="009717CB" w:rsidRDefault="00D7094A" w:rsidP="00D7094A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FB1FF72" w14:textId="77777777" w:rsidR="00D7094A" w:rsidRPr="009717CB" w:rsidRDefault="00D7094A" w:rsidP="00D7094A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AA1714A" w14:textId="77777777" w:rsidR="00D7094A" w:rsidRPr="009717CB" w:rsidRDefault="00D7094A" w:rsidP="00D7094A">
      <w:pPr>
        <w:keepNext/>
        <w:keepLines/>
        <w:ind w:firstLine="709"/>
        <w:rPr>
          <w:b/>
        </w:rPr>
      </w:pPr>
    </w:p>
    <w:p w14:paraId="6E83D230" w14:textId="77777777" w:rsidR="00D7094A" w:rsidRPr="009717CB" w:rsidRDefault="00D7094A" w:rsidP="00D7094A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8"/>
    </w:p>
    <w:p w14:paraId="52235F04" w14:textId="77777777" w:rsidR="00D7094A" w:rsidRPr="009717CB" w:rsidRDefault="00D7094A" w:rsidP="00D709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7"/>
      <w:r w:rsidRPr="009717CB">
        <w:t>4.1. Арендодатель имеет право:</w:t>
      </w:r>
      <w:bookmarkEnd w:id="109"/>
    </w:p>
    <w:p w14:paraId="320105BB" w14:textId="77777777" w:rsidR="00D7094A" w:rsidRPr="009717CB" w:rsidRDefault="00D7094A" w:rsidP="00D7094A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C459246" w14:textId="77777777" w:rsidR="00D7094A" w:rsidRPr="009717CB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409823D" w14:textId="77777777" w:rsidR="00D7094A" w:rsidRPr="009717CB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3BD62CE9" w14:textId="77777777" w:rsidR="00D7094A" w:rsidRPr="009717CB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285BCD0" w14:textId="77777777" w:rsidR="00D7094A" w:rsidRPr="009717CB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FA94D0D" w14:textId="77777777" w:rsidR="00D7094A" w:rsidRPr="009717CB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1CFDF598" w14:textId="77777777" w:rsidR="00D7094A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5C38416" w14:textId="77777777" w:rsidR="00D7094A" w:rsidRPr="009976A1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48AF1EDA" w14:textId="77777777" w:rsidR="00D7094A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13F6964" w14:textId="77777777" w:rsidR="00D7094A" w:rsidRPr="009976A1" w:rsidRDefault="00D7094A" w:rsidP="00D7094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8BACCC9" w14:textId="77777777" w:rsidR="00D7094A" w:rsidRPr="009717CB" w:rsidRDefault="00D7094A" w:rsidP="00D7094A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14F2259" w14:textId="77777777" w:rsidR="00D7094A" w:rsidRPr="009717CB" w:rsidRDefault="00D7094A" w:rsidP="00D7094A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3E581EE" w14:textId="77777777" w:rsidR="00D7094A" w:rsidRPr="009717CB" w:rsidRDefault="00D7094A" w:rsidP="00D7094A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56B659E2" w14:textId="77777777" w:rsidR="00D7094A" w:rsidRPr="009717CB" w:rsidRDefault="00D7094A" w:rsidP="00D7094A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CA30573" w14:textId="77777777" w:rsidR="00D7094A" w:rsidRDefault="00D7094A" w:rsidP="00D7094A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0" w:name="bookmark8"/>
    </w:p>
    <w:p w14:paraId="0514D829" w14:textId="77777777" w:rsidR="00D7094A" w:rsidRDefault="00D7094A" w:rsidP="00D7094A">
      <w:pPr>
        <w:ind w:firstLine="709"/>
        <w:jc w:val="both"/>
      </w:pPr>
      <w:r w:rsidRPr="009717CB">
        <w:t>4.2. Арендодатель обязан:</w:t>
      </w:r>
      <w:bookmarkEnd w:id="110"/>
    </w:p>
    <w:p w14:paraId="0BB54609" w14:textId="77777777" w:rsidR="00D7094A" w:rsidRDefault="00D7094A" w:rsidP="00D7094A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444C7008" w14:textId="77777777" w:rsidR="00D7094A" w:rsidRDefault="00D7094A" w:rsidP="00D7094A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372B58D" w14:textId="77777777" w:rsidR="00D7094A" w:rsidRPr="009717CB" w:rsidRDefault="00D7094A" w:rsidP="00D7094A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22ABC97A" w14:textId="77777777" w:rsidR="00D7094A" w:rsidRPr="009717CB" w:rsidRDefault="00D7094A" w:rsidP="00D7094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35D0C56" w14:textId="77777777" w:rsidR="00D7094A" w:rsidRPr="009717CB" w:rsidRDefault="00D7094A" w:rsidP="00D7094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1"/>
    </w:p>
    <w:p w14:paraId="13AF0FDE" w14:textId="77777777" w:rsidR="00D7094A" w:rsidRPr="009717CB" w:rsidRDefault="00D7094A" w:rsidP="00D7094A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007C35" w14:textId="77777777" w:rsidR="00D7094A" w:rsidRPr="009717CB" w:rsidRDefault="00D7094A" w:rsidP="00D7094A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3A9DED0" w14:textId="77777777" w:rsidR="00D7094A" w:rsidRPr="009717CB" w:rsidRDefault="00D7094A" w:rsidP="00D7094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2" w:name="bookmark10"/>
      <w:r w:rsidRPr="009717CB">
        <w:t>4.4. Арендатор обязан:</w:t>
      </w:r>
      <w:bookmarkEnd w:id="112"/>
    </w:p>
    <w:p w14:paraId="16D59813" w14:textId="77777777" w:rsidR="00D7094A" w:rsidRPr="009717CB" w:rsidRDefault="00D7094A" w:rsidP="00D7094A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B37C175" w14:textId="77777777" w:rsidR="00D7094A" w:rsidRPr="009717CB" w:rsidRDefault="00D7094A" w:rsidP="00D7094A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50573F4" w14:textId="77777777" w:rsidR="00D7094A" w:rsidRPr="009717CB" w:rsidRDefault="00D7094A" w:rsidP="00D7094A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D3E384B" w14:textId="77777777" w:rsidR="00D7094A" w:rsidRPr="009717CB" w:rsidRDefault="00D7094A" w:rsidP="00D7094A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702A196" w14:textId="77777777" w:rsidR="00D7094A" w:rsidRPr="009717CB" w:rsidRDefault="00D7094A" w:rsidP="00D7094A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AFDD993" w14:textId="77777777" w:rsidR="00D7094A" w:rsidRPr="009717CB" w:rsidRDefault="00D7094A" w:rsidP="00D7094A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790AD54" w14:textId="77777777" w:rsidR="00D7094A" w:rsidRPr="009717CB" w:rsidRDefault="00D7094A" w:rsidP="00D7094A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4562996" w14:textId="77777777" w:rsidR="00D7094A" w:rsidRPr="009717CB" w:rsidRDefault="00D7094A" w:rsidP="00D7094A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8863091" w14:textId="77777777" w:rsidR="00D7094A" w:rsidRPr="009717CB" w:rsidRDefault="00D7094A" w:rsidP="00D7094A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F01F2AE" w14:textId="77777777" w:rsidR="00D7094A" w:rsidRPr="009717CB" w:rsidRDefault="00D7094A" w:rsidP="00D7094A">
      <w:pPr>
        <w:tabs>
          <w:tab w:val="left" w:pos="1188"/>
        </w:tabs>
        <w:ind w:firstLine="709"/>
        <w:jc w:val="both"/>
      </w:pPr>
      <w:r w:rsidRPr="009717CB">
        <w:lastRenderedPageBreak/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8C7EC68" w14:textId="77777777" w:rsidR="00D7094A" w:rsidRPr="009717CB" w:rsidRDefault="00D7094A" w:rsidP="00D7094A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8C51A89" w14:textId="5D796C23" w:rsidR="00D7094A" w:rsidRDefault="00D7094A" w:rsidP="00D7094A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6365C33" w14:textId="454FE8C4" w:rsidR="008138DD" w:rsidRDefault="008138DD" w:rsidP="00D7094A">
      <w:pPr>
        <w:tabs>
          <w:tab w:val="left" w:pos="1332"/>
        </w:tabs>
        <w:ind w:firstLine="709"/>
        <w:jc w:val="both"/>
      </w:pPr>
      <w:r>
        <w:t>4.4.13.</w:t>
      </w:r>
      <w:r w:rsidRPr="008138DD">
        <w:t xml:space="preserve"> Использовать Земельный участок в соответствии с требованиями</w:t>
      </w:r>
      <w:r>
        <w:t>:</w:t>
      </w:r>
    </w:p>
    <w:p w14:paraId="6DEE2FC5" w14:textId="356E3A92" w:rsidR="008138DD" w:rsidRDefault="008138DD" w:rsidP="00D7094A">
      <w:pPr>
        <w:tabs>
          <w:tab w:val="left" w:pos="1332"/>
        </w:tabs>
        <w:ind w:firstLine="709"/>
        <w:jc w:val="both"/>
      </w:pPr>
      <w:r>
        <w:t xml:space="preserve">- </w:t>
      </w:r>
      <w:r w:rsidRPr="008138DD">
        <w:t>Водного Кодекса Российской Федерации</w:t>
      </w:r>
      <w:r w:rsidR="006E2D9B">
        <w:t>;</w:t>
      </w:r>
    </w:p>
    <w:p w14:paraId="25A16EC3" w14:textId="79202473" w:rsidR="008138DD" w:rsidRDefault="008138DD" w:rsidP="00D7094A">
      <w:pPr>
        <w:tabs>
          <w:tab w:val="left" w:pos="1332"/>
        </w:tabs>
        <w:ind w:firstLine="709"/>
        <w:jc w:val="both"/>
      </w:pPr>
      <w:r>
        <w:t>-</w:t>
      </w:r>
      <w:r w:rsidRPr="008138DD">
        <w:t xml:space="preserve"> Воздушного кодекса Российской Федерации</w:t>
      </w:r>
      <w:r w:rsidR="006E2D9B">
        <w:t>;</w:t>
      </w:r>
    </w:p>
    <w:p w14:paraId="1065E041" w14:textId="352ECFD8" w:rsidR="002E43C8" w:rsidRDefault="002E43C8" w:rsidP="002E43C8">
      <w:pPr>
        <w:tabs>
          <w:tab w:val="left" w:pos="1332"/>
        </w:tabs>
        <w:ind w:firstLine="709"/>
        <w:jc w:val="both"/>
      </w:pPr>
      <w:r>
        <w:t>- </w:t>
      </w:r>
      <w:r w:rsidRPr="002E43C8">
        <w:t>Решением Исполкома Моссовета и Мособлисполкома от 17.04.1980 №500-1143</w:t>
      </w:r>
      <w:r w:rsidR="006E2D9B">
        <w:t>;</w:t>
      </w:r>
      <w:r w:rsidRPr="002E43C8">
        <w:t xml:space="preserve"> </w:t>
      </w:r>
    </w:p>
    <w:p w14:paraId="09CBC8F0" w14:textId="2E90692D" w:rsidR="002E43C8" w:rsidRDefault="002E43C8" w:rsidP="00D7094A">
      <w:pPr>
        <w:tabs>
          <w:tab w:val="left" w:pos="1332"/>
        </w:tabs>
        <w:ind w:firstLine="709"/>
        <w:jc w:val="both"/>
      </w:pPr>
      <w:r>
        <w:t>- </w:t>
      </w:r>
      <w:r w:rsidRPr="002E43C8">
        <w:t xml:space="preserve">СП 2.1.4.2625-10 «Зоны санитарной охраны источников питьевого водоснабжения </w:t>
      </w:r>
      <w:r>
        <w:br/>
      </w:r>
      <w:r w:rsidRPr="002E43C8">
        <w:t>г. Москвы»), утвержденных Постановлением Главного государственного врача Российской Федерации от 30.04.2010 № 45.</w:t>
      </w:r>
    </w:p>
    <w:p w14:paraId="7878F756" w14:textId="1E7DE990" w:rsidR="008138DD" w:rsidRDefault="008138DD" w:rsidP="00D7094A">
      <w:pPr>
        <w:tabs>
          <w:tab w:val="left" w:pos="1332"/>
        </w:tabs>
        <w:ind w:firstLine="709"/>
        <w:jc w:val="both"/>
      </w:pPr>
      <w:r>
        <w:t xml:space="preserve">4.4.14. </w:t>
      </w:r>
      <w:r w:rsidRPr="008138DD">
        <w:t xml:space="preserve">Согласовать размещение объекта капитального строительства в соответствии </w:t>
      </w:r>
      <w:r w:rsidR="002049C5">
        <w:br/>
      </w:r>
      <w:r w:rsidRPr="008138DD">
        <w:t>с действующим законодательством</w:t>
      </w:r>
      <w:r>
        <w:t>.</w:t>
      </w:r>
    </w:p>
    <w:p w14:paraId="6C97E1EB" w14:textId="77777777" w:rsidR="00D7094A" w:rsidRDefault="00D7094A" w:rsidP="00D7094A">
      <w:pPr>
        <w:tabs>
          <w:tab w:val="left" w:pos="1332"/>
        </w:tabs>
        <w:ind w:firstLine="709"/>
        <w:jc w:val="center"/>
      </w:pPr>
      <w:bookmarkStart w:id="113" w:name="bookmark11"/>
    </w:p>
    <w:p w14:paraId="19C2E0A5" w14:textId="77777777" w:rsidR="00D7094A" w:rsidRPr="009717CB" w:rsidRDefault="00D7094A" w:rsidP="00D7094A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13"/>
    </w:p>
    <w:p w14:paraId="6430DF8C" w14:textId="59A0BE35" w:rsidR="00D7094A" w:rsidRPr="009717CB" w:rsidRDefault="00D7094A" w:rsidP="00D7094A">
      <w:pPr>
        <w:tabs>
          <w:tab w:val="left" w:pos="1044"/>
        </w:tabs>
        <w:ind w:firstLine="709"/>
        <w:jc w:val="both"/>
      </w:pPr>
      <w:r w:rsidRPr="009717CB">
        <w:t xml:space="preserve">5.1. За нарушение условий настоящего договора стороны несут ответственность </w:t>
      </w:r>
      <w:r w:rsidR="002049C5">
        <w:br/>
      </w:r>
      <w:r w:rsidRPr="009717CB">
        <w:t>в соответствии с действующим законодательством и настоящим договором.</w:t>
      </w:r>
    </w:p>
    <w:p w14:paraId="41FCF43F" w14:textId="77777777" w:rsidR="00D7094A" w:rsidRPr="009717CB" w:rsidRDefault="00D7094A" w:rsidP="00D7094A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032EE6E" w14:textId="329863EF" w:rsidR="00D7094A" w:rsidRPr="009717CB" w:rsidRDefault="00D7094A" w:rsidP="00D7094A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 xml:space="preserve">нения им обязательства </w:t>
      </w:r>
      <w:r w:rsidR="002049C5">
        <w:br/>
      </w:r>
      <w:r>
        <w:t>в течение</w:t>
      </w:r>
      <w:r w:rsidRPr="009717CB">
        <w:t xml:space="preserve"> 30 дней с момента ее направления.</w:t>
      </w:r>
    </w:p>
    <w:p w14:paraId="5CF1A7C2" w14:textId="77777777" w:rsidR="00D7094A" w:rsidRPr="009717CB" w:rsidRDefault="00D7094A" w:rsidP="00D7094A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DBDA75A" w14:textId="77777777" w:rsidR="00D7094A" w:rsidRPr="009717CB" w:rsidRDefault="00D7094A" w:rsidP="00D7094A">
      <w:pPr>
        <w:keepNext/>
        <w:keepLines/>
        <w:ind w:firstLine="709"/>
        <w:jc w:val="center"/>
        <w:rPr>
          <w:rStyle w:val="53"/>
          <w:b w:val="0"/>
        </w:rPr>
      </w:pPr>
      <w:bookmarkStart w:id="114" w:name="bookmark12"/>
    </w:p>
    <w:p w14:paraId="2FC9F46C" w14:textId="77777777" w:rsidR="00D7094A" w:rsidRPr="009717CB" w:rsidRDefault="00D7094A" w:rsidP="00D7094A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14"/>
    </w:p>
    <w:p w14:paraId="71B2AD12" w14:textId="77777777" w:rsidR="00D7094A" w:rsidRPr="009717CB" w:rsidRDefault="00D7094A" w:rsidP="00D7094A">
      <w:pPr>
        <w:autoSpaceDE w:val="0"/>
        <w:autoSpaceDN w:val="0"/>
        <w:adjustRightInd w:val="0"/>
        <w:ind w:firstLine="709"/>
        <w:jc w:val="both"/>
      </w:pPr>
      <w:bookmarkStart w:id="11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EA68392" w14:textId="77777777" w:rsidR="00D7094A" w:rsidRPr="009717CB" w:rsidRDefault="00D7094A" w:rsidP="00D7094A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51277F2" w14:textId="77777777" w:rsidR="00D7094A" w:rsidRPr="009717CB" w:rsidRDefault="00D7094A" w:rsidP="00D7094A">
      <w:pPr>
        <w:autoSpaceDE w:val="0"/>
        <w:autoSpaceDN w:val="0"/>
        <w:adjustRightInd w:val="0"/>
        <w:ind w:firstLine="709"/>
        <w:jc w:val="both"/>
      </w:pPr>
    </w:p>
    <w:p w14:paraId="309034CA" w14:textId="77777777" w:rsidR="00D7094A" w:rsidRPr="009717CB" w:rsidRDefault="00D7094A" w:rsidP="00D7094A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5"/>
    </w:p>
    <w:p w14:paraId="2745F3DD" w14:textId="77777777" w:rsidR="00D7094A" w:rsidRPr="009717CB" w:rsidRDefault="00D7094A" w:rsidP="00D7094A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1A92DE4" w14:textId="77777777" w:rsidR="00D7094A" w:rsidRDefault="00D7094A" w:rsidP="00D7094A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2525E0B" w14:textId="77777777" w:rsidR="00D7094A" w:rsidRPr="009976A1" w:rsidRDefault="00D7094A" w:rsidP="00D7094A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7CEE9A25" w14:textId="77777777" w:rsidR="00D7094A" w:rsidRPr="009717CB" w:rsidRDefault="00D7094A" w:rsidP="00D7094A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689C6896" w14:textId="77777777" w:rsidR="00D7094A" w:rsidRPr="009717CB" w:rsidRDefault="00D7094A" w:rsidP="00D7094A">
      <w:pPr>
        <w:tabs>
          <w:tab w:val="left" w:pos="1055"/>
        </w:tabs>
        <w:ind w:firstLine="709"/>
        <w:rPr>
          <w:i/>
        </w:rPr>
      </w:pPr>
    </w:p>
    <w:p w14:paraId="5365391A" w14:textId="77777777" w:rsidR="00D7094A" w:rsidRPr="009717CB" w:rsidRDefault="00D7094A" w:rsidP="00D7094A">
      <w:pPr>
        <w:keepNext/>
        <w:keepLines/>
        <w:ind w:firstLine="709"/>
        <w:jc w:val="center"/>
      </w:pPr>
      <w:bookmarkStart w:id="11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6"/>
    </w:p>
    <w:p w14:paraId="6D4C88E3" w14:textId="77777777" w:rsidR="00D7094A" w:rsidRPr="009717CB" w:rsidRDefault="00D7094A" w:rsidP="00D7094A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C2C62A1" w14:textId="1C31EB8D" w:rsidR="00D7094A" w:rsidRPr="009717CB" w:rsidRDefault="00D7094A" w:rsidP="00D7094A">
      <w:pPr>
        <w:ind w:firstLine="709"/>
        <w:jc w:val="both"/>
      </w:pPr>
      <w:r w:rsidRPr="009717CB">
        <w:t xml:space="preserve">8.2. Расходы по государственной регистрации настоящего договора, а также изменений </w:t>
      </w:r>
      <w:r w:rsidR="00BF3AB4">
        <w:br/>
      </w:r>
      <w:r w:rsidRPr="009717CB">
        <w:t>и дополнений к нему возлагаются на Арендатора.</w:t>
      </w:r>
    </w:p>
    <w:p w14:paraId="3DD07F33" w14:textId="77777777" w:rsidR="00D7094A" w:rsidRPr="009717CB" w:rsidRDefault="00D7094A" w:rsidP="00D7094A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02AC90A9" w14:textId="77777777" w:rsidR="00D7094A" w:rsidRPr="009717CB" w:rsidRDefault="00D7094A" w:rsidP="00D7094A">
      <w:pPr>
        <w:ind w:firstLine="709"/>
        <w:jc w:val="both"/>
        <w:rPr>
          <w:i/>
        </w:rPr>
      </w:pPr>
      <w:r w:rsidRPr="009717CB">
        <w:t xml:space="preserve"> </w:t>
      </w:r>
    </w:p>
    <w:p w14:paraId="313661A9" w14:textId="77777777" w:rsidR="00D7094A" w:rsidRPr="00BF3AB4" w:rsidRDefault="00D7094A" w:rsidP="00D7094A">
      <w:pPr>
        <w:jc w:val="center"/>
        <w:rPr>
          <w:rStyle w:val="afff8"/>
          <w:b w:val="0"/>
        </w:rPr>
      </w:pPr>
      <w:r w:rsidRPr="00BF3AB4">
        <w:rPr>
          <w:rStyle w:val="afff8"/>
          <w:b w:val="0"/>
          <w:lang w:val="en-US"/>
        </w:rPr>
        <w:t>IX</w:t>
      </w:r>
      <w:r w:rsidRPr="00BF3AB4">
        <w:rPr>
          <w:rStyle w:val="afff8"/>
          <w:b w:val="0"/>
        </w:rPr>
        <w:t xml:space="preserve">. Приложения </w:t>
      </w:r>
    </w:p>
    <w:p w14:paraId="0E4D6811" w14:textId="77777777" w:rsidR="00D7094A" w:rsidRPr="009717CB" w:rsidRDefault="00D7094A" w:rsidP="00D7094A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4A9E0C39" w14:textId="77777777" w:rsidR="00D7094A" w:rsidRPr="009717CB" w:rsidRDefault="00D7094A" w:rsidP="00D7094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2C47BB74" w14:textId="77777777" w:rsidR="00D7094A" w:rsidRPr="009717CB" w:rsidRDefault="00D7094A" w:rsidP="00D7094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6EF1553" w14:textId="77777777" w:rsidR="00D7094A" w:rsidRDefault="00D7094A" w:rsidP="00D7094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2D11F63B" w14:textId="77777777" w:rsidR="00D7094A" w:rsidRPr="009717CB" w:rsidRDefault="00D7094A" w:rsidP="00D7094A">
      <w:pPr>
        <w:tabs>
          <w:tab w:val="left" w:pos="358"/>
        </w:tabs>
        <w:jc w:val="center"/>
      </w:pPr>
    </w:p>
    <w:p w14:paraId="2520108C" w14:textId="77777777" w:rsidR="00D7094A" w:rsidRPr="009717CB" w:rsidRDefault="00D7094A" w:rsidP="00D7094A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5A279FE7" w14:textId="77777777" w:rsidR="00D7094A" w:rsidRPr="009717CB" w:rsidRDefault="00D7094A" w:rsidP="00D7094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7094A" w:rsidRPr="009717CB" w14:paraId="1BCE937A" w14:textId="77777777" w:rsidTr="00B0621E">
        <w:tc>
          <w:tcPr>
            <w:tcW w:w="4503" w:type="dxa"/>
          </w:tcPr>
          <w:p w14:paraId="3D2E40FA" w14:textId="77777777" w:rsidR="00D7094A" w:rsidRPr="009717CB" w:rsidRDefault="00D7094A" w:rsidP="00B062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327F8B6A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62143E1E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9FF238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3C1C28B5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1F5283D8" w14:textId="77777777" w:rsidR="00D7094A" w:rsidRPr="009717CB" w:rsidRDefault="00D7094A" w:rsidP="00B0621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3B98B203" w14:textId="77777777" w:rsidR="00D7094A" w:rsidRPr="009717CB" w:rsidRDefault="00D7094A" w:rsidP="00B0621E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6BF1EDEF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41E9A7" w14:textId="77777777" w:rsidR="00D7094A" w:rsidRPr="009717CB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AAD8102" w14:textId="77777777" w:rsidR="00D7094A" w:rsidRPr="009717CB" w:rsidRDefault="00D7094A" w:rsidP="00B062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1D3B25A9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01208882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8219AF9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1C4321B2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670636F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30A374E3" w14:textId="77777777" w:rsidR="00D7094A" w:rsidRPr="009717CB" w:rsidRDefault="00D7094A" w:rsidP="00B0621E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9C800F5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58D97E56" w14:textId="77777777" w:rsidR="00D7094A" w:rsidRPr="009717CB" w:rsidRDefault="00D7094A" w:rsidP="00B0621E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2AD08016" w14:textId="77777777" w:rsidR="00D7094A" w:rsidRPr="009717CB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5EFC6DBC" w14:textId="77777777" w:rsidR="00D7094A" w:rsidRDefault="00D7094A" w:rsidP="00D7094A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150AAAE7" w14:textId="77777777" w:rsidR="00D7094A" w:rsidRPr="00BF23F0" w:rsidRDefault="00D7094A" w:rsidP="00D7094A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54B1F15" w14:textId="77777777" w:rsidR="00D7094A" w:rsidRPr="00BF23F0" w:rsidRDefault="00D7094A" w:rsidP="00D7094A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DF44730" w14:textId="77777777" w:rsidR="00D7094A" w:rsidRPr="00BF23F0" w:rsidRDefault="00D7094A" w:rsidP="00D7094A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5F5BDF1E" w14:textId="77777777" w:rsidR="00D7094A" w:rsidRPr="00BF23F0" w:rsidRDefault="00D7094A" w:rsidP="00D7094A">
      <w:pPr>
        <w:tabs>
          <w:tab w:val="left" w:pos="681"/>
        </w:tabs>
        <w:spacing w:line="270" w:lineRule="exact"/>
        <w:ind w:left="500" w:right="100"/>
        <w:jc w:val="both"/>
      </w:pPr>
    </w:p>
    <w:p w14:paraId="628B6434" w14:textId="77777777" w:rsidR="00D7094A" w:rsidRPr="00BF23F0" w:rsidRDefault="00D7094A" w:rsidP="00D7094A">
      <w:pPr>
        <w:tabs>
          <w:tab w:val="left" w:pos="681"/>
        </w:tabs>
        <w:spacing w:line="270" w:lineRule="exact"/>
        <w:ind w:left="500" w:right="100"/>
        <w:jc w:val="both"/>
      </w:pPr>
    </w:p>
    <w:p w14:paraId="189004B9" w14:textId="77777777" w:rsidR="00D7094A" w:rsidRPr="00BF23F0" w:rsidRDefault="00D7094A" w:rsidP="00D7094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7094A" w:rsidRPr="00BF23F0" w14:paraId="1F525F29" w14:textId="77777777" w:rsidTr="00B0621E">
        <w:tc>
          <w:tcPr>
            <w:tcW w:w="594" w:type="dxa"/>
          </w:tcPr>
          <w:p w14:paraId="6811DAE9" w14:textId="77777777" w:rsidR="00D7094A" w:rsidRPr="00BF23F0" w:rsidRDefault="00D7094A" w:rsidP="00B0621E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0081535" w14:textId="77777777" w:rsidR="00D7094A" w:rsidRPr="00BF23F0" w:rsidRDefault="00D7094A" w:rsidP="00B0621E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21224FB3" w14:textId="77777777" w:rsidR="00D7094A" w:rsidRPr="00BF23F0" w:rsidRDefault="00D7094A" w:rsidP="00B0621E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C583768" w14:textId="77777777" w:rsidR="00D7094A" w:rsidRPr="00BF23F0" w:rsidRDefault="00D7094A" w:rsidP="00B0621E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7094A" w:rsidRPr="00BF23F0" w14:paraId="74E97184" w14:textId="77777777" w:rsidTr="00B0621E">
        <w:tc>
          <w:tcPr>
            <w:tcW w:w="594" w:type="dxa"/>
          </w:tcPr>
          <w:p w14:paraId="36195B39" w14:textId="77777777" w:rsidR="00D7094A" w:rsidRPr="00BF23F0" w:rsidRDefault="00D7094A" w:rsidP="00B0621E">
            <w:pPr>
              <w:spacing w:after="66"/>
            </w:pPr>
          </w:p>
        </w:tc>
        <w:tc>
          <w:tcPr>
            <w:tcW w:w="977" w:type="dxa"/>
          </w:tcPr>
          <w:p w14:paraId="05CD5D72" w14:textId="77777777" w:rsidR="00D7094A" w:rsidRPr="00BF23F0" w:rsidRDefault="00D7094A" w:rsidP="00B0621E">
            <w:pPr>
              <w:spacing w:after="66"/>
            </w:pPr>
          </w:p>
        </w:tc>
        <w:tc>
          <w:tcPr>
            <w:tcW w:w="3365" w:type="dxa"/>
          </w:tcPr>
          <w:p w14:paraId="328699AF" w14:textId="77777777" w:rsidR="00D7094A" w:rsidRPr="00BF23F0" w:rsidRDefault="00D7094A" w:rsidP="00B0621E">
            <w:pPr>
              <w:spacing w:after="66"/>
            </w:pPr>
          </w:p>
        </w:tc>
        <w:tc>
          <w:tcPr>
            <w:tcW w:w="1421" w:type="dxa"/>
          </w:tcPr>
          <w:p w14:paraId="70C29C0C" w14:textId="77777777" w:rsidR="00D7094A" w:rsidRPr="00BF23F0" w:rsidRDefault="00D7094A" w:rsidP="00B0621E">
            <w:pPr>
              <w:spacing w:after="66"/>
            </w:pPr>
          </w:p>
        </w:tc>
      </w:tr>
    </w:tbl>
    <w:p w14:paraId="3AB4CA37" w14:textId="77777777" w:rsidR="00D7094A" w:rsidRPr="00BF23F0" w:rsidRDefault="00D7094A" w:rsidP="00D7094A">
      <w:pPr>
        <w:spacing w:after="66"/>
        <w:ind w:left="220"/>
      </w:pPr>
    </w:p>
    <w:p w14:paraId="44BE8429" w14:textId="77777777" w:rsidR="00D7094A" w:rsidRPr="00BF23F0" w:rsidRDefault="00D7094A" w:rsidP="00D7094A">
      <w:pPr>
        <w:spacing w:after="66"/>
        <w:ind w:left="220"/>
      </w:pPr>
    </w:p>
    <w:p w14:paraId="5BE0ED1D" w14:textId="77777777" w:rsidR="00D7094A" w:rsidRPr="00BF23F0" w:rsidRDefault="00D7094A" w:rsidP="00D7094A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5EF551AB" w14:textId="77777777" w:rsidR="00D7094A" w:rsidRPr="00BF23F0" w:rsidRDefault="00D7094A" w:rsidP="00D7094A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7094A" w:rsidRPr="00BF23F0" w14:paraId="09050583" w14:textId="77777777" w:rsidTr="00B0621E">
        <w:tc>
          <w:tcPr>
            <w:tcW w:w="2552" w:type="dxa"/>
          </w:tcPr>
          <w:p w14:paraId="044AE8B0" w14:textId="77777777" w:rsidR="00D7094A" w:rsidRPr="00BF23F0" w:rsidRDefault="00D7094A" w:rsidP="00B0621E">
            <w:pPr>
              <w:spacing w:after="66"/>
            </w:pPr>
          </w:p>
        </w:tc>
        <w:tc>
          <w:tcPr>
            <w:tcW w:w="2551" w:type="dxa"/>
          </w:tcPr>
          <w:p w14:paraId="48CD5A10" w14:textId="77777777" w:rsidR="00D7094A" w:rsidRPr="00BF23F0" w:rsidRDefault="00D7094A" w:rsidP="00B0621E">
            <w:pPr>
              <w:spacing w:after="66"/>
            </w:pPr>
            <w:r w:rsidRPr="00BF23F0">
              <w:t>Арендная плата (руб.)</w:t>
            </w:r>
          </w:p>
        </w:tc>
      </w:tr>
      <w:tr w:rsidR="00D7094A" w:rsidRPr="00BF23F0" w14:paraId="4AB47198" w14:textId="77777777" w:rsidTr="00B0621E">
        <w:tc>
          <w:tcPr>
            <w:tcW w:w="2552" w:type="dxa"/>
          </w:tcPr>
          <w:p w14:paraId="20B12312" w14:textId="77777777" w:rsidR="00D7094A" w:rsidRPr="00BF23F0" w:rsidRDefault="00D7094A" w:rsidP="00B0621E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469B3105" w14:textId="77777777" w:rsidR="00D7094A" w:rsidRPr="00BF23F0" w:rsidRDefault="00D7094A" w:rsidP="00B0621E">
            <w:pPr>
              <w:spacing w:after="66"/>
            </w:pPr>
          </w:p>
        </w:tc>
      </w:tr>
      <w:tr w:rsidR="00D7094A" w:rsidRPr="00BF23F0" w14:paraId="19E43A7D" w14:textId="77777777" w:rsidTr="00B0621E">
        <w:tc>
          <w:tcPr>
            <w:tcW w:w="2552" w:type="dxa"/>
          </w:tcPr>
          <w:p w14:paraId="0776B9D3" w14:textId="77777777" w:rsidR="00D7094A" w:rsidRPr="00BF23F0" w:rsidRDefault="00D7094A" w:rsidP="00B0621E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70C392D0" w14:textId="77777777" w:rsidR="00D7094A" w:rsidRPr="00BF23F0" w:rsidRDefault="00D7094A" w:rsidP="00B0621E">
            <w:pPr>
              <w:spacing w:after="66"/>
            </w:pPr>
          </w:p>
        </w:tc>
      </w:tr>
    </w:tbl>
    <w:p w14:paraId="63A489E0" w14:textId="77777777" w:rsidR="00D7094A" w:rsidRPr="00BF23F0" w:rsidRDefault="00D7094A" w:rsidP="00D7094A">
      <w:pPr>
        <w:spacing w:line="274" w:lineRule="exact"/>
        <w:ind w:left="220" w:right="100" w:firstLine="280"/>
        <w:rPr>
          <w:rStyle w:val="afff8"/>
          <w:b w:val="0"/>
        </w:rPr>
      </w:pPr>
    </w:p>
    <w:p w14:paraId="3A4A469E" w14:textId="77777777" w:rsidR="00D7094A" w:rsidRPr="00BF23F0" w:rsidRDefault="00D7094A" w:rsidP="00D7094A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E83F8FC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7F3B05E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AC1D14E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88757EF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B4520F3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60DDBCD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CB612EE" w14:textId="77777777" w:rsidR="00D7094A" w:rsidRPr="00BF23F0" w:rsidRDefault="00D7094A" w:rsidP="00D7094A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000E491" w14:textId="77777777" w:rsidR="00D7094A" w:rsidRPr="00BF23F0" w:rsidRDefault="00D7094A" w:rsidP="00D7094A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D4D59AF" w14:textId="77777777" w:rsidR="00D7094A" w:rsidRPr="00BF23F0" w:rsidRDefault="00D7094A" w:rsidP="00D7094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7094A" w:rsidRPr="00BF23F0" w14:paraId="267BAAD6" w14:textId="77777777" w:rsidTr="00B0621E">
        <w:tc>
          <w:tcPr>
            <w:tcW w:w="4503" w:type="dxa"/>
          </w:tcPr>
          <w:p w14:paraId="6B763B3B" w14:textId="77777777" w:rsidR="00D7094A" w:rsidRPr="00E40827" w:rsidRDefault="00D7094A" w:rsidP="00B062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1CB2A2A" w14:textId="77777777" w:rsidR="00D7094A" w:rsidRPr="00BF23F0" w:rsidRDefault="00D7094A" w:rsidP="00B0621E">
            <w:pPr>
              <w:autoSpaceDE w:val="0"/>
              <w:autoSpaceDN w:val="0"/>
              <w:adjustRightInd w:val="0"/>
            </w:pPr>
          </w:p>
          <w:p w14:paraId="5A1D5E1B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</w:p>
          <w:p w14:paraId="33B00B46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AD51A1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B212EC2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30B94D4" w14:textId="77777777" w:rsidR="00D7094A" w:rsidRPr="00E40827" w:rsidRDefault="00D7094A" w:rsidP="00B062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596660" w14:textId="77777777" w:rsidR="00D7094A" w:rsidRPr="00BF23F0" w:rsidRDefault="00D7094A" w:rsidP="00B0621E">
            <w:pPr>
              <w:autoSpaceDE w:val="0"/>
              <w:autoSpaceDN w:val="0"/>
              <w:adjustRightInd w:val="0"/>
            </w:pPr>
          </w:p>
          <w:p w14:paraId="26B95727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</w:p>
          <w:p w14:paraId="2F514AB0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CAAFB68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155965A" w14:textId="77777777" w:rsidR="00D7094A" w:rsidRPr="00BF23F0" w:rsidRDefault="00D7094A" w:rsidP="00D7094A">
      <w:pPr>
        <w:spacing w:line="274" w:lineRule="exact"/>
        <w:ind w:left="220" w:right="100" w:firstLine="280"/>
        <w:jc w:val="both"/>
      </w:pPr>
    </w:p>
    <w:p w14:paraId="7B75E6E3" w14:textId="77777777" w:rsidR="00D7094A" w:rsidRPr="00BF23F0" w:rsidRDefault="00D7094A" w:rsidP="00D7094A">
      <w:pPr>
        <w:spacing w:line="274" w:lineRule="exact"/>
        <w:ind w:left="220" w:right="100" w:firstLine="280"/>
        <w:jc w:val="both"/>
      </w:pPr>
    </w:p>
    <w:p w14:paraId="75279DC1" w14:textId="77777777" w:rsidR="00D7094A" w:rsidRPr="00BF23F0" w:rsidRDefault="00D7094A" w:rsidP="00D7094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BDBE8BB" w14:textId="77777777" w:rsidR="00D7094A" w:rsidRPr="00BF23F0" w:rsidRDefault="00D7094A" w:rsidP="00D7094A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E7C0BE7" w14:textId="77777777" w:rsidR="00D7094A" w:rsidRPr="00BF23F0" w:rsidRDefault="00D7094A" w:rsidP="00D7094A">
      <w:pPr>
        <w:spacing w:line="274" w:lineRule="exact"/>
        <w:ind w:left="220" w:right="100" w:firstLine="280"/>
      </w:pPr>
    </w:p>
    <w:p w14:paraId="47E158B6" w14:textId="77777777" w:rsidR="00D7094A" w:rsidRPr="00BF23F0" w:rsidRDefault="00D7094A" w:rsidP="00D7094A">
      <w:pPr>
        <w:spacing w:line="274" w:lineRule="exact"/>
        <w:ind w:left="220" w:right="100" w:firstLine="280"/>
      </w:pPr>
    </w:p>
    <w:p w14:paraId="2B151602" w14:textId="77777777" w:rsidR="00D7094A" w:rsidRDefault="00D7094A" w:rsidP="00D7094A">
      <w:pPr>
        <w:pStyle w:val="3c"/>
        <w:keepNext/>
        <w:keepLines/>
        <w:shd w:val="clear" w:color="auto" w:fill="auto"/>
        <w:spacing w:line="260" w:lineRule="exact"/>
        <w:ind w:left="6237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7" w:name="bookmark19"/>
    </w:p>
    <w:p w14:paraId="62FA2709" w14:textId="77777777" w:rsidR="00D7094A" w:rsidRDefault="00D7094A" w:rsidP="00D7094A">
      <w:pPr>
        <w:pStyle w:val="3c"/>
        <w:keepNext/>
        <w:keepLines/>
        <w:shd w:val="clear" w:color="auto" w:fill="auto"/>
        <w:spacing w:line="260" w:lineRule="exact"/>
        <w:ind w:left="6237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1B87C15" w14:textId="77777777" w:rsidR="00D7094A" w:rsidRDefault="00D7094A" w:rsidP="00D7094A">
      <w:pPr>
        <w:keepNext/>
        <w:keepLines/>
        <w:spacing w:after="9" w:line="230" w:lineRule="exact"/>
        <w:ind w:left="4620"/>
        <w:rPr>
          <w:rStyle w:val="53pt"/>
        </w:rPr>
      </w:pPr>
    </w:p>
    <w:p w14:paraId="0D7CF61E" w14:textId="77777777" w:rsidR="00D7094A" w:rsidRPr="00BF23F0" w:rsidRDefault="00D7094A" w:rsidP="00D7094A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7"/>
    </w:p>
    <w:p w14:paraId="0DFA9120" w14:textId="77777777" w:rsidR="00D7094A" w:rsidRDefault="00D7094A" w:rsidP="00D7094A">
      <w:pPr>
        <w:keepNext/>
        <w:keepLines/>
        <w:spacing w:after="131" w:line="230" w:lineRule="exact"/>
        <w:ind w:left="2840"/>
      </w:pPr>
      <w:bookmarkStart w:id="118" w:name="bookmark20"/>
      <w:r w:rsidRPr="00BF23F0">
        <w:t>приема-передачи земельного участка</w:t>
      </w:r>
      <w:bookmarkEnd w:id="118"/>
    </w:p>
    <w:p w14:paraId="609E4340" w14:textId="77777777" w:rsidR="00D7094A" w:rsidRPr="008D2D23" w:rsidRDefault="00D7094A" w:rsidP="00D7094A">
      <w:pPr>
        <w:keepNext/>
        <w:keepLines/>
        <w:spacing w:line="230" w:lineRule="exact"/>
        <w:rPr>
          <w:sz w:val="16"/>
          <w:szCs w:val="16"/>
        </w:rPr>
      </w:pPr>
    </w:p>
    <w:p w14:paraId="3286EB28" w14:textId="1310B9F2" w:rsidR="00D7094A" w:rsidRDefault="00D7094A" w:rsidP="00BF3AB4">
      <w:pPr>
        <w:pStyle w:val="3c"/>
        <w:keepNext/>
        <w:keepLines/>
        <w:shd w:val="clear" w:color="auto" w:fill="auto"/>
        <w:spacing w:line="260" w:lineRule="exact"/>
        <w:ind w:left="6663" w:hanging="426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 w:rsidR="00BF3AB4">
        <w:rPr>
          <w:sz w:val="24"/>
          <w:szCs w:val="24"/>
        </w:rPr>
        <w:t>__</w:t>
      </w:r>
    </w:p>
    <w:p w14:paraId="7CF82F80" w14:textId="77777777" w:rsidR="00D7094A" w:rsidRPr="00BF23F0" w:rsidRDefault="00D7094A" w:rsidP="00D7094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84336C3" w14:textId="77777777" w:rsidR="00D7094A" w:rsidRPr="00BF23F0" w:rsidRDefault="00D7094A" w:rsidP="00D7094A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2598BB05" w14:textId="77777777" w:rsidR="00D7094A" w:rsidRPr="00BF23F0" w:rsidRDefault="00D7094A" w:rsidP="00D7094A">
      <w:pPr>
        <w:ind w:firstLine="709"/>
        <w:jc w:val="both"/>
      </w:pPr>
      <w:r w:rsidRPr="00BF23F0">
        <w:t xml:space="preserve">________________________________, (ОГРН ______________, ИНН/КПП ______________/_________________, юридический </w:t>
      </w:r>
      <w:proofErr w:type="gramStart"/>
      <w:r w:rsidRPr="00BF23F0">
        <w:t>адрес:_</w:t>
      </w:r>
      <w:proofErr w:type="gramEnd"/>
      <w:r w:rsidRPr="00BF23F0">
        <w:t>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4B8309" w14:textId="77777777" w:rsidR="00D7094A" w:rsidRPr="00DE5799" w:rsidRDefault="00D7094A" w:rsidP="00D7094A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19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EEED067" w14:textId="77777777" w:rsidR="00D7094A" w:rsidRPr="00DE5799" w:rsidRDefault="00D7094A" w:rsidP="00D7094A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ABDDB0E" w14:textId="77777777" w:rsidR="00D7094A" w:rsidRPr="00DE5799" w:rsidRDefault="00D7094A" w:rsidP="00D7094A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1089878C" w14:textId="77777777" w:rsidR="00D7094A" w:rsidRPr="00BF23F0" w:rsidRDefault="00D7094A" w:rsidP="00D7094A">
      <w:pPr>
        <w:spacing w:line="299" w:lineRule="exact"/>
        <w:ind w:left="100" w:firstLine="300"/>
      </w:pPr>
    </w:p>
    <w:p w14:paraId="0721C913" w14:textId="77777777" w:rsidR="00D7094A" w:rsidRPr="00BF23F0" w:rsidRDefault="00D7094A" w:rsidP="00D7094A">
      <w:pPr>
        <w:tabs>
          <w:tab w:val="left" w:pos="358"/>
        </w:tabs>
        <w:jc w:val="center"/>
      </w:pPr>
    </w:p>
    <w:p w14:paraId="362B8EC2" w14:textId="77777777" w:rsidR="00D7094A" w:rsidRPr="00BF23F0" w:rsidRDefault="00D7094A" w:rsidP="00D7094A">
      <w:pPr>
        <w:tabs>
          <w:tab w:val="left" w:pos="358"/>
        </w:tabs>
        <w:jc w:val="center"/>
      </w:pPr>
    </w:p>
    <w:p w14:paraId="40106C70" w14:textId="77777777" w:rsidR="00D7094A" w:rsidRPr="00BF23F0" w:rsidRDefault="00D7094A" w:rsidP="00D7094A">
      <w:pPr>
        <w:tabs>
          <w:tab w:val="left" w:pos="358"/>
        </w:tabs>
        <w:jc w:val="center"/>
      </w:pPr>
    </w:p>
    <w:p w14:paraId="511CD4DC" w14:textId="77777777" w:rsidR="00D7094A" w:rsidRPr="00BF23F0" w:rsidRDefault="00D7094A" w:rsidP="00D7094A">
      <w:pPr>
        <w:tabs>
          <w:tab w:val="left" w:pos="358"/>
        </w:tabs>
        <w:jc w:val="center"/>
      </w:pPr>
      <w:r w:rsidRPr="00BF23F0">
        <w:t>Подписи Сторон</w:t>
      </w:r>
    </w:p>
    <w:p w14:paraId="5A1EE366" w14:textId="77777777" w:rsidR="00D7094A" w:rsidRPr="00BF23F0" w:rsidRDefault="00D7094A" w:rsidP="00D7094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7094A" w:rsidRPr="00BF23F0" w14:paraId="3B938C3B" w14:textId="77777777" w:rsidTr="00BA655D">
        <w:trPr>
          <w:trHeight w:val="1435"/>
        </w:trPr>
        <w:tc>
          <w:tcPr>
            <w:tcW w:w="4503" w:type="dxa"/>
          </w:tcPr>
          <w:p w14:paraId="6E0693F9" w14:textId="77777777" w:rsidR="00D7094A" w:rsidRPr="00E40827" w:rsidRDefault="00D7094A" w:rsidP="00B062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0D67A215" w14:textId="77777777" w:rsidR="00D7094A" w:rsidRPr="00E40827" w:rsidRDefault="00D7094A" w:rsidP="00B0621E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BC1C563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</w:p>
          <w:p w14:paraId="33BE44ED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5670966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CE04499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B4AAC7" w14:textId="77777777" w:rsidR="00D7094A" w:rsidRPr="00E40827" w:rsidRDefault="00D7094A" w:rsidP="00B0621E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28085E40" w14:textId="77777777" w:rsidR="00D7094A" w:rsidRPr="00BF23F0" w:rsidRDefault="00D7094A" w:rsidP="00B0621E">
            <w:pPr>
              <w:autoSpaceDE w:val="0"/>
              <w:autoSpaceDN w:val="0"/>
              <w:adjustRightInd w:val="0"/>
            </w:pPr>
          </w:p>
          <w:p w14:paraId="64147B70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</w:p>
          <w:p w14:paraId="00D06EC1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7358747" w14:textId="77777777" w:rsidR="00D7094A" w:rsidRPr="00BF23F0" w:rsidRDefault="00D7094A" w:rsidP="00B0621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7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140AC7" w14:textId="77777777" w:rsidR="00405FF6" w:rsidRDefault="00405FF6">
      <w:r>
        <w:separator/>
      </w:r>
    </w:p>
  </w:endnote>
  <w:endnote w:type="continuationSeparator" w:id="0">
    <w:p w14:paraId="14F212B6" w14:textId="77777777" w:rsidR="00405FF6" w:rsidRDefault="00405F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2F328AB" w:rsidR="00EB3BC4" w:rsidRDefault="00EB3B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F3AB4" w:rsidRPr="00BF3AB4">
          <w:rPr>
            <w:noProof/>
            <w:lang w:val="ru-RU"/>
          </w:rPr>
          <w:t>70</w:t>
        </w:r>
        <w:r>
          <w:fldChar w:fldCharType="end"/>
        </w:r>
      </w:p>
    </w:sdtContent>
  </w:sdt>
  <w:p w14:paraId="45CC9B49" w14:textId="05C058FB" w:rsidR="00EB3BC4" w:rsidRPr="001A6C06" w:rsidRDefault="00EB3B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DFE6827" w14:textId="77777777" w:rsidR="00405FF6" w:rsidRDefault="00405FF6">
      <w:r>
        <w:separator/>
      </w:r>
    </w:p>
  </w:footnote>
  <w:footnote w:type="continuationSeparator" w:id="0">
    <w:p w14:paraId="3DC01C6D" w14:textId="77777777" w:rsidR="00405FF6" w:rsidRDefault="00405FF6">
      <w:r>
        <w:continuationSeparator/>
      </w:r>
    </w:p>
  </w:footnote>
  <w:footnote w:id="1">
    <w:p w14:paraId="32445257" w14:textId="7B85526C" w:rsidR="00EB3BC4" w:rsidRPr="00821C5D" w:rsidRDefault="00EB3BC4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EB3BC4" w:rsidRPr="00821C5D" w:rsidRDefault="00EB3BC4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EB3BC4" w:rsidRPr="00C746AF" w:rsidRDefault="00EB3BC4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31D5414"/>
    <w:multiLevelType w:val="multilevel"/>
    <w:tmpl w:val="961662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7"/>
  </w:num>
  <w:num w:numId="6">
    <w:abstractNumId w:val="32"/>
  </w:num>
  <w:num w:numId="7">
    <w:abstractNumId w:val="18"/>
  </w:num>
  <w:num w:numId="8">
    <w:abstractNumId w:val="36"/>
  </w:num>
  <w:num w:numId="9">
    <w:abstractNumId w:val="26"/>
  </w:num>
  <w:num w:numId="10">
    <w:abstractNumId w:val="17"/>
  </w:num>
  <w:num w:numId="11">
    <w:abstractNumId w:val="43"/>
  </w:num>
  <w:num w:numId="12">
    <w:abstractNumId w:val="39"/>
  </w:num>
  <w:num w:numId="13">
    <w:abstractNumId w:val="10"/>
  </w:num>
  <w:num w:numId="14">
    <w:abstractNumId w:val="46"/>
  </w:num>
  <w:num w:numId="15">
    <w:abstractNumId w:val="33"/>
  </w:num>
  <w:num w:numId="16">
    <w:abstractNumId w:val="28"/>
  </w:num>
  <w:num w:numId="17">
    <w:abstractNumId w:val="37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5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8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4"/>
  </w:num>
  <w:num w:numId="44">
    <w:abstractNumId w:val="21"/>
  </w:num>
  <w:num w:numId="45">
    <w:abstractNumId w:val="38"/>
  </w:num>
  <w:num w:numId="46">
    <w:abstractNumId w:val="13"/>
  </w:num>
  <w:num w:numId="47">
    <w:abstractNumId w:val="40"/>
  </w:num>
  <w:num w:numId="48">
    <w:abstractNumId w:val="14"/>
  </w:num>
  <w:num w:numId="49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smUQxsJltbXcqXaOizwTRx7Dj2vqzN5jSGlAwz84eR3Af3WHYfSF+Qywu01+SgyXt3rzFjnV6c39HoyTxEbCOw==" w:salt="7glTtFoMch9F/GMNB1Fyj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46F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7CC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59B1"/>
    <w:rsid w:val="00186392"/>
    <w:rsid w:val="001866A8"/>
    <w:rsid w:val="00186F14"/>
    <w:rsid w:val="00187DFD"/>
    <w:rsid w:val="00190848"/>
    <w:rsid w:val="00190B49"/>
    <w:rsid w:val="00190BAE"/>
    <w:rsid w:val="00191A01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CA6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C5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10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0B44"/>
    <w:rsid w:val="002E109A"/>
    <w:rsid w:val="002E1761"/>
    <w:rsid w:val="002E20B6"/>
    <w:rsid w:val="002E20D1"/>
    <w:rsid w:val="002E2404"/>
    <w:rsid w:val="002E3233"/>
    <w:rsid w:val="002E3FCD"/>
    <w:rsid w:val="002E4079"/>
    <w:rsid w:val="002E43C8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AD5"/>
    <w:rsid w:val="00316F00"/>
    <w:rsid w:val="003178EC"/>
    <w:rsid w:val="00320066"/>
    <w:rsid w:val="00320990"/>
    <w:rsid w:val="00321AAF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2A24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5FF6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2B34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32E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569"/>
    <w:rsid w:val="004C5661"/>
    <w:rsid w:val="004C62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7FCB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E7AF4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2D9B"/>
    <w:rsid w:val="006E4FE5"/>
    <w:rsid w:val="006E57A4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943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817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5394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38D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8D1"/>
    <w:rsid w:val="00862264"/>
    <w:rsid w:val="0086259F"/>
    <w:rsid w:val="00863439"/>
    <w:rsid w:val="00863948"/>
    <w:rsid w:val="00864356"/>
    <w:rsid w:val="0086472E"/>
    <w:rsid w:val="00865390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4DAA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289E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5B2"/>
    <w:rsid w:val="008F36CE"/>
    <w:rsid w:val="008F3F3F"/>
    <w:rsid w:val="008F4614"/>
    <w:rsid w:val="008F49C3"/>
    <w:rsid w:val="008F4FFF"/>
    <w:rsid w:val="008F56A4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BBC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09D4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E3A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6C3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58D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3FED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468"/>
    <w:rsid w:val="00B7179C"/>
    <w:rsid w:val="00B719CE"/>
    <w:rsid w:val="00B71EA8"/>
    <w:rsid w:val="00B72AF3"/>
    <w:rsid w:val="00B72E33"/>
    <w:rsid w:val="00B72EBE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655D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3AB4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2B4E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528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38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D56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3F0D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094A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16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424F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614"/>
    <w:rsid w:val="00DD496A"/>
    <w:rsid w:val="00DD55CB"/>
    <w:rsid w:val="00DD589F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C4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ABF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266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B5A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hyperlink" Target="http://www.torgi.gov.ru" TargetMode="External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72" Type="http://schemas.openxmlformats.org/officeDocument/2006/relationships/image" Target="media/image59.jpeg"/><Relationship Id="rId3" Type="http://schemas.openxmlformats.org/officeDocument/2006/relationships/styles" Target="styles.xml"/><Relationship Id="rId12" Type="http://schemas.openxmlformats.org/officeDocument/2006/relationships/hyperlink" Target="http://www.ruzaregion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9B54E7-09B8-417B-B0A1-BA45B4499C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706</TotalTime>
  <Pages>82</Pages>
  <Words>9016</Words>
  <Characters>51394</Characters>
  <Application>Microsoft Office Word</Application>
  <DocSecurity>8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60290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Совгирь Евгений Владимирович</cp:lastModifiedBy>
  <cp:revision>733</cp:revision>
  <cp:lastPrinted>2021-08-13T11:45:00Z</cp:lastPrinted>
  <dcterms:created xsi:type="dcterms:W3CDTF">2021-06-01T11:30:00Z</dcterms:created>
  <dcterms:modified xsi:type="dcterms:W3CDTF">2021-08-13T11:48:00Z</dcterms:modified>
</cp:coreProperties>
</file>