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B49B9B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2203F">
        <w:rPr>
          <w:b/>
          <w:bCs/>
          <w:color w:val="0000FF"/>
          <w:sz w:val="28"/>
          <w:szCs w:val="28"/>
          <w:lang w:eastAsia="ru-RU"/>
        </w:rPr>
        <w:t>2</w:t>
      </w:r>
      <w:r w:rsidR="005F0D1D">
        <w:rPr>
          <w:b/>
          <w:bCs/>
          <w:color w:val="0000FF"/>
          <w:sz w:val="28"/>
          <w:szCs w:val="28"/>
          <w:lang w:eastAsia="ru-RU"/>
        </w:rPr>
        <w:t>102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66F28EC7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9B3E0B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7EA46C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12000" w:rsidRPr="00212000">
        <w:rPr>
          <w:b/>
          <w:color w:val="0000FF"/>
          <w:sz w:val="28"/>
          <w:szCs w:val="28"/>
          <w:lang w:eastAsia="ru-RU"/>
        </w:rPr>
        <w:t>210921/6987935/02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EB02A1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67F9A" w:rsidRPr="00D67F9A">
        <w:rPr>
          <w:b/>
          <w:color w:val="0000FF"/>
          <w:sz w:val="28"/>
          <w:szCs w:val="28"/>
          <w:lang w:eastAsia="ru-RU"/>
        </w:rPr>
        <w:t>00300060108242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A5A475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F0D1D">
        <w:rPr>
          <w:b/>
          <w:color w:val="0000FF"/>
          <w:sz w:val="28"/>
          <w:szCs w:val="28"/>
          <w:lang w:eastAsia="ru-RU"/>
        </w:rPr>
        <w:t>22</w:t>
      </w:r>
      <w:r w:rsidR="008431B1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40DC38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431B1">
        <w:rPr>
          <w:b/>
          <w:color w:val="0000FF"/>
          <w:sz w:val="28"/>
          <w:szCs w:val="28"/>
          <w:lang w:eastAsia="ru-RU"/>
        </w:rPr>
        <w:t>08.11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05E34F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431B1">
        <w:rPr>
          <w:b/>
          <w:color w:val="0000FF"/>
          <w:sz w:val="28"/>
          <w:szCs w:val="28"/>
          <w:lang w:eastAsia="ru-RU"/>
        </w:rPr>
        <w:t>11.11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5BAE54D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9B3E0B">
        <w:rPr>
          <w:color w:val="0000FF"/>
          <w:sz w:val="22"/>
          <w:szCs w:val="22"/>
          <w:lang w:eastAsia="ru-RU"/>
        </w:rPr>
        <w:t>08.09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5F0D1D">
        <w:rPr>
          <w:color w:val="0000FF"/>
          <w:sz w:val="22"/>
          <w:szCs w:val="22"/>
          <w:lang w:eastAsia="ru-RU"/>
        </w:rPr>
        <w:t>131-З п. 151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4FD37A24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5F0D1D">
        <w:rPr>
          <w:color w:val="0000FF"/>
          <w:sz w:val="22"/>
          <w:szCs w:val="22"/>
          <w:lang w:eastAsia="ru-RU"/>
        </w:rPr>
        <w:t>ой области от 15.09.2021 № 3496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F0D1D">
        <w:rPr>
          <w:color w:val="0000FF"/>
          <w:sz w:val="22"/>
          <w:szCs w:val="22"/>
          <w:lang w:eastAsia="ru-RU"/>
        </w:rPr>
        <w:t>0030414:718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3367C16D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B3E0B">
        <w:rPr>
          <w:color w:val="0000FF"/>
          <w:sz w:val="22"/>
          <w:szCs w:val="22"/>
        </w:rPr>
        <w:t>Московская область</w:t>
      </w:r>
      <w:r w:rsidR="005F0D1D">
        <w:rPr>
          <w:color w:val="0000FF"/>
          <w:sz w:val="22"/>
          <w:szCs w:val="22"/>
        </w:rPr>
        <w:t xml:space="preserve">, </w:t>
      </w:r>
      <w:r w:rsidR="009B3E0B">
        <w:rPr>
          <w:color w:val="0000FF"/>
          <w:sz w:val="22"/>
          <w:szCs w:val="22"/>
        </w:rPr>
        <w:t>Рузский городской округ</w:t>
      </w:r>
      <w:r w:rsidR="005F0D1D">
        <w:rPr>
          <w:color w:val="0000FF"/>
          <w:sz w:val="22"/>
          <w:szCs w:val="22"/>
        </w:rPr>
        <w:t>, д. Старо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5CA894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F0D1D">
        <w:rPr>
          <w:color w:val="0000FF"/>
          <w:sz w:val="22"/>
          <w:szCs w:val="22"/>
        </w:rPr>
        <w:t>3 000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C8EAF9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B3E0B" w:rsidRPr="0092203F">
        <w:rPr>
          <w:color w:val="0000FF"/>
          <w:sz w:val="22"/>
          <w:szCs w:val="22"/>
          <w:lang w:eastAsia="ru-RU"/>
        </w:rPr>
        <w:t>50:19:</w:t>
      </w:r>
      <w:r w:rsidR="005F0D1D">
        <w:rPr>
          <w:color w:val="0000FF"/>
          <w:sz w:val="22"/>
          <w:szCs w:val="22"/>
          <w:lang w:eastAsia="ru-RU"/>
        </w:rPr>
        <w:t>0030414:718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F0D1D">
        <w:rPr>
          <w:color w:val="0000FF"/>
          <w:sz w:val="22"/>
          <w:szCs w:val="22"/>
        </w:rPr>
        <w:t>28</w:t>
      </w:r>
      <w:r w:rsidR="009B3E0B">
        <w:rPr>
          <w:color w:val="0000FF"/>
          <w:sz w:val="22"/>
          <w:szCs w:val="22"/>
        </w:rPr>
        <w:t>.08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5F0D1D">
        <w:rPr>
          <w:bCs/>
          <w:color w:val="0000FF"/>
          <w:sz w:val="22"/>
          <w:szCs w:val="22"/>
        </w:rPr>
        <w:t>413783867</w:t>
      </w:r>
      <w:r w:rsidR="009B3E0B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6F9B7A" w:rsidR="0081672A" w:rsidRPr="009B3E0B" w:rsidRDefault="00C17E36" w:rsidP="009B3E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B3E0B" w:rsidRPr="009B3E0B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B3E0B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D55FF5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>из Единого государственного реестра недвижим</w:t>
      </w:r>
      <w:r w:rsidR="005F0D1D">
        <w:rPr>
          <w:color w:val="0000FF"/>
          <w:sz w:val="22"/>
          <w:szCs w:val="22"/>
        </w:rPr>
        <w:t xml:space="preserve">ости об объекте недвижимости от 28.08.2021 </w:t>
      </w:r>
      <w:r w:rsidR="005F0D1D">
        <w:rPr>
          <w:color w:val="0000FF"/>
          <w:sz w:val="22"/>
          <w:szCs w:val="22"/>
        </w:rPr>
        <w:br/>
        <w:t>№</w:t>
      </w:r>
      <w:r w:rsidR="005F0D1D">
        <w:rPr>
          <w:bCs/>
          <w:color w:val="0000FF"/>
          <w:sz w:val="22"/>
          <w:szCs w:val="22"/>
        </w:rPr>
        <w:t xml:space="preserve"> 99/2021/413783867 </w:t>
      </w:r>
      <w:r w:rsidR="009B3E0B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799C5063" w14:textId="6C4CA942" w:rsidR="003731A0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9B3E0B">
        <w:rPr>
          <w:color w:val="0000FF"/>
          <w:sz w:val="22"/>
          <w:szCs w:val="22"/>
        </w:rPr>
        <w:t xml:space="preserve"> </w:t>
      </w:r>
      <w:r w:rsidR="009B3E0B" w:rsidRPr="009B3E0B">
        <w:rPr>
          <w:color w:val="0000FF"/>
          <w:sz w:val="22"/>
          <w:szCs w:val="22"/>
        </w:rPr>
        <w:t> </w:t>
      </w:r>
      <w:r w:rsidR="005F0D1D">
        <w:rPr>
          <w:color w:val="0000FF"/>
          <w:sz w:val="22"/>
          <w:szCs w:val="22"/>
          <w:lang w:eastAsia="ru-RU"/>
        </w:rPr>
        <w:t>постановлении</w:t>
      </w:r>
      <w:r w:rsidR="005F0D1D" w:rsidRPr="0092203F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5F0D1D">
        <w:rPr>
          <w:color w:val="0000FF"/>
          <w:sz w:val="22"/>
          <w:szCs w:val="22"/>
          <w:lang w:eastAsia="ru-RU"/>
        </w:rPr>
        <w:t xml:space="preserve">ой области от 15.09.2021 № 3496 </w:t>
      </w:r>
      <w:r w:rsidR="005F0D1D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D93433">
        <w:rPr>
          <w:color w:val="0000FF"/>
          <w:sz w:val="22"/>
          <w:szCs w:val="22"/>
          <w:lang w:eastAsia="ru-RU"/>
        </w:rPr>
        <w:t xml:space="preserve"> </w:t>
      </w:r>
      <w:r w:rsidR="005F0D1D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F0D1D">
        <w:rPr>
          <w:color w:val="0000FF"/>
          <w:sz w:val="22"/>
          <w:szCs w:val="22"/>
          <w:lang w:eastAsia="ru-RU"/>
        </w:rPr>
        <w:t>0030414:718</w:t>
      </w:r>
      <w:r w:rsidR="005F0D1D" w:rsidRPr="0092203F">
        <w:rPr>
          <w:color w:val="0000FF"/>
          <w:sz w:val="22"/>
          <w:szCs w:val="22"/>
          <w:lang w:eastAsia="ru-RU"/>
        </w:rPr>
        <w:t xml:space="preserve">, </w:t>
      </w:r>
      <w:r w:rsidR="005F0D1D">
        <w:rPr>
          <w:color w:val="0000FF"/>
          <w:sz w:val="22"/>
          <w:szCs w:val="22"/>
          <w:lang w:eastAsia="ru-RU"/>
        </w:rPr>
        <w:br/>
      </w:r>
      <w:r w:rsidR="005F0D1D" w:rsidRPr="0092203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9B3E0B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№ 1)</w:t>
      </w:r>
      <w:r w:rsidR="00B80AF9">
        <w:rPr>
          <w:color w:val="0000FF"/>
          <w:sz w:val="22"/>
          <w:szCs w:val="22"/>
        </w:rPr>
        <w:t xml:space="preserve">, </w:t>
      </w:r>
      <w:r w:rsidR="005F0D1D">
        <w:rPr>
          <w:color w:val="0000FF"/>
          <w:sz w:val="22"/>
          <w:szCs w:val="22"/>
        </w:rPr>
        <w:t>выписке</w:t>
      </w:r>
      <w:r w:rsidR="005F0D1D" w:rsidRPr="00B078DB">
        <w:rPr>
          <w:color w:val="0000FF"/>
          <w:sz w:val="22"/>
          <w:szCs w:val="22"/>
        </w:rPr>
        <w:t xml:space="preserve"> из Единого госуда</w:t>
      </w:r>
      <w:r w:rsidR="005F0D1D">
        <w:rPr>
          <w:color w:val="0000FF"/>
          <w:sz w:val="22"/>
          <w:szCs w:val="22"/>
        </w:rPr>
        <w:t>рственного реестра недвижимости об объекте недвижимости от 28.08.2021 №</w:t>
      </w:r>
      <w:r w:rsidR="005F0D1D">
        <w:rPr>
          <w:bCs/>
          <w:color w:val="0000FF"/>
          <w:sz w:val="22"/>
          <w:szCs w:val="22"/>
        </w:rPr>
        <w:t xml:space="preserve"> 99/2021/413783867</w:t>
      </w:r>
      <w:r w:rsidR="009B3E0B" w:rsidRPr="009B3E0B">
        <w:rPr>
          <w:bCs/>
          <w:color w:val="0000FF"/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</w:rPr>
        <w:t xml:space="preserve"> 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9B3E0B">
        <w:rPr>
          <w:color w:val="0000FF"/>
          <w:sz w:val="22"/>
          <w:szCs w:val="22"/>
        </w:rPr>
        <w:t>е</w:t>
      </w:r>
      <w:r w:rsidR="005F0D1D">
        <w:rPr>
          <w:color w:val="0000FF"/>
          <w:sz w:val="22"/>
          <w:szCs w:val="22"/>
        </w:rPr>
        <w:t xml:space="preserve">льству Московской области </w:t>
      </w:r>
      <w:r w:rsidR="005F0D1D">
        <w:rPr>
          <w:color w:val="0000FF"/>
          <w:sz w:val="22"/>
          <w:szCs w:val="22"/>
        </w:rPr>
        <w:br/>
        <w:t>от 02</w:t>
      </w:r>
      <w:r w:rsidR="009B3E0B">
        <w:rPr>
          <w:color w:val="0000FF"/>
          <w:sz w:val="22"/>
          <w:szCs w:val="22"/>
        </w:rPr>
        <w:t>.08</w:t>
      </w:r>
      <w:r w:rsidR="00B80AF9" w:rsidRPr="00B80AF9">
        <w:rPr>
          <w:color w:val="0000FF"/>
          <w:sz w:val="22"/>
          <w:szCs w:val="22"/>
        </w:rPr>
        <w:t>.2021 № ГЗ-21-</w:t>
      </w:r>
      <w:r w:rsidR="005F0D1D">
        <w:rPr>
          <w:color w:val="0000FF"/>
          <w:sz w:val="22"/>
          <w:szCs w:val="22"/>
        </w:rPr>
        <w:t>011048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B80AF9">
        <w:rPr>
          <w:color w:val="0000FF"/>
          <w:sz w:val="22"/>
          <w:szCs w:val="22"/>
        </w:rPr>
        <w:t xml:space="preserve">, 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5F0D1D">
        <w:rPr>
          <w:color w:val="0000FF"/>
          <w:sz w:val="22"/>
          <w:szCs w:val="22"/>
        </w:rPr>
        <w:t xml:space="preserve"> от 31.08.2021 № Исх-192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B3E0B">
        <w:rPr>
          <w:color w:val="0000FF"/>
          <w:sz w:val="22"/>
          <w:szCs w:val="22"/>
        </w:rPr>
        <w:t xml:space="preserve">бъекта земельных отношений от 17.08.2021 </w:t>
      </w:r>
      <w:r w:rsidR="005F0D1D" w:rsidRPr="005F0D1D">
        <w:rPr>
          <w:color w:val="0000FF"/>
          <w:sz w:val="22"/>
          <w:szCs w:val="22"/>
        </w:rPr>
        <w:t>№ 1534</w:t>
      </w:r>
      <w:r w:rsidR="00B80AF9" w:rsidRPr="005F0D1D">
        <w:rPr>
          <w:color w:val="FF0000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4), в том числе:</w:t>
      </w:r>
    </w:p>
    <w:p w14:paraId="10B98D3B" w14:textId="77777777" w:rsidR="00FB142F" w:rsidRDefault="00FB142F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B725765" w14:textId="026F01C8" w:rsidR="00B80AF9" w:rsidRDefault="00FB142F" w:rsidP="00B80A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B80AF9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9B3E0B">
        <w:rPr>
          <w:color w:val="0000FF"/>
          <w:sz w:val="22"/>
          <w:szCs w:val="22"/>
        </w:rPr>
        <w:t xml:space="preserve">с </w:t>
      </w:r>
      <w:r w:rsidR="00B80AF9" w:rsidRPr="00B80AF9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утвержденные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lastRenderedPageBreak/>
        <w:t>от 30.04.2010 № 45 (**) (Сведения 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</w:p>
    <w:p w14:paraId="2521A34F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</w:p>
    <w:p w14:paraId="073C8E10" w14:textId="7BDE95B1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Внимание:</w:t>
      </w:r>
    </w:p>
    <w:p w14:paraId="2C4E5CBF" w14:textId="3922B73B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</w:t>
      </w:r>
      <w:r>
        <w:rPr>
          <w:b/>
          <w:bCs/>
          <w:color w:val="0000FF"/>
          <w:sz w:val="22"/>
          <w:szCs w:val="22"/>
        </w:rPr>
        <w:t xml:space="preserve">ия границ зон санитарной охраны </w:t>
      </w:r>
      <w:r w:rsidRPr="00FB142F">
        <w:rPr>
          <w:b/>
          <w:bCs/>
          <w:color w:val="0000FF"/>
          <w:sz w:val="22"/>
          <w:szCs w:val="22"/>
        </w:rPr>
        <w:t>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FB142F">
        <w:rPr>
          <w:b/>
          <w:bCs/>
          <w:color w:val="0000FF"/>
          <w:sz w:val="22"/>
          <w:szCs w:val="22"/>
        </w:rPr>
        <w:t>и не предоставляется в частную собственность</w:t>
      </w:r>
      <w:r w:rsidRPr="00FB142F">
        <w:rPr>
          <w:color w:val="0000FF"/>
          <w:sz w:val="22"/>
          <w:szCs w:val="22"/>
        </w:rPr>
        <w:t>.</w:t>
      </w:r>
    </w:p>
    <w:p w14:paraId="128308EE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6D66C44" w14:textId="68DA1C78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D454E8B" w14:textId="6B47BA72" w:rsidR="00FB142F" w:rsidRPr="00FB142F" w:rsidRDefault="00FB142F" w:rsidP="009B3E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 xml:space="preserve">- </w:t>
      </w:r>
      <w:r w:rsidR="009B3E0B">
        <w:rPr>
          <w:color w:val="0000FF"/>
          <w:sz w:val="22"/>
          <w:szCs w:val="22"/>
        </w:rPr>
        <w:t>Водного кодекса Российской Федерации;</w:t>
      </w:r>
    </w:p>
    <w:p w14:paraId="4B8F8A41" w14:textId="5AD8110B" w:rsidR="00FB142F" w:rsidRPr="00FB142F" w:rsidRDefault="00304E51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</w:t>
      </w:r>
      <w:r w:rsidR="00FB142F" w:rsidRPr="00FB142F">
        <w:rPr>
          <w:color w:val="0000FF"/>
          <w:sz w:val="22"/>
          <w:szCs w:val="22"/>
        </w:rPr>
        <w:t xml:space="preserve"> СП 2.1.4.2625-10 «Зоны санитар</w:t>
      </w:r>
      <w:r w:rsidR="00E71DD7">
        <w:rPr>
          <w:color w:val="0000FF"/>
          <w:sz w:val="22"/>
          <w:szCs w:val="22"/>
        </w:rPr>
        <w:t xml:space="preserve">ной охраны источников питьевого </w:t>
      </w:r>
      <w:r w:rsidR="00FB142F" w:rsidRPr="00FB142F">
        <w:rPr>
          <w:color w:val="0000FF"/>
          <w:sz w:val="22"/>
          <w:szCs w:val="22"/>
        </w:rPr>
        <w:t>водосн</w:t>
      </w:r>
      <w:r w:rsidR="00D93433">
        <w:rPr>
          <w:color w:val="0000FF"/>
          <w:sz w:val="22"/>
          <w:szCs w:val="22"/>
        </w:rPr>
        <w:t>абжения г. Москвы», утвержденных</w:t>
      </w:r>
      <w:r w:rsidR="00FB142F" w:rsidRPr="00FB142F">
        <w:rPr>
          <w:color w:val="0000FF"/>
          <w:sz w:val="22"/>
          <w:szCs w:val="22"/>
        </w:rPr>
        <w:t xml:space="preserve"> постановлением Главного гос</w:t>
      </w:r>
      <w:r w:rsidR="00E71DD7">
        <w:rPr>
          <w:color w:val="0000FF"/>
          <w:sz w:val="22"/>
          <w:szCs w:val="22"/>
        </w:rPr>
        <w:t xml:space="preserve">ударственного санитарного врача </w:t>
      </w:r>
      <w:r w:rsidR="00FB142F" w:rsidRPr="00FB142F">
        <w:rPr>
          <w:color w:val="0000FF"/>
          <w:sz w:val="22"/>
          <w:szCs w:val="22"/>
        </w:rPr>
        <w:t>Российск</w:t>
      </w:r>
      <w:r w:rsidR="00FB142F">
        <w:rPr>
          <w:color w:val="0000FF"/>
          <w:sz w:val="22"/>
          <w:szCs w:val="22"/>
        </w:rPr>
        <w:t>ой Федерации от 30.04.2010 № 45.</w:t>
      </w:r>
    </w:p>
    <w:p w14:paraId="0DCDE45E" w14:textId="77777777" w:rsidR="007F3494" w:rsidRPr="009327D8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31D0C3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5F0D1D">
        <w:rPr>
          <w:color w:val="0000FF"/>
          <w:sz w:val="22"/>
          <w:szCs w:val="22"/>
        </w:rPr>
        <w:t xml:space="preserve">информации Комитета </w:t>
      </w:r>
      <w:r w:rsidR="005F0D1D" w:rsidRPr="00B80AF9">
        <w:rPr>
          <w:color w:val="0000FF"/>
          <w:sz w:val="22"/>
          <w:szCs w:val="22"/>
        </w:rPr>
        <w:t xml:space="preserve">по архитектуре </w:t>
      </w:r>
      <w:r w:rsidR="005F0D1D">
        <w:rPr>
          <w:color w:val="0000FF"/>
          <w:sz w:val="22"/>
          <w:szCs w:val="22"/>
        </w:rPr>
        <w:br/>
      </w:r>
      <w:r w:rsidR="005F0D1D" w:rsidRPr="00B80AF9">
        <w:rPr>
          <w:color w:val="0000FF"/>
          <w:sz w:val="22"/>
          <w:szCs w:val="22"/>
        </w:rPr>
        <w:t>и градостроит</w:t>
      </w:r>
      <w:r w:rsidR="005F0D1D">
        <w:rPr>
          <w:color w:val="0000FF"/>
          <w:sz w:val="22"/>
          <w:szCs w:val="22"/>
        </w:rPr>
        <w:t>ельству Московской области от 02.08</w:t>
      </w:r>
      <w:r w:rsidR="005F0D1D" w:rsidRPr="00B80AF9">
        <w:rPr>
          <w:color w:val="0000FF"/>
          <w:sz w:val="22"/>
          <w:szCs w:val="22"/>
        </w:rPr>
        <w:t>.2021 № ГЗ-21-</w:t>
      </w:r>
      <w:r w:rsidR="005F0D1D">
        <w:rPr>
          <w:color w:val="0000FF"/>
          <w:sz w:val="22"/>
          <w:szCs w:val="22"/>
        </w:rPr>
        <w:t>011048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4A3CFE4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B3E0B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9B3E0B">
        <w:rPr>
          <w:color w:val="0000FF"/>
          <w:sz w:val="22"/>
          <w:szCs w:val="22"/>
          <w:lang w:eastAsia="ru-RU"/>
        </w:rPr>
        <w:t>Мособлг</w:t>
      </w:r>
      <w:r w:rsidR="005F0D1D">
        <w:rPr>
          <w:color w:val="0000FF"/>
          <w:sz w:val="22"/>
          <w:szCs w:val="22"/>
          <w:lang w:eastAsia="ru-RU"/>
        </w:rPr>
        <w:t>аз</w:t>
      </w:r>
      <w:proofErr w:type="spellEnd"/>
      <w:r w:rsidR="005F0D1D">
        <w:rPr>
          <w:color w:val="0000FF"/>
          <w:sz w:val="22"/>
          <w:szCs w:val="22"/>
          <w:lang w:eastAsia="ru-RU"/>
        </w:rPr>
        <w:t>» «Запад» от 20.08.2021 № 2569</w:t>
      </w:r>
      <w:r w:rsidR="00FB142F">
        <w:rPr>
          <w:color w:val="0000FF"/>
          <w:sz w:val="22"/>
          <w:szCs w:val="22"/>
          <w:lang w:eastAsia="ru-RU"/>
        </w:rPr>
        <w:t>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</w:t>
      </w:r>
      <w:proofErr w:type="spellStart"/>
      <w:r w:rsidR="00FB142F" w:rsidRPr="00FB142F">
        <w:rPr>
          <w:color w:val="0000FF"/>
          <w:sz w:val="22"/>
          <w:szCs w:val="22"/>
        </w:rPr>
        <w:t>Россети</w:t>
      </w:r>
      <w:proofErr w:type="spellEnd"/>
      <w:r w:rsidR="00FB142F" w:rsidRPr="00FB142F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7F1E2A81" w14:textId="75B95F66" w:rsidR="007F3494" w:rsidRDefault="005F0D1D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сети от 03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9D299E">
        <w:rPr>
          <w:color w:val="0000FF"/>
          <w:sz w:val="22"/>
          <w:szCs w:val="22"/>
        </w:rPr>
        <w:t>.2021 № МЖ-21-114-5</w:t>
      </w:r>
      <w:r>
        <w:rPr>
          <w:color w:val="0000FF"/>
          <w:sz w:val="22"/>
          <w:szCs w:val="22"/>
        </w:rPr>
        <w:t>0801</w:t>
      </w:r>
      <w:r w:rsidR="009D299E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496368/102</w:t>
      </w:r>
      <w:r w:rsidR="00D93433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38</w:t>
      </w:r>
      <w:r w:rsidR="009D299E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6DCC2A62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5F0D1D" w:rsidRPr="005F0D1D">
        <w:rPr>
          <w:color w:val="0000FF"/>
          <w:sz w:val="22"/>
          <w:szCs w:val="22"/>
        </w:rPr>
        <w:t>150421/0879941/02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5F0D1D">
        <w:rPr>
          <w:color w:val="0000FF"/>
          <w:sz w:val="22"/>
          <w:szCs w:val="22"/>
        </w:rPr>
        <w:t xml:space="preserve"> от 15.04</w:t>
      </w:r>
      <w:r w:rsidR="009D299E">
        <w:rPr>
          <w:color w:val="0000FF"/>
          <w:sz w:val="22"/>
          <w:szCs w:val="22"/>
        </w:rPr>
        <w:t>.</w:t>
      </w:r>
      <w:r w:rsidR="005F0D1D">
        <w:rPr>
          <w:color w:val="0000FF"/>
          <w:sz w:val="22"/>
          <w:szCs w:val="22"/>
        </w:rPr>
        <w:t>2021</w:t>
      </w:r>
      <w:r w:rsidR="00D7694D">
        <w:rPr>
          <w:color w:val="0000FF"/>
          <w:sz w:val="22"/>
          <w:szCs w:val="22"/>
        </w:rPr>
        <w:t>;</w:t>
      </w:r>
    </w:p>
    <w:p w14:paraId="3007472B" w14:textId="74B25CB5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5F0D1D">
        <w:rPr>
          <w:color w:val="0000FF"/>
          <w:sz w:val="22"/>
          <w:szCs w:val="22"/>
          <w:lang w:eastAsia="ru-RU"/>
        </w:rPr>
        <w:t>«Красное Знамя» от 16.04.20201№ 14</w:t>
      </w:r>
      <w:r w:rsidR="009D299E">
        <w:rPr>
          <w:color w:val="0000FF"/>
          <w:sz w:val="22"/>
          <w:szCs w:val="22"/>
          <w:lang w:eastAsia="ru-RU"/>
        </w:rPr>
        <w:t>/1</w:t>
      </w:r>
      <w:r w:rsidR="00C15847">
        <w:rPr>
          <w:color w:val="0000FF"/>
          <w:sz w:val="22"/>
          <w:szCs w:val="22"/>
          <w:lang w:eastAsia="ru-RU"/>
        </w:rPr>
        <w:t xml:space="preserve"> (</w:t>
      </w:r>
      <w:r w:rsidR="00C11393">
        <w:rPr>
          <w:color w:val="0000FF"/>
          <w:sz w:val="22"/>
          <w:szCs w:val="22"/>
          <w:lang w:eastAsia="ru-RU"/>
        </w:rPr>
        <w:t>111761</w:t>
      </w:r>
      <w:r w:rsidR="00C15847">
        <w:rPr>
          <w:color w:val="0000FF"/>
          <w:sz w:val="22"/>
          <w:szCs w:val="22"/>
          <w:lang w:eastAsia="ru-RU"/>
        </w:rPr>
        <w:t>)</w:t>
      </w:r>
      <w:r w:rsidR="007F3494">
        <w:rPr>
          <w:color w:val="0000FF"/>
          <w:sz w:val="22"/>
          <w:szCs w:val="22"/>
        </w:rPr>
        <w:t>;</w:t>
      </w:r>
    </w:p>
    <w:p w14:paraId="27F04825" w14:textId="63FEFE90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D299E" w:rsidRPr="00F4703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2958FC">
        <w:rPr>
          <w:color w:val="0000FF"/>
          <w:sz w:val="22"/>
          <w:szCs w:val="22"/>
        </w:rPr>
        <w:t>.</w:t>
      </w:r>
      <w:r w:rsidR="00C11393">
        <w:rPr>
          <w:color w:val="0000FF"/>
          <w:sz w:val="22"/>
          <w:szCs w:val="22"/>
        </w:rPr>
        <w:t xml:space="preserve"> от 15.04.2021</w:t>
      </w:r>
      <w:r w:rsidR="00D93433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915C8EE" w:rsidR="00D826BB" w:rsidRPr="000E3CE0" w:rsidRDefault="00C1139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156 366,00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11393">
        <w:rPr>
          <w:color w:val="0000FF"/>
          <w:sz w:val="22"/>
          <w:szCs w:val="22"/>
        </w:rPr>
        <w:t>Сто пятьдесят шесть тысяч триста шестьдесят шесть</w:t>
      </w:r>
      <w:r w:rsidR="00432EE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E98E8A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11393">
        <w:rPr>
          <w:b/>
          <w:color w:val="0000FF"/>
          <w:sz w:val="22"/>
          <w:szCs w:val="22"/>
        </w:rPr>
        <w:t>4 690,98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11393" w:rsidRPr="00C11393">
        <w:rPr>
          <w:color w:val="0000FF"/>
          <w:sz w:val="22"/>
          <w:szCs w:val="22"/>
        </w:rPr>
        <w:t>Четыре тысячи шестьсот девяносто</w:t>
      </w:r>
      <w:r w:rsidR="00C1139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C11393">
        <w:rPr>
          <w:color w:val="0000FF"/>
          <w:sz w:val="22"/>
          <w:szCs w:val="22"/>
        </w:rPr>
        <w:t xml:space="preserve"> 98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59D839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C11393">
        <w:rPr>
          <w:b/>
          <w:sz w:val="22"/>
          <w:szCs w:val="22"/>
        </w:rPr>
        <w:t xml:space="preserve"> </w:t>
      </w:r>
      <w:r w:rsidR="00C11393">
        <w:rPr>
          <w:b/>
          <w:color w:val="0000FF"/>
          <w:sz w:val="22"/>
          <w:szCs w:val="22"/>
        </w:rPr>
        <w:t>156 366,00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C11393" w:rsidRPr="00C11393">
        <w:rPr>
          <w:color w:val="0000FF"/>
          <w:sz w:val="22"/>
          <w:szCs w:val="22"/>
        </w:rPr>
        <w:t>Сто пятьдесят шесть тысяч триста шестьдесят шесть</w:t>
      </w:r>
      <w:r w:rsidR="00C11393">
        <w:rPr>
          <w:color w:val="0000FF"/>
          <w:sz w:val="22"/>
          <w:szCs w:val="22"/>
        </w:rPr>
        <w:t xml:space="preserve"> руб. 00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5A2B7A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11393">
        <w:rPr>
          <w:b/>
          <w:color w:val="0000FF"/>
          <w:sz w:val="22"/>
          <w:szCs w:val="22"/>
        </w:rPr>
        <w:t>22</w:t>
      </w:r>
      <w:r w:rsidR="008431B1">
        <w:rPr>
          <w:b/>
          <w:color w:val="0000FF"/>
          <w:sz w:val="22"/>
          <w:szCs w:val="22"/>
        </w:rPr>
        <w:t>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C7194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431B1">
        <w:rPr>
          <w:b/>
          <w:color w:val="0000FF"/>
          <w:sz w:val="22"/>
          <w:szCs w:val="22"/>
        </w:rPr>
        <w:t>08.11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008D5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431B1">
        <w:rPr>
          <w:b/>
          <w:color w:val="0000FF"/>
          <w:sz w:val="22"/>
          <w:szCs w:val="22"/>
        </w:rPr>
        <w:t>11.11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2474B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431B1">
        <w:rPr>
          <w:b/>
          <w:color w:val="0000FF"/>
          <w:sz w:val="22"/>
          <w:szCs w:val="22"/>
        </w:rPr>
        <w:t>11.11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lastRenderedPageBreak/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39DAC74" w:rsidR="00DC238C" w:rsidRDefault="00C1139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8A24256" wp14:editId="650F3950">
            <wp:extent cx="6153150" cy="8703136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 ново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0" cy="870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53242DF9" w:rsidR="00D9570D" w:rsidRDefault="00C11393" w:rsidP="00C1139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4EF124" wp14:editId="2B249325">
            <wp:extent cx="6570345" cy="9293225"/>
            <wp:effectExtent l="0" t="0" r="190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 ново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0D3AB6A1" w:rsidR="00F71005" w:rsidRDefault="00F71005" w:rsidP="009D299E">
      <w:pPr>
        <w:jc w:val="center"/>
        <w:rPr>
          <w:sz w:val="22"/>
          <w:szCs w:val="22"/>
        </w:rPr>
      </w:pPr>
      <w:permStart w:id="644181587" w:edGrp="everyone"/>
    </w:p>
    <w:p w14:paraId="207CF3EA" w14:textId="50BBEF36" w:rsidR="00C11393" w:rsidRDefault="00C11393" w:rsidP="009D299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A819B4" wp14:editId="60911EA2">
            <wp:extent cx="6297627" cy="8915400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145" cy="89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4C37B" w14:textId="241B0BD0" w:rsidR="00C11393" w:rsidRDefault="00C11393" w:rsidP="009D299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6C8F07" wp14:editId="73BC63F7">
            <wp:extent cx="6570345" cy="926655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6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D27B1B" wp14:editId="3980D7FD">
            <wp:extent cx="6570345" cy="92773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D92A8C" wp14:editId="32CC64CB">
            <wp:extent cx="6570345" cy="9290050"/>
            <wp:effectExtent l="0" t="0" r="190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A0ED8D" wp14:editId="4B0BB9CB">
            <wp:extent cx="6570345" cy="929894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4ECCE971" w:rsidR="00137AAF" w:rsidRDefault="00C11393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F8DDB6" wp14:editId="58C89BBB">
            <wp:extent cx="6134100" cy="44089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7468" cy="441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47922" w14:textId="1510FAFB" w:rsidR="00C11393" w:rsidRDefault="00C11393" w:rsidP="00357129">
      <w:pPr>
        <w:jc w:val="center"/>
        <w:rPr>
          <w:noProof/>
          <w:sz w:val="22"/>
          <w:szCs w:val="22"/>
          <w:lang w:eastAsia="ru-RU"/>
        </w:rPr>
      </w:pPr>
    </w:p>
    <w:p w14:paraId="47793012" w14:textId="77777777" w:rsidR="00C11393" w:rsidRDefault="00C11393" w:rsidP="00357129">
      <w:pPr>
        <w:jc w:val="center"/>
        <w:rPr>
          <w:noProof/>
          <w:sz w:val="22"/>
          <w:szCs w:val="22"/>
          <w:lang w:eastAsia="ru-RU"/>
        </w:rPr>
      </w:pPr>
    </w:p>
    <w:p w14:paraId="46BE6CE0" w14:textId="4554C370" w:rsidR="002A3D15" w:rsidRDefault="00C11393" w:rsidP="00C11393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8409F5" wp14:editId="396A0833">
            <wp:extent cx="6238875" cy="421170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49986" cy="421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09BDC05B" w14:textId="7A75815D" w:rsidR="00F71005" w:rsidRDefault="00F71005" w:rsidP="00E2765D">
      <w:pPr>
        <w:jc w:val="center"/>
        <w:rPr>
          <w:sz w:val="22"/>
          <w:szCs w:val="22"/>
        </w:rPr>
      </w:pPr>
      <w:permStart w:id="1733499641" w:edGrp="everyone"/>
    </w:p>
    <w:p w14:paraId="08F0C13A" w14:textId="14533756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53DC76E" wp14:editId="1ED62BC1">
            <wp:extent cx="6223617" cy="881062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948" cy="881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EAA2E" w14:textId="04FF5F96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3686C6" wp14:editId="3DA7AD79">
            <wp:extent cx="6570345" cy="932116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0FDD68" wp14:editId="5256C714">
            <wp:extent cx="6570345" cy="935990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7DF8F9" wp14:editId="79FEF283">
            <wp:extent cx="6570345" cy="9352280"/>
            <wp:effectExtent l="0" t="0" r="190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598266" wp14:editId="5CE18694">
            <wp:extent cx="6570345" cy="9352280"/>
            <wp:effectExtent l="0" t="0" r="1905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0F7A56" wp14:editId="140F88A5">
            <wp:extent cx="6570345" cy="9310370"/>
            <wp:effectExtent l="0" t="0" r="190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7EC5DC" wp14:editId="345AE89B">
            <wp:extent cx="6570345" cy="9278620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233B6A" wp14:editId="21DF5A36">
            <wp:extent cx="6570345" cy="9298940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B25BE4" wp14:editId="30C2B784">
            <wp:extent cx="6570345" cy="9328150"/>
            <wp:effectExtent l="0" t="0" r="190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2B8AF" w14:textId="48E9AAA3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A02EB3" wp14:editId="69C2BCC3">
            <wp:extent cx="6570345" cy="9328150"/>
            <wp:effectExtent l="0" t="0" r="190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077B" w14:textId="6DCC38AA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25C8A0" wp14:editId="30EF5620">
            <wp:extent cx="6570345" cy="9302750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обследов. Петричев 50190030414718 Старо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6CC6A" w14:textId="334FBDAA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1D7A7B" wp14:editId="31D0AF74">
            <wp:extent cx="6570345" cy="9287510"/>
            <wp:effectExtent l="0" t="0" r="190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следов. Петричев 50190030414718 Старо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5ED585" wp14:editId="2D840CD2">
            <wp:extent cx="6570345" cy="932370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Акт обследов. Петричев 50190030414718 Старо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2BEAB1" wp14:editId="372C8FD9">
            <wp:extent cx="6570345" cy="9323705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Петричев 50190030414718 Старо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444757F2" w14:textId="083D4AE9" w:rsidR="00FD6D35" w:rsidRDefault="00C11393" w:rsidP="00E2765D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378960C" wp14:editId="276F2E54">
            <wp:extent cx="6109715" cy="7920000"/>
            <wp:effectExtent l="0" t="0" r="571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0971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87C4" w14:textId="3427F316" w:rsidR="00C11393" w:rsidRDefault="00C11393" w:rsidP="00E2765D">
      <w:pPr>
        <w:jc w:val="center"/>
        <w:rPr>
          <w:sz w:val="22"/>
          <w:szCs w:val="22"/>
        </w:rPr>
      </w:pPr>
    </w:p>
    <w:p w14:paraId="7BA56A0E" w14:textId="0FBBA295" w:rsidR="00C11393" w:rsidRDefault="00C11393" w:rsidP="00E2765D">
      <w:pPr>
        <w:jc w:val="center"/>
        <w:rPr>
          <w:sz w:val="22"/>
          <w:szCs w:val="22"/>
        </w:rPr>
      </w:pPr>
    </w:p>
    <w:p w14:paraId="2C58E7E6" w14:textId="6C85E9C0" w:rsidR="00C11393" w:rsidRDefault="00C11393" w:rsidP="00E2765D">
      <w:pPr>
        <w:jc w:val="center"/>
        <w:rPr>
          <w:sz w:val="22"/>
          <w:szCs w:val="22"/>
        </w:rPr>
      </w:pPr>
    </w:p>
    <w:p w14:paraId="68656CC0" w14:textId="1292A4DA" w:rsidR="00C11393" w:rsidRDefault="00C11393" w:rsidP="00E2765D">
      <w:pPr>
        <w:jc w:val="center"/>
        <w:rPr>
          <w:sz w:val="22"/>
          <w:szCs w:val="22"/>
        </w:rPr>
      </w:pPr>
    </w:p>
    <w:p w14:paraId="1ECB0B1A" w14:textId="6C2B31E1" w:rsidR="00C11393" w:rsidRDefault="00C11393" w:rsidP="00E2765D">
      <w:pPr>
        <w:jc w:val="center"/>
        <w:rPr>
          <w:sz w:val="22"/>
          <w:szCs w:val="22"/>
        </w:rPr>
      </w:pPr>
    </w:p>
    <w:p w14:paraId="50257548" w14:textId="4380C5C5" w:rsidR="00C11393" w:rsidRDefault="00C11393" w:rsidP="00E2765D">
      <w:pPr>
        <w:jc w:val="center"/>
        <w:rPr>
          <w:sz w:val="22"/>
          <w:szCs w:val="22"/>
        </w:rPr>
      </w:pPr>
    </w:p>
    <w:p w14:paraId="3E2FE89D" w14:textId="55623811" w:rsidR="00C11393" w:rsidRDefault="00C11393" w:rsidP="00E2765D">
      <w:pPr>
        <w:jc w:val="center"/>
        <w:rPr>
          <w:sz w:val="22"/>
          <w:szCs w:val="22"/>
        </w:rPr>
      </w:pPr>
    </w:p>
    <w:p w14:paraId="340DC595" w14:textId="45C1871B" w:rsidR="00C11393" w:rsidRDefault="00C11393" w:rsidP="00E2765D">
      <w:pPr>
        <w:jc w:val="center"/>
        <w:rPr>
          <w:sz w:val="22"/>
          <w:szCs w:val="22"/>
        </w:rPr>
      </w:pPr>
    </w:p>
    <w:p w14:paraId="2C68FE83" w14:textId="278B9BE2" w:rsidR="00C11393" w:rsidRDefault="00C11393" w:rsidP="00E2765D">
      <w:pPr>
        <w:jc w:val="center"/>
        <w:rPr>
          <w:sz w:val="22"/>
          <w:szCs w:val="22"/>
        </w:rPr>
      </w:pPr>
    </w:p>
    <w:p w14:paraId="31E7FF13" w14:textId="4AC4B630" w:rsidR="00C11393" w:rsidRDefault="00C11393" w:rsidP="00E2765D">
      <w:pPr>
        <w:jc w:val="center"/>
        <w:rPr>
          <w:sz w:val="22"/>
          <w:szCs w:val="22"/>
        </w:rPr>
      </w:pPr>
    </w:p>
    <w:p w14:paraId="778E3077" w14:textId="446CA293" w:rsidR="00C11393" w:rsidRDefault="00C11393" w:rsidP="00E2765D">
      <w:pPr>
        <w:jc w:val="center"/>
        <w:rPr>
          <w:sz w:val="22"/>
          <w:szCs w:val="22"/>
        </w:rPr>
      </w:pPr>
    </w:p>
    <w:p w14:paraId="16A5AA4F" w14:textId="29D32E90" w:rsidR="00C11393" w:rsidRDefault="00C11393" w:rsidP="00E2765D">
      <w:pPr>
        <w:jc w:val="center"/>
        <w:rPr>
          <w:sz w:val="22"/>
          <w:szCs w:val="22"/>
        </w:rPr>
      </w:pPr>
    </w:p>
    <w:p w14:paraId="25AE16BE" w14:textId="0CC85987" w:rsidR="00C11393" w:rsidRDefault="00C11393" w:rsidP="00E2765D">
      <w:pPr>
        <w:jc w:val="center"/>
        <w:rPr>
          <w:sz w:val="22"/>
          <w:szCs w:val="22"/>
        </w:rPr>
      </w:pPr>
    </w:p>
    <w:p w14:paraId="7D1F5580" w14:textId="77777777" w:rsidR="00C11393" w:rsidRDefault="00C11393" w:rsidP="00E2765D">
      <w:pPr>
        <w:jc w:val="center"/>
        <w:rPr>
          <w:sz w:val="22"/>
          <w:szCs w:val="22"/>
        </w:rPr>
      </w:pPr>
    </w:p>
    <w:p w14:paraId="38A9B635" w14:textId="4F3D9853" w:rsidR="00C11393" w:rsidRDefault="00C11393" w:rsidP="00E2765D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4B80CB59" wp14:editId="0A74C26F">
            <wp:extent cx="7008756" cy="5400000"/>
            <wp:effectExtent l="4445" t="0" r="635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08756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984B1" w14:textId="5171959C" w:rsidR="00F47032" w:rsidRDefault="00F47032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B65534" wp14:editId="4B26E6F9">
            <wp:extent cx="6570345" cy="9298940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A57397" wp14:editId="3FD24535">
            <wp:extent cx="6570345" cy="9310370"/>
            <wp:effectExtent l="0" t="0" r="190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56FAC" w14:textId="60F8AFDA" w:rsidR="00F47032" w:rsidRDefault="00F47032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07020D" wp14:editId="1DF550D7">
            <wp:extent cx="6570345" cy="9309735"/>
            <wp:effectExtent l="0" t="0" r="1905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0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E235C2" wp14:editId="7B802111">
            <wp:extent cx="6570345" cy="9301480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0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673A40" wp14:editId="6D9CDEB0">
            <wp:extent cx="6570345" cy="9278620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0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30A4CB" wp14:editId="53401E5C">
            <wp:extent cx="6570345" cy="9290685"/>
            <wp:effectExtent l="0" t="0" r="1905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_Страница_0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3B48E6" wp14:editId="7C4B8E54">
            <wp:extent cx="6570345" cy="9278620"/>
            <wp:effectExtent l="0" t="0" r="190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ту свет_Страница_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16F3A0" wp14:editId="112DFD2D">
            <wp:extent cx="6570345" cy="9278620"/>
            <wp:effectExtent l="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ту свет_Страница_0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4B0B37" wp14:editId="0A820453">
            <wp:extent cx="6570345" cy="9301480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свет_Страница_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96AF7E" wp14:editId="67E388C3">
            <wp:extent cx="6570345" cy="9278620"/>
            <wp:effectExtent l="0" t="0" r="190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ту свет_Страница_0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E0ECD0" wp14:editId="3F17A0A4">
            <wp:extent cx="6570345" cy="9278620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ту свет_Страница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F2752" w14:textId="49975969" w:rsidR="00F47032" w:rsidRDefault="00F47032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C58569" wp14:editId="428A2640">
            <wp:extent cx="6570345" cy="9278620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ту свет_Страница_1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0A35B1" wp14:editId="5CD98EA8">
            <wp:extent cx="6570345" cy="9301480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ту свет_Страница_1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8460B8" wp14:editId="1568F317">
            <wp:extent cx="6570345" cy="9309735"/>
            <wp:effectExtent l="0" t="0" r="190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ту свет_Страница_1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B5E431" wp14:editId="6D9DD5D1">
            <wp:extent cx="6570345" cy="9309735"/>
            <wp:effectExtent l="0" t="0" r="190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ту свет_Страница_1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124660" wp14:editId="0C8578C7">
            <wp:extent cx="6570345" cy="9309735"/>
            <wp:effectExtent l="0" t="0" r="1905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ту свет_Страница_1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C92D12" wp14:editId="321C64F4">
            <wp:extent cx="6570345" cy="9322435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ту свет_Страница_1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C0686F" wp14:editId="380AB31A">
            <wp:extent cx="6570345" cy="929894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ту свет_Страница_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11A508" wp14:editId="60FAA5D8">
            <wp:extent cx="6570345" cy="9322435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ту свет_Страница_1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4DE849" wp14:editId="7EB7333E">
            <wp:extent cx="6570345" cy="9328150"/>
            <wp:effectExtent l="0" t="0" r="1905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ту свет_Страница_1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03D8B73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8D222C6" w14:textId="77777777" w:rsidR="002B6820" w:rsidRPr="001F0E2B" w:rsidRDefault="002B6820" w:rsidP="002B682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708CDA39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669CA3CE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4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224513A5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0F5371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1A01003A" w14:textId="77777777" w:rsidR="002B6820" w:rsidRPr="001F0E2B" w:rsidRDefault="002B6820" w:rsidP="002B6820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372734F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bookmarkStart w:id="105" w:name="bookmark3"/>
    </w:p>
    <w:p w14:paraId="48BE670E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r w:rsidRPr="001F0E2B">
        <w:t>I. Предмет и цель договора</w:t>
      </w:r>
      <w:bookmarkEnd w:id="105"/>
    </w:p>
    <w:p w14:paraId="4B845742" w14:textId="77777777" w:rsidR="002B6820" w:rsidRPr="001F0E2B" w:rsidRDefault="002B6820" w:rsidP="002B6820">
      <w:pPr>
        <w:keepNext/>
        <w:keepLines/>
        <w:spacing w:after="24" w:line="230" w:lineRule="exact"/>
        <w:ind w:left="3380"/>
        <w:rPr>
          <w:b/>
        </w:rPr>
      </w:pPr>
    </w:p>
    <w:p w14:paraId="2F144A48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4708BF">
        <w:rPr>
          <w:bCs/>
          <w:sz w:val="23"/>
          <w:szCs w:val="23"/>
        </w:rPr>
        <w:t>1.1. Арендодатель</w:t>
      </w:r>
      <w:r w:rsidRPr="001F0E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F0E2B">
        <w:rPr>
          <w:b/>
          <w:bCs/>
          <w:sz w:val="23"/>
          <w:szCs w:val="23"/>
        </w:rPr>
        <w:t xml:space="preserve"> ____ </w:t>
      </w:r>
      <w:proofErr w:type="spellStart"/>
      <w:r w:rsidRPr="004708BF">
        <w:rPr>
          <w:bCs/>
          <w:sz w:val="23"/>
          <w:szCs w:val="23"/>
        </w:rPr>
        <w:t>кв.м</w:t>
      </w:r>
      <w:proofErr w:type="spellEnd"/>
      <w:r w:rsidRPr="004708BF">
        <w:rPr>
          <w:bCs/>
          <w:sz w:val="23"/>
          <w:szCs w:val="23"/>
        </w:rPr>
        <w:t>,</w:t>
      </w:r>
      <w:r w:rsidRPr="004708BF">
        <w:t xml:space="preserve"> с</w:t>
      </w:r>
      <w:r w:rsidRPr="001F0E2B">
        <w:t xml:space="preserve"> кадастровым</w:t>
      </w:r>
      <w:r w:rsidRPr="001F0E2B">
        <w:rPr>
          <w:b/>
          <w:bCs/>
          <w:sz w:val="23"/>
          <w:szCs w:val="23"/>
        </w:rPr>
        <w:t xml:space="preserve"> </w:t>
      </w:r>
      <w:r w:rsidRPr="004708BF">
        <w:rPr>
          <w:bCs/>
          <w:sz w:val="23"/>
          <w:szCs w:val="23"/>
        </w:rPr>
        <w:t>номером</w:t>
      </w:r>
      <w:r w:rsidRPr="001F0E2B">
        <w:rPr>
          <w:b/>
          <w:bCs/>
          <w:sz w:val="23"/>
          <w:szCs w:val="23"/>
        </w:rPr>
        <w:t xml:space="preserve"> _______,</w:t>
      </w:r>
      <w:r w:rsidRPr="001F0E2B">
        <w:t xml:space="preserve"> категория земель______ с видом разрешенного использования___________________, расположенный по адресу: </w:t>
      </w:r>
      <w:r w:rsidRPr="001F0E2B">
        <w:rPr>
          <w:b/>
          <w:bCs/>
          <w:sz w:val="23"/>
          <w:szCs w:val="23"/>
        </w:rPr>
        <w:t xml:space="preserve">___________________________ </w:t>
      </w:r>
      <w:r w:rsidRPr="001F0E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7274B0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1F0E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1F0E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9F3572F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1F0E2B">
        <w:rPr>
          <w:bCs/>
          <w:sz w:val="23"/>
          <w:szCs w:val="23"/>
        </w:rPr>
        <w:t>1.3. Участок предоставляется</w:t>
      </w:r>
      <w:r w:rsidRPr="001F0E2B">
        <w:t xml:space="preserve"> </w:t>
      </w:r>
      <w:r w:rsidRPr="001F0E2B">
        <w:rPr>
          <w:sz w:val="23"/>
          <w:szCs w:val="23"/>
          <w:u w:val="single"/>
        </w:rPr>
        <w:t xml:space="preserve">для </w:t>
      </w:r>
      <w:bookmarkEnd w:id="106"/>
      <w:r w:rsidRPr="008D0EF5">
        <w:rPr>
          <w:sz w:val="23"/>
          <w:szCs w:val="23"/>
        </w:rPr>
        <w:t>____________________________________________________</w:t>
      </w:r>
      <w:r w:rsidRPr="001F0E2B">
        <w:rPr>
          <w:sz w:val="23"/>
          <w:szCs w:val="23"/>
          <w:u w:val="single"/>
        </w:rPr>
        <w:t>.</w:t>
      </w:r>
    </w:p>
    <w:p w14:paraId="5469B2BE" w14:textId="5A41496B" w:rsidR="002B6820" w:rsidRPr="00F26919" w:rsidRDefault="002B6820" w:rsidP="00E71DD7">
      <w:pPr>
        <w:tabs>
          <w:tab w:val="left" w:pos="1024"/>
        </w:tabs>
        <w:ind w:firstLine="709"/>
        <w:jc w:val="both"/>
      </w:pPr>
      <w:r w:rsidRPr="001F0E2B">
        <w:t xml:space="preserve">1.4. Сведения об ограничениях (обременениях) прав на Земельный участок: </w:t>
      </w:r>
    </w:p>
    <w:p w14:paraId="75FAF6A4" w14:textId="0DE8493E" w:rsidR="002B6820" w:rsidRPr="00F26919" w:rsidRDefault="002B6820" w:rsidP="00304E51">
      <w:pPr>
        <w:tabs>
          <w:tab w:val="left" w:pos="1024"/>
        </w:tabs>
        <w:ind w:firstLine="709"/>
        <w:jc w:val="both"/>
      </w:pPr>
      <w:r w:rsidRPr="00F26919">
        <w:t>-</w:t>
      </w:r>
      <w:r>
        <w:t> </w:t>
      </w:r>
      <w:r w:rsidR="00304E51" w:rsidRPr="00304E51">
        <w:t xml:space="preserve">Земельный участок расположен в зоне с особыми условиями использования территории </w:t>
      </w:r>
      <w:r w:rsidR="004708BF">
        <w:br/>
      </w:r>
      <w:r w:rsidR="00304E51" w:rsidRPr="00304E51">
        <w:t>в соответствии</w:t>
      </w:r>
      <w:r w:rsidR="00E2765D">
        <w:t xml:space="preserve"> </w:t>
      </w:r>
      <w:r w:rsidR="00304E51" w:rsidRPr="00304E51">
        <w:t xml:space="preserve">СП 2.1.4.2625-10 «Зоны санитарной охраны источников питьевого водоснабжения </w:t>
      </w:r>
      <w:r w:rsidR="004708BF">
        <w:br/>
      </w:r>
      <w:r w:rsidR="00304E51" w:rsidRPr="00304E51">
        <w:t>г. Москвы», утвержденные постановлением Главного государственного санитарного врача Российской Федерации</w:t>
      </w:r>
      <w:r w:rsidR="00304E51">
        <w:t xml:space="preserve"> </w:t>
      </w:r>
      <w:r w:rsidR="00304E51" w:rsidRPr="00304E51">
        <w:t>от 30.04.2010 № 45 (**) (Сведения подлежат уточнению с учетом требований нормативных правовых актов</w:t>
      </w:r>
      <w:r w:rsidR="00304E51">
        <w:t xml:space="preserve"> </w:t>
      </w:r>
      <w:r w:rsidR="00304E51" w:rsidRPr="00304E51">
        <w:t>по установлению зон санитарной охраны источников питьевого водоснабжения)</w:t>
      </w:r>
      <w:r w:rsidR="00E2765D">
        <w:t>.</w:t>
      </w:r>
    </w:p>
    <w:p w14:paraId="37D4E6B1" w14:textId="77777777" w:rsidR="002B6820" w:rsidRPr="00F26919" w:rsidRDefault="002B6820" w:rsidP="002B6820">
      <w:pPr>
        <w:tabs>
          <w:tab w:val="left" w:pos="1024"/>
        </w:tabs>
        <w:ind w:firstLine="709"/>
        <w:jc w:val="both"/>
      </w:pPr>
      <w:r w:rsidRPr="00F26919">
        <w:rPr>
          <w:b/>
          <w:bCs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</w:rPr>
        <w:t xml:space="preserve"> </w:t>
      </w:r>
      <w:r w:rsidRPr="00F26919">
        <w:rPr>
          <w:b/>
          <w:bCs/>
        </w:rPr>
        <w:t xml:space="preserve">водоснабжения и хозяйственно-бытового водоснабжения попадает </w:t>
      </w:r>
      <w:r>
        <w:rPr>
          <w:b/>
          <w:bCs/>
        </w:rPr>
        <w:br/>
      </w:r>
      <w:r w:rsidRPr="00F26919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  <w:bCs/>
        </w:rPr>
        <w:t xml:space="preserve"> </w:t>
      </w:r>
      <w:r w:rsidRPr="00F26919">
        <w:rPr>
          <w:b/>
          <w:bCs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7DA2EA8A" w14:textId="77777777" w:rsidR="002B6820" w:rsidRPr="001F0E2B" w:rsidRDefault="002B6820" w:rsidP="002B6820">
      <w:pPr>
        <w:tabs>
          <w:tab w:val="left" w:pos="1024"/>
        </w:tabs>
        <w:ind w:firstLine="709"/>
        <w:jc w:val="both"/>
      </w:pPr>
      <w:r w:rsidRPr="001F0E2B">
        <w:t>1.5. На Земельном участке объекты недвижимого имущества отсутствуют.</w:t>
      </w:r>
    </w:p>
    <w:p w14:paraId="6E0CB2F5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/>
        </w:rPr>
      </w:pPr>
    </w:p>
    <w:p w14:paraId="783A4089" w14:textId="77777777" w:rsidR="002B6820" w:rsidRPr="001F0E2B" w:rsidRDefault="002B6820" w:rsidP="002B6820">
      <w:pPr>
        <w:keepNext/>
        <w:keepLines/>
        <w:spacing w:after="31" w:line="230" w:lineRule="exact"/>
        <w:ind w:left="3402" w:firstLine="709"/>
      </w:pPr>
      <w:bookmarkStart w:id="107" w:name="bookmark5"/>
      <w:r w:rsidRPr="001F0E2B">
        <w:rPr>
          <w:lang w:val="en-US"/>
        </w:rPr>
        <w:t>II</w:t>
      </w:r>
      <w:r w:rsidRPr="001F0E2B">
        <w:t>. Срок договора</w:t>
      </w:r>
      <w:bookmarkEnd w:id="107"/>
    </w:p>
    <w:p w14:paraId="6DCAB862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bookmarkStart w:id="108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1510881B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23B11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5E0CB0D" w14:textId="77777777" w:rsidR="002B6820" w:rsidRPr="001F0E2B" w:rsidRDefault="002B6820" w:rsidP="002B6820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BDA7D53" w14:textId="77777777" w:rsidR="002B6820" w:rsidRPr="001F0E2B" w:rsidRDefault="002B6820" w:rsidP="002B6820">
      <w:pPr>
        <w:keepNext/>
        <w:keepLines/>
        <w:spacing w:after="80" w:line="230" w:lineRule="exact"/>
        <w:ind w:left="3160" w:firstLine="709"/>
        <w:rPr>
          <w:b/>
        </w:rPr>
      </w:pPr>
    </w:p>
    <w:p w14:paraId="4806BD8E" w14:textId="77777777" w:rsidR="002B6820" w:rsidRPr="001F0E2B" w:rsidRDefault="002B6820" w:rsidP="002B6820">
      <w:pPr>
        <w:keepNext/>
        <w:keepLines/>
        <w:spacing w:after="80" w:line="230" w:lineRule="exact"/>
        <w:ind w:left="3160"/>
      </w:pPr>
      <w:r w:rsidRPr="001F0E2B">
        <w:t>III. Арендная плата</w:t>
      </w:r>
    </w:p>
    <w:p w14:paraId="45A2D9B6" w14:textId="77777777" w:rsidR="002B6820" w:rsidRPr="001F0E2B" w:rsidRDefault="002B6820" w:rsidP="002B6820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1386EEE4" w14:textId="77777777" w:rsidR="002B6820" w:rsidRPr="001F0E2B" w:rsidRDefault="002B6820" w:rsidP="002B6820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3A87572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27411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7DF90BF5" w14:textId="77777777" w:rsidR="002B6820" w:rsidRPr="001F0E2B" w:rsidRDefault="002B6820" w:rsidP="002B6820">
      <w:pPr>
        <w:ind w:firstLine="709"/>
        <w:jc w:val="both"/>
      </w:pPr>
      <w:r w:rsidRPr="001F0E2B">
        <w:rPr>
          <w:color w:val="000000"/>
        </w:rPr>
        <w:t>3.4. Арендная плата вносится Арендатором ежемесячно в полном объеме в размере, установленном в Приложении 2</w:t>
      </w:r>
      <w:r w:rsidRPr="00E2765D">
        <w:rPr>
          <w:color w:val="000000"/>
        </w:rPr>
        <w:t xml:space="preserve">, </w:t>
      </w:r>
      <w:r w:rsidRPr="00E2765D"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4CB8E7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585E5C58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709816C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B6E3D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4EFC7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37D01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3642E4" w14:textId="77777777" w:rsidR="002B6820" w:rsidRPr="001F0E2B" w:rsidRDefault="002B6820" w:rsidP="002B6820">
      <w:pPr>
        <w:keepNext/>
        <w:keepLines/>
        <w:ind w:firstLine="709"/>
        <w:rPr>
          <w:b/>
        </w:rPr>
      </w:pPr>
    </w:p>
    <w:p w14:paraId="3EB10470" w14:textId="77777777" w:rsidR="002B6820" w:rsidRPr="001F0E2B" w:rsidRDefault="002B6820" w:rsidP="002B6820">
      <w:pPr>
        <w:keepNext/>
        <w:keepLines/>
        <w:ind w:firstLine="709"/>
        <w:jc w:val="center"/>
        <w:rPr>
          <w:b/>
        </w:rPr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8"/>
    </w:p>
    <w:p w14:paraId="28040DD6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1F0E2B">
        <w:t>4.1. Арендодатель имеет право:</w:t>
      </w:r>
      <w:bookmarkEnd w:id="109"/>
    </w:p>
    <w:p w14:paraId="3E9399B8" w14:textId="77777777" w:rsidR="002B6820" w:rsidRPr="001F0E2B" w:rsidRDefault="002B6820" w:rsidP="002B6820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7CEC8E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способами, приводящими к его порче;</w:t>
      </w:r>
    </w:p>
    <w:p w14:paraId="368BCCB8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2C396D1C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321BA2D7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неиспользовании/не освоении Земельного участка в течение 1 года;</w:t>
      </w:r>
    </w:p>
    <w:p w14:paraId="6942D983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449F5466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75B6C8" w14:textId="5CC3BC28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переуступки Арендатором прав и обязанностей по настоящему договору;</w:t>
      </w:r>
    </w:p>
    <w:p w14:paraId="51F1D572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4596587F" w14:textId="2971AADF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осуществления Арендатором самовольной постройки на Земельном участке.</w:t>
      </w:r>
    </w:p>
    <w:p w14:paraId="33CDD10F" w14:textId="77777777" w:rsidR="002B6820" w:rsidRPr="001F0E2B" w:rsidRDefault="002B6820" w:rsidP="002B6820">
      <w:pPr>
        <w:tabs>
          <w:tab w:val="left" w:pos="1142"/>
        </w:tabs>
        <w:ind w:firstLine="709"/>
        <w:jc w:val="both"/>
      </w:pPr>
      <w:r w:rsidRPr="001F0E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DA0CE1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3D2D0B2D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04128582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55987CA1" w14:textId="77777777" w:rsidR="002B6820" w:rsidRPr="001F0E2B" w:rsidRDefault="002B6820" w:rsidP="002B6820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0" w:name="bookmark8"/>
    </w:p>
    <w:p w14:paraId="55F2135D" w14:textId="77777777" w:rsidR="002B6820" w:rsidRPr="001F0E2B" w:rsidRDefault="002B6820" w:rsidP="002B6820">
      <w:pPr>
        <w:ind w:firstLine="709"/>
        <w:jc w:val="both"/>
      </w:pPr>
      <w:r w:rsidRPr="001F0E2B">
        <w:t>4.2. Арендодатель обязан:</w:t>
      </w:r>
      <w:bookmarkEnd w:id="110"/>
    </w:p>
    <w:p w14:paraId="42DDBFAF" w14:textId="77777777" w:rsidR="002B6820" w:rsidRPr="001F0E2B" w:rsidRDefault="002B6820" w:rsidP="002B6820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500F81CD" w14:textId="77777777" w:rsidR="002B6820" w:rsidRPr="001F0E2B" w:rsidRDefault="002B6820" w:rsidP="002B6820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7DF37E85" w14:textId="77777777" w:rsidR="002B6820" w:rsidRPr="001F0E2B" w:rsidRDefault="002B6820" w:rsidP="002B6820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0149A77C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1AAFA92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1"/>
    </w:p>
    <w:p w14:paraId="175B6133" w14:textId="77777777" w:rsidR="002B6820" w:rsidRPr="001F0E2B" w:rsidRDefault="002B6820" w:rsidP="002B6820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C9C4F" w14:textId="77777777" w:rsidR="002B6820" w:rsidRPr="001F0E2B" w:rsidRDefault="002B6820" w:rsidP="002B6820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F5456D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1F0E2B">
        <w:t>4.4. Арендатор обязан:</w:t>
      </w:r>
      <w:bookmarkEnd w:id="112"/>
    </w:p>
    <w:p w14:paraId="137523B4" w14:textId="77777777" w:rsidR="002B6820" w:rsidRPr="001F0E2B" w:rsidRDefault="002B6820" w:rsidP="002B6820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0FE77BF6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8B33BE" w14:textId="77777777" w:rsidR="002B6820" w:rsidRPr="001F0E2B" w:rsidRDefault="002B6820" w:rsidP="002B6820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1F0E2B">
        <w:t>а также к загрязнению территории.</w:t>
      </w:r>
    </w:p>
    <w:p w14:paraId="7D4CD806" w14:textId="77777777" w:rsidR="002B6820" w:rsidRPr="001F0E2B" w:rsidRDefault="002B6820" w:rsidP="002B6820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08582B" w14:textId="77777777" w:rsidR="002B6820" w:rsidRPr="001F0E2B" w:rsidRDefault="002B6820" w:rsidP="002B6820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32B1202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665EACE4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1BA2AF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143CF715" w14:textId="77777777" w:rsidR="002B6820" w:rsidRPr="001F0E2B" w:rsidRDefault="002B6820" w:rsidP="002B6820">
      <w:pPr>
        <w:tabs>
          <w:tab w:val="left" w:pos="1239"/>
        </w:tabs>
        <w:ind w:firstLine="709"/>
        <w:jc w:val="both"/>
        <w:rPr>
          <w:i/>
        </w:rPr>
      </w:pPr>
      <w:r w:rsidRPr="001F0E2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F0E2B">
        <w:rPr>
          <w:i/>
        </w:rPr>
        <w:t xml:space="preserve">в случае, если земельный </w:t>
      </w:r>
      <w:r w:rsidRPr="001F0E2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01DF9C80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8392FE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AB18D5" w14:textId="77777777" w:rsidR="002B6820" w:rsidRPr="001F0E2B" w:rsidRDefault="002B6820" w:rsidP="002B6820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2E465D7" w14:textId="77777777" w:rsidR="002B6820" w:rsidRDefault="002B6820" w:rsidP="002B6820">
      <w:pPr>
        <w:tabs>
          <w:tab w:val="left" w:pos="1332"/>
        </w:tabs>
        <w:ind w:firstLine="709"/>
        <w:jc w:val="both"/>
      </w:pPr>
      <w:r w:rsidRPr="001F0E2B">
        <w:t>4.4.13. Использовать Земельный участок в соответствии с требованиями:</w:t>
      </w:r>
    </w:p>
    <w:p w14:paraId="469DAE6E" w14:textId="53731C23" w:rsidR="002B6820" w:rsidRPr="00614213" w:rsidRDefault="00304E51" w:rsidP="002B6820">
      <w:pPr>
        <w:tabs>
          <w:tab w:val="left" w:pos="1332"/>
        </w:tabs>
        <w:ind w:firstLine="709"/>
        <w:jc w:val="both"/>
      </w:pPr>
      <w:r>
        <w:t>- </w:t>
      </w:r>
      <w:r w:rsidR="00E2765D">
        <w:t>Водного кодекса Российской Федерации;</w:t>
      </w:r>
    </w:p>
    <w:p w14:paraId="2A39964B" w14:textId="71CF9D9D" w:rsidR="002B6820" w:rsidRPr="00614213" w:rsidRDefault="00E71DD7" w:rsidP="002B6820">
      <w:pPr>
        <w:tabs>
          <w:tab w:val="left" w:pos="1332"/>
        </w:tabs>
        <w:ind w:firstLine="709"/>
        <w:jc w:val="both"/>
      </w:pPr>
      <w:r>
        <w:t>- </w:t>
      </w:r>
      <w:r w:rsidRPr="00F939D5">
        <w:t>санитарн</w:t>
      </w:r>
      <w:r w:rsidR="008431B1">
        <w:t>о-эпидемиологически</w:t>
      </w:r>
      <w:r w:rsidR="00304E51">
        <w:t>х правил</w:t>
      </w:r>
      <w:r w:rsidR="008431B1">
        <w:t> СП</w:t>
      </w:r>
      <w:r>
        <w:t> </w:t>
      </w:r>
      <w:r w:rsidR="008431B1">
        <w:t xml:space="preserve">2.1.4.2625-10 </w:t>
      </w:r>
      <w:r w:rsidRPr="00F939D5">
        <w:t>«Зоны санитарной охраны источников питьевого водосн</w:t>
      </w:r>
      <w:r w:rsidR="007243F0">
        <w:t>абжения г. Москвы», утвержденных</w:t>
      </w:r>
      <w:r w:rsidRPr="00F939D5">
        <w:t xml:space="preserve"> постановлением Главного государственного санитарного врача Российской Федерации от 30.04.2010 № 45</w:t>
      </w:r>
      <w:r w:rsidR="002B6820" w:rsidRPr="00614213">
        <w:t>.</w:t>
      </w:r>
    </w:p>
    <w:p w14:paraId="16AE9287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bookmarkStart w:id="113" w:name="bookmark11"/>
    </w:p>
    <w:p w14:paraId="4237FB11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r w:rsidRPr="001F0E2B">
        <w:t>V. Ответственность сторон</w:t>
      </w:r>
      <w:bookmarkEnd w:id="113"/>
    </w:p>
    <w:p w14:paraId="78A79397" w14:textId="77777777" w:rsidR="002B6820" w:rsidRPr="001F0E2B" w:rsidRDefault="002B6820" w:rsidP="002B6820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5EE95" w14:textId="77777777" w:rsidR="002B6820" w:rsidRPr="001F0E2B" w:rsidRDefault="002B6820" w:rsidP="002B6820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2EA52A" w14:textId="77777777" w:rsidR="002B6820" w:rsidRPr="001F0E2B" w:rsidRDefault="002B6820" w:rsidP="002B6820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330B2" w14:textId="77777777" w:rsidR="002B6820" w:rsidRPr="001F0E2B" w:rsidRDefault="002B6820" w:rsidP="002B6820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00F000D9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125D32B1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4"/>
    </w:p>
    <w:p w14:paraId="1C6E6A13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52E81B9A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77CA16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</w:p>
    <w:p w14:paraId="679075C5" w14:textId="77777777" w:rsidR="002B6820" w:rsidRPr="001F0E2B" w:rsidRDefault="002B6820" w:rsidP="002B6820">
      <w:pPr>
        <w:keepNext/>
        <w:keepLines/>
        <w:ind w:firstLine="709"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 xml:space="preserve">I. Изменение условий договора </w:t>
      </w:r>
      <w:bookmarkEnd w:id="115"/>
    </w:p>
    <w:p w14:paraId="2C030738" w14:textId="77777777" w:rsidR="002B6820" w:rsidRPr="001F0E2B" w:rsidRDefault="002B6820" w:rsidP="002B6820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38C477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BD5C9E5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7.3. Арендатору запрещается заключать договор уступки требования (цессии) по настоящему договору.</w:t>
      </w:r>
    </w:p>
    <w:p w14:paraId="73AF26A9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216B24BF" w14:textId="77777777" w:rsidR="002B6820" w:rsidRPr="001F0E2B" w:rsidRDefault="002B6820" w:rsidP="002B6820">
      <w:pPr>
        <w:tabs>
          <w:tab w:val="left" w:pos="1055"/>
        </w:tabs>
        <w:ind w:firstLine="709"/>
        <w:rPr>
          <w:i/>
        </w:rPr>
      </w:pPr>
    </w:p>
    <w:p w14:paraId="266D76E6" w14:textId="77777777" w:rsidR="002B6820" w:rsidRPr="001F0E2B" w:rsidRDefault="002B6820" w:rsidP="002B6820">
      <w:pPr>
        <w:keepNext/>
        <w:keepLines/>
        <w:ind w:firstLine="709"/>
        <w:jc w:val="center"/>
      </w:pPr>
      <w:bookmarkStart w:id="116" w:name="bookmark14"/>
      <w:r w:rsidRPr="001F0E2B"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6"/>
    </w:p>
    <w:p w14:paraId="50772248" w14:textId="77777777" w:rsidR="002B6820" w:rsidRPr="001F0E2B" w:rsidRDefault="002B6820" w:rsidP="002B6820">
      <w:pPr>
        <w:tabs>
          <w:tab w:val="left" w:pos="992"/>
        </w:tabs>
        <w:ind w:firstLine="709"/>
        <w:jc w:val="both"/>
      </w:pPr>
      <w:r w:rsidRPr="001F0E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6AFE00" w14:textId="77777777" w:rsidR="002B6820" w:rsidRPr="001F0E2B" w:rsidRDefault="002B6820" w:rsidP="002B6820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9EF14E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9C3D18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lastRenderedPageBreak/>
        <w:t xml:space="preserve"> </w:t>
      </w:r>
    </w:p>
    <w:p w14:paraId="54E069A8" w14:textId="77777777" w:rsidR="002B6820" w:rsidRPr="001F0E2B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 xml:space="preserve">. Приложения </w:t>
      </w:r>
    </w:p>
    <w:p w14:paraId="404224C1" w14:textId="77777777" w:rsidR="002B6820" w:rsidRPr="001F0E2B" w:rsidRDefault="002B6820" w:rsidP="002B6820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4488C7F8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4E6C565A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2D398BB2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13B0ECB4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05758259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0816325A" w14:textId="77777777" w:rsidR="002B6820" w:rsidRPr="001F0E2B" w:rsidRDefault="002B6820" w:rsidP="002B68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324080E" w14:textId="77777777" w:rsidTr="009B3E0B">
        <w:tc>
          <w:tcPr>
            <w:tcW w:w="4503" w:type="dxa"/>
          </w:tcPr>
          <w:p w14:paraId="56966C01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63BA3CE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7ABE4765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70C5EEB7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7463DA9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___________;</w:t>
            </w:r>
          </w:p>
          <w:p w14:paraId="35C5B34A" w14:textId="77777777" w:rsidR="002B6820" w:rsidRPr="001F0E2B" w:rsidRDefault="002B6820" w:rsidP="009B3E0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7C7BEF07" w14:textId="77777777" w:rsidR="002B6820" w:rsidRPr="001F0E2B" w:rsidRDefault="002B6820" w:rsidP="009B3E0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398DD4E2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112CA6F7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0E026E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298038B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70C769C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742F060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4B062B34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______________;</w:t>
            </w:r>
          </w:p>
          <w:p w14:paraId="46B457CF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0F998BF3" w14:textId="77777777" w:rsidR="002B6820" w:rsidRPr="001F0E2B" w:rsidRDefault="002B6820" w:rsidP="009B3E0B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09AA46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17A19C99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2E014E42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9B3E0B">
        <w:tc>
          <w:tcPr>
            <w:tcW w:w="594" w:type="dxa"/>
          </w:tcPr>
          <w:p w14:paraId="6CC5E0E2" w14:textId="77777777" w:rsidR="002B6820" w:rsidRPr="001F0E2B" w:rsidRDefault="002B6820" w:rsidP="009B3E0B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 xml:space="preserve">, </w:t>
            </w:r>
            <w:proofErr w:type="spellStart"/>
            <w:r w:rsidRPr="001F0E2B">
              <w:t>кв.м</w:t>
            </w:r>
            <w:proofErr w:type="spellEnd"/>
          </w:p>
        </w:tc>
        <w:tc>
          <w:tcPr>
            <w:tcW w:w="3365" w:type="dxa"/>
          </w:tcPr>
          <w:p w14:paraId="09A597FE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9B3E0B">
        <w:tc>
          <w:tcPr>
            <w:tcW w:w="594" w:type="dxa"/>
          </w:tcPr>
          <w:p w14:paraId="04A7DA60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9B3E0B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9B3E0B">
        <w:tc>
          <w:tcPr>
            <w:tcW w:w="2552" w:type="dxa"/>
          </w:tcPr>
          <w:p w14:paraId="08512407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9B3E0B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9B3E0B">
        <w:tc>
          <w:tcPr>
            <w:tcW w:w="2552" w:type="dxa"/>
          </w:tcPr>
          <w:p w14:paraId="602AF36A" w14:textId="77777777" w:rsidR="002B6820" w:rsidRPr="001F0E2B" w:rsidRDefault="002B6820" w:rsidP="009B3E0B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9B3E0B">
            <w:pPr>
              <w:spacing w:after="66"/>
            </w:pPr>
          </w:p>
        </w:tc>
      </w:tr>
      <w:tr w:rsidR="002B6820" w:rsidRPr="001F0E2B" w14:paraId="146E9274" w14:textId="77777777" w:rsidTr="009B3E0B">
        <w:tc>
          <w:tcPr>
            <w:tcW w:w="2552" w:type="dxa"/>
          </w:tcPr>
          <w:p w14:paraId="4CC131EB" w14:textId="77777777" w:rsidR="002B6820" w:rsidRPr="001F0E2B" w:rsidRDefault="002B6820" w:rsidP="009B3E0B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9B3E0B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9B3E0B">
        <w:tc>
          <w:tcPr>
            <w:tcW w:w="4503" w:type="dxa"/>
          </w:tcPr>
          <w:p w14:paraId="06D50BE8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7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8" w:name="bookmark20"/>
      <w:r w:rsidRPr="001F0E2B">
        <w:t>приема-передачи земельного участка</w:t>
      </w:r>
      <w:bookmarkEnd w:id="118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 xml:space="preserve">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>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9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9"/>
      <w:r w:rsidRPr="001F0E2B">
        <w:rPr>
          <w:bCs/>
          <w:sz w:val="23"/>
          <w:szCs w:val="23"/>
        </w:rPr>
        <w:t xml:space="preserve">площадью ____ </w:t>
      </w:r>
      <w:proofErr w:type="spellStart"/>
      <w:r w:rsidRPr="001F0E2B">
        <w:rPr>
          <w:bCs/>
          <w:sz w:val="23"/>
          <w:szCs w:val="23"/>
        </w:rPr>
        <w:t>кв.м</w:t>
      </w:r>
      <w:proofErr w:type="spellEnd"/>
      <w:r w:rsidRPr="001F0E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9B3E0B">
        <w:tc>
          <w:tcPr>
            <w:tcW w:w="4503" w:type="dxa"/>
          </w:tcPr>
          <w:p w14:paraId="5ECCD7E7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9B3E0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2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27DA4A" w14:textId="77777777" w:rsidR="00CA3BF9" w:rsidRDefault="00CA3BF9">
      <w:r>
        <w:separator/>
      </w:r>
    </w:p>
  </w:endnote>
  <w:endnote w:type="continuationSeparator" w:id="0">
    <w:p w14:paraId="12D0C3B8" w14:textId="77777777" w:rsidR="00CA3BF9" w:rsidRDefault="00CA3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F3AE570" w:rsidR="00D93433" w:rsidRDefault="00D9343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43F0" w:rsidRPr="007243F0">
          <w:rPr>
            <w:noProof/>
            <w:lang w:val="ru-RU"/>
          </w:rPr>
          <w:t>66</w:t>
        </w:r>
        <w:r>
          <w:fldChar w:fldCharType="end"/>
        </w:r>
      </w:p>
    </w:sdtContent>
  </w:sdt>
  <w:p w14:paraId="45CC9B49" w14:textId="05C058FB" w:rsidR="00D93433" w:rsidRPr="001A6C06" w:rsidRDefault="00D9343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7BDECC" w14:textId="77777777" w:rsidR="00CA3BF9" w:rsidRDefault="00CA3BF9">
      <w:r>
        <w:separator/>
      </w:r>
    </w:p>
  </w:footnote>
  <w:footnote w:type="continuationSeparator" w:id="0">
    <w:p w14:paraId="4047EED9" w14:textId="77777777" w:rsidR="00CA3BF9" w:rsidRDefault="00CA3BF9">
      <w:r>
        <w:continuationSeparator/>
      </w:r>
    </w:p>
  </w:footnote>
  <w:footnote w:id="1">
    <w:p w14:paraId="32445257" w14:textId="7B85526C" w:rsidR="00D93433" w:rsidRPr="00821C5D" w:rsidRDefault="00D93433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D93433" w:rsidRPr="00821C5D" w:rsidRDefault="00D93433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D93433" w:rsidRPr="00C746AF" w:rsidRDefault="00D93433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D93433" w:rsidRDefault="00D93433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0727737"/>
    <w:multiLevelType w:val="multilevel"/>
    <w:tmpl w:val="AF34F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73DE6744"/>
    <w:multiLevelType w:val="multilevel"/>
    <w:tmpl w:val="C29A0E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8"/>
  </w:num>
  <w:num w:numId="6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151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000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A35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F4B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77C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2EE3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8BF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0D1D"/>
    <w:rsid w:val="005F0FDF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56B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B81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77F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3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6C9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2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E0B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99E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20E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375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DBA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11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393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838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BF9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67F9A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3433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2765D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32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84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34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1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16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pn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B5B089-BEE6-458C-9C3C-405FE24E57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8651</Words>
  <Characters>49314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2021-09-21T12:21:00Z</cp:lastPrinted>
  <dcterms:created xsi:type="dcterms:W3CDTF">2021-09-22T05:57:00Z</dcterms:created>
  <dcterms:modified xsi:type="dcterms:W3CDTF">2021-09-22T05:57:00Z</dcterms:modified>
</cp:coreProperties>
</file>