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C776CD8" w14:textId="61CD345E" w:rsidR="00F63426" w:rsidRPr="00CF0F0B" w:rsidRDefault="00CD3F23" w:rsidP="00F63426">
      <w:pPr>
        <w:autoSpaceDE w:val="0"/>
        <w:jc w:val="center"/>
        <w:rPr>
          <w:b/>
          <w:i/>
          <w:sz w:val="26"/>
          <w:szCs w:val="26"/>
        </w:rPr>
      </w:pPr>
      <w:bookmarkStart w:id="0" w:name="_GoBack"/>
      <w:bookmarkEnd w:id="0"/>
      <w:r>
        <w:rPr>
          <w:b/>
          <w:i/>
          <w:noProof/>
          <w:sz w:val="28"/>
          <w:szCs w:val="28"/>
          <w:lang w:eastAsia="ru-RU"/>
        </w:rPr>
        <w:tab/>
      </w:r>
      <w:r>
        <w:rPr>
          <w:b/>
          <w:i/>
          <w:noProof/>
          <w:sz w:val="28"/>
          <w:szCs w:val="28"/>
          <w:lang w:eastAsia="ru-RU"/>
        </w:rPr>
        <w:tab/>
      </w:r>
    </w:p>
    <w:p w14:paraId="33BBA16E" w14:textId="54018BA6" w:rsidR="00CF0F0B" w:rsidRPr="00CF0F0B" w:rsidRDefault="00CF0F0B" w:rsidP="00CF0F0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6"/>
          <w:szCs w:val="26"/>
          <w:lang w:val="ru-RU"/>
        </w:rPr>
      </w:pPr>
    </w:p>
    <w:p w14:paraId="402CD3A0" w14:textId="74AFA27D" w:rsidR="00D303BB" w:rsidRPr="00040C59" w:rsidRDefault="00D303BB" w:rsidP="00D303B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6"/>
          <w:szCs w:val="26"/>
          <w:lang w:val="ru-RU"/>
        </w:rPr>
      </w:pPr>
    </w:p>
    <w:p w14:paraId="12BF72BA" w14:textId="77777777" w:rsidR="00DE15F0" w:rsidRPr="006D30BF" w:rsidRDefault="00DE15F0" w:rsidP="000E6BB9">
      <w:pPr>
        <w:autoSpaceDE w:val="0"/>
        <w:jc w:val="both"/>
        <w:rPr>
          <w:sz w:val="22"/>
          <w:szCs w:val="22"/>
        </w:rPr>
      </w:pPr>
    </w:p>
    <w:p w14:paraId="55A0F5A1" w14:textId="77777777" w:rsidR="00510C1B" w:rsidRPr="006D30BF" w:rsidRDefault="00510C1B" w:rsidP="006D30BF">
      <w:pPr>
        <w:autoSpaceDE w:val="0"/>
        <w:rPr>
          <w:sz w:val="22"/>
          <w:szCs w:val="22"/>
        </w:rPr>
      </w:pPr>
    </w:p>
    <w:p w14:paraId="1AFBF3D6" w14:textId="77777777" w:rsidR="00020D1D" w:rsidRPr="006D30BF" w:rsidRDefault="00020D1D" w:rsidP="006D30BF">
      <w:pPr>
        <w:autoSpaceDE w:val="0"/>
        <w:rPr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10218"/>
        <w:gridCol w:w="222"/>
      </w:tblGrid>
      <w:tr w:rsidR="00DE15F0" w:rsidRPr="00247719" w14:paraId="2DD135CB" w14:textId="77777777" w:rsidTr="00A10438">
        <w:tc>
          <w:tcPr>
            <w:tcW w:w="5353" w:type="dxa"/>
            <w:shd w:val="clear" w:color="auto" w:fill="auto"/>
          </w:tcPr>
          <w:tbl>
            <w:tblPr>
              <w:tblW w:w="10270" w:type="dxa"/>
              <w:tblLook w:val="04A0" w:firstRow="1" w:lastRow="0" w:firstColumn="1" w:lastColumn="0" w:noHBand="0" w:noVBand="1"/>
            </w:tblPr>
            <w:tblGrid>
              <w:gridCol w:w="5353"/>
              <w:gridCol w:w="4917"/>
            </w:tblGrid>
            <w:tr w:rsidR="00D303BB" w:rsidRPr="00961865" w14:paraId="4E78D5C4" w14:textId="77777777" w:rsidTr="00697F2D">
              <w:tc>
                <w:tcPr>
                  <w:tcW w:w="5353" w:type="dxa"/>
                  <w:shd w:val="clear" w:color="auto" w:fill="auto"/>
                </w:tcPr>
                <w:p w14:paraId="4EC6241F" w14:textId="77777777" w:rsidR="00D303BB" w:rsidRPr="00D70C28" w:rsidRDefault="00D303BB" w:rsidP="00D303BB">
                  <w:pPr>
                    <w:autoSpaceDE w:val="0"/>
                    <w:rPr>
                      <w:b/>
                      <w:iCs/>
                      <w:szCs w:val="22"/>
                    </w:rPr>
                  </w:pPr>
                  <w:r w:rsidRPr="00D70C28">
                    <w:rPr>
                      <w:b/>
                      <w:bCs/>
                      <w:sz w:val="22"/>
                      <w:szCs w:val="22"/>
                    </w:rPr>
                    <w:t>«СОГЛАСОВАНО»</w:t>
                  </w:r>
                </w:p>
                <w:p w14:paraId="05DF6FF8" w14:textId="77777777" w:rsidR="006D30BF" w:rsidRPr="00D70C28" w:rsidRDefault="006D30BF" w:rsidP="00CF0F0B">
                  <w:pPr>
                    <w:autoSpaceDE w:val="0"/>
                    <w:rPr>
                      <w:bCs/>
                      <w:sz w:val="22"/>
                      <w:szCs w:val="22"/>
                    </w:rPr>
                  </w:pPr>
                </w:p>
                <w:p w14:paraId="556D18A6" w14:textId="77777777" w:rsidR="00624297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</w:rPr>
                  </w:pPr>
                  <w:r>
                    <w:rPr>
                      <w:bCs/>
                    </w:rPr>
                    <w:t>Комитет лесного хозяйства</w:t>
                  </w:r>
                </w:p>
                <w:p w14:paraId="67D72960" w14:textId="047346BB" w:rsidR="00D303BB" w:rsidRPr="00D70C28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4E5BD7">
                    <w:rPr>
                      <w:bCs/>
                    </w:rPr>
                    <w:t>Московской области</w:t>
                  </w:r>
                </w:p>
                <w:p w14:paraId="25FC2369" w14:textId="77777777" w:rsidR="00CF0F0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iCs/>
                    </w:rPr>
                  </w:pPr>
                </w:p>
                <w:p w14:paraId="0A7CF079" w14:textId="2D72BE52" w:rsidR="00D303B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76220D26" w14:textId="77777777" w:rsidR="00D303BB" w:rsidRPr="00D70C28" w:rsidRDefault="00D303BB" w:rsidP="006D30BF">
                  <w:pPr>
                    <w:autoSpaceDE w:val="0"/>
                    <w:ind w:hanging="108"/>
                    <w:rPr>
                      <w:bCs/>
                      <w:szCs w:val="22"/>
                    </w:rPr>
                  </w:pPr>
                </w:p>
                <w:p w14:paraId="135F57AE" w14:textId="77777777" w:rsidR="00D303BB" w:rsidRPr="00D70C28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  <w:tc>
                <w:tcPr>
                  <w:tcW w:w="4917" w:type="dxa"/>
                  <w:shd w:val="clear" w:color="auto" w:fill="auto"/>
                </w:tcPr>
                <w:p w14:paraId="4BB35ED7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/>
                      <w:bCs/>
                      <w:sz w:val="22"/>
                      <w:szCs w:val="22"/>
                    </w:rPr>
                    <w:t>«УТВЕРЖДЕНО»</w:t>
                  </w:r>
                </w:p>
                <w:p w14:paraId="3B4A3386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</w:p>
                <w:p w14:paraId="28A77838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  <w:r w:rsidRPr="00961865">
                    <w:rPr>
                      <w:sz w:val="22"/>
                      <w:szCs w:val="22"/>
                    </w:rPr>
                    <w:t xml:space="preserve">Комитет по конкурентной политике </w:t>
                  </w:r>
                  <w:r w:rsidRPr="00961865">
                    <w:rPr>
                      <w:sz w:val="22"/>
                      <w:szCs w:val="22"/>
                    </w:rPr>
                    <w:br/>
                    <w:t xml:space="preserve">Московской области </w:t>
                  </w:r>
                </w:p>
                <w:p w14:paraId="3BBBBC55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jc w:val="both"/>
                    <w:rPr>
                      <w:szCs w:val="22"/>
                    </w:rPr>
                  </w:pPr>
                </w:p>
                <w:p w14:paraId="2C34E75D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049CB680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</w:p>
                <w:p w14:paraId="0B120C91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</w:tr>
          </w:tbl>
          <w:p w14:paraId="0CAD97CC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AA52D8B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4E096FCE" w14:textId="77777777" w:rsidR="00510C1B" w:rsidRPr="006D30BF" w:rsidRDefault="00510C1B" w:rsidP="006D30BF">
      <w:pPr>
        <w:autoSpaceDE w:val="0"/>
        <w:rPr>
          <w:b/>
          <w:bCs/>
          <w:sz w:val="26"/>
          <w:szCs w:val="26"/>
        </w:rPr>
      </w:pPr>
    </w:p>
    <w:p w14:paraId="5B13217A" w14:textId="77777777" w:rsidR="00F165F3" w:rsidRPr="006D30BF" w:rsidRDefault="00F165F3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07F837E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211FAE59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ДОКУМЕНТАЦИЯ</w:t>
      </w:r>
      <w:r w:rsidRPr="00040C59">
        <w:rPr>
          <w:b/>
          <w:bCs/>
          <w:sz w:val="26"/>
          <w:szCs w:val="26"/>
        </w:rPr>
        <w:t xml:space="preserve"> ОБ АУКЦИОНЕ № </w:t>
      </w:r>
      <w:r w:rsidR="00B041AF">
        <w:rPr>
          <w:b/>
          <w:bCs/>
          <w:sz w:val="26"/>
          <w:szCs w:val="26"/>
        </w:rPr>
        <w:t>П-КЛХ/17-782</w:t>
      </w:r>
    </w:p>
    <w:p w14:paraId="65E91F81" w14:textId="77777777" w:rsidR="00B041AF" w:rsidRPr="00B041AF" w:rsidRDefault="00B041AF" w:rsidP="00B041AF">
      <w:pPr>
        <w:autoSpaceDE w:val="0"/>
        <w:autoSpaceDN w:val="0"/>
        <w:adjustRightInd w:val="0"/>
        <w:jc w:val="center"/>
        <w:rPr>
          <w:b/>
          <w:bCs/>
          <w:sz w:val="28"/>
          <w:szCs w:val="28"/>
          <w:lang w:eastAsia="ru-RU"/>
        </w:rPr>
      </w:pPr>
      <w:r w:rsidRPr="00B041AF">
        <w:rPr>
          <w:b/>
          <w:bCs/>
          <w:sz w:val="28"/>
          <w:szCs w:val="28"/>
          <w:lang w:eastAsia="ru-RU"/>
        </w:rPr>
        <w:t>по продаже права на заключение договора купли-продажи лесных насаждений</w:t>
      </w:r>
    </w:p>
    <w:p w14:paraId="3A6110A4" w14:textId="3B6A8556" w:rsidR="00627F4B" w:rsidRPr="00482DF7" w:rsidRDefault="00B041AF" w:rsidP="00B041AF">
      <w:pPr>
        <w:autoSpaceDE w:val="0"/>
        <w:autoSpaceDN w:val="0"/>
        <w:adjustRightInd w:val="0"/>
        <w:jc w:val="center"/>
        <w:rPr>
          <w:b/>
          <w:iCs/>
          <w:sz w:val="26"/>
          <w:szCs w:val="26"/>
          <w:highlight w:val="yellow"/>
        </w:rPr>
      </w:pPr>
      <w:r w:rsidRPr="00B041AF">
        <w:rPr>
          <w:b/>
          <w:bCs/>
          <w:sz w:val="28"/>
          <w:szCs w:val="28"/>
          <w:lang w:eastAsia="ru-RU"/>
        </w:rPr>
        <w:t>в границах Звенигородского лесничества Московской области</w:t>
      </w:r>
    </w:p>
    <w:p w14:paraId="5FA8E8D4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6DF8EA00" w14:textId="77777777" w:rsidR="000443A6" w:rsidRPr="00482DF7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135EBCE" w14:textId="77777777" w:rsidR="009E11FA" w:rsidRPr="00482DF7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CA3DD3C" w14:textId="77777777" w:rsidR="006D30BF" w:rsidRPr="00482DF7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  <w:highlight w:val="yellow"/>
        </w:rPr>
      </w:pPr>
    </w:p>
    <w:p w14:paraId="056AFE66" w14:textId="1F7E5323" w:rsidR="009E11FA" w:rsidRPr="00B041AF" w:rsidRDefault="009E11FA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</w:t>
      </w:r>
      <w:hyperlink r:id="rId8" w:history="1">
        <w:r w:rsidRPr="00B041AF">
          <w:rPr>
            <w:rStyle w:val="a3"/>
            <w:bCs/>
            <w:color w:val="auto"/>
            <w:u w:val="none"/>
            <w:lang w:val="en-US"/>
          </w:rPr>
          <w:t>www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torgi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gov</w:t>
        </w:r>
        <w:r w:rsidRPr="00B041AF">
          <w:rPr>
            <w:rStyle w:val="a3"/>
            <w:bCs/>
            <w:color w:val="auto"/>
            <w:u w:val="none"/>
          </w:rPr>
          <w:t>.</w:t>
        </w:r>
        <w:r w:rsidRPr="00B041AF">
          <w:rPr>
            <w:rStyle w:val="a3"/>
            <w:bCs/>
            <w:color w:val="auto"/>
            <w:u w:val="none"/>
            <w:lang w:val="en-US"/>
          </w:rPr>
          <w:t>ru</w:t>
        </w:r>
      </w:hyperlink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6B3071">
        <w:rPr>
          <w:bCs/>
          <w:color w:val="0000FF"/>
        </w:rPr>
        <w:t>070817/6987935/</w:t>
      </w:r>
      <w:r w:rsidR="002472BE">
        <w:rPr>
          <w:bCs/>
          <w:color w:val="0000FF"/>
        </w:rPr>
        <w:t>05</w:t>
      </w:r>
    </w:p>
    <w:p w14:paraId="74AE457D" w14:textId="77777777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</w:p>
    <w:p w14:paraId="5CACB7F8" w14:textId="2898540E" w:rsidR="00AE549E" w:rsidRPr="00B041AF" w:rsidRDefault="00AE549E" w:rsidP="00040C59">
      <w:pPr>
        <w:autoSpaceDE w:val="0"/>
        <w:autoSpaceDN w:val="0"/>
        <w:adjustRightInd w:val="0"/>
        <w:rPr>
          <w:bCs/>
        </w:rPr>
      </w:pPr>
      <w:r w:rsidRPr="00B041AF">
        <w:rPr>
          <w:bCs/>
        </w:rPr>
        <w:t xml:space="preserve">№ процедуры www.torgi.mosreg.ru </w:t>
      </w:r>
      <w:r w:rsidRPr="00B041AF">
        <w:rPr>
          <w:bCs/>
        </w:rPr>
        <w:tab/>
      </w:r>
      <w:r w:rsidR="003F2CCC" w:rsidRPr="00B041AF">
        <w:rPr>
          <w:bCs/>
        </w:rPr>
        <w:tab/>
      </w:r>
      <w:r w:rsidR="00A3624B" w:rsidRPr="00A3624B">
        <w:rPr>
          <w:bCs/>
          <w:color w:val="0000FF"/>
        </w:rPr>
        <w:t>01000290100003</w:t>
      </w:r>
    </w:p>
    <w:p w14:paraId="691A885F" w14:textId="77777777" w:rsidR="000443A6" w:rsidRPr="00B041AF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</w:rPr>
      </w:pPr>
    </w:p>
    <w:p w14:paraId="39EE9834" w14:textId="5D75EEC4" w:rsidR="009E11FA" w:rsidRPr="00B041AF" w:rsidRDefault="009E11FA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>Дата н</w:t>
      </w:r>
      <w:r w:rsidR="00040C59" w:rsidRPr="00B041AF">
        <w:rPr>
          <w:bCs/>
        </w:rPr>
        <w:t xml:space="preserve">ачала </w:t>
      </w:r>
      <w:r w:rsidR="00ED3710" w:rsidRPr="00B041AF">
        <w:rPr>
          <w:bCs/>
        </w:rPr>
        <w:t>подачи/</w:t>
      </w:r>
      <w:r w:rsidR="00040C59" w:rsidRPr="00B041AF">
        <w:rPr>
          <w:bCs/>
        </w:rPr>
        <w:t>приема заявок: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9A4673">
        <w:rPr>
          <w:bCs/>
          <w:color w:val="0000FF"/>
        </w:rPr>
        <w:t>08.08.2017</w:t>
      </w:r>
    </w:p>
    <w:p w14:paraId="1151C7C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0968E7D2" w14:textId="6D57EDAA" w:rsidR="009E11FA" w:rsidRPr="00B041AF" w:rsidRDefault="00040C59" w:rsidP="009E11FA">
      <w:pPr>
        <w:autoSpaceDE w:val="0"/>
        <w:autoSpaceDN w:val="0"/>
        <w:adjustRightInd w:val="0"/>
        <w:rPr>
          <w:b/>
          <w:bCs/>
        </w:rPr>
      </w:pPr>
      <w:r w:rsidRPr="00B041AF">
        <w:rPr>
          <w:bCs/>
        </w:rPr>
        <w:t xml:space="preserve">Дата окончания </w:t>
      </w:r>
      <w:r w:rsidR="00ED3710" w:rsidRPr="00B041AF">
        <w:rPr>
          <w:bCs/>
        </w:rPr>
        <w:t>подачи/</w:t>
      </w:r>
      <w:r w:rsidRPr="00B041AF">
        <w:rPr>
          <w:bCs/>
        </w:rPr>
        <w:t>приема заявок:</w:t>
      </w:r>
      <w:r w:rsidR="009E11FA" w:rsidRPr="00B041AF">
        <w:rPr>
          <w:bCs/>
        </w:rPr>
        <w:tab/>
      </w:r>
      <w:r w:rsidR="00B041AF">
        <w:rPr>
          <w:bCs/>
        </w:rPr>
        <w:tab/>
      </w:r>
      <w:r w:rsidR="00707B26">
        <w:rPr>
          <w:bCs/>
          <w:color w:val="0000FF"/>
        </w:rPr>
        <w:t>18.09.2017</w:t>
      </w:r>
    </w:p>
    <w:p w14:paraId="18921951" w14:textId="77777777" w:rsidR="000443A6" w:rsidRPr="00B041AF" w:rsidRDefault="000443A6" w:rsidP="009E11FA">
      <w:pPr>
        <w:autoSpaceDE w:val="0"/>
        <w:autoSpaceDN w:val="0"/>
        <w:adjustRightInd w:val="0"/>
        <w:rPr>
          <w:bCs/>
        </w:rPr>
      </w:pPr>
    </w:p>
    <w:p w14:paraId="37E1EA7B" w14:textId="2AE3A704" w:rsidR="009E11FA" w:rsidRPr="00B041AF" w:rsidRDefault="009E11FA" w:rsidP="009E11FA">
      <w:pPr>
        <w:autoSpaceDE w:val="0"/>
        <w:autoSpaceDN w:val="0"/>
        <w:adjustRightInd w:val="0"/>
        <w:rPr>
          <w:bCs/>
          <w:color w:val="0000FF"/>
        </w:rPr>
      </w:pPr>
      <w:r w:rsidRPr="00B041AF">
        <w:rPr>
          <w:bCs/>
        </w:rPr>
        <w:t>Дата аукциона:</w:t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040C59" w:rsidRPr="00B041AF">
        <w:rPr>
          <w:bCs/>
        </w:rPr>
        <w:tab/>
      </w:r>
      <w:r w:rsidR="003F2CCC" w:rsidRPr="00B041AF">
        <w:rPr>
          <w:bCs/>
        </w:rPr>
        <w:tab/>
      </w:r>
      <w:r w:rsidR="00707B26">
        <w:rPr>
          <w:bCs/>
          <w:color w:val="0000FF"/>
        </w:rPr>
        <w:t>21.09.2017</w:t>
      </w:r>
    </w:p>
    <w:p w14:paraId="70ED310B" w14:textId="77777777" w:rsidR="00F165F3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21BF65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C0FADC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089936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77777777" w:rsidR="0049646B" w:rsidRPr="00040C59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040C59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>20</w:t>
      </w:r>
      <w:r w:rsidR="005A1A90" w:rsidRPr="00B041AF">
        <w:rPr>
          <w:bCs/>
          <w:sz w:val="26"/>
          <w:szCs w:val="26"/>
        </w:rPr>
        <w:t>17</w:t>
      </w:r>
      <w:r w:rsidR="004F6097" w:rsidRPr="00040C59">
        <w:rPr>
          <w:bCs/>
          <w:sz w:val="26"/>
          <w:szCs w:val="26"/>
        </w:rPr>
        <w:t xml:space="preserve"> г</w:t>
      </w:r>
      <w:r w:rsidR="00E77529">
        <w:rPr>
          <w:bCs/>
          <w:sz w:val="26"/>
          <w:szCs w:val="26"/>
        </w:rPr>
        <w:t>од</w:t>
      </w:r>
    </w:p>
    <w:p w14:paraId="343FB724" w14:textId="4EC1D16D" w:rsidR="00F63426" w:rsidRDefault="00F63426">
      <w:pPr>
        <w:suppressAutoHyphens w:val="0"/>
        <w:rPr>
          <w:b/>
          <w:bCs/>
          <w:color w:val="0000FF"/>
        </w:rPr>
      </w:pPr>
      <w:r>
        <w:rPr>
          <w:b/>
          <w:bCs/>
          <w:color w:val="0000FF"/>
        </w:rPr>
        <w:br w:type="page"/>
      </w:r>
    </w:p>
    <w:p w14:paraId="0B61B114" w14:textId="77777777" w:rsidR="00040C59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1" w:name="__RefHeading__27_520497706"/>
      <w:bookmarkStart w:id="2" w:name="__RefHeading__42_1698952488"/>
      <w:bookmarkStart w:id="3" w:name="__RefHeading__31_520497706"/>
      <w:bookmarkStart w:id="4" w:name="__RefHeading__46_1698952488"/>
      <w:bookmarkStart w:id="5" w:name="_Toc423624451"/>
      <w:bookmarkEnd w:id="1"/>
      <w:bookmarkEnd w:id="2"/>
      <w:bookmarkEnd w:id="3"/>
      <w:bookmarkEnd w:id="4"/>
    </w:p>
    <w:p w14:paraId="3DD30D4E" w14:textId="77777777" w:rsidR="00A900F4" w:rsidRPr="00FC2466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373C79">
        <w:rPr>
          <w:b/>
          <w:sz w:val="26"/>
          <w:szCs w:val="26"/>
        </w:rPr>
        <w:t>Правовое регулирование</w:t>
      </w:r>
      <w:bookmarkEnd w:id="5"/>
    </w:p>
    <w:p w14:paraId="64B23649" w14:textId="5B80A955" w:rsidR="006329F6" w:rsidRPr="00373C79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E44B68">
        <w:rPr>
          <w:iCs/>
          <w:sz w:val="22"/>
          <w:szCs w:val="22"/>
        </w:rPr>
        <w:t>Аукцион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открытый по составу </w:t>
      </w:r>
      <w:r w:rsidR="007F66A2">
        <w:rPr>
          <w:iCs/>
          <w:sz w:val="22"/>
          <w:szCs w:val="22"/>
        </w:rPr>
        <w:t>Участник</w:t>
      </w:r>
      <w:r w:rsidRPr="00E44B68">
        <w:rPr>
          <w:iCs/>
          <w:sz w:val="22"/>
          <w:szCs w:val="22"/>
        </w:rPr>
        <w:t>ов и форме подачи предложений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проводит</w:t>
      </w:r>
      <w:r w:rsidR="004F6097" w:rsidRPr="00E44B68">
        <w:rPr>
          <w:iCs/>
          <w:sz w:val="22"/>
          <w:szCs w:val="22"/>
        </w:rPr>
        <w:t>ся в соответствии с</w:t>
      </w:r>
      <w:r w:rsidRPr="00E44B68">
        <w:rPr>
          <w:iCs/>
          <w:sz w:val="22"/>
          <w:szCs w:val="22"/>
        </w:rPr>
        <w:t>:</w:t>
      </w:r>
      <w:r w:rsidRPr="00373C79">
        <w:rPr>
          <w:iCs/>
          <w:sz w:val="22"/>
          <w:szCs w:val="22"/>
        </w:rPr>
        <w:t xml:space="preserve"> </w:t>
      </w:r>
    </w:p>
    <w:p w14:paraId="23D97D44" w14:textId="77777777" w:rsidR="00656DE5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Гражданским кодексом</w:t>
      </w:r>
      <w:r w:rsidR="00656DE5" w:rsidRPr="00373C79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373C79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Лесным</w:t>
      </w:r>
      <w:r w:rsidR="00F63426">
        <w:rPr>
          <w:iCs/>
          <w:sz w:val="22"/>
          <w:szCs w:val="22"/>
        </w:rPr>
        <w:t xml:space="preserve"> кодекс</w:t>
      </w:r>
      <w:r>
        <w:rPr>
          <w:iCs/>
          <w:sz w:val="22"/>
          <w:szCs w:val="22"/>
        </w:rPr>
        <w:t>ом</w:t>
      </w:r>
      <w:r w:rsidR="00F63426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Федеральным законом</w:t>
      </w:r>
      <w:r w:rsidR="00EA7566" w:rsidRPr="00373C79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70F0F8D4" w:rsidR="00A900F4" w:rsidRPr="00373C79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sz w:val="25"/>
          <w:szCs w:val="25"/>
        </w:rPr>
        <w:t>п</w:t>
      </w:r>
      <w:r w:rsidRPr="00DC3D17">
        <w:t>риказ</w:t>
      </w:r>
      <w:r>
        <w:t>ом</w:t>
      </w:r>
      <w:r w:rsidRPr="00DC3D17">
        <w:t xml:space="preserve"> Минсельхоза России от 24.02.2009 </w:t>
      </w:r>
      <w:r>
        <w:t>№</w:t>
      </w:r>
      <w:r w:rsidRPr="00DC3D17">
        <w:t xml:space="preserve"> 75 </w:t>
      </w:r>
      <w:r>
        <w:t>«</w:t>
      </w:r>
      <w:r w:rsidRPr="00DC3D17">
        <w:t>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78 - 80 Лесно</w:t>
      </w:r>
      <w:r>
        <w:t>го кодекса Российской Федерации»</w:t>
      </w:r>
      <w:r w:rsidR="00C61DE3" w:rsidRPr="00373C79">
        <w:rPr>
          <w:iCs/>
          <w:sz w:val="22"/>
          <w:szCs w:val="22"/>
        </w:rPr>
        <w:t>;</w:t>
      </w:r>
    </w:p>
    <w:p w14:paraId="4EF38DF8" w14:textId="4224712A" w:rsidR="00A900F4" w:rsidRPr="00B041AF" w:rsidRDefault="004F7BDB" w:rsidP="00B041AF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B041AF">
        <w:rPr>
          <w:noProof/>
          <w:sz w:val="22"/>
          <w:szCs w:val="22"/>
        </w:rPr>
        <w:t>приказ</w:t>
      </w:r>
      <w:r w:rsidR="003F2CCC" w:rsidRPr="00B041AF">
        <w:rPr>
          <w:noProof/>
          <w:sz w:val="22"/>
          <w:szCs w:val="22"/>
        </w:rPr>
        <w:t>ом</w:t>
      </w:r>
      <w:r w:rsidR="00CF0F0B" w:rsidRPr="00B041AF">
        <w:rPr>
          <w:noProof/>
          <w:sz w:val="22"/>
          <w:szCs w:val="22"/>
        </w:rPr>
        <w:t xml:space="preserve"> </w:t>
      </w:r>
      <w:r w:rsidR="005A1A90" w:rsidRPr="00B041AF">
        <w:rPr>
          <w:noProof/>
          <w:sz w:val="22"/>
          <w:szCs w:val="22"/>
        </w:rPr>
        <w:t>Комитета лесного хозяйства Московской области</w:t>
      </w:r>
      <w:r w:rsidR="00A900F4" w:rsidRPr="00B041AF">
        <w:rPr>
          <w:noProof/>
          <w:sz w:val="22"/>
          <w:szCs w:val="22"/>
        </w:rPr>
        <w:t xml:space="preserve"> </w:t>
      </w:r>
      <w:r w:rsidR="006E498B" w:rsidRPr="00B041AF">
        <w:rPr>
          <w:bCs/>
          <w:color w:val="0000FF"/>
          <w:sz w:val="22"/>
          <w:szCs w:val="22"/>
        </w:rPr>
        <w:t>от</w:t>
      </w:r>
      <w:r w:rsidR="00173ADB">
        <w:rPr>
          <w:bCs/>
          <w:color w:val="0000FF"/>
          <w:sz w:val="22"/>
          <w:szCs w:val="22"/>
        </w:rPr>
        <w:t xml:space="preserve"> </w:t>
      </w:r>
      <w:r w:rsidR="00BD386D">
        <w:rPr>
          <w:bCs/>
          <w:color w:val="0000FF"/>
          <w:sz w:val="22"/>
          <w:szCs w:val="22"/>
        </w:rPr>
        <w:t xml:space="preserve">31.07.2017 </w:t>
      </w:r>
      <w:r w:rsidR="006E498B" w:rsidRPr="00B041AF">
        <w:rPr>
          <w:bCs/>
          <w:color w:val="0000FF"/>
          <w:sz w:val="22"/>
          <w:szCs w:val="22"/>
        </w:rPr>
        <w:t>№</w:t>
      </w:r>
      <w:r w:rsidR="00BD386D">
        <w:rPr>
          <w:bCs/>
          <w:color w:val="0000FF"/>
          <w:sz w:val="22"/>
          <w:szCs w:val="22"/>
        </w:rPr>
        <w:t xml:space="preserve"> 27П-1174</w:t>
      </w:r>
      <w:r w:rsidR="006E498B" w:rsidRPr="00B041AF">
        <w:rPr>
          <w:noProof/>
          <w:sz w:val="22"/>
          <w:szCs w:val="22"/>
        </w:rPr>
        <w:t xml:space="preserve"> </w:t>
      </w:r>
      <w:r w:rsidR="005A1A90" w:rsidRPr="005C24E7">
        <w:rPr>
          <w:bCs/>
          <w:color w:val="0000FF"/>
          <w:sz w:val="22"/>
          <w:szCs w:val="22"/>
        </w:rPr>
        <w:t xml:space="preserve">«О проведении аукциона </w:t>
      </w:r>
      <w:r w:rsidR="00B041AF" w:rsidRPr="005C24E7">
        <w:rPr>
          <w:bCs/>
          <w:color w:val="0000FF"/>
          <w:sz w:val="22"/>
          <w:szCs w:val="22"/>
        </w:rPr>
        <w:t>по продаже права на заключение договора купли-продажи лесных насаждений в границах Звенигородского лесничества Московской области</w:t>
      </w:r>
      <w:r w:rsidR="005A1A90" w:rsidRPr="005C24E7">
        <w:rPr>
          <w:bCs/>
          <w:color w:val="0000FF"/>
          <w:sz w:val="22"/>
          <w:szCs w:val="22"/>
        </w:rPr>
        <w:t>»</w:t>
      </w:r>
      <w:r w:rsidR="005A1A90" w:rsidRPr="00B041AF">
        <w:rPr>
          <w:noProof/>
          <w:sz w:val="22"/>
          <w:szCs w:val="22"/>
        </w:rPr>
        <w:t xml:space="preserve"> </w:t>
      </w:r>
      <w:r w:rsidR="00A900F4" w:rsidRPr="00B041AF">
        <w:rPr>
          <w:noProof/>
          <w:sz w:val="22"/>
          <w:szCs w:val="22"/>
        </w:rPr>
        <w:t xml:space="preserve">(Приложение </w:t>
      </w:r>
      <w:r w:rsidR="00574A4A" w:rsidRPr="00B041AF">
        <w:rPr>
          <w:noProof/>
          <w:sz w:val="22"/>
          <w:szCs w:val="22"/>
        </w:rPr>
        <w:t>№ </w:t>
      </w:r>
      <w:r w:rsidR="00A900F4" w:rsidRPr="00B041AF">
        <w:rPr>
          <w:noProof/>
          <w:sz w:val="22"/>
          <w:szCs w:val="22"/>
        </w:rPr>
        <w:t>1);</w:t>
      </w:r>
    </w:p>
    <w:p w14:paraId="709A3DC1" w14:textId="77777777" w:rsidR="004F6097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ины</w:t>
      </w:r>
      <w:r w:rsidR="009904B2" w:rsidRPr="00373C79">
        <w:rPr>
          <w:noProof/>
          <w:sz w:val="22"/>
          <w:szCs w:val="22"/>
        </w:rPr>
        <w:t>ми</w:t>
      </w:r>
      <w:r w:rsidR="001B7EE4" w:rsidRPr="00373C79">
        <w:rPr>
          <w:noProof/>
          <w:sz w:val="22"/>
          <w:szCs w:val="22"/>
        </w:rPr>
        <w:t xml:space="preserve"> </w:t>
      </w:r>
      <w:r w:rsidR="009904B2" w:rsidRPr="00373C79">
        <w:rPr>
          <w:noProof/>
          <w:sz w:val="22"/>
          <w:szCs w:val="22"/>
        </w:rPr>
        <w:t>нормативными правовыми</w:t>
      </w:r>
      <w:r w:rsidR="001B7EE4" w:rsidRPr="00373C79">
        <w:rPr>
          <w:noProof/>
          <w:sz w:val="22"/>
          <w:szCs w:val="22"/>
        </w:rPr>
        <w:t xml:space="preserve"> </w:t>
      </w:r>
      <w:r w:rsidRPr="00373C79">
        <w:rPr>
          <w:noProof/>
          <w:sz w:val="22"/>
          <w:szCs w:val="22"/>
        </w:rPr>
        <w:t>акт</w:t>
      </w:r>
      <w:r w:rsidR="009904B2" w:rsidRPr="00373C79">
        <w:rPr>
          <w:noProof/>
          <w:sz w:val="22"/>
          <w:szCs w:val="22"/>
        </w:rPr>
        <w:t>ами</w:t>
      </w:r>
      <w:r w:rsidR="00C82A21" w:rsidRPr="00373C79">
        <w:rPr>
          <w:noProof/>
          <w:sz w:val="22"/>
          <w:szCs w:val="22"/>
        </w:rPr>
        <w:t>.</w:t>
      </w:r>
    </w:p>
    <w:p w14:paraId="68400D12" w14:textId="77777777" w:rsidR="00FC2466" w:rsidRPr="00FC2466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FC2466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373C79">
        <w:rPr>
          <w:b/>
          <w:sz w:val="26"/>
          <w:szCs w:val="26"/>
        </w:rPr>
        <w:t>Извещение о проведении аукциона</w:t>
      </w:r>
      <w:bookmarkStart w:id="6" w:name="__RefHeading__48_1698952488"/>
      <w:bookmarkStart w:id="7" w:name="_Toc412713810"/>
      <w:bookmarkStart w:id="8" w:name="_%2525D0%25259F%2525D1%252580%2525D0%252"/>
      <w:bookmarkStart w:id="9" w:name="__RefHeading__33_520497706"/>
      <w:bookmarkEnd w:id="6"/>
    </w:p>
    <w:p w14:paraId="1A12765F" w14:textId="1E01CBAC" w:rsidR="000E6BB9" w:rsidRPr="00373C79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373C79">
        <w:rPr>
          <w:b/>
          <w:sz w:val="22"/>
          <w:szCs w:val="22"/>
        </w:rPr>
        <w:t>2.1.</w:t>
      </w:r>
      <w:r w:rsidR="00203BC0" w:rsidRPr="00373C79">
        <w:rPr>
          <w:b/>
          <w:sz w:val="22"/>
          <w:szCs w:val="22"/>
        </w:rPr>
        <w:t xml:space="preserve"> </w:t>
      </w:r>
      <w:r w:rsidR="00F63426" w:rsidRPr="004F7BDB">
        <w:rPr>
          <w:b/>
          <w:sz w:val="22"/>
          <w:szCs w:val="22"/>
        </w:rPr>
        <w:t>Продавец права на заключение договора купли-продажи лесных насаждений</w:t>
      </w:r>
      <w:r w:rsidR="00B72BEC" w:rsidRPr="004F7BDB">
        <w:rPr>
          <w:b/>
          <w:sz w:val="22"/>
          <w:szCs w:val="22"/>
        </w:rPr>
        <w:t xml:space="preserve"> (далее – Продавец)</w:t>
      </w:r>
      <w:r w:rsidR="001860F5" w:rsidRPr="004F7BDB">
        <w:rPr>
          <w:b/>
          <w:sz w:val="22"/>
          <w:szCs w:val="22"/>
        </w:rPr>
        <w:t xml:space="preserve"> </w:t>
      </w:r>
      <w:r w:rsidR="00AE7BE1" w:rsidRPr="004F7BDB">
        <w:rPr>
          <w:b/>
          <w:sz w:val="22"/>
          <w:szCs w:val="22"/>
        </w:rPr>
        <w:t>–</w:t>
      </w:r>
      <w:r w:rsidR="001860F5" w:rsidRPr="004F7BDB">
        <w:rPr>
          <w:b/>
          <w:sz w:val="22"/>
          <w:szCs w:val="22"/>
        </w:rPr>
        <w:t xml:space="preserve"> </w:t>
      </w:r>
      <w:r w:rsidR="00CF0F0B" w:rsidRPr="004F7BDB">
        <w:rPr>
          <w:sz w:val="22"/>
          <w:szCs w:val="22"/>
        </w:rPr>
        <w:t xml:space="preserve">орган исполнительной власти </w:t>
      </w:r>
      <w:r w:rsidR="00AE7BE1" w:rsidRPr="004F7BDB">
        <w:rPr>
          <w:sz w:val="22"/>
          <w:szCs w:val="22"/>
        </w:rPr>
        <w:t>Московской области, принимающий решение о проведении аукциона,</w:t>
      </w:r>
      <w:r w:rsidR="003F2CCC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4F7BDB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4F7BDB">
        <w:rPr>
          <w:sz w:val="22"/>
          <w:szCs w:val="22"/>
        </w:rPr>
        <w:t>купли-продажи лесных насаждений</w:t>
      </w:r>
      <w:r w:rsidR="00B72BEC" w:rsidRPr="004F7BDB">
        <w:rPr>
          <w:sz w:val="22"/>
          <w:szCs w:val="22"/>
        </w:rPr>
        <w:t xml:space="preserve"> (далее – </w:t>
      </w:r>
      <w:r w:rsidR="00EF5502" w:rsidRPr="004F7BDB">
        <w:rPr>
          <w:sz w:val="22"/>
          <w:szCs w:val="22"/>
        </w:rPr>
        <w:t>д</w:t>
      </w:r>
      <w:r w:rsidR="00B72BEC" w:rsidRPr="004F7BDB">
        <w:rPr>
          <w:sz w:val="22"/>
          <w:szCs w:val="22"/>
        </w:rPr>
        <w:t>оговор купли-продажи)</w:t>
      </w:r>
      <w:r w:rsidR="00AE7BE1" w:rsidRPr="004F7BDB">
        <w:rPr>
          <w:sz w:val="22"/>
          <w:szCs w:val="22"/>
        </w:rPr>
        <w:t xml:space="preserve">), отвечающий за соответствие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</w:t>
      </w:r>
      <w:r w:rsidR="003F2CCC">
        <w:rPr>
          <w:sz w:val="22"/>
          <w:szCs w:val="22"/>
        </w:rPr>
        <w:t xml:space="preserve"> (лота)</w:t>
      </w:r>
      <w:r w:rsidR="00AE7BE1" w:rsidRPr="004F7BDB">
        <w:rPr>
          <w:sz w:val="22"/>
          <w:szCs w:val="22"/>
        </w:rPr>
        <w:t xml:space="preserve"> аукциона характеристикам, указанным в </w:t>
      </w:r>
      <w:r w:rsidR="0093371B" w:rsidRPr="004F7BDB">
        <w:rPr>
          <w:sz w:val="22"/>
          <w:szCs w:val="22"/>
        </w:rPr>
        <w:t>Документации об аукционе</w:t>
      </w:r>
      <w:r w:rsidR="00AE7BE1" w:rsidRPr="004F7BDB">
        <w:rPr>
          <w:sz w:val="22"/>
          <w:szCs w:val="22"/>
        </w:rPr>
        <w:t xml:space="preserve">, за заключение договора </w:t>
      </w:r>
      <w:r w:rsidR="00827921">
        <w:rPr>
          <w:sz w:val="22"/>
          <w:szCs w:val="22"/>
        </w:rPr>
        <w:t>купли-</w:t>
      </w:r>
      <w:r w:rsidR="00B72BEC" w:rsidRPr="004F7BDB">
        <w:rPr>
          <w:sz w:val="22"/>
          <w:szCs w:val="22"/>
        </w:rPr>
        <w:t>продажи</w:t>
      </w:r>
      <w:r w:rsidR="00AE7BE1" w:rsidRPr="004F7BDB">
        <w:rPr>
          <w:sz w:val="22"/>
          <w:szCs w:val="22"/>
        </w:rPr>
        <w:t xml:space="preserve">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="00FC2466">
        <w:rPr>
          <w:noProof/>
          <w:sz w:val="22"/>
          <w:szCs w:val="22"/>
        </w:rPr>
        <w:t xml:space="preserve"> </w:t>
      </w:r>
      <w:r w:rsidR="00D80149" w:rsidRPr="003F2CCC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50AB2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Место нахождения</w:t>
      </w:r>
      <w:r w:rsidR="00D303BB" w:rsidRPr="00150AB2">
        <w:rPr>
          <w:noProof/>
          <w:sz w:val="22"/>
          <w:szCs w:val="22"/>
        </w:rPr>
        <w:t>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ИНН: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5024129468</w:t>
      </w:r>
    </w:p>
    <w:p w14:paraId="6FF79F12" w14:textId="28C35048" w:rsidR="00D303BB" w:rsidRPr="00150AB2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ОГР</w:t>
      </w:r>
      <w:r w:rsidR="00D303BB" w:rsidRPr="00150AB2">
        <w:rPr>
          <w:noProof/>
          <w:sz w:val="22"/>
          <w:szCs w:val="22"/>
        </w:rPr>
        <w:t>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1125024004918</w:t>
      </w:r>
    </w:p>
    <w:p w14:paraId="099E5EAB" w14:textId="4AE03AB1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сайта: </w:t>
      </w:r>
      <w:r w:rsidR="00D80149" w:rsidRPr="00150AB2">
        <w:rPr>
          <w:noProof/>
          <w:sz w:val="22"/>
          <w:szCs w:val="22"/>
        </w:rPr>
        <w:t>http://klh.mosreg.ru/</w:t>
      </w:r>
    </w:p>
    <w:p w14:paraId="1BA2739B" w14:textId="77AE3956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электронной почты: </w:t>
      </w:r>
      <w:r w:rsidR="00D80149" w:rsidRPr="00150AB2">
        <w:rPr>
          <w:noProof/>
          <w:sz w:val="22"/>
          <w:szCs w:val="22"/>
        </w:rPr>
        <w:t>mosoblkomles@mosreg.ru</w:t>
      </w:r>
    </w:p>
    <w:p w14:paraId="4239BE9A" w14:textId="2AE28663" w:rsidR="00FC2466" w:rsidRPr="00150AB2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Т</w:t>
      </w:r>
      <w:r w:rsidR="00D303BB" w:rsidRPr="00150AB2">
        <w:rPr>
          <w:sz w:val="22"/>
          <w:szCs w:val="22"/>
        </w:rPr>
        <w:t xml:space="preserve">ел.: </w:t>
      </w:r>
      <w:r w:rsidR="00D80149" w:rsidRPr="00150AB2">
        <w:rPr>
          <w:noProof/>
          <w:sz w:val="22"/>
          <w:szCs w:val="22"/>
        </w:rPr>
        <w:t>+7(498)569-01-61</w:t>
      </w:r>
      <w:r w:rsidR="00D80149" w:rsidRPr="00150AB2">
        <w:rPr>
          <w:sz w:val="22"/>
          <w:szCs w:val="22"/>
        </w:rPr>
        <w:t xml:space="preserve"> </w:t>
      </w:r>
      <w:r w:rsidR="00D303BB" w:rsidRPr="00150AB2">
        <w:rPr>
          <w:sz w:val="22"/>
          <w:szCs w:val="22"/>
        </w:rPr>
        <w:t xml:space="preserve">факс: </w:t>
      </w:r>
      <w:r w:rsidR="00D80149" w:rsidRPr="00150AB2">
        <w:rPr>
          <w:noProof/>
          <w:sz w:val="22"/>
          <w:szCs w:val="22"/>
        </w:rPr>
        <w:t>+7(498)569-01-70</w:t>
      </w:r>
    </w:p>
    <w:p w14:paraId="3C51E3C0" w14:textId="45124389" w:rsidR="00A900F4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Банковские реквизиты:</w:t>
      </w:r>
      <w:r w:rsidR="00FC2466" w:rsidRPr="00150AB2">
        <w:rPr>
          <w:noProof/>
          <w:sz w:val="22"/>
          <w:szCs w:val="22"/>
        </w:rPr>
        <w:t xml:space="preserve"> </w:t>
      </w:r>
    </w:p>
    <w:p w14:paraId="68B5C365" w14:textId="7D9CA173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р/с: 40101810845250010102;</w:t>
      </w:r>
    </w:p>
    <w:p w14:paraId="2DD0DE1B" w14:textId="3B7BE969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БИК: 044525000;</w:t>
      </w:r>
    </w:p>
    <w:p w14:paraId="7B5F1039" w14:textId="7777777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КДБ: 05311204011016000120;</w:t>
      </w:r>
    </w:p>
    <w:p w14:paraId="1BB62DCC" w14:textId="624FDCB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ОКТМО: 46623101;</w:t>
      </w:r>
    </w:p>
    <w:p w14:paraId="2CD23A9C" w14:textId="2FB0C8D9" w:rsidR="00D80149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FC2466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373C79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>
        <w:rPr>
          <w:b/>
          <w:bCs/>
          <w:sz w:val="22"/>
          <w:szCs w:val="22"/>
        </w:rPr>
        <w:t>2.2.</w:t>
      </w:r>
      <w:r w:rsidR="000F5D54">
        <w:rPr>
          <w:b/>
          <w:bCs/>
          <w:sz w:val="22"/>
          <w:szCs w:val="22"/>
        </w:rPr>
        <w:t xml:space="preserve"> </w:t>
      </w:r>
      <w:r w:rsidR="00DE6753">
        <w:rPr>
          <w:b/>
          <w:bCs/>
          <w:sz w:val="22"/>
          <w:szCs w:val="22"/>
        </w:rPr>
        <w:t>Организатор</w:t>
      </w:r>
      <w:r w:rsidR="009904B2" w:rsidRPr="00373C79">
        <w:rPr>
          <w:b/>
          <w:bCs/>
          <w:sz w:val="22"/>
          <w:szCs w:val="22"/>
        </w:rPr>
        <w:t xml:space="preserve"> аукциона</w:t>
      </w:r>
      <w:r w:rsidR="00FC2466">
        <w:rPr>
          <w:b/>
          <w:bCs/>
          <w:sz w:val="22"/>
          <w:szCs w:val="22"/>
        </w:rPr>
        <w:t xml:space="preserve"> </w:t>
      </w:r>
      <w:r w:rsidR="00ED6994" w:rsidRPr="00373C79">
        <w:rPr>
          <w:b/>
          <w:bCs/>
          <w:sz w:val="22"/>
          <w:szCs w:val="22"/>
        </w:rPr>
        <w:t>–</w:t>
      </w:r>
      <w:r w:rsidR="00FC2466">
        <w:rPr>
          <w:b/>
          <w:bCs/>
          <w:sz w:val="22"/>
          <w:szCs w:val="22"/>
        </w:rPr>
        <w:t xml:space="preserve"> </w:t>
      </w:r>
      <w:r w:rsidR="00FF61A3" w:rsidRPr="00373C79">
        <w:rPr>
          <w:bCs/>
          <w:sz w:val="22"/>
          <w:szCs w:val="22"/>
        </w:rPr>
        <w:t xml:space="preserve">орган, </w:t>
      </w:r>
      <w:r w:rsidR="0093371B" w:rsidRPr="00373C79">
        <w:rPr>
          <w:bCs/>
          <w:sz w:val="22"/>
          <w:szCs w:val="22"/>
        </w:rPr>
        <w:t>осуществляющий функции</w:t>
      </w:r>
      <w:r w:rsidR="00FF61A3" w:rsidRPr="00373C79">
        <w:rPr>
          <w:bCs/>
          <w:sz w:val="22"/>
          <w:szCs w:val="22"/>
        </w:rPr>
        <w:t xml:space="preserve"> по организации и проведению аукциона, </w:t>
      </w:r>
      <w:r w:rsidR="00FF61A3" w:rsidRPr="00ED3710">
        <w:rPr>
          <w:bCs/>
          <w:sz w:val="22"/>
          <w:szCs w:val="22"/>
        </w:rPr>
        <w:t>утверждающий</w:t>
      </w:r>
      <w:r w:rsidR="00FF61A3" w:rsidRPr="00373C79">
        <w:rPr>
          <w:bCs/>
          <w:sz w:val="22"/>
          <w:szCs w:val="22"/>
        </w:rPr>
        <w:t xml:space="preserve"> Документацию об аукционе, состав Аукционной комиссии, обеспечивающий </w:t>
      </w:r>
      <w:r w:rsidR="003F2CCC" w:rsidRPr="00373C79">
        <w:rPr>
          <w:bCs/>
          <w:sz w:val="22"/>
          <w:szCs w:val="22"/>
        </w:rPr>
        <w:t xml:space="preserve">в установленном порядке </w:t>
      </w:r>
      <w:r w:rsidR="00FF61A3" w:rsidRPr="00373C79">
        <w:rPr>
          <w:bCs/>
          <w:sz w:val="22"/>
          <w:szCs w:val="22"/>
        </w:rPr>
        <w:t>прием и возврат з</w:t>
      </w:r>
      <w:r w:rsidR="0093371B" w:rsidRPr="00373C79">
        <w:rPr>
          <w:bCs/>
          <w:sz w:val="22"/>
          <w:szCs w:val="22"/>
        </w:rPr>
        <w:t>адатков</w:t>
      </w:r>
      <w:r w:rsidR="00FF61A3" w:rsidRPr="00373C79">
        <w:rPr>
          <w:bCs/>
          <w:sz w:val="22"/>
          <w:szCs w:val="22"/>
        </w:rPr>
        <w:t>.</w:t>
      </w:r>
    </w:p>
    <w:p w14:paraId="231BFB23" w14:textId="77777777" w:rsidR="009904B2" w:rsidRPr="00373C79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Pr="00373C79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373C79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373C79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FF61A3" w:rsidRPr="00373C79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 w:rsidRP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zakaz-mo.mosreg.ru,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zakaz-mo@mosreg.ru, тел.: +7 (498) 602-05-69.</w:t>
      </w:r>
    </w:p>
    <w:p w14:paraId="15FB85D3" w14:textId="77777777" w:rsidR="000832BB" w:rsidRPr="000832BB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373C79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2.3.</w:t>
      </w:r>
      <w:r w:rsidR="000F5D54">
        <w:rPr>
          <w:b/>
          <w:sz w:val="22"/>
          <w:szCs w:val="22"/>
        </w:rPr>
        <w:t xml:space="preserve"> </w:t>
      </w:r>
      <w:r w:rsidR="009904B2" w:rsidRPr="00373C79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373C79">
        <w:rPr>
          <w:b/>
          <w:sz w:val="22"/>
          <w:szCs w:val="22"/>
        </w:rPr>
        <w:t>ганизации и проведению аукциона</w:t>
      </w:r>
      <w:r w:rsidR="003F2FED" w:rsidRPr="00373C79">
        <w:rPr>
          <w:sz w:val="22"/>
          <w:szCs w:val="22"/>
        </w:rPr>
        <w:t> – </w:t>
      </w:r>
      <w:r w:rsidR="00FF61A3" w:rsidRPr="00373C79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373C79">
        <w:rPr>
          <w:sz w:val="22"/>
          <w:szCs w:val="22"/>
        </w:rPr>
        <w:t xml:space="preserve">на сайтах </w:t>
      </w:r>
      <w:hyperlink r:id="rId9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 xml:space="preserve">, </w:t>
      </w:r>
      <w:hyperlink r:id="rId10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>.</w:t>
      </w:r>
    </w:p>
    <w:p w14:paraId="3D7F9519" w14:textId="77777777" w:rsidR="00FF61A3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Наименование: </w:t>
      </w:r>
      <w:r w:rsidRPr="00373C79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373C79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373C79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8F6004">
        <w:rPr>
          <w:noProof/>
          <w:sz w:val="22"/>
          <w:szCs w:val="22"/>
        </w:rPr>
        <w:t>, почтовый адрес</w:t>
      </w:r>
      <w:r w:rsidR="00FF61A3" w:rsidRPr="00373C79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373C79">
        <w:rPr>
          <w:sz w:val="22"/>
          <w:szCs w:val="22"/>
        </w:rPr>
        <w:t>ентр «Гринвуд», стр. 17, 5 этаж.</w:t>
      </w:r>
      <w:r w:rsidR="00FF61A3" w:rsidRPr="00373C79">
        <w:rPr>
          <w:sz w:val="22"/>
          <w:szCs w:val="22"/>
        </w:rPr>
        <w:t xml:space="preserve"> </w:t>
      </w:r>
    </w:p>
    <w:p w14:paraId="0E168BD6" w14:textId="07B55266" w:rsidR="00D303BB" w:rsidRPr="00373C79" w:rsidRDefault="00FF61A3" w:rsidP="00B32DBF">
      <w:pPr>
        <w:tabs>
          <w:tab w:val="right" w:pos="1044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rctmo.ru,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torgi@rctmo.ru, тел.: +7 (499) 653-77-55.</w:t>
      </w:r>
      <w:bookmarkEnd w:id="10"/>
      <w:bookmarkEnd w:id="11"/>
      <w:bookmarkEnd w:id="12"/>
      <w:bookmarkEnd w:id="13"/>
      <w:r w:rsidR="00B32DBF">
        <w:rPr>
          <w:sz w:val="22"/>
          <w:szCs w:val="22"/>
        </w:rPr>
        <w:tab/>
      </w:r>
    </w:p>
    <w:p w14:paraId="11FF5A66" w14:textId="77777777" w:rsidR="00385DF5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39D58CCB" w:rsidR="000832BB" w:rsidRPr="00641B3D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  <w:lang w:eastAsia="ru-RU"/>
        </w:rPr>
        <w:lastRenderedPageBreak/>
        <w:t>2.4.</w:t>
      </w:r>
      <w:r w:rsidR="00385DF5" w:rsidRPr="00385DF5">
        <w:rPr>
          <w:b/>
          <w:sz w:val="22"/>
          <w:szCs w:val="22"/>
          <w:lang w:eastAsia="ru-RU"/>
        </w:rPr>
        <w:t xml:space="preserve">Предмет аукциона: </w:t>
      </w:r>
      <w:r w:rsidR="00385DF5" w:rsidRPr="005C24E7">
        <w:rPr>
          <w:bCs/>
          <w:color w:val="0000FF"/>
          <w:sz w:val="22"/>
          <w:szCs w:val="22"/>
        </w:rPr>
        <w:t xml:space="preserve">право заключения договора </w:t>
      </w:r>
      <w:r w:rsidR="00161FE8" w:rsidRPr="005C24E7">
        <w:rPr>
          <w:bCs/>
          <w:color w:val="0000FF"/>
          <w:sz w:val="22"/>
          <w:szCs w:val="22"/>
        </w:rPr>
        <w:t>купли</w:t>
      </w:r>
      <w:r w:rsidR="00827921" w:rsidRPr="005C24E7">
        <w:rPr>
          <w:bCs/>
          <w:color w:val="0000FF"/>
          <w:sz w:val="22"/>
          <w:szCs w:val="22"/>
        </w:rPr>
        <w:t>-</w:t>
      </w:r>
      <w:r w:rsidR="00161FE8" w:rsidRPr="005C24E7">
        <w:rPr>
          <w:bCs/>
          <w:color w:val="0000FF"/>
          <w:sz w:val="22"/>
          <w:szCs w:val="22"/>
        </w:rPr>
        <w:t>продажи лесных насаждений</w:t>
      </w:r>
      <w:r w:rsidR="00385DF5" w:rsidRPr="005C24E7">
        <w:rPr>
          <w:bCs/>
          <w:color w:val="0000FF"/>
          <w:sz w:val="22"/>
          <w:szCs w:val="22"/>
        </w:rPr>
        <w:t xml:space="preserve"> </w:t>
      </w:r>
      <w:r w:rsidR="00641B3D" w:rsidRPr="005C24E7">
        <w:rPr>
          <w:bCs/>
          <w:color w:val="0000FF"/>
          <w:sz w:val="22"/>
          <w:szCs w:val="22"/>
        </w:rPr>
        <w:t xml:space="preserve">в границах </w:t>
      </w:r>
      <w:r w:rsidR="005C24E7" w:rsidRPr="005C24E7">
        <w:rPr>
          <w:bCs/>
          <w:color w:val="0000FF"/>
          <w:sz w:val="22"/>
          <w:szCs w:val="22"/>
        </w:rPr>
        <w:t>Звенигородского лесничества Московской области</w:t>
      </w:r>
      <w:r w:rsidR="005C24E7">
        <w:rPr>
          <w:bCs/>
          <w:color w:val="0000FF"/>
          <w:sz w:val="22"/>
          <w:szCs w:val="22"/>
        </w:rPr>
        <w:t>.</w:t>
      </w:r>
    </w:p>
    <w:p w14:paraId="48CC5D9C" w14:textId="77777777" w:rsidR="00656D26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860F5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2.5. </w:t>
      </w:r>
      <w:r w:rsidR="002E430E" w:rsidRPr="000832BB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Pr="005C24E7" w:rsidRDefault="001860F5" w:rsidP="00DD650C">
      <w:pPr>
        <w:tabs>
          <w:tab w:val="left" w:pos="993"/>
        </w:tabs>
        <w:ind w:left="806" w:hanging="380"/>
        <w:jc w:val="both"/>
        <w:rPr>
          <w:b/>
          <w:bCs/>
          <w:color w:val="0000FF"/>
          <w:sz w:val="22"/>
          <w:szCs w:val="22"/>
        </w:rPr>
      </w:pPr>
      <w:r w:rsidRPr="005C24E7">
        <w:rPr>
          <w:b/>
          <w:bCs/>
          <w:color w:val="0000FF"/>
          <w:sz w:val="22"/>
          <w:szCs w:val="22"/>
        </w:rPr>
        <w:t xml:space="preserve">Лот № </w:t>
      </w:r>
      <w:r w:rsidR="005A1A90" w:rsidRPr="005C24E7">
        <w:rPr>
          <w:b/>
          <w:bCs/>
          <w:color w:val="0000FF"/>
          <w:sz w:val="22"/>
          <w:szCs w:val="22"/>
        </w:rPr>
        <w:t>1</w:t>
      </w:r>
      <w:r w:rsidRPr="005C24E7">
        <w:rPr>
          <w:b/>
          <w:bCs/>
          <w:color w:val="0000FF"/>
          <w:sz w:val="22"/>
          <w:szCs w:val="22"/>
        </w:rPr>
        <w:t>.</w:t>
      </w:r>
    </w:p>
    <w:tbl>
      <w:tblPr>
        <w:tblW w:w="111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850"/>
        <w:gridCol w:w="1134"/>
        <w:gridCol w:w="993"/>
        <w:gridCol w:w="992"/>
        <w:gridCol w:w="1134"/>
        <w:gridCol w:w="850"/>
        <w:gridCol w:w="993"/>
        <w:gridCol w:w="850"/>
        <w:gridCol w:w="1134"/>
        <w:gridCol w:w="850"/>
      </w:tblGrid>
      <w:tr w:rsidR="00641B3D" w:rsidRPr="005C24E7" w14:paraId="375995C7" w14:textId="77777777" w:rsidTr="00DF4D9B">
        <w:trPr>
          <w:gridAfter w:val="1"/>
          <w:wAfter w:w="850" w:type="dxa"/>
          <w:trHeight w:val="288"/>
        </w:trPr>
        <w:tc>
          <w:tcPr>
            <w:tcW w:w="141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81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641B3D" w:rsidRPr="005C24E7" w:rsidRDefault="00641B3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Объем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 xml:space="preserve"> древесины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, к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>у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б</w:t>
            </w:r>
            <w:r w:rsidR="00C23225" w:rsidRPr="005C24E7">
              <w:rPr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t>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641B3D" w:rsidRPr="005C24E7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641B3D" w:rsidRPr="005C24E7" w14:paraId="6D12F979" w14:textId="77777777" w:rsidTr="00DF4D9B">
        <w:trPr>
          <w:gridAfter w:val="1"/>
          <w:wAfter w:w="850" w:type="dxa"/>
          <w:trHeight w:val="624"/>
        </w:trPr>
        <w:tc>
          <w:tcPr>
            <w:tcW w:w="141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5C24E7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641B3D" w:rsidRPr="005C24E7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5C24E7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641B3D" w:rsidRPr="005C24E7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641B3D" w:rsidRPr="00E97C0B" w14:paraId="7E8EA4A7" w14:textId="77777777" w:rsidTr="00DF4D9B">
        <w:trPr>
          <w:gridAfter w:val="1"/>
          <w:wAfter w:w="850" w:type="dxa"/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4DE10" w14:textId="4AC07321" w:rsidR="00641B3D" w:rsidRPr="00886AD7" w:rsidRDefault="00E97C0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Рузское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7AB6F" w14:textId="3F9972FA" w:rsidR="00641B3D" w:rsidRPr="00886AD7" w:rsidRDefault="00E97C0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124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88DD4" w14:textId="7414AC81" w:rsidR="00641B3D" w:rsidRPr="00886AD7" w:rsidRDefault="00E97C0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3; 5; 6; 7; 10; 11; 12; 13; 14; 15; 16; 17; 18; 19; 20; 21; 23; 26; 27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D097" w14:textId="2C204561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92,0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FEAC6" w14:textId="2E519EB7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358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E976D" w14:textId="6A809C9B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7 912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42736" w14:textId="7659B4F9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8 270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10AB2" w14:textId="0DC26998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12 151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5E444D3" w14:textId="74D440AF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20 421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313DBA" w14:textId="1CD00ECB" w:rsidR="00641B3D" w:rsidRPr="00886AD7" w:rsidRDefault="00DF4D9B" w:rsidP="00E97C0B">
            <w:pPr>
              <w:suppressAutoHyphens w:val="0"/>
              <w:jc w:val="center"/>
              <w:rPr>
                <w:bCs/>
                <w:color w:val="0000FF"/>
                <w:sz w:val="20"/>
                <w:szCs w:val="20"/>
              </w:rPr>
            </w:pPr>
            <w:r w:rsidRPr="00886AD7">
              <w:rPr>
                <w:bCs/>
                <w:color w:val="0000FF"/>
                <w:sz w:val="20"/>
                <w:szCs w:val="20"/>
              </w:rPr>
              <w:t>117 599</w:t>
            </w:r>
          </w:p>
        </w:tc>
      </w:tr>
      <w:tr w:rsidR="00DF4D9B" w:rsidRPr="005C24E7" w14:paraId="5C8E0F05" w14:textId="1BCF523D" w:rsidTr="00DF4D9B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  <w:r w:rsidRPr="005C24E7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BDED443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E81DED1" w14:textId="77777777" w:rsidR="00DF4D9B" w:rsidRPr="005C24E7" w:rsidRDefault="00DF4D9B" w:rsidP="00DF4D9B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DAE8C" w14:textId="46FBB199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92,0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2E1AA8" w14:textId="40D90F2D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358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5C18B27" w14:textId="7F769E0E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7 912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D043533" w14:textId="049A8549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8 270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79E428" w14:textId="36F80149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12 151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032AB78" w14:textId="63561719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20 421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90BBC" w14:textId="78C10227" w:rsidR="00DF4D9B" w:rsidRPr="00886AD7" w:rsidRDefault="00DF4D9B" w:rsidP="00886AD7">
            <w:pPr>
              <w:suppressAutoHyphens w:val="0"/>
              <w:jc w:val="center"/>
              <w:rPr>
                <w:b/>
                <w:bCs/>
                <w:color w:val="0000FF"/>
                <w:sz w:val="20"/>
                <w:szCs w:val="20"/>
              </w:rPr>
            </w:pPr>
            <w:r w:rsidRPr="00886AD7">
              <w:rPr>
                <w:b/>
                <w:bCs/>
                <w:color w:val="0000FF"/>
                <w:sz w:val="20"/>
                <w:szCs w:val="20"/>
              </w:rPr>
              <w:t>117 599</w:t>
            </w:r>
          </w:p>
        </w:tc>
        <w:tc>
          <w:tcPr>
            <w:tcW w:w="850" w:type="dxa"/>
            <w:vAlign w:val="center"/>
          </w:tcPr>
          <w:p w14:paraId="7B92BA22" w14:textId="7ACC0206" w:rsidR="00DF4D9B" w:rsidRPr="005C24E7" w:rsidRDefault="00DF4D9B" w:rsidP="00DF4D9B">
            <w:pPr>
              <w:suppressAutoHyphens w:val="0"/>
            </w:pPr>
          </w:p>
        </w:tc>
      </w:tr>
    </w:tbl>
    <w:p w14:paraId="1AECDF2E" w14:textId="77777777" w:rsidR="00641B3D" w:rsidRPr="005C24E7" w:rsidRDefault="00641B3D" w:rsidP="00DD650C">
      <w:pPr>
        <w:jc w:val="both"/>
        <w:rPr>
          <w:sz w:val="22"/>
          <w:szCs w:val="22"/>
        </w:rPr>
      </w:pPr>
    </w:p>
    <w:p w14:paraId="50086141" w14:textId="6DF76F54" w:rsidR="00C23225" w:rsidRPr="005C24E7" w:rsidRDefault="00C23225" w:rsidP="00DD650C">
      <w:pPr>
        <w:jc w:val="both"/>
        <w:rPr>
          <w:sz w:val="22"/>
          <w:szCs w:val="22"/>
        </w:rPr>
      </w:pPr>
      <w:r w:rsidRPr="005C24E7">
        <w:rPr>
          <w:sz w:val="22"/>
          <w:szCs w:val="22"/>
        </w:rPr>
        <w:t xml:space="preserve">Срок рубки лесных </w:t>
      </w:r>
      <w:r w:rsidR="003B6DD3" w:rsidRPr="003B6DD3">
        <w:rPr>
          <w:bCs/>
          <w:color w:val="0000FF"/>
          <w:sz w:val="22"/>
          <w:szCs w:val="22"/>
        </w:rPr>
        <w:t xml:space="preserve">насаждений, трелевки, частичной переработки, хранения, вывоза заготовленной древесины устанавливается в соответствии с договором купли-продажи лесных </w:t>
      </w:r>
      <w:r w:rsidR="003B6DD3">
        <w:rPr>
          <w:bCs/>
          <w:color w:val="0000FF"/>
          <w:sz w:val="22"/>
          <w:szCs w:val="22"/>
        </w:rPr>
        <w:t>насаждений в течение 12 месяцев</w:t>
      </w:r>
      <w:r w:rsidRPr="005C24E7">
        <w:rPr>
          <w:bCs/>
          <w:color w:val="0000FF"/>
          <w:sz w:val="22"/>
          <w:szCs w:val="22"/>
        </w:rPr>
        <w:t>.</w:t>
      </w:r>
    </w:p>
    <w:p w14:paraId="37E8B11B" w14:textId="7EA8F836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Обременения лесных участков</w:t>
      </w:r>
      <w:r w:rsidR="00641B3D" w:rsidRPr="005C24E7">
        <w:rPr>
          <w:sz w:val="22"/>
          <w:szCs w:val="22"/>
        </w:rPr>
        <w:t>:</w:t>
      </w:r>
      <w:r w:rsidR="00641B3D" w:rsidRPr="005C24E7">
        <w:rPr>
          <w:sz w:val="28"/>
          <w:szCs w:val="28"/>
        </w:rPr>
        <w:t xml:space="preserve">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66008B82" w14:textId="1B09569D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>Сведения об ограничении использовани</w:t>
      </w:r>
      <w:r w:rsidR="00BF085F" w:rsidRPr="005C24E7">
        <w:rPr>
          <w:sz w:val="22"/>
          <w:szCs w:val="22"/>
        </w:rPr>
        <w:t>я</w:t>
      </w:r>
      <w:r w:rsidRPr="005C24E7">
        <w:rPr>
          <w:sz w:val="22"/>
          <w:szCs w:val="22"/>
        </w:rPr>
        <w:t xml:space="preserve"> лесов</w:t>
      </w:r>
      <w:r w:rsidR="00641B3D" w:rsidRPr="005C24E7">
        <w:rPr>
          <w:sz w:val="22"/>
          <w:szCs w:val="22"/>
        </w:rPr>
        <w:t xml:space="preserve">: </w:t>
      </w:r>
      <w:r w:rsidR="003B6DD3" w:rsidRPr="003B6DD3">
        <w:rPr>
          <w:bCs/>
          <w:color w:val="0000FF"/>
          <w:sz w:val="22"/>
          <w:szCs w:val="22"/>
        </w:rPr>
        <w:t>не имеются.</w:t>
      </w:r>
    </w:p>
    <w:p w14:paraId="771623B6" w14:textId="31CF04C9" w:rsidR="00331D4F" w:rsidRPr="005C24E7" w:rsidRDefault="00331D4F" w:rsidP="00DD650C">
      <w:pPr>
        <w:jc w:val="both"/>
        <w:rPr>
          <w:bCs/>
          <w:color w:val="0000FF"/>
          <w:sz w:val="22"/>
          <w:szCs w:val="22"/>
        </w:rPr>
      </w:pPr>
      <w:r w:rsidRPr="005C24E7">
        <w:rPr>
          <w:sz w:val="22"/>
          <w:szCs w:val="22"/>
        </w:rPr>
        <w:t xml:space="preserve">Вид </w:t>
      </w:r>
      <w:r w:rsidR="005B0843" w:rsidRPr="005C24E7">
        <w:rPr>
          <w:sz w:val="22"/>
          <w:szCs w:val="22"/>
        </w:rPr>
        <w:t xml:space="preserve">и параметры </w:t>
      </w:r>
      <w:r w:rsidRPr="005C24E7">
        <w:rPr>
          <w:sz w:val="22"/>
          <w:szCs w:val="22"/>
        </w:rPr>
        <w:t>использования лесов:</w:t>
      </w:r>
      <w:r w:rsidR="00641B3D" w:rsidRPr="005C24E7">
        <w:rPr>
          <w:sz w:val="28"/>
          <w:szCs w:val="28"/>
        </w:rPr>
        <w:t xml:space="preserve"> </w:t>
      </w:r>
      <w:r w:rsidR="003B6DD3">
        <w:rPr>
          <w:bCs/>
          <w:color w:val="0000FF"/>
          <w:sz w:val="22"/>
          <w:szCs w:val="22"/>
        </w:rPr>
        <w:t xml:space="preserve">заготовка </w:t>
      </w:r>
      <w:r w:rsidR="00BD4BDB">
        <w:rPr>
          <w:bCs/>
          <w:color w:val="0000FF"/>
          <w:sz w:val="22"/>
          <w:szCs w:val="22"/>
        </w:rPr>
        <w:t>древесины</w:t>
      </w:r>
      <w:r w:rsidR="003B6DD3">
        <w:rPr>
          <w:bCs/>
          <w:color w:val="0000FF"/>
          <w:sz w:val="22"/>
          <w:szCs w:val="22"/>
        </w:rPr>
        <w:t>.</w:t>
      </w:r>
    </w:p>
    <w:p w14:paraId="272241FB" w14:textId="77777777" w:rsidR="00641B3D" w:rsidRPr="007C5B29" w:rsidRDefault="00641B3D" w:rsidP="00DD650C">
      <w:pPr>
        <w:jc w:val="both"/>
        <w:rPr>
          <w:sz w:val="22"/>
          <w:szCs w:val="22"/>
        </w:rPr>
      </w:pPr>
    </w:p>
    <w:p w14:paraId="674A01AE" w14:textId="592CD541" w:rsidR="00B959B0" w:rsidRPr="00893DF4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2.6. </w:t>
      </w:r>
      <w:r w:rsidR="00506931" w:rsidRPr="003B6DD3">
        <w:rPr>
          <w:b/>
          <w:sz w:val="22"/>
          <w:szCs w:val="22"/>
        </w:rPr>
        <w:t xml:space="preserve">Начальная цена </w:t>
      </w:r>
      <w:r w:rsidR="00F5311E" w:rsidRPr="003B6DD3">
        <w:rPr>
          <w:b/>
          <w:sz w:val="22"/>
          <w:szCs w:val="22"/>
        </w:rPr>
        <w:t>предмета аукциона (цена заготавливаемой древ</w:t>
      </w:r>
      <w:r w:rsidR="005B0843" w:rsidRPr="003B6DD3">
        <w:rPr>
          <w:b/>
          <w:sz w:val="22"/>
          <w:szCs w:val="22"/>
        </w:rPr>
        <w:t>е</w:t>
      </w:r>
      <w:r w:rsidR="00F5311E" w:rsidRPr="003B6DD3">
        <w:rPr>
          <w:b/>
          <w:sz w:val="22"/>
          <w:szCs w:val="22"/>
        </w:rPr>
        <w:t>сины):</w:t>
      </w:r>
      <w:r w:rsidR="002A5B07" w:rsidRPr="00373C79">
        <w:rPr>
          <w:i/>
          <w:sz w:val="22"/>
          <w:szCs w:val="22"/>
        </w:rPr>
        <w:t xml:space="preserve"> </w:t>
      </w:r>
      <w:r w:rsidR="003B6DD3">
        <w:rPr>
          <w:bCs/>
          <w:color w:val="0000FF"/>
          <w:sz w:val="22"/>
          <w:szCs w:val="22"/>
        </w:rPr>
        <w:t xml:space="preserve">117 599,00 </w:t>
      </w:r>
      <w:r w:rsidR="00244A51" w:rsidRPr="005C24E7">
        <w:rPr>
          <w:bCs/>
          <w:color w:val="0000FF"/>
          <w:sz w:val="22"/>
          <w:szCs w:val="22"/>
        </w:rPr>
        <w:t>руб.</w:t>
      </w:r>
      <w:r w:rsidR="003B6DD3">
        <w:rPr>
          <w:bCs/>
          <w:color w:val="0000FF"/>
          <w:sz w:val="22"/>
          <w:szCs w:val="22"/>
        </w:rPr>
        <w:t xml:space="preserve"> (Сто семнадцать тысяч пятьсот девяносто девять руб. 00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3B6DD3">
        <w:rPr>
          <w:bCs/>
          <w:color w:val="0000FF"/>
          <w:sz w:val="22"/>
          <w:szCs w:val="22"/>
        </w:rPr>
        <w:t>)</w:t>
      </w:r>
      <w:r w:rsidR="00893DF4" w:rsidRPr="005C24E7">
        <w:rPr>
          <w:bCs/>
          <w:color w:val="0000FF"/>
          <w:sz w:val="22"/>
          <w:szCs w:val="22"/>
        </w:rPr>
        <w:t>.</w:t>
      </w:r>
    </w:p>
    <w:p w14:paraId="3BAE5595" w14:textId="69D06F74" w:rsidR="001860F5" w:rsidRPr="005C24E7" w:rsidRDefault="0077360D" w:rsidP="00DD650C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bookmarkStart w:id="14" w:name="_Toc412713811"/>
      <w:bookmarkStart w:id="15" w:name="_Toc423624454"/>
      <w:bookmarkEnd w:id="7"/>
      <w:r>
        <w:rPr>
          <w:b/>
          <w:sz w:val="22"/>
          <w:szCs w:val="22"/>
        </w:rPr>
        <w:t>2.</w:t>
      </w:r>
      <w:r w:rsidR="00F5311E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7070C" w:rsidRPr="001860F5">
        <w:rPr>
          <w:b/>
          <w:sz w:val="22"/>
          <w:szCs w:val="22"/>
        </w:rPr>
        <w:t>«Шаг аукциона»</w:t>
      </w:r>
      <w:r w:rsidR="0042622A" w:rsidRPr="001860F5">
        <w:rPr>
          <w:sz w:val="22"/>
          <w:szCs w:val="22"/>
        </w:rPr>
        <w:t xml:space="preserve">: </w:t>
      </w:r>
      <w:r w:rsidR="00BD4BDB">
        <w:rPr>
          <w:bCs/>
          <w:color w:val="0000FF"/>
          <w:sz w:val="22"/>
          <w:szCs w:val="22"/>
        </w:rPr>
        <w:t>5 879,95</w:t>
      </w:r>
      <w:r w:rsidR="00244A51" w:rsidRPr="005C24E7">
        <w:rPr>
          <w:bCs/>
          <w:color w:val="0000FF"/>
          <w:sz w:val="22"/>
          <w:szCs w:val="22"/>
        </w:rPr>
        <w:t xml:space="preserve"> руб.</w:t>
      </w:r>
      <w:r w:rsidR="00BD4BDB">
        <w:rPr>
          <w:bCs/>
          <w:color w:val="0000FF"/>
          <w:sz w:val="22"/>
          <w:szCs w:val="22"/>
        </w:rPr>
        <w:t xml:space="preserve"> (Пять тысяч восемьсот семьдесят девять руб.</w:t>
      </w:r>
      <w:r w:rsidR="00244A51" w:rsidRPr="005C24E7">
        <w:rPr>
          <w:bCs/>
          <w:color w:val="0000FF"/>
          <w:sz w:val="22"/>
          <w:szCs w:val="22"/>
        </w:rPr>
        <w:t xml:space="preserve"> </w:t>
      </w:r>
      <w:r w:rsidR="00BD4BDB">
        <w:rPr>
          <w:bCs/>
          <w:color w:val="0000FF"/>
          <w:sz w:val="22"/>
          <w:szCs w:val="22"/>
        </w:rPr>
        <w:t>95</w:t>
      </w:r>
      <w:r w:rsidR="00244A51" w:rsidRPr="005C24E7">
        <w:rPr>
          <w:bCs/>
          <w:color w:val="0000FF"/>
          <w:sz w:val="22"/>
          <w:szCs w:val="22"/>
        </w:rPr>
        <w:t xml:space="preserve"> коп.</w:t>
      </w:r>
      <w:r w:rsidR="00BD4BDB">
        <w:rPr>
          <w:bCs/>
          <w:color w:val="0000FF"/>
          <w:sz w:val="22"/>
          <w:szCs w:val="22"/>
        </w:rPr>
        <w:t>).</w:t>
      </w:r>
    </w:p>
    <w:p w14:paraId="2B6B9037" w14:textId="299031A6" w:rsidR="001860F5" w:rsidRPr="005C24E7" w:rsidRDefault="0077360D" w:rsidP="002D0D00">
      <w:pPr>
        <w:tabs>
          <w:tab w:val="left" w:pos="851"/>
        </w:tabs>
        <w:spacing w:after="100"/>
        <w:ind w:firstLine="567"/>
        <w:jc w:val="both"/>
        <w:rPr>
          <w:bCs/>
          <w:color w:val="0000FF"/>
          <w:sz w:val="22"/>
          <w:szCs w:val="22"/>
        </w:rPr>
      </w:pPr>
      <w:r>
        <w:rPr>
          <w:b/>
          <w:sz w:val="22"/>
          <w:szCs w:val="22"/>
        </w:rPr>
        <w:t>2.10.</w:t>
      </w:r>
      <w:r w:rsidR="00D70C28">
        <w:rPr>
          <w:b/>
          <w:sz w:val="22"/>
          <w:szCs w:val="22"/>
        </w:rPr>
        <w:t xml:space="preserve"> </w:t>
      </w:r>
      <w:r w:rsidR="001A4726" w:rsidRPr="001860F5">
        <w:rPr>
          <w:b/>
          <w:sz w:val="22"/>
          <w:szCs w:val="22"/>
        </w:rPr>
        <w:t xml:space="preserve">Размер задатка </w:t>
      </w:r>
      <w:r w:rsidR="001A4726" w:rsidRPr="001860F5">
        <w:rPr>
          <w:sz w:val="22"/>
          <w:szCs w:val="22"/>
        </w:rPr>
        <w:t>для участия в аукционе по Объекту</w:t>
      </w:r>
      <w:r w:rsidR="00F5311E">
        <w:rPr>
          <w:sz w:val="22"/>
          <w:szCs w:val="22"/>
        </w:rPr>
        <w:t xml:space="preserve"> (лоту)</w:t>
      </w:r>
      <w:r w:rsidR="001A4726" w:rsidRPr="001860F5">
        <w:rPr>
          <w:sz w:val="22"/>
          <w:szCs w:val="22"/>
        </w:rPr>
        <w:t xml:space="preserve"> аукциона:</w:t>
      </w:r>
      <w:r w:rsidR="001A4726" w:rsidRPr="001860F5">
        <w:rPr>
          <w:b/>
          <w:sz w:val="22"/>
          <w:szCs w:val="22"/>
        </w:rPr>
        <w:t xml:space="preserve"> </w:t>
      </w:r>
      <w:r w:rsidR="00BD4BDB">
        <w:rPr>
          <w:bCs/>
          <w:color w:val="0000FF"/>
          <w:sz w:val="22"/>
          <w:szCs w:val="22"/>
        </w:rPr>
        <w:t xml:space="preserve">117 599,00 </w:t>
      </w:r>
      <w:r w:rsidR="00BD4BDB" w:rsidRPr="005C24E7">
        <w:rPr>
          <w:bCs/>
          <w:color w:val="0000FF"/>
          <w:sz w:val="22"/>
          <w:szCs w:val="22"/>
        </w:rPr>
        <w:t>руб.</w:t>
      </w:r>
      <w:r w:rsidR="00BD4BDB">
        <w:rPr>
          <w:bCs/>
          <w:color w:val="0000FF"/>
          <w:sz w:val="22"/>
          <w:szCs w:val="22"/>
        </w:rPr>
        <w:t xml:space="preserve"> (Сто семнадцать тысяч пятьсот девяносто девять руб. 00</w:t>
      </w:r>
      <w:r w:rsidR="00BD4BDB" w:rsidRPr="005C24E7">
        <w:rPr>
          <w:bCs/>
          <w:color w:val="0000FF"/>
          <w:sz w:val="22"/>
          <w:szCs w:val="22"/>
        </w:rPr>
        <w:t xml:space="preserve"> коп.</w:t>
      </w:r>
      <w:r w:rsidR="00BD4BDB">
        <w:rPr>
          <w:bCs/>
          <w:color w:val="0000FF"/>
          <w:sz w:val="22"/>
          <w:szCs w:val="22"/>
        </w:rPr>
        <w:t>)</w:t>
      </w:r>
      <w:r w:rsidR="001A4726" w:rsidRPr="005C24E7">
        <w:rPr>
          <w:bCs/>
          <w:color w:val="0000FF"/>
          <w:sz w:val="22"/>
          <w:szCs w:val="22"/>
        </w:rPr>
        <w:t>,</w:t>
      </w:r>
      <w:r w:rsidR="001A4726" w:rsidRPr="001860F5">
        <w:rPr>
          <w:b/>
          <w:sz w:val="22"/>
          <w:szCs w:val="22"/>
        </w:rPr>
        <w:t xml:space="preserve"> </w:t>
      </w:r>
      <w:r w:rsidR="001A4726" w:rsidRPr="001860F5">
        <w:rPr>
          <w:bCs/>
          <w:sz w:val="22"/>
          <w:szCs w:val="22"/>
        </w:rPr>
        <w:t>НДС не облагается</w:t>
      </w:r>
      <w:r w:rsidR="0042622A" w:rsidRPr="001860F5">
        <w:rPr>
          <w:bCs/>
          <w:sz w:val="22"/>
          <w:szCs w:val="22"/>
        </w:rPr>
        <w:t xml:space="preserve">, </w:t>
      </w:r>
      <w:r w:rsidR="0042622A" w:rsidRPr="001860F5">
        <w:rPr>
          <w:b/>
          <w:bCs/>
          <w:sz w:val="22"/>
          <w:szCs w:val="22"/>
        </w:rPr>
        <w:t>срок внесения задатка</w:t>
      </w:r>
      <w:r w:rsidR="0042622A" w:rsidRPr="001860F5">
        <w:rPr>
          <w:bCs/>
          <w:sz w:val="22"/>
          <w:szCs w:val="22"/>
        </w:rPr>
        <w:t xml:space="preserve"> </w:t>
      </w:r>
      <w:r w:rsidR="00707B26">
        <w:rPr>
          <w:bCs/>
          <w:sz w:val="22"/>
          <w:szCs w:val="22"/>
        </w:rPr>
        <w:br/>
      </w:r>
      <w:r w:rsidR="004F7BDB" w:rsidRPr="005C24E7">
        <w:rPr>
          <w:bCs/>
          <w:color w:val="0000FF"/>
          <w:sz w:val="22"/>
          <w:szCs w:val="22"/>
        </w:rPr>
        <w:t xml:space="preserve">с </w:t>
      </w:r>
      <w:r w:rsidR="00707B26">
        <w:rPr>
          <w:bCs/>
          <w:color w:val="0000FF"/>
          <w:sz w:val="22"/>
          <w:szCs w:val="22"/>
        </w:rPr>
        <w:t>08.08.2017</w:t>
      </w:r>
      <w:r w:rsidR="002D0D00" w:rsidRPr="005C24E7">
        <w:rPr>
          <w:bCs/>
          <w:color w:val="0000FF"/>
          <w:sz w:val="22"/>
          <w:szCs w:val="22"/>
        </w:rPr>
        <w:t xml:space="preserve"> </w:t>
      </w:r>
      <w:r w:rsidR="004F7BDB" w:rsidRPr="005C24E7">
        <w:rPr>
          <w:bCs/>
          <w:color w:val="0000FF"/>
          <w:sz w:val="22"/>
          <w:szCs w:val="22"/>
        </w:rPr>
        <w:t xml:space="preserve">по </w:t>
      </w:r>
      <w:r w:rsidR="00707B26">
        <w:rPr>
          <w:bCs/>
          <w:color w:val="0000FF"/>
          <w:sz w:val="22"/>
          <w:szCs w:val="22"/>
        </w:rPr>
        <w:t>18.09.2017.</w:t>
      </w:r>
    </w:p>
    <w:p w14:paraId="46E66798" w14:textId="7B05A242" w:rsidR="00064C51" w:rsidRPr="001860F5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>
        <w:rPr>
          <w:b/>
          <w:bCs/>
          <w:sz w:val="22"/>
          <w:szCs w:val="22"/>
          <w:lang w:eastAsia="ru-RU"/>
        </w:rPr>
        <w:t xml:space="preserve">2.13. </w:t>
      </w:r>
      <w:r w:rsidR="0077447D" w:rsidRPr="001860F5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860F5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373C79" w:rsidRDefault="00064C51" w:rsidP="00DD650C">
      <w:pPr>
        <w:jc w:val="both"/>
        <w:rPr>
          <w:sz w:val="10"/>
          <w:szCs w:val="10"/>
        </w:rPr>
      </w:pPr>
    </w:p>
    <w:p w14:paraId="5FF51752" w14:textId="272F1C86" w:rsidR="00DD0714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2.13.1. </w:t>
      </w:r>
      <w:r w:rsidR="001E7BD0" w:rsidRPr="00DD0714">
        <w:rPr>
          <w:b/>
          <w:bCs/>
          <w:sz w:val="22"/>
          <w:szCs w:val="22"/>
        </w:rPr>
        <w:t>Мест</w:t>
      </w:r>
      <w:r w:rsidR="005E469E" w:rsidRPr="00DD0714">
        <w:rPr>
          <w:b/>
          <w:bCs/>
          <w:sz w:val="22"/>
          <w:szCs w:val="22"/>
        </w:rPr>
        <w:t>о</w:t>
      </w:r>
      <w:r w:rsidR="0077447D" w:rsidRPr="00DD0714">
        <w:rPr>
          <w:b/>
          <w:bCs/>
          <w:sz w:val="22"/>
          <w:szCs w:val="22"/>
        </w:rPr>
        <w:t xml:space="preserve"> 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1E7BD0" w:rsidRPr="00DD0714">
        <w:rPr>
          <w:b/>
          <w:bCs/>
          <w:sz w:val="22"/>
          <w:szCs w:val="22"/>
        </w:rPr>
        <w:t>:</w:t>
      </w:r>
      <w:r w:rsidR="001E7BD0" w:rsidRPr="00373C79">
        <w:rPr>
          <w:bCs/>
          <w:sz w:val="22"/>
          <w:szCs w:val="22"/>
        </w:rPr>
        <w:t xml:space="preserve"> </w:t>
      </w:r>
      <w:r w:rsidR="004F7BDB" w:rsidRPr="004F7BDB">
        <w:rPr>
          <w:bCs/>
          <w:sz w:val="22"/>
          <w:szCs w:val="22"/>
        </w:rPr>
        <w:t xml:space="preserve">143441, Московская область, Красногорский район, </w:t>
      </w:r>
      <w:r w:rsidR="000D2704">
        <w:rPr>
          <w:bCs/>
          <w:sz w:val="22"/>
          <w:szCs w:val="22"/>
        </w:rPr>
        <w:br/>
      </w:r>
      <w:r w:rsidR="004F7BDB" w:rsidRPr="004F7BDB">
        <w:rPr>
          <w:bCs/>
          <w:sz w:val="22"/>
          <w:szCs w:val="22"/>
        </w:rPr>
        <w:t xml:space="preserve">п/о Путилково, 69-й км МКАД, бизнес-центр «Гринвуд», стр. 17, </w:t>
      </w:r>
      <w:r w:rsidR="002A7807">
        <w:rPr>
          <w:bCs/>
          <w:sz w:val="22"/>
          <w:szCs w:val="22"/>
        </w:rPr>
        <w:t>5 этаж (Приложение №9)</w:t>
      </w:r>
    </w:p>
    <w:p w14:paraId="588C831F" w14:textId="3688887B" w:rsidR="00064C51" w:rsidRPr="00DD0714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2.13.2</w:t>
      </w:r>
      <w:r w:rsidR="00F77673">
        <w:rPr>
          <w:b/>
          <w:sz w:val="22"/>
          <w:szCs w:val="22"/>
        </w:rPr>
        <w:t xml:space="preserve">. </w:t>
      </w:r>
      <w:r w:rsidR="00064C51" w:rsidRPr="00DD0714">
        <w:rPr>
          <w:b/>
          <w:sz w:val="22"/>
          <w:szCs w:val="22"/>
        </w:rPr>
        <w:t>Дат</w:t>
      </w:r>
      <w:r w:rsidR="001E7BD0" w:rsidRPr="00DD0714">
        <w:rPr>
          <w:b/>
          <w:sz w:val="22"/>
          <w:szCs w:val="22"/>
        </w:rPr>
        <w:t xml:space="preserve">а </w:t>
      </w:r>
      <w:r w:rsidR="0077447D" w:rsidRPr="00DD0714">
        <w:rPr>
          <w:b/>
          <w:sz w:val="22"/>
          <w:szCs w:val="22"/>
        </w:rPr>
        <w:t xml:space="preserve">начала </w:t>
      </w:r>
      <w:r w:rsidR="006B7C15">
        <w:rPr>
          <w:b/>
          <w:sz w:val="22"/>
          <w:szCs w:val="22"/>
        </w:rPr>
        <w:t xml:space="preserve">срока </w:t>
      </w:r>
      <w:r w:rsidR="0077447D" w:rsidRPr="00DD0714">
        <w:rPr>
          <w:b/>
          <w:sz w:val="22"/>
          <w:szCs w:val="22"/>
        </w:rPr>
        <w:t>приема/подачи З</w:t>
      </w:r>
      <w:r w:rsidR="00064C51" w:rsidRPr="00DD0714">
        <w:rPr>
          <w:b/>
          <w:sz w:val="22"/>
          <w:szCs w:val="22"/>
        </w:rPr>
        <w:t>аяво</w:t>
      </w:r>
      <w:r w:rsidR="001E7BD0" w:rsidRPr="00DD0714">
        <w:rPr>
          <w:b/>
          <w:sz w:val="22"/>
          <w:szCs w:val="22"/>
        </w:rPr>
        <w:t>к</w:t>
      </w:r>
      <w:r w:rsidR="00064C51" w:rsidRPr="00DD0714">
        <w:rPr>
          <w:b/>
          <w:sz w:val="22"/>
          <w:szCs w:val="22"/>
        </w:rPr>
        <w:t>:</w:t>
      </w:r>
      <w:r w:rsidR="00064C51" w:rsidRPr="00DD0714">
        <w:rPr>
          <w:sz w:val="22"/>
          <w:szCs w:val="22"/>
        </w:rPr>
        <w:t xml:space="preserve"> </w:t>
      </w:r>
      <w:r w:rsidR="00707B26">
        <w:rPr>
          <w:bCs/>
          <w:color w:val="0000FF"/>
          <w:sz w:val="22"/>
          <w:szCs w:val="22"/>
        </w:rPr>
        <w:t>08.08.</w:t>
      </w:r>
      <w:r w:rsidR="002D0D00" w:rsidRPr="005C24E7">
        <w:rPr>
          <w:bCs/>
          <w:color w:val="0000FF"/>
          <w:sz w:val="22"/>
          <w:szCs w:val="22"/>
        </w:rPr>
        <w:t>2017 в 09 час. 00 мин.</w:t>
      </w:r>
    </w:p>
    <w:p w14:paraId="218F3067" w14:textId="77777777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>понедельник - четверг с</w:t>
      </w:r>
      <w:r w:rsidR="00F77673">
        <w:rPr>
          <w:sz w:val="22"/>
          <w:szCs w:val="22"/>
        </w:rPr>
        <w:t xml:space="preserve"> 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18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Pr="00373C79">
        <w:rPr>
          <w:sz w:val="22"/>
          <w:szCs w:val="22"/>
          <w:vertAlign w:val="superscript"/>
        </w:rPr>
        <w:t xml:space="preserve"> </w:t>
      </w:r>
      <w:r w:rsidRPr="00373C79">
        <w:rPr>
          <w:rStyle w:val="ab"/>
        </w:rPr>
        <w:footnoteReference w:id="1"/>
      </w:r>
      <w:r w:rsidRPr="00373C79">
        <w:rPr>
          <w:sz w:val="22"/>
          <w:szCs w:val="22"/>
          <w:vertAlign w:val="superscript"/>
        </w:rPr>
        <w:t>:</w:t>
      </w:r>
    </w:p>
    <w:p w14:paraId="046F48EA" w14:textId="73E7D8CE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пятница и предпраздничные дни с </w:t>
      </w:r>
      <w:r w:rsidR="00F77673">
        <w:rPr>
          <w:sz w:val="22"/>
          <w:szCs w:val="22"/>
        </w:rPr>
        <w:t>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16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45</w:t>
      </w:r>
      <w:r w:rsidRPr="00373C79">
        <w:rPr>
          <w:sz w:val="22"/>
          <w:szCs w:val="22"/>
        </w:rPr>
        <w:t xml:space="preserve"> мин.;</w:t>
      </w:r>
    </w:p>
    <w:p w14:paraId="3C4CF148" w14:textId="08B531B0" w:rsidR="00064C51" w:rsidRPr="00373C79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 xml:space="preserve">перерыв с </w:t>
      </w:r>
      <w:r w:rsidR="00F77673">
        <w:rPr>
          <w:sz w:val="22"/>
          <w:szCs w:val="22"/>
        </w:rPr>
        <w:t>13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="00064C51" w:rsidRPr="00373C79">
        <w:rPr>
          <w:sz w:val="22"/>
          <w:szCs w:val="22"/>
        </w:rPr>
        <w:t xml:space="preserve"> до </w:t>
      </w:r>
      <w:r w:rsidR="00F77673">
        <w:rPr>
          <w:sz w:val="22"/>
          <w:szCs w:val="22"/>
        </w:rPr>
        <w:t>14</w:t>
      </w:r>
      <w:r w:rsidR="00064C51"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="00064C51" w:rsidRPr="00373C79">
        <w:rPr>
          <w:sz w:val="22"/>
          <w:szCs w:val="22"/>
        </w:rPr>
        <w:t xml:space="preserve"> мин. </w:t>
      </w:r>
    </w:p>
    <w:p w14:paraId="6ED11A70" w14:textId="395728B1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2.13.3</w:t>
      </w:r>
      <w:r w:rsidR="00F77673">
        <w:rPr>
          <w:b/>
          <w:bCs/>
          <w:sz w:val="22"/>
          <w:szCs w:val="22"/>
        </w:rPr>
        <w:t xml:space="preserve">. </w:t>
      </w:r>
      <w:r w:rsidR="001E7BD0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</w:t>
      </w:r>
      <w:r w:rsidR="006B7C15">
        <w:rPr>
          <w:b/>
          <w:bCs/>
          <w:sz w:val="22"/>
          <w:szCs w:val="22"/>
        </w:rPr>
        <w:t xml:space="preserve"> и</w:t>
      </w:r>
      <w:r w:rsidR="0077447D" w:rsidRPr="00DD0714">
        <w:rPr>
          <w:b/>
          <w:bCs/>
          <w:sz w:val="22"/>
          <w:szCs w:val="22"/>
        </w:rPr>
        <w:t xml:space="preserve"> время </w:t>
      </w:r>
      <w:r w:rsidR="005B0843" w:rsidRPr="00DD0714">
        <w:rPr>
          <w:b/>
          <w:bCs/>
          <w:sz w:val="22"/>
          <w:szCs w:val="22"/>
        </w:rPr>
        <w:t>окончания</w:t>
      </w:r>
      <w:r w:rsidR="005B0843">
        <w:rPr>
          <w:b/>
          <w:bCs/>
          <w:sz w:val="22"/>
          <w:szCs w:val="22"/>
        </w:rPr>
        <w:t xml:space="preserve"> </w:t>
      </w:r>
      <w:r w:rsidR="006B7C15">
        <w:rPr>
          <w:b/>
          <w:bCs/>
          <w:sz w:val="22"/>
          <w:szCs w:val="22"/>
        </w:rPr>
        <w:t xml:space="preserve">срока </w:t>
      </w:r>
      <w:r w:rsidR="0077447D" w:rsidRPr="00DD0714">
        <w:rPr>
          <w:b/>
          <w:bCs/>
          <w:sz w:val="22"/>
          <w:szCs w:val="22"/>
        </w:rPr>
        <w:t>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5B0843">
        <w:rPr>
          <w:b/>
          <w:bCs/>
          <w:sz w:val="22"/>
          <w:szCs w:val="22"/>
        </w:rPr>
        <w:t>:</w:t>
      </w:r>
      <w:r w:rsidR="00DD0714">
        <w:rPr>
          <w:b/>
          <w:bCs/>
          <w:sz w:val="22"/>
          <w:szCs w:val="22"/>
        </w:rPr>
        <w:t xml:space="preserve"> </w:t>
      </w:r>
      <w:r w:rsidR="00707B26">
        <w:rPr>
          <w:bCs/>
          <w:color w:val="0000FF"/>
          <w:sz w:val="22"/>
          <w:szCs w:val="22"/>
        </w:rPr>
        <w:t>18.09.2017</w:t>
      </w:r>
      <w:r w:rsidR="006E498B" w:rsidRPr="005C24E7">
        <w:rPr>
          <w:bCs/>
          <w:color w:val="0000FF"/>
          <w:sz w:val="22"/>
          <w:szCs w:val="22"/>
        </w:rPr>
        <w:t xml:space="preserve"> до </w:t>
      </w:r>
      <w:r w:rsidR="00886AD7">
        <w:rPr>
          <w:bCs/>
          <w:color w:val="0000FF"/>
          <w:sz w:val="22"/>
          <w:szCs w:val="22"/>
        </w:rPr>
        <w:t>17</w:t>
      </w:r>
      <w:r w:rsidR="002D0D00" w:rsidRPr="005C24E7">
        <w:rPr>
          <w:bCs/>
          <w:color w:val="0000FF"/>
          <w:sz w:val="22"/>
          <w:szCs w:val="22"/>
        </w:rPr>
        <w:t xml:space="preserve"> час. </w:t>
      </w:r>
      <w:r w:rsidR="006E498B" w:rsidRPr="005C24E7">
        <w:rPr>
          <w:bCs/>
          <w:color w:val="0000FF"/>
          <w:sz w:val="22"/>
          <w:szCs w:val="22"/>
        </w:rPr>
        <w:t>00</w:t>
      </w:r>
      <w:r w:rsidR="002D0D00" w:rsidRPr="005C24E7">
        <w:rPr>
          <w:bCs/>
          <w:color w:val="0000FF"/>
          <w:sz w:val="22"/>
          <w:szCs w:val="22"/>
        </w:rPr>
        <w:t xml:space="preserve"> мин</w:t>
      </w:r>
      <w:r w:rsidR="006E498B" w:rsidRPr="005C24E7">
        <w:rPr>
          <w:bCs/>
          <w:color w:val="0000FF"/>
          <w:sz w:val="22"/>
          <w:szCs w:val="22"/>
        </w:rPr>
        <w:t>.</w:t>
      </w:r>
    </w:p>
    <w:p w14:paraId="29B6C713" w14:textId="557BCAAD" w:rsidR="00DD0714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>М</w:t>
      </w:r>
      <w:r w:rsidR="0077447D" w:rsidRPr="00DD0714">
        <w:rPr>
          <w:b/>
          <w:bCs/>
          <w:sz w:val="22"/>
          <w:szCs w:val="22"/>
        </w:rPr>
        <w:t xml:space="preserve">есто, дата и время </w:t>
      </w:r>
      <w:r w:rsidR="00493E96" w:rsidRPr="00DD0714">
        <w:rPr>
          <w:b/>
          <w:bCs/>
          <w:sz w:val="22"/>
          <w:szCs w:val="22"/>
        </w:rPr>
        <w:t xml:space="preserve">начала </w:t>
      </w:r>
      <w:r w:rsidR="0077447D" w:rsidRPr="00DD0714">
        <w:rPr>
          <w:b/>
          <w:bCs/>
          <w:sz w:val="22"/>
          <w:szCs w:val="22"/>
        </w:rPr>
        <w:t xml:space="preserve">регистрации </w:t>
      </w:r>
      <w:r w:rsidR="007F66A2">
        <w:rPr>
          <w:b/>
          <w:bCs/>
          <w:sz w:val="22"/>
          <w:szCs w:val="22"/>
        </w:rPr>
        <w:t>Участник</w:t>
      </w:r>
      <w:r w:rsidR="0077447D" w:rsidRPr="00DD0714">
        <w:rPr>
          <w:b/>
          <w:bCs/>
          <w:sz w:val="22"/>
          <w:szCs w:val="22"/>
        </w:rPr>
        <w:t>ов:</w:t>
      </w:r>
      <w:r w:rsidR="00D70C28">
        <w:rPr>
          <w:b/>
          <w:bCs/>
          <w:sz w:val="22"/>
          <w:szCs w:val="22"/>
        </w:rPr>
        <w:t xml:space="preserve"> </w:t>
      </w:r>
      <w:r w:rsidR="004F7BDB" w:rsidRPr="00373C79">
        <w:rPr>
          <w:sz w:val="22"/>
          <w:szCs w:val="22"/>
        </w:rPr>
        <w:t>143441, Московская область, Красногорский район, п/о Путилково, 69-й км МКАД, бизнес-ц</w:t>
      </w:r>
      <w:r w:rsidR="004F7BDB">
        <w:rPr>
          <w:sz w:val="22"/>
          <w:szCs w:val="22"/>
        </w:rPr>
        <w:t xml:space="preserve">ентр «Гринвуд», стр. 17, 5 этаж, </w:t>
      </w:r>
      <w:r w:rsidR="00707B26">
        <w:rPr>
          <w:bCs/>
          <w:color w:val="0000FF"/>
          <w:sz w:val="22"/>
          <w:szCs w:val="22"/>
        </w:rPr>
        <w:t>21.09.2017</w:t>
      </w:r>
      <w:r w:rsidR="004F7BDB" w:rsidRPr="005C24E7">
        <w:rPr>
          <w:bCs/>
          <w:color w:val="0000FF"/>
          <w:sz w:val="22"/>
          <w:szCs w:val="22"/>
        </w:rPr>
        <w:t xml:space="preserve"> 20</w:t>
      </w:r>
      <w:r w:rsidR="002D0D00" w:rsidRPr="005C24E7">
        <w:rPr>
          <w:bCs/>
          <w:color w:val="0000FF"/>
          <w:sz w:val="22"/>
          <w:szCs w:val="22"/>
        </w:rPr>
        <w:t>17</w:t>
      </w:r>
      <w:r w:rsidR="00707B26">
        <w:rPr>
          <w:bCs/>
          <w:color w:val="0000FF"/>
          <w:sz w:val="22"/>
          <w:szCs w:val="22"/>
        </w:rPr>
        <w:t xml:space="preserve"> с 10 час. 30 мин.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3FFFB6B" w14:textId="1C3747EE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5</w:t>
      </w:r>
      <w:r>
        <w:rPr>
          <w:b/>
          <w:bCs/>
          <w:sz w:val="22"/>
          <w:szCs w:val="22"/>
        </w:rPr>
        <w:t xml:space="preserve">. </w:t>
      </w:r>
      <w:r w:rsidR="00584289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 и время проведения аукциона:</w:t>
      </w:r>
      <w:r w:rsidR="00D70C28">
        <w:rPr>
          <w:bCs/>
          <w:sz w:val="22"/>
          <w:szCs w:val="22"/>
        </w:rPr>
        <w:t xml:space="preserve"> </w:t>
      </w:r>
      <w:r w:rsidR="00707B26">
        <w:rPr>
          <w:bCs/>
          <w:color w:val="0000FF"/>
          <w:sz w:val="22"/>
          <w:szCs w:val="22"/>
        </w:rPr>
        <w:t>21.09.2017</w:t>
      </w:r>
      <w:r w:rsidR="002D0D00" w:rsidRPr="005C24E7">
        <w:rPr>
          <w:bCs/>
          <w:color w:val="0000FF"/>
          <w:sz w:val="22"/>
          <w:szCs w:val="22"/>
        </w:rPr>
        <w:t xml:space="preserve"> в </w:t>
      </w:r>
      <w:r w:rsidR="00707B26">
        <w:rPr>
          <w:bCs/>
          <w:color w:val="0000FF"/>
          <w:sz w:val="22"/>
          <w:szCs w:val="22"/>
        </w:rPr>
        <w:t>11</w:t>
      </w:r>
      <w:r w:rsidR="002D0D00" w:rsidRPr="005C24E7">
        <w:rPr>
          <w:bCs/>
          <w:color w:val="0000FF"/>
          <w:sz w:val="22"/>
          <w:szCs w:val="22"/>
        </w:rPr>
        <w:t xml:space="preserve"> час. 00 мин.</w:t>
      </w:r>
      <w:r w:rsidR="00D70C28" w:rsidRPr="005C24E7">
        <w:rPr>
          <w:bCs/>
          <w:color w:val="0000FF"/>
          <w:sz w:val="22"/>
          <w:szCs w:val="22"/>
        </w:rPr>
        <w:t>;</w:t>
      </w:r>
    </w:p>
    <w:p w14:paraId="6E5D17B4" w14:textId="3ED95BC7" w:rsidR="00064C51" w:rsidRP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6</w:t>
      </w:r>
      <w:r w:rsidR="00F77673"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 xml:space="preserve">Место проведения </w:t>
      </w:r>
      <w:r w:rsidR="004F7BDB" w:rsidRPr="00DD0714">
        <w:rPr>
          <w:b/>
          <w:bCs/>
          <w:sz w:val="22"/>
          <w:szCs w:val="22"/>
        </w:rPr>
        <w:t>аукциона:</w:t>
      </w:r>
      <w:r w:rsidR="004F7BDB" w:rsidRPr="00DD0714">
        <w:rPr>
          <w:bCs/>
          <w:sz w:val="22"/>
          <w:szCs w:val="22"/>
        </w:rPr>
        <w:t xml:space="preserve"> </w:t>
      </w:r>
      <w:r w:rsidR="006E498B" w:rsidRPr="006E498B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</w:t>
      </w:r>
      <w:r w:rsidR="006E498B">
        <w:rPr>
          <w:bCs/>
          <w:sz w:val="22"/>
          <w:szCs w:val="22"/>
        </w:rPr>
        <w:t>, аукционный зал</w:t>
      </w:r>
      <w:r w:rsidR="00D70C28">
        <w:rPr>
          <w:bCs/>
          <w:sz w:val="22"/>
          <w:szCs w:val="22"/>
        </w:rPr>
        <w:t>;</w:t>
      </w:r>
    </w:p>
    <w:p w14:paraId="39854094" w14:textId="3B62DE83" w:rsidR="00D70C28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>
        <w:rPr>
          <w:b/>
          <w:bCs/>
          <w:sz w:val="22"/>
          <w:szCs w:val="22"/>
        </w:rPr>
        <w:t xml:space="preserve">2.14. </w:t>
      </w:r>
      <w:r w:rsidR="00064C51" w:rsidRPr="00DD0714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373C79">
        <w:rPr>
          <w:bCs/>
          <w:sz w:val="22"/>
          <w:szCs w:val="22"/>
        </w:rPr>
        <w:t xml:space="preserve"> </w:t>
      </w:r>
      <w:r w:rsidR="006E498B" w:rsidRPr="005C24E7">
        <w:rPr>
          <w:bCs/>
          <w:color w:val="0000FF"/>
          <w:sz w:val="22"/>
          <w:szCs w:val="22"/>
        </w:rPr>
        <w:t xml:space="preserve">с </w:t>
      </w:r>
      <w:r w:rsidR="00707B26">
        <w:rPr>
          <w:bCs/>
          <w:color w:val="0000FF"/>
          <w:sz w:val="22"/>
          <w:szCs w:val="22"/>
        </w:rPr>
        <w:t>08.08.2017</w:t>
      </w:r>
      <w:r w:rsidR="006E498B" w:rsidRPr="005C24E7">
        <w:rPr>
          <w:bCs/>
          <w:color w:val="0000FF"/>
          <w:sz w:val="22"/>
          <w:szCs w:val="22"/>
        </w:rPr>
        <w:t xml:space="preserve"> </w:t>
      </w:r>
      <w:r w:rsidR="00707B26">
        <w:rPr>
          <w:bCs/>
          <w:color w:val="0000FF"/>
          <w:sz w:val="22"/>
          <w:szCs w:val="22"/>
        </w:rPr>
        <w:br/>
      </w:r>
      <w:r w:rsidR="006E498B" w:rsidRPr="005C24E7">
        <w:rPr>
          <w:bCs/>
          <w:color w:val="0000FF"/>
          <w:sz w:val="22"/>
          <w:szCs w:val="22"/>
        </w:rPr>
        <w:t xml:space="preserve">по </w:t>
      </w:r>
      <w:r w:rsidR="00707B26">
        <w:rPr>
          <w:bCs/>
          <w:color w:val="0000FF"/>
          <w:sz w:val="22"/>
          <w:szCs w:val="22"/>
        </w:rPr>
        <w:t>07.09.</w:t>
      </w:r>
      <w:r w:rsidR="006E498B" w:rsidRPr="005C24E7">
        <w:rPr>
          <w:bCs/>
          <w:color w:val="0000FF"/>
          <w:sz w:val="22"/>
          <w:szCs w:val="22"/>
        </w:rPr>
        <w:t xml:space="preserve"> 20</w:t>
      </w:r>
      <w:r w:rsidR="002D0D00" w:rsidRPr="005C24E7">
        <w:rPr>
          <w:bCs/>
          <w:color w:val="0000FF"/>
          <w:sz w:val="22"/>
          <w:szCs w:val="22"/>
        </w:rPr>
        <w:t>17.</w:t>
      </w:r>
    </w:p>
    <w:p w14:paraId="3E823754" w14:textId="77777777" w:rsidR="00D70C28" w:rsidRPr="00B428FC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DD0714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373C79">
        <w:rPr>
          <w:b/>
          <w:sz w:val="26"/>
          <w:szCs w:val="26"/>
        </w:rPr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373C79">
        <w:rPr>
          <w:bCs/>
          <w:sz w:val="22"/>
          <w:szCs w:val="22"/>
        </w:rPr>
        <w:t>3</w:t>
      </w:r>
      <w:r w:rsidR="00064C51" w:rsidRPr="00373C79">
        <w:rPr>
          <w:bCs/>
          <w:sz w:val="22"/>
          <w:szCs w:val="22"/>
        </w:rPr>
        <w:t xml:space="preserve">.1. </w:t>
      </w:r>
      <w:r w:rsidR="0042622A" w:rsidRPr="00373C79">
        <w:rPr>
          <w:bCs/>
          <w:sz w:val="22"/>
          <w:szCs w:val="22"/>
        </w:rPr>
        <w:t>Информация</w:t>
      </w:r>
      <w:r w:rsidRPr="00373C79">
        <w:rPr>
          <w:bCs/>
          <w:sz w:val="22"/>
          <w:szCs w:val="22"/>
        </w:rPr>
        <w:t xml:space="preserve"> о проведении аукциона </w:t>
      </w:r>
      <w:r w:rsidR="00DD0714">
        <w:rPr>
          <w:sz w:val="22"/>
          <w:szCs w:val="22"/>
        </w:rPr>
        <w:t>размещается на О</w:t>
      </w:r>
      <w:r w:rsidRPr="00373C79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73C79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373C79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B61982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D90289">
        <w:rPr>
          <w:sz w:val="22"/>
          <w:szCs w:val="22"/>
          <w:lang w:eastAsia="ru-RU"/>
        </w:rPr>
        <w:lastRenderedPageBreak/>
        <w:t xml:space="preserve">Извещение о проведении аукциона публикуется в порядке, </w:t>
      </w:r>
      <w:r w:rsidR="004B23AE" w:rsidRPr="000A373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>
        <w:rPr>
          <w:sz w:val="22"/>
          <w:szCs w:val="22"/>
        </w:rPr>
        <w:t>,</w:t>
      </w:r>
      <w:r w:rsidR="004B23AE" w:rsidRPr="000A373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>
        <w:rPr>
          <w:sz w:val="22"/>
          <w:szCs w:val="22"/>
        </w:rPr>
        <w:t xml:space="preserve"> (лот)</w:t>
      </w:r>
      <w:r w:rsidR="004B23AE" w:rsidRPr="000A373E">
        <w:rPr>
          <w:sz w:val="22"/>
          <w:szCs w:val="22"/>
        </w:rPr>
        <w:t xml:space="preserve"> аукциона</w:t>
      </w:r>
      <w:r w:rsidRPr="000A373E">
        <w:rPr>
          <w:sz w:val="22"/>
          <w:szCs w:val="22"/>
          <w:lang w:eastAsia="ru-RU"/>
        </w:rPr>
        <w:t>:</w:t>
      </w:r>
    </w:p>
    <w:p w14:paraId="60B3ACD3" w14:textId="466433FA" w:rsidR="00886AD7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на официальном сайте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http://ruzaregion.ru;</w:t>
      </w:r>
    </w:p>
    <w:p w14:paraId="2D2631E5" w14:textId="0D2AE467" w:rsidR="003D3118" w:rsidRPr="00886AD7" w:rsidRDefault="00886AD7" w:rsidP="00886AD7">
      <w:pPr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- в печатном издании органа местного самоуправления на территории которого ра</w:t>
      </w:r>
      <w:r>
        <w:rPr>
          <w:bCs/>
          <w:color w:val="0000FF"/>
          <w:sz w:val="22"/>
          <w:szCs w:val="22"/>
        </w:rPr>
        <w:t>с</w:t>
      </w:r>
      <w:r w:rsidRPr="00886AD7">
        <w:rPr>
          <w:bCs/>
          <w:color w:val="0000FF"/>
          <w:sz w:val="22"/>
          <w:szCs w:val="22"/>
        </w:rPr>
        <w:t>положены лесные насаждения - газете «Красное Знамя».</w:t>
      </w:r>
    </w:p>
    <w:p w14:paraId="12953734" w14:textId="24686CC0" w:rsidR="00931D54" w:rsidRPr="00373C79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>3.</w:t>
      </w:r>
      <w:r w:rsidR="00931D54" w:rsidRPr="00373C79">
        <w:rPr>
          <w:sz w:val="22"/>
          <w:szCs w:val="22"/>
        </w:rPr>
        <w:t>2. Дополнительно информация</w:t>
      </w:r>
      <w:r w:rsidR="0042622A" w:rsidRPr="00373C79">
        <w:rPr>
          <w:bCs/>
          <w:sz w:val="22"/>
          <w:szCs w:val="22"/>
        </w:rPr>
        <w:t xml:space="preserve"> о проведении аукциона</w:t>
      </w:r>
      <w:r w:rsidR="00931D54" w:rsidRPr="00373C79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373C79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373C79">
        <w:rPr>
          <w:bCs/>
          <w:sz w:val="22"/>
          <w:szCs w:val="22"/>
        </w:rPr>
        <w:t xml:space="preserve">- </w:t>
      </w:r>
      <w:hyperlink r:id="rId12" w:history="1"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373C79">
        <w:rPr>
          <w:bCs/>
          <w:sz w:val="22"/>
          <w:szCs w:val="22"/>
        </w:rPr>
        <w:t xml:space="preserve"> (далее – ЕПТ МО)</w:t>
      </w:r>
      <w:r w:rsidRPr="00373C79">
        <w:rPr>
          <w:bCs/>
          <w:sz w:val="22"/>
          <w:szCs w:val="22"/>
        </w:rPr>
        <w:t>;</w:t>
      </w:r>
    </w:p>
    <w:p w14:paraId="19B7B1ED" w14:textId="77777777" w:rsidR="004B23AE" w:rsidRPr="00DD0714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>
        <w:rPr>
          <w:bCs/>
          <w:sz w:val="22"/>
          <w:szCs w:val="22"/>
        </w:rPr>
        <w:br/>
      </w:r>
    </w:p>
    <w:p w14:paraId="3731906A" w14:textId="77777777" w:rsidR="004B23AE" w:rsidRPr="00B86FFF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373C79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7E52F0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7E52F0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7E52F0">
        <w:rPr>
          <w:rFonts w:ascii="Times New Roman" w:eastAsia="Times New Roman" w:hAnsi="Times New Roman" w:cs="Times New Roman"/>
          <w:bCs/>
        </w:rPr>
        <w:t>Организатор</w:t>
      </w:r>
      <w:r w:rsidR="004B23AE" w:rsidRPr="007E52F0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7E52F0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7E52F0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375B40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375B40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</w:t>
      </w:r>
      <w:r w:rsidRPr="000A373E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7</w:t>
      </w:r>
      <w:r w:rsidRPr="000A373E">
        <w:rPr>
          <w:sz w:val="22"/>
          <w:szCs w:val="22"/>
        </w:rPr>
        <w:t>)</w:t>
      </w:r>
      <w:r w:rsidRPr="00375B40">
        <w:rPr>
          <w:sz w:val="22"/>
          <w:szCs w:val="22"/>
        </w:rPr>
        <w:t xml:space="preserve"> </w:t>
      </w:r>
      <w:r>
        <w:rPr>
          <w:sz w:val="22"/>
          <w:szCs w:val="22"/>
        </w:rPr>
        <w:t>на адрес</w:t>
      </w:r>
      <w:r w:rsidRPr="00375B40">
        <w:rPr>
          <w:sz w:val="22"/>
          <w:szCs w:val="22"/>
        </w:rPr>
        <w:t xml:space="preserve"> электронной почт</w:t>
      </w:r>
      <w:r>
        <w:rPr>
          <w:sz w:val="22"/>
          <w:szCs w:val="22"/>
        </w:rPr>
        <w:t>ы</w:t>
      </w:r>
      <w:r w:rsidRPr="00375B40">
        <w:rPr>
          <w:sz w:val="22"/>
          <w:szCs w:val="22"/>
        </w:rPr>
        <w:t xml:space="preserve"> torgi@rctmo.</w:t>
      </w:r>
      <w:r w:rsidRPr="00375B40">
        <w:rPr>
          <w:sz w:val="22"/>
          <w:szCs w:val="22"/>
          <w:lang w:val="en-US"/>
        </w:rPr>
        <w:t>ru</w:t>
      </w:r>
      <w:r w:rsidRPr="00375B40">
        <w:rPr>
          <w:bCs/>
          <w:sz w:val="22"/>
          <w:szCs w:val="22"/>
        </w:rPr>
        <w:t xml:space="preserve"> </w:t>
      </w:r>
      <w:r w:rsidRPr="00375B40">
        <w:rPr>
          <w:sz w:val="22"/>
          <w:szCs w:val="22"/>
        </w:rPr>
        <w:t>с указанием следующих данных:</w:t>
      </w:r>
    </w:p>
    <w:p w14:paraId="70EE46D4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тема письма: </w:t>
      </w:r>
      <w:r>
        <w:rPr>
          <w:b/>
          <w:sz w:val="22"/>
          <w:szCs w:val="22"/>
        </w:rPr>
        <w:t>Запрос на осмотр Объекта (лота)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аукциона;</w:t>
      </w:r>
    </w:p>
    <w:p w14:paraId="00201C5E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наименование юридического лица;</w:t>
      </w:r>
    </w:p>
    <w:p w14:paraId="21D0F332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дата аукциона;</w:t>
      </w:r>
    </w:p>
    <w:p w14:paraId="0EC0F70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№ лота;</w:t>
      </w:r>
    </w:p>
    <w:p w14:paraId="1BD23465" w14:textId="230BD861" w:rsidR="004B23A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м</w:t>
      </w:r>
      <w:r w:rsidR="004B23AE">
        <w:rPr>
          <w:sz w:val="22"/>
          <w:szCs w:val="22"/>
        </w:rPr>
        <w:t>есто</w:t>
      </w:r>
      <w:r>
        <w:rPr>
          <w:sz w:val="22"/>
          <w:szCs w:val="22"/>
        </w:rPr>
        <w:t xml:space="preserve"> </w:t>
      </w:r>
      <w:r w:rsidR="004B23AE">
        <w:rPr>
          <w:sz w:val="22"/>
          <w:szCs w:val="22"/>
        </w:rPr>
        <w:t xml:space="preserve">положение (адрес) </w:t>
      </w:r>
      <w:r w:rsidR="000C1F49">
        <w:rPr>
          <w:sz w:val="22"/>
          <w:szCs w:val="22"/>
        </w:rPr>
        <w:t>лесных насаждений</w:t>
      </w:r>
      <w:r w:rsidR="004B23AE">
        <w:rPr>
          <w:sz w:val="22"/>
          <w:szCs w:val="22"/>
        </w:rPr>
        <w:t>.</w:t>
      </w:r>
    </w:p>
    <w:p w14:paraId="6A30C089" w14:textId="46848D6C" w:rsidR="004B23AE" w:rsidRPr="0052031A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52031A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>
        <w:rPr>
          <w:sz w:val="22"/>
          <w:szCs w:val="22"/>
        </w:rPr>
        <w:t>Организатор</w:t>
      </w:r>
      <w:r w:rsidRPr="0052031A">
        <w:rPr>
          <w:sz w:val="22"/>
          <w:szCs w:val="22"/>
        </w:rPr>
        <w:t xml:space="preserve"> аукциона </w:t>
      </w:r>
      <w:r w:rsidR="000A373E">
        <w:rPr>
          <w:sz w:val="22"/>
          <w:szCs w:val="22"/>
        </w:rPr>
        <w:t>обеспечивает оформление</w:t>
      </w:r>
      <w:r w:rsidRPr="0052031A">
        <w:rPr>
          <w:sz w:val="22"/>
          <w:szCs w:val="22"/>
        </w:rPr>
        <w:t xml:space="preserve"> «смотрово</w:t>
      </w:r>
      <w:r w:rsidR="000A373E">
        <w:rPr>
          <w:sz w:val="22"/>
          <w:szCs w:val="22"/>
        </w:rPr>
        <w:t>го</w:t>
      </w:r>
      <w:r w:rsidRPr="0052031A">
        <w:rPr>
          <w:sz w:val="22"/>
          <w:szCs w:val="22"/>
        </w:rPr>
        <w:t xml:space="preserve"> письм</w:t>
      </w:r>
      <w:r w:rsidR="000A373E">
        <w:rPr>
          <w:sz w:val="22"/>
          <w:szCs w:val="22"/>
        </w:rPr>
        <w:t>а</w:t>
      </w:r>
      <w:r w:rsidRPr="0052031A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>
        <w:rPr>
          <w:sz w:val="22"/>
          <w:szCs w:val="22"/>
        </w:rPr>
        <w:br/>
      </w:r>
      <w:r w:rsidRPr="0052031A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375B40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375B40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80751D">
        <w:rPr>
          <w:b/>
          <w:sz w:val="26"/>
          <w:szCs w:val="26"/>
        </w:rPr>
        <w:t xml:space="preserve">Требования к </w:t>
      </w:r>
      <w:r w:rsidR="007F66A2">
        <w:rPr>
          <w:b/>
          <w:sz w:val="26"/>
          <w:szCs w:val="26"/>
        </w:rPr>
        <w:t>Заявител</w:t>
      </w:r>
      <w:r>
        <w:rPr>
          <w:b/>
          <w:sz w:val="26"/>
          <w:szCs w:val="26"/>
        </w:rPr>
        <w:t>ям/</w:t>
      </w:r>
      <w:r w:rsidR="007F66A2">
        <w:rPr>
          <w:b/>
          <w:sz w:val="26"/>
          <w:szCs w:val="26"/>
        </w:rPr>
        <w:t>Участник</w:t>
      </w:r>
      <w:r w:rsidRPr="0080751D">
        <w:rPr>
          <w:b/>
          <w:sz w:val="26"/>
          <w:szCs w:val="26"/>
        </w:rPr>
        <w:t>ам аукциона</w:t>
      </w:r>
    </w:p>
    <w:p w14:paraId="085A17AE" w14:textId="66324358" w:rsidR="004B23AE" w:rsidRDefault="004B23AE" w:rsidP="00DD650C">
      <w:pPr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4.1.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ем</w:t>
      </w:r>
      <w:r w:rsidRPr="00373EEB">
        <w:rPr>
          <w:sz w:val="22"/>
          <w:szCs w:val="22"/>
        </w:rPr>
        <w:t>/</w:t>
      </w:r>
      <w:r w:rsidR="007F66A2">
        <w:rPr>
          <w:sz w:val="22"/>
          <w:szCs w:val="22"/>
        </w:rPr>
        <w:t>Участник</w:t>
      </w:r>
      <w:r w:rsidRPr="00373EEB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>
        <w:rPr>
          <w:sz w:val="22"/>
          <w:szCs w:val="22"/>
        </w:rPr>
        <w:br/>
      </w:r>
      <w:r w:rsidRPr="00373EEB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>
        <w:rPr>
          <w:sz w:val="22"/>
          <w:szCs w:val="22"/>
        </w:rPr>
        <w:t xml:space="preserve"> </w:t>
      </w:r>
      <w:r w:rsidRPr="00373EEB">
        <w:rPr>
          <w:sz w:val="22"/>
          <w:szCs w:val="22"/>
        </w:rPr>
        <w:t>претендующее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на заключение договора и подавшее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5B6D0A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5B6D0A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375B40" w:rsidRDefault="004B23AE" w:rsidP="00DD650C">
      <w:pPr>
        <w:jc w:val="both"/>
      </w:pPr>
    </w:p>
    <w:p w14:paraId="5BFF06C8" w14:textId="77777777" w:rsidR="004B23AE" w:rsidRPr="00DC2D10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DC2D10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Default="004B23AE" w:rsidP="00DD650C">
      <w:pPr>
        <w:jc w:val="center"/>
        <w:rPr>
          <w:b/>
          <w:color w:val="FF0000"/>
          <w:sz w:val="22"/>
          <w:szCs w:val="22"/>
        </w:rPr>
      </w:pPr>
      <w:r w:rsidRPr="00DC2D10">
        <w:rPr>
          <w:b/>
          <w:bCs/>
          <w:color w:val="FF0000"/>
          <w:sz w:val="22"/>
          <w:szCs w:val="22"/>
        </w:rPr>
        <w:t xml:space="preserve">Условия </w:t>
      </w:r>
      <w:r>
        <w:rPr>
          <w:b/>
          <w:bCs/>
          <w:color w:val="FF0000"/>
          <w:sz w:val="22"/>
          <w:szCs w:val="22"/>
        </w:rPr>
        <w:t>аукциона</w:t>
      </w:r>
      <w:r w:rsidRPr="00DC2D10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>купли-продажи</w:t>
      </w:r>
      <w:r w:rsidRPr="00DC2D10">
        <w:rPr>
          <w:b/>
          <w:bCs/>
          <w:color w:val="FF0000"/>
          <w:sz w:val="22"/>
          <w:szCs w:val="22"/>
        </w:rPr>
        <w:t xml:space="preserve"> </w:t>
      </w:r>
      <w:r>
        <w:rPr>
          <w:b/>
          <w:bCs/>
          <w:color w:val="FF0000"/>
          <w:sz w:val="22"/>
          <w:szCs w:val="22"/>
        </w:rPr>
        <w:t xml:space="preserve">с </w:t>
      </w:r>
      <w:r w:rsidR="007F66A2">
        <w:rPr>
          <w:b/>
          <w:bCs/>
          <w:color w:val="FF0000"/>
          <w:sz w:val="22"/>
          <w:szCs w:val="22"/>
        </w:rPr>
        <w:t>Участник</w:t>
      </w:r>
      <w:r w:rsidRPr="00DC2D10">
        <w:rPr>
          <w:b/>
          <w:bCs/>
          <w:color w:val="FF0000"/>
          <w:sz w:val="22"/>
          <w:szCs w:val="22"/>
        </w:rPr>
        <w:t xml:space="preserve">ом </w:t>
      </w:r>
      <w:r>
        <w:rPr>
          <w:b/>
          <w:bCs/>
          <w:color w:val="FF0000"/>
          <w:sz w:val="22"/>
          <w:szCs w:val="22"/>
        </w:rPr>
        <w:t xml:space="preserve">аукциона </w:t>
      </w:r>
      <w:r w:rsidRPr="00DC2D10">
        <w:rPr>
          <w:b/>
          <w:bCs/>
          <w:color w:val="FF0000"/>
          <w:sz w:val="22"/>
          <w:szCs w:val="22"/>
        </w:rPr>
        <w:t>являются услови</w:t>
      </w:r>
      <w:r>
        <w:rPr>
          <w:b/>
          <w:bCs/>
          <w:color w:val="FF0000"/>
          <w:sz w:val="22"/>
          <w:szCs w:val="22"/>
        </w:rPr>
        <w:t>ями публичной оферты, а подача з</w:t>
      </w:r>
      <w:r w:rsidRPr="00DC2D10">
        <w:rPr>
          <w:b/>
          <w:bCs/>
          <w:color w:val="FF0000"/>
          <w:sz w:val="22"/>
          <w:szCs w:val="22"/>
        </w:rPr>
        <w:t xml:space="preserve">аявки </w:t>
      </w:r>
      <w:r>
        <w:rPr>
          <w:b/>
          <w:bCs/>
          <w:color w:val="FF0000"/>
          <w:sz w:val="22"/>
          <w:szCs w:val="22"/>
        </w:rPr>
        <w:t xml:space="preserve">на участие в аукционе </w:t>
      </w:r>
      <w:r w:rsidRPr="00DC2D10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>
        <w:rPr>
          <w:b/>
          <w:color w:val="FF0000"/>
          <w:sz w:val="22"/>
          <w:szCs w:val="22"/>
        </w:rPr>
        <w:t>Документации об аукционе</w:t>
      </w:r>
      <w:r w:rsidRPr="00DC2D10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375B40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CC60B3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CC60B3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>
        <w:rPr>
          <w:sz w:val="22"/>
          <w:szCs w:val="22"/>
        </w:rPr>
        <w:t>Документацией об аукционе</w:t>
      </w:r>
      <w:r>
        <w:rPr>
          <w:sz w:val="22"/>
          <w:szCs w:val="22"/>
        </w:rPr>
        <w:t xml:space="preserve">, </w:t>
      </w:r>
      <w:r w:rsidR="007F66A2">
        <w:rPr>
          <w:sz w:val="22"/>
          <w:szCs w:val="22"/>
        </w:rPr>
        <w:t>Заявител</w:t>
      </w:r>
      <w:r w:rsidRPr="00CC60B3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EF5502">
        <w:rPr>
          <w:sz w:val="22"/>
          <w:szCs w:val="22"/>
          <w:shd w:val="clear" w:color="auto" w:fill="FFFFFF"/>
        </w:rPr>
        <w:t>Заявку</w:t>
      </w:r>
      <w:r w:rsidRPr="00EF5502">
        <w:rPr>
          <w:sz w:val="22"/>
          <w:szCs w:val="22"/>
        </w:rPr>
        <w:t xml:space="preserve"> на участие в аукционе по установленной в настояще</w:t>
      </w:r>
      <w:r w:rsidR="000A373E">
        <w:rPr>
          <w:sz w:val="22"/>
          <w:szCs w:val="22"/>
        </w:rPr>
        <w:t>й</w:t>
      </w:r>
      <w:r w:rsidRPr="00EF5502"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Документации</w:t>
      </w:r>
      <w:r w:rsidRPr="00EF5502">
        <w:rPr>
          <w:sz w:val="22"/>
          <w:szCs w:val="22"/>
        </w:rPr>
        <w:t xml:space="preserve"> о проведении аукциона форме </w:t>
      </w:r>
      <w:r w:rsidR="00EF5502" w:rsidRPr="00EF5502">
        <w:rPr>
          <w:sz w:val="22"/>
          <w:szCs w:val="22"/>
        </w:rPr>
        <w:t>с указанием наименования, организационно-правовой формы, место</w:t>
      </w:r>
      <w:r w:rsidR="007E52F0">
        <w:rPr>
          <w:sz w:val="22"/>
          <w:szCs w:val="22"/>
        </w:rPr>
        <w:t xml:space="preserve"> </w:t>
      </w:r>
      <w:r w:rsidR="00EF5502" w:rsidRPr="00EF5502">
        <w:rPr>
          <w:sz w:val="22"/>
          <w:szCs w:val="22"/>
        </w:rPr>
        <w:t>нахождения - для юридического 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EF5502">
        <w:rPr>
          <w:sz w:val="22"/>
          <w:szCs w:val="22"/>
        </w:rPr>
        <w:t>;</w:t>
      </w:r>
    </w:p>
    <w:p w14:paraId="3CFE7A66" w14:textId="5BFBF165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документы, подтверждающие </w:t>
      </w:r>
      <w:r w:rsidR="008B574D">
        <w:rPr>
          <w:sz w:val="22"/>
          <w:szCs w:val="22"/>
        </w:rPr>
        <w:t xml:space="preserve">факт </w:t>
      </w:r>
      <w:r w:rsidRPr="0080751D">
        <w:rPr>
          <w:sz w:val="22"/>
          <w:szCs w:val="22"/>
        </w:rPr>
        <w:t>внесени</w:t>
      </w:r>
      <w:r w:rsidR="008B574D">
        <w:rPr>
          <w:sz w:val="22"/>
          <w:szCs w:val="22"/>
        </w:rPr>
        <w:t>я</w:t>
      </w:r>
      <w:r w:rsidRPr="0080751D">
        <w:rPr>
          <w:sz w:val="22"/>
          <w:szCs w:val="22"/>
        </w:rPr>
        <w:t xml:space="preserve"> задатка</w:t>
      </w:r>
      <w:r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в соответствии с п. 7.2</w:t>
      </w:r>
      <w:r w:rsidR="006E498B">
        <w:rPr>
          <w:sz w:val="22"/>
          <w:szCs w:val="22"/>
        </w:rPr>
        <w:t>.</w:t>
      </w:r>
      <w:r w:rsidRPr="0080751D">
        <w:rPr>
          <w:sz w:val="22"/>
          <w:szCs w:val="22"/>
        </w:rPr>
        <w:t xml:space="preserve"> </w:t>
      </w:r>
    </w:p>
    <w:p w14:paraId="458D7D56" w14:textId="6FDC983B" w:rsidR="00543355" w:rsidRPr="00543355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 xml:space="preserve">Один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ь вправе подать только од</w:t>
      </w:r>
      <w:r>
        <w:rPr>
          <w:bCs/>
          <w:sz w:val="22"/>
          <w:szCs w:val="22"/>
        </w:rPr>
        <w:t>ну З</w:t>
      </w:r>
      <w:r w:rsidRPr="0080751D">
        <w:rPr>
          <w:bCs/>
          <w:sz w:val="22"/>
          <w:szCs w:val="22"/>
        </w:rPr>
        <w:t>аявку на участие в аукционе в отношении одного лота аукциона</w:t>
      </w:r>
      <w:r w:rsidR="00543355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Е</w:t>
      </w:r>
      <w:r w:rsidR="008B574D" w:rsidRPr="000A373E">
        <w:rPr>
          <w:bCs/>
          <w:sz w:val="22"/>
          <w:szCs w:val="22"/>
        </w:rPr>
        <w:t>сли на аукционе проводятся торги по нескольким</w:t>
      </w:r>
      <w:r w:rsidR="007E52F0">
        <w:rPr>
          <w:bCs/>
          <w:sz w:val="22"/>
          <w:szCs w:val="22"/>
        </w:rPr>
        <w:t xml:space="preserve"> Объектам</w:t>
      </w:r>
      <w:r w:rsidR="008B574D" w:rsidRPr="000A373E">
        <w:rPr>
          <w:bCs/>
          <w:sz w:val="22"/>
          <w:szCs w:val="22"/>
        </w:rPr>
        <w:t xml:space="preserve"> </w:t>
      </w:r>
      <w:r w:rsidR="007E52F0">
        <w:rPr>
          <w:bCs/>
          <w:sz w:val="22"/>
          <w:szCs w:val="22"/>
        </w:rPr>
        <w:t>(</w:t>
      </w:r>
      <w:r w:rsidR="008B574D" w:rsidRPr="000A373E">
        <w:rPr>
          <w:bCs/>
          <w:sz w:val="22"/>
          <w:szCs w:val="22"/>
        </w:rPr>
        <w:t>лотам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 xml:space="preserve">,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>
        <w:rPr>
          <w:bCs/>
          <w:sz w:val="22"/>
          <w:szCs w:val="22"/>
        </w:rPr>
        <w:t>Объект (</w:t>
      </w:r>
      <w:r w:rsidR="008B574D" w:rsidRPr="000A373E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>, при это</w:t>
      </w:r>
      <w:r w:rsidR="000A373E">
        <w:rPr>
          <w:bCs/>
          <w:sz w:val="22"/>
          <w:szCs w:val="22"/>
        </w:rPr>
        <w:t>м</w:t>
      </w:r>
      <w:r w:rsidR="008B574D" w:rsidRPr="000A373E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несколько заявок на разные </w:t>
      </w:r>
      <w:r w:rsidR="007E52F0">
        <w:rPr>
          <w:bCs/>
          <w:sz w:val="22"/>
          <w:szCs w:val="22"/>
        </w:rPr>
        <w:t>Объекты (</w:t>
      </w:r>
      <w:r w:rsidR="008B574D" w:rsidRPr="000A373E">
        <w:rPr>
          <w:bCs/>
          <w:sz w:val="22"/>
          <w:szCs w:val="22"/>
        </w:rPr>
        <w:t>лоты</w:t>
      </w:r>
      <w:r w:rsidR="007E52F0">
        <w:rPr>
          <w:bCs/>
          <w:sz w:val="22"/>
          <w:szCs w:val="22"/>
        </w:rPr>
        <w:t>)</w:t>
      </w:r>
      <w:r w:rsidR="004B23AE" w:rsidRPr="000A373E">
        <w:rPr>
          <w:bCs/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4D8A6A6D" w14:textId="7684044C" w:rsidR="00543355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543355">
        <w:rPr>
          <w:bCs/>
          <w:sz w:val="22"/>
          <w:szCs w:val="22"/>
        </w:rPr>
        <w:lastRenderedPageBreak/>
        <w:t xml:space="preserve">На каждый </w:t>
      </w:r>
      <w:r w:rsidR="007E52F0">
        <w:rPr>
          <w:bCs/>
          <w:sz w:val="22"/>
          <w:szCs w:val="22"/>
        </w:rPr>
        <w:t>Объект (</w:t>
      </w:r>
      <w:r w:rsidRPr="00543355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Pr="00543355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543355">
        <w:rPr>
          <w:bCs/>
          <w:sz w:val="22"/>
          <w:szCs w:val="22"/>
        </w:rPr>
        <w:t xml:space="preserve">ь оформляет отдельную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 xml:space="preserve">аявку с приложением всех необходимых документов к каждой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>аявке. В указанных случаях копии соответствующих документов заверяются нотариально.</w:t>
      </w:r>
    </w:p>
    <w:p w14:paraId="3DCDD4AB" w14:textId="5266595F" w:rsid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C7FE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>
        <w:rPr>
          <w:bCs/>
          <w:sz w:val="22"/>
          <w:szCs w:val="22"/>
        </w:rPr>
        <w:t>Организатор</w:t>
      </w:r>
      <w:r w:rsidRPr="000C7FEE">
        <w:rPr>
          <w:bCs/>
          <w:sz w:val="22"/>
          <w:szCs w:val="22"/>
        </w:rPr>
        <w:t xml:space="preserve">а аукциона, другой - у </w:t>
      </w:r>
      <w:r w:rsidR="007F66A2">
        <w:rPr>
          <w:bCs/>
          <w:sz w:val="22"/>
          <w:szCs w:val="22"/>
        </w:rPr>
        <w:t>Заявител</w:t>
      </w:r>
      <w:r w:rsidRPr="000C7FEE">
        <w:rPr>
          <w:bCs/>
          <w:sz w:val="22"/>
          <w:szCs w:val="22"/>
        </w:rPr>
        <w:t xml:space="preserve">я. Заявка с прилагаемыми к ней документами регистрируются </w:t>
      </w:r>
      <w:r w:rsidRPr="000A373E">
        <w:rPr>
          <w:bCs/>
          <w:sz w:val="22"/>
          <w:szCs w:val="22"/>
        </w:rPr>
        <w:t xml:space="preserve">ответственным </w:t>
      </w:r>
      <w:r w:rsidR="007E52F0">
        <w:rPr>
          <w:bCs/>
          <w:sz w:val="22"/>
          <w:szCs w:val="22"/>
        </w:rPr>
        <w:t>работником</w:t>
      </w:r>
      <w:r w:rsidRPr="000A373E">
        <w:rPr>
          <w:bCs/>
          <w:sz w:val="22"/>
          <w:szCs w:val="22"/>
        </w:rPr>
        <w:t xml:space="preserve"> в</w:t>
      </w:r>
      <w:r w:rsidRPr="000C7FEE">
        <w:rPr>
          <w:bCs/>
          <w:sz w:val="22"/>
          <w:szCs w:val="22"/>
        </w:rPr>
        <w:t xml:space="preserve">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0C7FEE">
        <w:rPr>
          <w:sz w:val="22"/>
          <w:szCs w:val="22"/>
        </w:rPr>
        <w:t xml:space="preserve"> </w:t>
      </w:r>
    </w:p>
    <w:p w14:paraId="4D3D7416" w14:textId="54FCF56F" w:rsidR="000C7FE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0C7FE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>
        <w:rPr>
          <w:rFonts w:ascii="Times New Roman" w:eastAsia="Times New Roman" w:hAnsi="Times New Roman" w:cs="Times New Roman"/>
          <w:bCs/>
        </w:rPr>
        <w:t>Заявител</w:t>
      </w:r>
      <w:r w:rsidRPr="000C7FE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>
        <w:rPr>
          <w:rFonts w:ascii="Times New Roman" w:eastAsia="Times New Roman" w:hAnsi="Times New Roman" w:cs="Times New Roman"/>
          <w:bCs/>
        </w:rPr>
        <w:t>работниками</w:t>
      </w:r>
      <w:r w:rsidRPr="000C7FEE">
        <w:rPr>
          <w:rFonts w:ascii="Times New Roman" w:eastAsia="Times New Roman" w:hAnsi="Times New Roman" w:cs="Times New Roman"/>
          <w:bCs/>
        </w:rPr>
        <w:t>, осуществляющим</w:t>
      </w:r>
      <w:r w:rsidR="004E4F0A">
        <w:rPr>
          <w:rFonts w:ascii="Times New Roman" w:eastAsia="Times New Roman" w:hAnsi="Times New Roman" w:cs="Times New Roman"/>
          <w:bCs/>
        </w:rPr>
        <w:t>и</w:t>
      </w:r>
      <w:r w:rsidRPr="000C7FE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Подача </w:t>
      </w:r>
      <w:r>
        <w:rPr>
          <w:bCs/>
          <w:sz w:val="22"/>
          <w:szCs w:val="22"/>
        </w:rPr>
        <w:t>З</w:t>
      </w:r>
      <w:r w:rsidRPr="0080751D">
        <w:rPr>
          <w:bCs/>
          <w:sz w:val="22"/>
          <w:szCs w:val="22"/>
        </w:rPr>
        <w:t xml:space="preserve">аявок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0A373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0C7FEE">
        <w:rPr>
          <w:bCs/>
          <w:sz w:val="22"/>
          <w:szCs w:val="22"/>
        </w:rPr>
        <w:t>Заявка, поступившая по истечении срока ее приема</w:t>
      </w:r>
      <w:r w:rsidR="007E52F0">
        <w:rPr>
          <w:bCs/>
          <w:sz w:val="22"/>
          <w:szCs w:val="22"/>
        </w:rPr>
        <w:t>,</w:t>
      </w:r>
      <w:r w:rsidRPr="000C7FE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</w:t>
      </w:r>
      <w:r w:rsidRPr="000A373E">
        <w:rPr>
          <w:bCs/>
          <w:sz w:val="22"/>
          <w:szCs w:val="22"/>
        </w:rPr>
        <w:t xml:space="preserve">поступления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0A373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0A373E">
        <w:rPr>
          <w:bCs/>
          <w:sz w:val="22"/>
          <w:szCs w:val="22"/>
        </w:rPr>
        <w:t>.13.1</w:t>
      </w:r>
      <w:r w:rsidRPr="000A373E">
        <w:rPr>
          <w:bCs/>
          <w:sz w:val="22"/>
          <w:szCs w:val="22"/>
        </w:rPr>
        <w:t>.-2.</w:t>
      </w:r>
      <w:r w:rsidR="000A373E" w:rsidRPr="000A373E">
        <w:rPr>
          <w:bCs/>
          <w:sz w:val="22"/>
          <w:szCs w:val="22"/>
        </w:rPr>
        <w:t>13.3</w:t>
      </w:r>
      <w:r w:rsidRPr="000A373E">
        <w:rPr>
          <w:bCs/>
          <w:sz w:val="22"/>
          <w:szCs w:val="22"/>
        </w:rPr>
        <w:t xml:space="preserve">. </w:t>
      </w:r>
      <w:r w:rsidR="008B574D" w:rsidRPr="000A373E">
        <w:rPr>
          <w:bCs/>
          <w:sz w:val="22"/>
          <w:szCs w:val="22"/>
        </w:rPr>
        <w:t>Документации об аукционе</w:t>
      </w:r>
      <w:r w:rsidRPr="000A373E">
        <w:rPr>
          <w:bCs/>
          <w:sz w:val="22"/>
          <w:szCs w:val="22"/>
        </w:rPr>
        <w:t xml:space="preserve">. В случае подачи Заявки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>
        <w:rPr>
          <w:bCs/>
          <w:sz w:val="22"/>
          <w:szCs w:val="22"/>
        </w:rPr>
        <w:t>Организатор</w:t>
      </w:r>
      <w:r w:rsidRPr="000A373E">
        <w:rPr>
          <w:bCs/>
          <w:sz w:val="22"/>
          <w:szCs w:val="22"/>
        </w:rPr>
        <w:t xml:space="preserve">у аукциона несет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ь.</w:t>
      </w:r>
    </w:p>
    <w:p w14:paraId="74CF7631" w14:textId="7AF0DDFA" w:rsidR="004E4F0A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4E4F0A">
        <w:rPr>
          <w:sz w:val="22"/>
          <w:szCs w:val="22"/>
        </w:rPr>
        <w:t>Заявител</w:t>
      </w:r>
      <w:r w:rsidRPr="004E4F0A">
        <w:rPr>
          <w:sz w:val="22"/>
          <w:szCs w:val="22"/>
        </w:rPr>
        <w:t xml:space="preserve">ем единовременно. </w:t>
      </w:r>
      <w:r w:rsidR="004E4F0A">
        <w:rPr>
          <w:sz w:val="22"/>
          <w:szCs w:val="22"/>
        </w:rPr>
        <w:br/>
      </w:r>
      <w:r w:rsidRPr="004E4F0A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4E4F0A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bCs/>
          <w:sz w:val="22"/>
          <w:szCs w:val="22"/>
        </w:rPr>
        <w:t>Заявител</w:t>
      </w:r>
      <w:r w:rsidR="004B23AE" w:rsidRPr="004E4F0A">
        <w:rPr>
          <w:bCs/>
          <w:sz w:val="22"/>
          <w:szCs w:val="22"/>
        </w:rPr>
        <w:t xml:space="preserve">ь вправе отозвать принятую </w:t>
      </w:r>
      <w:r w:rsidR="00DE6753" w:rsidRPr="004E4F0A">
        <w:rPr>
          <w:bCs/>
          <w:sz w:val="22"/>
          <w:szCs w:val="22"/>
        </w:rPr>
        <w:t>Организатор</w:t>
      </w:r>
      <w:r w:rsidR="004B23AE" w:rsidRPr="004E4F0A">
        <w:rPr>
          <w:bCs/>
          <w:sz w:val="22"/>
          <w:szCs w:val="22"/>
        </w:rPr>
        <w:t xml:space="preserve">ом аукциона Заявку на участие в аукционе </w:t>
      </w:r>
      <w:r w:rsidR="004E4F0A">
        <w:rPr>
          <w:bCs/>
          <w:sz w:val="22"/>
          <w:szCs w:val="22"/>
        </w:rPr>
        <w:br/>
      </w:r>
      <w:r w:rsidR="004B23AE" w:rsidRPr="004E4F0A">
        <w:rPr>
          <w:bCs/>
          <w:sz w:val="22"/>
          <w:szCs w:val="22"/>
        </w:rPr>
        <w:t xml:space="preserve">в любое время </w:t>
      </w:r>
      <w:r w:rsidR="00842086">
        <w:rPr>
          <w:bCs/>
          <w:sz w:val="22"/>
          <w:szCs w:val="22"/>
        </w:rPr>
        <w:t xml:space="preserve">с учетом п. 5.10. </w:t>
      </w:r>
      <w:r w:rsidR="004B23AE" w:rsidRPr="004E4F0A">
        <w:rPr>
          <w:bCs/>
          <w:sz w:val="22"/>
          <w:szCs w:val="22"/>
        </w:rPr>
        <w:t xml:space="preserve">до установленного в </w:t>
      </w:r>
      <w:r w:rsidR="00EF1AE2" w:rsidRPr="004E4F0A">
        <w:rPr>
          <w:bCs/>
          <w:sz w:val="22"/>
          <w:szCs w:val="22"/>
        </w:rPr>
        <w:t>Документации об аукционе</w:t>
      </w:r>
      <w:r w:rsidR="004B23AE" w:rsidRPr="004E4F0A">
        <w:rPr>
          <w:bCs/>
          <w:sz w:val="22"/>
          <w:szCs w:val="22"/>
        </w:rPr>
        <w:t xml:space="preserve"> срока приема/подачи Заявок (</w:t>
      </w:r>
      <w:r w:rsidR="000A373E" w:rsidRPr="004E4F0A">
        <w:rPr>
          <w:bCs/>
          <w:sz w:val="22"/>
          <w:szCs w:val="22"/>
        </w:rPr>
        <w:t>п. 2.</w:t>
      </w:r>
      <w:r w:rsidR="006E498B" w:rsidRPr="004E4F0A">
        <w:rPr>
          <w:bCs/>
          <w:sz w:val="22"/>
          <w:szCs w:val="22"/>
        </w:rPr>
        <w:t>13.</w:t>
      </w:r>
      <w:r w:rsidR="004B23AE" w:rsidRPr="004E4F0A">
        <w:rPr>
          <w:bCs/>
          <w:sz w:val="22"/>
          <w:szCs w:val="22"/>
        </w:rPr>
        <w:t>).</w:t>
      </w:r>
    </w:p>
    <w:p w14:paraId="10B912CC" w14:textId="2A1FAA24" w:rsidR="004B23AE" w:rsidRPr="0080751D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F1AE2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>
        <w:rPr>
          <w:bCs/>
          <w:sz w:val="22"/>
          <w:szCs w:val="22"/>
        </w:rPr>
        <w:t>Организатор</w:t>
      </w:r>
      <w:r w:rsidRPr="00EF1AE2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>
        <w:rPr>
          <w:bCs/>
          <w:sz w:val="22"/>
          <w:szCs w:val="22"/>
        </w:rPr>
        <w:t>Заявител</w:t>
      </w:r>
      <w:r w:rsidRPr="00EF1AE2">
        <w:rPr>
          <w:bCs/>
          <w:sz w:val="22"/>
          <w:szCs w:val="22"/>
        </w:rPr>
        <w:t>ем или уполномоченным им лицом.</w:t>
      </w:r>
      <w:r w:rsidR="004B23AE" w:rsidRPr="0080751D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Заявление</w:t>
      </w:r>
      <w:r w:rsidR="004B23AE" w:rsidRPr="0080751D">
        <w:rPr>
          <w:bCs/>
          <w:sz w:val="22"/>
          <w:szCs w:val="22"/>
        </w:rPr>
        <w:t xml:space="preserve"> об отзыве принятой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 xml:space="preserve">аявки принимается в установленные в </w:t>
      </w:r>
      <w:r>
        <w:rPr>
          <w:bCs/>
          <w:sz w:val="22"/>
          <w:szCs w:val="22"/>
        </w:rPr>
        <w:t>Документации об аукционе</w:t>
      </w:r>
      <w:r w:rsidR="004B23AE" w:rsidRPr="0080751D">
        <w:rPr>
          <w:bCs/>
          <w:sz w:val="22"/>
          <w:szCs w:val="22"/>
        </w:rPr>
        <w:t xml:space="preserve"> дни и часы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аявки, аналогично порядку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80751D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подается</w:t>
      </w:r>
      <w:r w:rsidRPr="0080751D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по форме, установленной в </w:t>
      </w:r>
      <w:r w:rsidR="00EF1AE2">
        <w:rPr>
          <w:sz w:val="22"/>
          <w:szCs w:val="22"/>
        </w:rPr>
        <w:t>Документации о проведении аукциона</w:t>
      </w:r>
      <w:r w:rsidRPr="0080751D">
        <w:rPr>
          <w:sz w:val="22"/>
          <w:szCs w:val="22"/>
        </w:rPr>
        <w:t xml:space="preserve"> </w:t>
      </w:r>
      <w:r w:rsidRPr="004971B9">
        <w:rPr>
          <w:sz w:val="22"/>
          <w:szCs w:val="22"/>
        </w:rPr>
        <w:t>(Приложение № </w:t>
      </w:r>
      <w:r w:rsidR="004C2308">
        <w:rPr>
          <w:sz w:val="22"/>
          <w:szCs w:val="22"/>
        </w:rPr>
        <w:t>4</w:t>
      </w:r>
      <w:r w:rsidRPr="004971B9">
        <w:rPr>
          <w:sz w:val="22"/>
          <w:szCs w:val="22"/>
        </w:rPr>
        <w:t>).</w:t>
      </w:r>
      <w:r w:rsidRPr="0080751D">
        <w:rPr>
          <w:sz w:val="22"/>
          <w:szCs w:val="22"/>
        </w:rPr>
        <w:t xml:space="preserve"> Заявка должна быть заполнена по всем пунктам</w:t>
      </w:r>
      <w:r>
        <w:rPr>
          <w:sz w:val="22"/>
          <w:szCs w:val="22"/>
        </w:rPr>
        <w:t xml:space="preserve"> и подписана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ем </w:t>
      </w:r>
      <w:r w:rsidR="004971B9" w:rsidRPr="0080751D">
        <w:rPr>
          <w:sz w:val="22"/>
          <w:szCs w:val="22"/>
        </w:rPr>
        <w:t>или уполномоченным</w:t>
      </w:r>
      <w:r w:rsidRPr="0080751D">
        <w:rPr>
          <w:sz w:val="22"/>
          <w:szCs w:val="22"/>
        </w:rPr>
        <w:t xml:space="preserve"> им представителем и </w:t>
      </w:r>
      <w:r>
        <w:rPr>
          <w:bCs/>
          <w:sz w:val="22"/>
          <w:szCs w:val="22"/>
        </w:rPr>
        <w:t xml:space="preserve">заверена печатью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я (при наличии)</w:t>
      </w:r>
      <w:r w:rsidRPr="0080751D">
        <w:rPr>
          <w:sz w:val="22"/>
          <w:szCs w:val="22"/>
        </w:rPr>
        <w:t>.</w:t>
      </w:r>
    </w:p>
    <w:p w14:paraId="0C5F3507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документ</w:t>
      </w:r>
      <w:r w:rsidR="004971B9">
        <w:rPr>
          <w:sz w:val="22"/>
          <w:szCs w:val="22"/>
        </w:rPr>
        <w:t>ы</w:t>
      </w:r>
      <w:r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rStyle w:val="Tahoma14"/>
          <w:b w:val="0"/>
          <w:sz w:val="22"/>
          <w:szCs w:val="22"/>
        </w:rPr>
        <w:t xml:space="preserve">При заполнении </w:t>
      </w:r>
      <w:r>
        <w:rPr>
          <w:rStyle w:val="Tahoma14"/>
          <w:b w:val="0"/>
          <w:sz w:val="22"/>
          <w:szCs w:val="22"/>
        </w:rPr>
        <w:t>З</w:t>
      </w:r>
      <w:r w:rsidRPr="0080751D">
        <w:rPr>
          <w:rStyle w:val="Tahoma14"/>
          <w:b w:val="0"/>
          <w:sz w:val="22"/>
          <w:szCs w:val="22"/>
        </w:rPr>
        <w:t>аявки и оформлении документов не допускается применение факсимильных подписей</w:t>
      </w:r>
      <w:r w:rsidRPr="0080751D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EF1AE2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ь.</w:t>
      </w:r>
    </w:p>
    <w:p w14:paraId="7DE16CE8" w14:textId="3946389C" w:rsidR="004B23A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Pr="004971B9">
        <w:rPr>
          <w:sz w:val="22"/>
          <w:szCs w:val="22"/>
        </w:rPr>
        <w:t>пунктах 5.6., 5.</w:t>
      </w:r>
      <w:r w:rsidR="00842086">
        <w:rPr>
          <w:sz w:val="22"/>
          <w:szCs w:val="22"/>
        </w:rPr>
        <w:t>9</w:t>
      </w:r>
      <w:r w:rsidRPr="004971B9">
        <w:rPr>
          <w:sz w:val="22"/>
          <w:szCs w:val="22"/>
        </w:rPr>
        <w:t>.</w:t>
      </w:r>
      <w:r w:rsidR="00842086">
        <w:rPr>
          <w:sz w:val="22"/>
          <w:szCs w:val="22"/>
        </w:rPr>
        <w:t>, 5.10.</w:t>
      </w:r>
      <w:r w:rsidRPr="0080751D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Документаци</w:t>
      </w:r>
      <w:r w:rsidR="00842086">
        <w:rPr>
          <w:sz w:val="22"/>
          <w:szCs w:val="22"/>
        </w:rPr>
        <w:t>и</w:t>
      </w:r>
      <w:r w:rsidR="004971B9">
        <w:rPr>
          <w:sz w:val="22"/>
          <w:szCs w:val="22"/>
        </w:rPr>
        <w:t xml:space="preserve"> об </w:t>
      </w:r>
      <w:r w:rsidRPr="0080751D">
        <w:rPr>
          <w:sz w:val="22"/>
          <w:szCs w:val="22"/>
        </w:rPr>
        <w:t>аукцион</w:t>
      </w:r>
      <w:r w:rsidR="004971B9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916264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916264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CC60B3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>
        <w:rPr>
          <w:sz w:val="22"/>
          <w:szCs w:val="22"/>
          <w:lang w:eastAsia="ru-RU"/>
        </w:rPr>
        <w:t>Заявител</w:t>
      </w:r>
      <w:r w:rsidR="004B23AE" w:rsidRPr="00CC60B3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CC60B3">
        <w:rPr>
          <w:sz w:val="22"/>
          <w:szCs w:val="22"/>
        </w:rPr>
        <w:t>:</w:t>
      </w:r>
    </w:p>
    <w:p w14:paraId="721DD77A" w14:textId="34B3998C" w:rsidR="004B23A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F1AE2">
        <w:rPr>
          <w:sz w:val="22"/>
          <w:szCs w:val="22"/>
        </w:rPr>
        <w:t xml:space="preserve">представление </w:t>
      </w:r>
      <w:r w:rsidR="0008668A">
        <w:rPr>
          <w:sz w:val="22"/>
          <w:szCs w:val="22"/>
        </w:rPr>
        <w:t>З</w:t>
      </w:r>
      <w:r w:rsidRPr="00EF1AE2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EB3951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B3951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осуществление в отношении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нахождение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непоступление задатка на счет, указанный в </w:t>
      </w:r>
      <w:r>
        <w:rPr>
          <w:sz w:val="22"/>
          <w:szCs w:val="22"/>
        </w:rPr>
        <w:t>Д</w:t>
      </w:r>
      <w:r w:rsidRPr="0008668A">
        <w:rPr>
          <w:sz w:val="22"/>
          <w:szCs w:val="22"/>
        </w:rPr>
        <w:t xml:space="preserve">окументации об аукционе, после окончания срока </w:t>
      </w:r>
      <w:r w:rsidRPr="00EB3951">
        <w:rPr>
          <w:sz w:val="22"/>
          <w:szCs w:val="22"/>
        </w:rPr>
        <w:t>подачи заявок на участие в аукционе</w:t>
      </w:r>
      <w:r w:rsidR="00925C43">
        <w:rPr>
          <w:sz w:val="22"/>
          <w:szCs w:val="22"/>
        </w:rPr>
        <w:t>;</w:t>
      </w:r>
    </w:p>
    <w:p w14:paraId="046292B2" w14:textId="2BA7B9EE" w:rsidR="00D657B6" w:rsidRPr="002E1831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2E1831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2E1831">
        <w:rPr>
          <w:sz w:val="22"/>
          <w:szCs w:val="22"/>
        </w:rPr>
        <w:t xml:space="preserve">исключительно от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 xml:space="preserve">я </w:t>
      </w:r>
      <w:r w:rsidRPr="002E1831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2E1831">
        <w:rPr>
          <w:sz w:val="22"/>
          <w:szCs w:val="22"/>
        </w:rPr>
        <w:t xml:space="preserve">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>я</w:t>
      </w:r>
      <w:r w:rsidRPr="002E1831">
        <w:rPr>
          <w:sz w:val="22"/>
          <w:szCs w:val="22"/>
        </w:rPr>
        <w:t xml:space="preserve"> не была зачислена на счет</w:t>
      </w:r>
      <w:r w:rsidR="00565A36" w:rsidRPr="002E1831">
        <w:rPr>
          <w:sz w:val="22"/>
          <w:szCs w:val="22"/>
        </w:rPr>
        <w:t>,</w:t>
      </w:r>
      <w:r w:rsidRPr="002E1831">
        <w:rPr>
          <w:sz w:val="22"/>
          <w:szCs w:val="22"/>
        </w:rPr>
        <w:t xml:space="preserve"> </w:t>
      </w:r>
      <w:r w:rsidR="00565A36" w:rsidRPr="002E1831">
        <w:rPr>
          <w:sz w:val="22"/>
          <w:szCs w:val="22"/>
        </w:rPr>
        <w:t xml:space="preserve">указанный в Документации об аукционе, </w:t>
      </w:r>
      <w:r w:rsidRPr="002E1831">
        <w:rPr>
          <w:sz w:val="22"/>
          <w:szCs w:val="22"/>
        </w:rPr>
        <w:t xml:space="preserve">в последний день окончания срока приема </w:t>
      </w:r>
      <w:r w:rsidR="00565A36" w:rsidRPr="002E1831">
        <w:rPr>
          <w:sz w:val="22"/>
          <w:szCs w:val="22"/>
        </w:rPr>
        <w:t>З</w:t>
      </w:r>
      <w:r w:rsidRPr="002E1831">
        <w:rPr>
          <w:sz w:val="22"/>
          <w:szCs w:val="22"/>
        </w:rPr>
        <w:t xml:space="preserve">аявок согласно банковской выписке, </w:t>
      </w:r>
      <w:r w:rsidR="007F66A2" w:rsidRPr="002E1831">
        <w:rPr>
          <w:sz w:val="22"/>
          <w:szCs w:val="22"/>
        </w:rPr>
        <w:t>Заявител</w:t>
      </w:r>
      <w:r w:rsidRPr="002E1831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08668A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564D84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80751D">
        <w:rPr>
          <w:rFonts w:ascii="Times New Roman" w:hAnsi="Times New Roman"/>
          <w:i w:val="0"/>
          <w:sz w:val="26"/>
          <w:szCs w:val="26"/>
        </w:rPr>
        <w:lastRenderedPageBreak/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80751D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>
        <w:rPr>
          <w:sz w:val="22"/>
          <w:szCs w:val="22"/>
        </w:rPr>
        <w:t>й</w:t>
      </w:r>
      <w:r w:rsidRPr="0080751D">
        <w:rPr>
          <w:sz w:val="22"/>
          <w:szCs w:val="22"/>
        </w:rPr>
        <w:t xml:space="preserve"> </w:t>
      </w:r>
      <w:r w:rsidR="0008668A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. </w:t>
      </w:r>
    </w:p>
    <w:p w14:paraId="36831EF5" w14:textId="09E0B2FF" w:rsidR="00D657B6" w:rsidRPr="00EB3951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Документами, подтверждающими факт внесения задатка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 в полном объеме.</w:t>
      </w:r>
    </w:p>
    <w:p w14:paraId="339E3399" w14:textId="5E4CB328" w:rsidR="004B23AE" w:rsidRPr="00BF0519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Представление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документов, подтверждающих </w:t>
      </w:r>
      <w:r w:rsidR="0008668A">
        <w:rPr>
          <w:sz w:val="22"/>
          <w:szCs w:val="22"/>
        </w:rPr>
        <w:t>факт внесения</w:t>
      </w:r>
      <w:r w:rsidRPr="0080751D">
        <w:rPr>
          <w:sz w:val="22"/>
          <w:szCs w:val="22"/>
        </w:rPr>
        <w:t xml:space="preserve"> </w:t>
      </w:r>
      <w:r w:rsidR="00EB3951">
        <w:rPr>
          <w:sz w:val="22"/>
          <w:szCs w:val="22"/>
        </w:rPr>
        <w:t xml:space="preserve">им </w:t>
      </w:r>
      <w:r w:rsidRPr="0080751D">
        <w:rPr>
          <w:sz w:val="22"/>
          <w:szCs w:val="22"/>
        </w:rPr>
        <w:t xml:space="preserve">задатка, признается заключением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>соглашения о задатке (</w:t>
      </w:r>
      <w:r w:rsidRPr="00EB3951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5</w:t>
      </w:r>
      <w:r w:rsidRPr="00BF0519">
        <w:rPr>
          <w:sz w:val="22"/>
          <w:szCs w:val="22"/>
        </w:rPr>
        <w:t>).</w:t>
      </w:r>
    </w:p>
    <w:p w14:paraId="572E35B2" w14:textId="0006651B" w:rsidR="004B23AE" w:rsidRPr="00564D84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BF0519">
        <w:rPr>
          <w:sz w:val="22"/>
          <w:szCs w:val="22"/>
        </w:rPr>
        <w:t>Денежн</w:t>
      </w:r>
      <w:r w:rsidRPr="00BB2F19">
        <w:rPr>
          <w:sz w:val="22"/>
          <w:szCs w:val="22"/>
        </w:rPr>
        <w:t>ые средства в качестве задатка для участия в аукционе внос</w:t>
      </w:r>
      <w:r w:rsidRPr="00A00A93">
        <w:rPr>
          <w:sz w:val="22"/>
          <w:szCs w:val="22"/>
        </w:rPr>
        <w:t>я</w:t>
      </w:r>
      <w:r w:rsidRPr="003D5D76">
        <w:rPr>
          <w:sz w:val="22"/>
          <w:szCs w:val="22"/>
        </w:rPr>
        <w:t xml:space="preserve">тся </w:t>
      </w:r>
      <w:r w:rsidR="007F66A2">
        <w:rPr>
          <w:sz w:val="22"/>
          <w:szCs w:val="22"/>
        </w:rPr>
        <w:t>Заявител</w:t>
      </w:r>
      <w:r w:rsidRPr="00731014">
        <w:rPr>
          <w:sz w:val="22"/>
          <w:szCs w:val="22"/>
        </w:rPr>
        <w:t>ем единым платежом на расчетный счет по с</w:t>
      </w:r>
      <w:r>
        <w:rPr>
          <w:sz w:val="22"/>
          <w:szCs w:val="22"/>
        </w:rPr>
        <w:t>ледующим банковским реквизитам:</w:t>
      </w:r>
    </w:p>
    <w:p w14:paraId="7C2ED7A8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2C1437FA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ОГРН 1145024006577, ИНН 5024147611, КПП 502401001,</w:t>
      </w:r>
    </w:p>
    <w:p w14:paraId="1EB433AF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р/с 40302810845254000001, БИК 044525000,</w:t>
      </w:r>
    </w:p>
    <w:p w14:paraId="022F8D74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Банк получателя: ГУ Банка России по ЦФО</w:t>
      </w:r>
    </w:p>
    <w:p w14:paraId="75525C8D" w14:textId="77777777" w:rsidR="00244A51" w:rsidRPr="00886AD7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10270C7F" w:rsidR="004E4F0A" w:rsidRDefault="00244A51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  <w:r w:rsidRPr="00886AD7">
        <w:rPr>
          <w:bCs/>
          <w:color w:val="0000FF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облагается».</w:t>
      </w:r>
    </w:p>
    <w:p w14:paraId="45170B2D" w14:textId="77777777" w:rsidR="00886AD7" w:rsidRPr="00886AD7" w:rsidRDefault="00886AD7" w:rsidP="00886AD7">
      <w:pPr>
        <w:suppressAutoHyphens w:val="0"/>
        <w:autoSpaceDE w:val="0"/>
        <w:autoSpaceDN w:val="0"/>
        <w:adjustRightInd w:val="0"/>
        <w:ind w:firstLine="709"/>
        <w:jc w:val="both"/>
        <w:rPr>
          <w:bCs/>
          <w:color w:val="0000FF"/>
          <w:sz w:val="22"/>
          <w:szCs w:val="22"/>
        </w:rPr>
      </w:pPr>
    </w:p>
    <w:p w14:paraId="4423DD02" w14:textId="57016F91" w:rsidR="004B23A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Плательщиком задатка может быть </w:t>
      </w:r>
      <w:r w:rsidR="00841E08">
        <w:rPr>
          <w:sz w:val="22"/>
          <w:szCs w:val="22"/>
        </w:rPr>
        <w:t>исключительно</w:t>
      </w:r>
      <w:r w:rsidRPr="0008668A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ь</w:t>
      </w:r>
      <w:r w:rsidRPr="0008668A">
        <w:rPr>
          <w:sz w:val="22"/>
          <w:szCs w:val="22"/>
        </w:rPr>
        <w:t xml:space="preserve">. Не допускается перечисление задатка иными лицами. Перечисленные денежные средства иными лицами, кроме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08668A">
        <w:rPr>
          <w:sz w:val="22"/>
          <w:szCs w:val="22"/>
        </w:rPr>
        <w:t>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EB3951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2EE2744A" w14:textId="441B4BDB" w:rsidR="004B23AE" w:rsidRPr="00EB3951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я, от</w:t>
      </w:r>
      <w:r>
        <w:rPr>
          <w:sz w:val="22"/>
          <w:szCs w:val="22"/>
        </w:rPr>
        <w:t>озвавшего З</w:t>
      </w:r>
      <w:r w:rsidRPr="0080751D">
        <w:rPr>
          <w:sz w:val="22"/>
          <w:szCs w:val="22"/>
        </w:rPr>
        <w:t xml:space="preserve">аявку до окончания срока приема/подачи </w:t>
      </w:r>
      <w:r>
        <w:rPr>
          <w:sz w:val="22"/>
          <w:szCs w:val="22"/>
        </w:rPr>
        <w:t>З</w:t>
      </w:r>
      <w:r w:rsidRPr="0080751D">
        <w:rPr>
          <w:sz w:val="22"/>
          <w:szCs w:val="22"/>
        </w:rPr>
        <w:t xml:space="preserve">аявок </w:t>
      </w:r>
      <w:r w:rsidRPr="00EB3951">
        <w:rPr>
          <w:sz w:val="22"/>
          <w:szCs w:val="22"/>
        </w:rPr>
        <w:t>(п. </w:t>
      </w:r>
      <w:r w:rsidR="00551F8C">
        <w:rPr>
          <w:sz w:val="22"/>
          <w:szCs w:val="22"/>
        </w:rPr>
        <w:t>2.13.3.</w:t>
      </w:r>
      <w:r w:rsidRPr="00EB3951">
        <w:rPr>
          <w:sz w:val="22"/>
          <w:szCs w:val="22"/>
        </w:rPr>
        <w:t xml:space="preserve">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течение </w:t>
      </w:r>
      <w:r w:rsidR="00361802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361802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4093F733" w14:textId="7BE8659A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</w:t>
      </w:r>
      <w:r w:rsidRPr="0080751D">
        <w:rPr>
          <w:sz w:val="22"/>
          <w:szCs w:val="22"/>
        </w:rPr>
        <w:t xml:space="preserve"> в течение </w:t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>
        <w:rPr>
          <w:sz w:val="22"/>
          <w:szCs w:val="22"/>
        </w:rPr>
        <w:t>приема заявок на участие в аукционе</w:t>
      </w:r>
      <w:r w:rsidRPr="0080751D">
        <w:rPr>
          <w:sz w:val="22"/>
          <w:szCs w:val="22"/>
        </w:rPr>
        <w:t xml:space="preserve">. </w:t>
      </w:r>
    </w:p>
    <w:p w14:paraId="077F41D6" w14:textId="71A51C8C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80751D">
        <w:rPr>
          <w:sz w:val="22"/>
          <w:szCs w:val="22"/>
        </w:rPr>
        <w:br/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>) рабочих дней со дня подписания протокола о</w:t>
      </w:r>
      <w:r w:rsidR="009C054D">
        <w:rPr>
          <w:sz w:val="22"/>
          <w:szCs w:val="22"/>
        </w:rPr>
        <w:t xml:space="preserve">б итогах </w:t>
      </w:r>
      <w:r w:rsidRPr="0080751D">
        <w:rPr>
          <w:sz w:val="22"/>
          <w:szCs w:val="22"/>
        </w:rPr>
        <w:t>аукциона.</w:t>
      </w:r>
    </w:p>
    <w:p w14:paraId="380D6E35" w14:textId="105D6BD4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80751D">
        <w:rPr>
          <w:sz w:val="22"/>
          <w:szCs w:val="22"/>
        </w:rPr>
        <w:br/>
        <w:t>п. 7.</w:t>
      </w:r>
      <w:r w:rsidR="00EB3951">
        <w:rPr>
          <w:sz w:val="22"/>
          <w:szCs w:val="22"/>
        </w:rPr>
        <w:t>9</w:t>
      </w:r>
      <w:r w:rsidRPr="0080751D">
        <w:rPr>
          <w:sz w:val="22"/>
          <w:szCs w:val="22"/>
        </w:rPr>
        <w:t xml:space="preserve">. </w:t>
      </w:r>
      <w:r w:rsidR="00EB3951">
        <w:rPr>
          <w:sz w:val="22"/>
          <w:szCs w:val="22"/>
        </w:rPr>
        <w:t>Документацией об</w:t>
      </w:r>
      <w:r w:rsidRPr="0080751D">
        <w:rPr>
          <w:sz w:val="22"/>
          <w:szCs w:val="22"/>
        </w:rPr>
        <w:t xml:space="preserve"> аукцион</w:t>
      </w:r>
      <w:r w:rsidR="00EB3951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</w:p>
    <w:p w14:paraId="7649BB52" w14:textId="0D1BC4DF" w:rsidR="004B23AE" w:rsidRPr="0080751D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Задато</w:t>
      </w:r>
      <w:r>
        <w:rPr>
          <w:sz w:val="22"/>
          <w:szCs w:val="22"/>
        </w:rPr>
        <w:t>к, внесенный лицом, признанным П</w:t>
      </w:r>
      <w:r w:rsidRPr="0080751D">
        <w:rPr>
          <w:sz w:val="22"/>
          <w:szCs w:val="22"/>
        </w:rPr>
        <w:t xml:space="preserve">обедителем аукциона, задаток, внесенный иным лицом, </w:t>
      </w:r>
      <w:r w:rsidR="00361802">
        <w:rPr>
          <w:sz w:val="22"/>
          <w:szCs w:val="22"/>
        </w:rPr>
        <w:t xml:space="preserve">с которым </w:t>
      </w:r>
      <w:r w:rsidR="00EB3951">
        <w:rPr>
          <w:sz w:val="22"/>
          <w:szCs w:val="22"/>
        </w:rPr>
        <w:t xml:space="preserve">заключается </w:t>
      </w:r>
      <w:r w:rsidR="00361802">
        <w:rPr>
          <w:sz w:val="22"/>
          <w:szCs w:val="22"/>
        </w:rPr>
        <w:t>договор купли-продажи</w:t>
      </w:r>
      <w:r w:rsidRPr="0080751D">
        <w:rPr>
          <w:sz w:val="22"/>
          <w:szCs w:val="22"/>
        </w:rPr>
        <w:t xml:space="preserve">, засчитываются в </w:t>
      </w:r>
      <w:r w:rsidR="00D657B6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EB3951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Задатки, внесенные этими лицами, не заключившими в установленном порядке договор купли-продажи </w:t>
      </w:r>
      <w:r w:rsidRPr="00EB3951">
        <w:rPr>
          <w:sz w:val="22"/>
          <w:szCs w:val="22"/>
        </w:rPr>
        <w:t>вследствие уклонения от заключения договора купли-продажи, не возвращаются.</w:t>
      </w:r>
    </w:p>
    <w:p w14:paraId="07060737" w14:textId="21468865" w:rsidR="004B23AE" w:rsidRPr="00EB3951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EB3951">
        <w:rPr>
          <w:bCs/>
          <w:sz w:val="22"/>
          <w:szCs w:val="22"/>
        </w:rPr>
        <w:t xml:space="preserve">В случае принятия решения об отказе в проведении аукциона, поступившие задатки возвращаются </w:t>
      </w:r>
      <w:r w:rsidR="007F66A2">
        <w:rPr>
          <w:bCs/>
          <w:sz w:val="22"/>
          <w:szCs w:val="22"/>
        </w:rPr>
        <w:t>Заявител</w:t>
      </w:r>
      <w:r w:rsidRPr="00EB3951">
        <w:rPr>
          <w:bCs/>
          <w:sz w:val="22"/>
          <w:szCs w:val="22"/>
        </w:rPr>
        <w:t xml:space="preserve">ям в течение </w:t>
      </w:r>
      <w:r w:rsidR="00D657B6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D657B6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>) рабочих дней</w:t>
      </w:r>
      <w:r w:rsidRPr="00EB3951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DD650C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EB3951">
        <w:rPr>
          <w:sz w:val="22"/>
          <w:szCs w:val="22"/>
        </w:rPr>
        <w:t xml:space="preserve">В случае изменения реквизитов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а аукциона для возврата задатка, указанных в Заявке,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ь/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 направляет в адрес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у в порядке, установленном </w:t>
      </w:r>
      <w:r w:rsidR="00EB3951" w:rsidRPr="00EB3951">
        <w:rPr>
          <w:sz w:val="22"/>
          <w:szCs w:val="22"/>
        </w:rPr>
        <w:t>Документацией об аукционе.</w:t>
      </w:r>
    </w:p>
    <w:p w14:paraId="1C4B88A2" w14:textId="77777777" w:rsidR="004B23AE" w:rsidRPr="00D3350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80751D">
        <w:rPr>
          <w:b/>
          <w:sz w:val="26"/>
          <w:szCs w:val="26"/>
        </w:rPr>
        <w:t>Аукционная комиссия</w:t>
      </w:r>
      <w:bookmarkEnd w:id="35"/>
      <w:bookmarkEnd w:id="36"/>
      <w:bookmarkEnd w:id="37"/>
    </w:p>
    <w:p w14:paraId="18C56F11" w14:textId="02BD0D0E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 xml:space="preserve">Аукционная комиссия формируется </w:t>
      </w:r>
      <w:r w:rsidR="00DE6753">
        <w:rPr>
          <w:bCs/>
          <w:sz w:val="22"/>
          <w:szCs w:val="22"/>
        </w:rPr>
        <w:t>Организатор</w:t>
      </w:r>
      <w:r w:rsidRPr="0080751D">
        <w:rPr>
          <w:bCs/>
          <w:sz w:val="22"/>
          <w:szCs w:val="22"/>
        </w:rPr>
        <w:t xml:space="preserve">ом аукциона и </w:t>
      </w:r>
      <w:r w:rsidRPr="0080751D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рассматривает З</w:t>
      </w:r>
      <w:r w:rsidRPr="0080751D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65A36">
        <w:rPr>
          <w:sz w:val="22"/>
          <w:szCs w:val="22"/>
        </w:rPr>
        <w:t>Документацией об аукционе</w:t>
      </w:r>
      <w:r w:rsidRPr="0080751D">
        <w:rPr>
          <w:sz w:val="22"/>
          <w:szCs w:val="22"/>
        </w:rPr>
        <w:t xml:space="preserve">, и соответствия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 требованиям, предъявляемым 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ей для оплаты задатков;</w:t>
      </w:r>
    </w:p>
    <w:p w14:paraId="32C309B6" w14:textId="1BBC1F72" w:rsidR="004B23AE" w:rsidRPr="00056ABF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056ABF">
        <w:rPr>
          <w:sz w:val="22"/>
          <w:szCs w:val="22"/>
        </w:rPr>
        <w:t xml:space="preserve">принимает решение о признании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</w:t>
      </w:r>
      <w:r w:rsidR="007F66A2">
        <w:rPr>
          <w:sz w:val="22"/>
          <w:szCs w:val="22"/>
        </w:rPr>
        <w:t>Участник</w:t>
      </w:r>
      <w:r w:rsidRPr="00056ABF">
        <w:rPr>
          <w:sz w:val="22"/>
          <w:szCs w:val="22"/>
        </w:rPr>
        <w:t xml:space="preserve">ами аукциона или об отказе в допуске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056ABF">
        <w:rPr>
          <w:sz w:val="22"/>
          <w:szCs w:val="22"/>
        </w:rPr>
        <w:t>приема заявок</w:t>
      </w:r>
      <w:r w:rsidRPr="00056ABF">
        <w:rPr>
          <w:sz w:val="22"/>
          <w:szCs w:val="22"/>
        </w:rPr>
        <w:t xml:space="preserve">, который подписывается Аукционной комиссией </w:t>
      </w:r>
      <w:r w:rsidR="00056ABF" w:rsidRPr="00056ABF">
        <w:rPr>
          <w:sz w:val="22"/>
          <w:szCs w:val="22"/>
        </w:rPr>
        <w:t xml:space="preserve">в течение одного дня после даты окончания срока приема/подачи Заявок </w:t>
      </w:r>
      <w:r w:rsidR="00056ABF" w:rsidRPr="00EB3951">
        <w:rPr>
          <w:sz w:val="22"/>
          <w:szCs w:val="22"/>
        </w:rPr>
        <w:t>(п. 2.</w:t>
      </w:r>
      <w:r w:rsidR="00EB3951" w:rsidRPr="00EB3951">
        <w:rPr>
          <w:sz w:val="22"/>
          <w:szCs w:val="22"/>
        </w:rPr>
        <w:t>13.3</w:t>
      </w:r>
      <w:r w:rsidR="00EB3951">
        <w:rPr>
          <w:sz w:val="22"/>
          <w:szCs w:val="22"/>
        </w:rPr>
        <w:t>);</w:t>
      </w:r>
    </w:p>
    <w:p w14:paraId="7F586600" w14:textId="7EDAA572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lastRenderedPageBreak/>
        <w:t xml:space="preserve">направляет (выдает)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признанными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ами</w:t>
      </w:r>
      <w:r>
        <w:rPr>
          <w:sz w:val="22"/>
          <w:szCs w:val="22"/>
        </w:rPr>
        <w:t xml:space="preserve"> аукциона</w:t>
      </w:r>
      <w:r w:rsidR="00841E08">
        <w:rPr>
          <w:sz w:val="22"/>
          <w:szCs w:val="22"/>
        </w:rPr>
        <w:t>,</w:t>
      </w:r>
      <w:r>
        <w:rPr>
          <w:sz w:val="22"/>
          <w:szCs w:val="22"/>
        </w:rPr>
        <w:t xml:space="preserve"> и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</w:t>
      </w:r>
      <w:r w:rsidRPr="00BD1C76">
        <w:rPr>
          <w:sz w:val="22"/>
          <w:szCs w:val="22"/>
        </w:rPr>
        <w:t xml:space="preserve">дня подписания протокола </w:t>
      </w:r>
      <w:r w:rsidR="00056ABF" w:rsidRPr="00BD1C76">
        <w:rPr>
          <w:sz w:val="22"/>
          <w:szCs w:val="22"/>
        </w:rPr>
        <w:t>приема</w:t>
      </w:r>
      <w:r w:rsidRPr="00BD1C76">
        <w:rPr>
          <w:sz w:val="22"/>
          <w:szCs w:val="22"/>
        </w:rPr>
        <w:t xml:space="preserve"> заявок;</w:t>
      </w:r>
    </w:p>
    <w:p w14:paraId="7D4E1ADD" w14:textId="56694EDE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выбирает </w:t>
      </w:r>
      <w:r w:rsidR="00056ABF" w:rsidRPr="00BD1C76">
        <w:rPr>
          <w:sz w:val="22"/>
          <w:szCs w:val="22"/>
        </w:rPr>
        <w:t xml:space="preserve">из числа членов Аукционной комиссии </w:t>
      </w:r>
      <w:r w:rsidRPr="00BD1C76">
        <w:rPr>
          <w:sz w:val="22"/>
          <w:szCs w:val="22"/>
        </w:rPr>
        <w:t xml:space="preserve">Аукциониста </w:t>
      </w:r>
      <w:r w:rsidR="00056ABF" w:rsidRPr="00BD1C76">
        <w:rPr>
          <w:sz w:val="22"/>
          <w:szCs w:val="22"/>
        </w:rPr>
        <w:t>простым большинством голосов</w:t>
      </w:r>
      <w:r w:rsidRPr="00BD1C76">
        <w:rPr>
          <w:sz w:val="22"/>
          <w:szCs w:val="22"/>
        </w:rPr>
        <w:t>;</w:t>
      </w:r>
    </w:p>
    <w:p w14:paraId="38697CB5" w14:textId="5EFCA01C" w:rsidR="004B23AE" w:rsidRPr="00BD1C76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составляет протокол об итогах </w:t>
      </w:r>
      <w:r w:rsidR="004B23AE" w:rsidRPr="00BD1C76">
        <w:rPr>
          <w:sz w:val="22"/>
          <w:szCs w:val="22"/>
        </w:rPr>
        <w:t>аукциона, один из которых передает Победителю аукциона</w:t>
      </w:r>
      <w:r w:rsidR="004B23AE" w:rsidRPr="00BD1C76">
        <w:rPr>
          <w:b/>
          <w:sz w:val="22"/>
          <w:szCs w:val="22"/>
        </w:rPr>
        <w:t xml:space="preserve"> </w:t>
      </w:r>
      <w:r w:rsidR="004B23AE" w:rsidRPr="00BD1C76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BD1C76">
        <w:rPr>
          <w:sz w:val="22"/>
          <w:szCs w:val="22"/>
        </w:rPr>
        <w:t>.</w:t>
      </w:r>
    </w:p>
    <w:p w14:paraId="41E1FF4D" w14:textId="77777777" w:rsidR="004B23A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8336F2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80751D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80751D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BD1C76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>
        <w:rPr>
          <w:sz w:val="22"/>
          <w:szCs w:val="22"/>
        </w:rPr>
        <w:t>Участник</w:t>
      </w:r>
      <w:r w:rsidRPr="00BD1C76">
        <w:rPr>
          <w:sz w:val="22"/>
          <w:szCs w:val="22"/>
        </w:rPr>
        <w:t>а.</w:t>
      </w:r>
    </w:p>
    <w:p w14:paraId="14246B45" w14:textId="28DBE7BA" w:rsidR="007F67EB" w:rsidRPr="0080751D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 регистрацию для участия в аукционе допускаются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с учетом п. </w:t>
      </w:r>
      <w:r w:rsidR="00104089">
        <w:rPr>
          <w:sz w:val="22"/>
          <w:szCs w:val="22"/>
        </w:rPr>
        <w:t>9.1.:</w:t>
      </w:r>
    </w:p>
    <w:p w14:paraId="6C545CCB" w14:textId="0670D78B" w:rsidR="004B23AE" w:rsidRPr="0080751D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4B23AE" w:rsidRPr="0080751D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>
        <w:rPr>
          <w:sz w:val="22"/>
          <w:szCs w:val="22"/>
        </w:rPr>
        <w:t>,</w:t>
      </w:r>
      <w:r w:rsidRPr="0080751D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80751D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80751D">
        <w:rPr>
          <w:sz w:val="22"/>
          <w:szCs w:val="22"/>
        </w:rPr>
        <w:t>.</w:t>
      </w:r>
    </w:p>
    <w:p w14:paraId="040FCD6A" w14:textId="442AE9A3" w:rsidR="004B23AE" w:rsidRPr="0080751D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При проведении аукци</w:t>
      </w:r>
      <w:r w:rsidR="00BD1C76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 начала аукциона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 аукциона;</w:t>
      </w:r>
    </w:p>
    <w:p w14:paraId="2CD672FC" w14:textId="17559B1F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в аукционный зал допускаются зарегистрирован</w:t>
      </w:r>
      <w:r>
        <w:rPr>
          <w:sz w:val="22"/>
          <w:szCs w:val="22"/>
        </w:rPr>
        <w:t xml:space="preserve">ные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в соответствии с п. </w:t>
      </w:r>
      <w:r w:rsidR="00104089">
        <w:rPr>
          <w:sz w:val="22"/>
          <w:szCs w:val="22"/>
        </w:rPr>
        <w:t>9.2.;</w:t>
      </w:r>
    </w:p>
    <w:p w14:paraId="4655D0F6" w14:textId="77777777" w:rsidR="007F67EB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начинается с объявления председателем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 об открытии а</w:t>
      </w:r>
      <w:r>
        <w:rPr>
          <w:sz w:val="22"/>
          <w:szCs w:val="22"/>
        </w:rPr>
        <w:t>укциона</w:t>
      </w:r>
      <w:r w:rsidR="004B23AE" w:rsidRPr="0080751D">
        <w:rPr>
          <w:sz w:val="22"/>
          <w:szCs w:val="22"/>
        </w:rPr>
        <w:t>;</w:t>
      </w:r>
    </w:p>
    <w:p w14:paraId="3A05FE9F" w14:textId="571CF8A2" w:rsidR="004B23AE" w:rsidRPr="0080751D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ведет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 xml:space="preserve">укционист, назначаемый из числа членов </w:t>
      </w:r>
      <w:r w:rsidR="00A761BA"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комиссии;</w:t>
      </w:r>
      <w:r w:rsidR="004B23AE" w:rsidRPr="0080751D">
        <w:rPr>
          <w:sz w:val="22"/>
          <w:szCs w:val="22"/>
        </w:rPr>
        <w:t xml:space="preserve"> </w:t>
      </w:r>
    </w:p>
    <w:p w14:paraId="1305E1C5" w14:textId="70D43531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4B23AE" w:rsidRPr="0080751D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</w:t>
      </w:r>
      <w:r w:rsidR="004B23AE">
        <w:rPr>
          <w:sz w:val="22"/>
          <w:szCs w:val="22"/>
        </w:rPr>
        <w:t xml:space="preserve">номера карточек </w:t>
      </w:r>
      <w:r w:rsidR="007F66A2">
        <w:rPr>
          <w:sz w:val="22"/>
          <w:szCs w:val="22"/>
        </w:rPr>
        <w:t>Участник</w:t>
      </w:r>
      <w:r w:rsidR="004B23AE" w:rsidRPr="0080751D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A761BA">
        <w:rPr>
          <w:sz w:val="22"/>
          <w:szCs w:val="22"/>
        </w:rPr>
        <w:t xml:space="preserve">после объявления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укционистом начальной цены предмета аукциона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ами начальной цены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предлагает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 заявлять свои предложения по цене продажи, превышающей начальную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. Каждая последующая цена, превышающая предыдущую цену на "шаг аукциона", заявляется </w:t>
      </w:r>
      <w:r w:rsidR="007F66A2">
        <w:rPr>
          <w:sz w:val="22"/>
          <w:szCs w:val="22"/>
        </w:rPr>
        <w:t>Участник</w:t>
      </w:r>
      <w:r>
        <w:rPr>
          <w:sz w:val="22"/>
          <w:szCs w:val="22"/>
        </w:rPr>
        <w:t>ами</w:t>
      </w:r>
      <w:r w:rsidRPr="00A761BA">
        <w:rPr>
          <w:sz w:val="22"/>
          <w:szCs w:val="22"/>
        </w:rPr>
        <w:t xml:space="preserve"> путем поднятия карточек. В случае заявления цены, кратной "шагу аукциона", эта цена называется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называет номер карточки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а, который первым заявил начальную или последующую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, указывает на этого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A761BA">
        <w:rPr>
          <w:sz w:val="22"/>
          <w:szCs w:val="22"/>
        </w:rPr>
        <w:t xml:space="preserve">ри отсутствии предложений со стороны иных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ов </w:t>
      </w:r>
      <w:r w:rsidR="00BD1C76"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ов не поднял карточку и не заявил последующую цену, аукцион завершается</w:t>
      </w:r>
      <w:r>
        <w:rPr>
          <w:sz w:val="22"/>
          <w:szCs w:val="22"/>
        </w:rPr>
        <w:t>;</w:t>
      </w:r>
    </w:p>
    <w:p w14:paraId="365D5ED8" w14:textId="77777777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>по завершении</w:t>
      </w:r>
      <w:r>
        <w:rPr>
          <w:bCs/>
          <w:sz w:val="22"/>
          <w:szCs w:val="22"/>
        </w:rPr>
        <w:t xml:space="preserve"> аукциона Аукционист объявляет П</w:t>
      </w:r>
      <w:r w:rsidRPr="0080751D">
        <w:rPr>
          <w:bCs/>
          <w:sz w:val="22"/>
          <w:szCs w:val="22"/>
        </w:rPr>
        <w:t>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Победителем аукциона</w:t>
      </w:r>
      <w:r w:rsidRPr="0080751D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 xml:space="preserve">признается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 аукциона, предложивший наибольший размер цены </w:t>
      </w:r>
      <w:r w:rsidRPr="00BD1C76">
        <w:rPr>
          <w:sz w:val="22"/>
          <w:szCs w:val="22"/>
        </w:rPr>
        <w:t>предмета аукциона, номер карточки которого был назван Аукционистом последним.</w:t>
      </w:r>
    </w:p>
    <w:p w14:paraId="6E06EB56" w14:textId="05F51062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Результаты аукциона оформляются Протоколом о</w:t>
      </w:r>
      <w:r w:rsidR="00490D32" w:rsidRPr="00BD1C76">
        <w:rPr>
          <w:sz w:val="22"/>
          <w:szCs w:val="22"/>
        </w:rPr>
        <w:t>б</w:t>
      </w:r>
      <w:r w:rsidRPr="00BD1C76">
        <w:rPr>
          <w:sz w:val="22"/>
          <w:szCs w:val="22"/>
        </w:rPr>
        <w:t xml:space="preserve"> </w:t>
      </w:r>
      <w:r w:rsidR="00490D32" w:rsidRPr="00BD1C76">
        <w:rPr>
          <w:sz w:val="22"/>
          <w:szCs w:val="22"/>
        </w:rPr>
        <w:t>итогах</w:t>
      </w:r>
      <w:r w:rsidRPr="00BD1C76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BD1C76">
        <w:rPr>
          <w:sz w:val="22"/>
          <w:szCs w:val="22"/>
        </w:rPr>
        <w:t>.</w:t>
      </w:r>
    </w:p>
    <w:p w14:paraId="4D6818EE" w14:textId="51E0928F" w:rsidR="00490D32" w:rsidRPr="00BD1C76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80751D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только один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 xml:space="preserve">ь признан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не было подано ни одной Заявки;</w:t>
      </w:r>
    </w:p>
    <w:p w14:paraId="4FC12392" w14:textId="38FFB6A9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ни один из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после троекратного объявления начальной</w:t>
      </w:r>
      <w:r>
        <w:rPr>
          <w:rFonts w:ascii="Times New Roman" w:eastAsia="Times New Roman" w:hAnsi="Times New Roman" w:cs="Times New Roman"/>
        </w:rPr>
        <w:t xml:space="preserve"> </w:t>
      </w:r>
      <w:r w:rsidRPr="00036E9B">
        <w:rPr>
          <w:rFonts w:ascii="Times New Roman" w:eastAsia="Times New Roman" w:hAnsi="Times New Roman" w:cs="Times New Roman"/>
        </w:rPr>
        <w:t>цен</w:t>
      </w:r>
      <w:r>
        <w:rPr>
          <w:rFonts w:ascii="Times New Roman" w:eastAsia="Times New Roman" w:hAnsi="Times New Roman" w:cs="Times New Roman"/>
        </w:rPr>
        <w:t xml:space="preserve">ы предмета аукциона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D3350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Заключение </w:t>
      </w:r>
      <w:r w:rsidR="004B23AE" w:rsidRPr="0080751D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80751D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036E9B">
        <w:rPr>
          <w:bCs/>
          <w:sz w:val="22"/>
          <w:szCs w:val="22"/>
        </w:rPr>
        <w:t xml:space="preserve">Договор </w:t>
      </w:r>
      <w:r w:rsidR="00104089">
        <w:rPr>
          <w:bCs/>
          <w:sz w:val="22"/>
          <w:szCs w:val="22"/>
        </w:rPr>
        <w:t xml:space="preserve">купли-продажи </w:t>
      </w:r>
      <w:r w:rsidRPr="00036E9B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>
        <w:rPr>
          <w:bCs/>
          <w:sz w:val="22"/>
          <w:szCs w:val="22"/>
        </w:rPr>
        <w:t xml:space="preserve"> аукциона</w:t>
      </w:r>
      <w:r w:rsidR="004B23AE" w:rsidRPr="00036E9B">
        <w:rPr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1DC14ACC" w14:textId="0B78941E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ов аукциона, единственный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>
        <w:rPr>
          <w:sz w:val="22"/>
          <w:szCs w:val="22"/>
          <w:lang w:eastAsia="ru-RU"/>
        </w:rPr>
        <w:t xml:space="preserve">заключить договор купли-продажи, </w:t>
      </w:r>
      <w:r>
        <w:rPr>
          <w:sz w:val="22"/>
          <w:szCs w:val="22"/>
          <w:lang w:eastAsia="ru-RU"/>
        </w:rPr>
        <w:t xml:space="preserve">а </w:t>
      </w:r>
      <w:r w:rsidR="002D4944">
        <w:rPr>
          <w:sz w:val="22"/>
          <w:szCs w:val="22"/>
          <w:lang w:eastAsia="ru-RU"/>
        </w:rPr>
        <w:t>П</w:t>
      </w:r>
      <w:r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ом аукциона договора </w:t>
      </w:r>
      <w:r w:rsidR="00104089">
        <w:rPr>
          <w:bCs/>
          <w:sz w:val="22"/>
          <w:szCs w:val="22"/>
        </w:rPr>
        <w:t xml:space="preserve">купли-продажи </w:t>
      </w:r>
      <w:r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 уклонения одной из </w:t>
      </w:r>
      <w:r w:rsidR="002D4944">
        <w:rPr>
          <w:sz w:val="22"/>
          <w:szCs w:val="22"/>
          <w:lang w:eastAsia="ru-RU"/>
        </w:rPr>
        <w:t>сторон</w:t>
      </w:r>
      <w:r>
        <w:rPr>
          <w:sz w:val="22"/>
          <w:szCs w:val="22"/>
          <w:lang w:eastAsia="ru-RU"/>
        </w:rPr>
        <w:t xml:space="preserve"> от заключения договора</w:t>
      </w:r>
      <w:r w:rsidR="00104089" w:rsidRPr="00104089">
        <w:rPr>
          <w:bCs/>
          <w:sz w:val="22"/>
          <w:szCs w:val="22"/>
        </w:rPr>
        <w:t xml:space="preserve"> </w:t>
      </w:r>
      <w:r w:rsidR="00104089">
        <w:rPr>
          <w:bCs/>
          <w:sz w:val="22"/>
          <w:szCs w:val="22"/>
        </w:rPr>
        <w:t>купли-продажи</w:t>
      </w:r>
      <w:r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04089">
        <w:rPr>
          <w:bCs/>
          <w:sz w:val="22"/>
          <w:szCs w:val="22"/>
        </w:rPr>
        <w:t xml:space="preserve"> </w:t>
      </w:r>
      <w:r w:rsidR="00104089" w:rsidRPr="00104089">
        <w:rPr>
          <w:bCs/>
          <w:sz w:val="22"/>
          <w:szCs w:val="22"/>
          <w:lang w:eastAsia="ru-RU"/>
        </w:rPr>
        <w:t>купли-продажи</w:t>
      </w:r>
      <w:r>
        <w:rPr>
          <w:sz w:val="22"/>
          <w:szCs w:val="22"/>
          <w:lang w:eastAsia="ru-RU"/>
        </w:rPr>
        <w:t xml:space="preserve">, а также о возмещении убытков, причиненных уклонением от его заключения на основании </w:t>
      </w:r>
      <w:r w:rsidRPr="00036E9B">
        <w:rPr>
          <w:sz w:val="22"/>
          <w:szCs w:val="22"/>
          <w:lang w:eastAsia="ru-RU"/>
        </w:rPr>
        <w:t xml:space="preserve">статьи 448 </w:t>
      </w:r>
      <w:r>
        <w:rPr>
          <w:sz w:val="22"/>
          <w:szCs w:val="22"/>
          <w:lang w:eastAsia="ru-RU"/>
        </w:rPr>
        <w:t>Гражданского кодекса Российской Федерации.</w:t>
      </w:r>
    </w:p>
    <w:p w14:paraId="1D8C8297" w14:textId="77777777" w:rsidR="00F6607F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F6607F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A81756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A81756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>
        <w:rPr>
          <w:sz w:val="22"/>
          <w:szCs w:val="22"/>
          <w:lang w:eastAsia="ru-RU"/>
        </w:rPr>
        <w:t>Организатор</w:t>
      </w:r>
      <w:r w:rsidRPr="00A81756">
        <w:rPr>
          <w:sz w:val="22"/>
          <w:szCs w:val="22"/>
          <w:lang w:eastAsia="ru-RU"/>
        </w:rPr>
        <w:t xml:space="preserve"> торгов по </w:t>
      </w:r>
      <w:r w:rsidR="002D4944">
        <w:rPr>
          <w:sz w:val="22"/>
          <w:szCs w:val="22"/>
          <w:lang w:eastAsia="ru-RU"/>
        </w:rPr>
        <w:t>согласованию</w:t>
      </w:r>
      <w:r w:rsidRPr="00A81756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>
        <w:rPr>
          <w:b/>
          <w:sz w:val="26"/>
          <w:szCs w:val="26"/>
        </w:rPr>
        <w:br w:type="page"/>
      </w:r>
    </w:p>
    <w:p w14:paraId="20495361" w14:textId="152FEEA3" w:rsidR="00541698" w:rsidRPr="004C2308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4C2308">
        <w:rPr>
          <w:b/>
          <w:sz w:val="26"/>
          <w:szCs w:val="26"/>
        </w:rPr>
        <w:t>Приложение</w:t>
      </w:r>
      <w:r w:rsidR="00604D33" w:rsidRPr="004C2308">
        <w:rPr>
          <w:b/>
          <w:sz w:val="26"/>
          <w:szCs w:val="26"/>
        </w:rPr>
        <w:t xml:space="preserve"> </w:t>
      </w:r>
      <w:r w:rsidR="00A62074" w:rsidRPr="004C2308">
        <w:rPr>
          <w:b/>
          <w:sz w:val="26"/>
          <w:szCs w:val="26"/>
        </w:rPr>
        <w:t>№ </w:t>
      </w:r>
      <w:r w:rsidR="00553067" w:rsidRPr="004C2308">
        <w:rPr>
          <w:b/>
          <w:sz w:val="26"/>
          <w:szCs w:val="26"/>
        </w:rPr>
        <w:t>1</w:t>
      </w:r>
      <w:bookmarkEnd w:id="48"/>
      <w:bookmarkEnd w:id="49"/>
    </w:p>
    <w:p w14:paraId="4F712170" w14:textId="77777777" w:rsidR="00224741" w:rsidRDefault="00224741" w:rsidP="00224741">
      <w:pPr>
        <w:jc w:val="center"/>
        <w:rPr>
          <w:sz w:val="36"/>
          <w:szCs w:val="36"/>
        </w:rPr>
      </w:pPr>
      <w:bookmarkStart w:id="50" w:name="_Toc412713829"/>
    </w:p>
    <w:p w14:paraId="186C1A1B" w14:textId="740D72F9" w:rsidR="00224741" w:rsidRDefault="00BB30E8" w:rsidP="0022474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AE2F673" wp14:editId="548B0015">
            <wp:extent cx="6629400" cy="8982075"/>
            <wp:effectExtent l="0" t="0" r="0" b="9525"/>
            <wp:docPr id="2" name="Рисунок 2" descr="Z:\__УРЗП\04. Конкурентные процедуры\АУКЦИОНЫ\2017 год\ЛЕС\П-КЛХ_17-782\Документы\Прик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782\Документы\Прик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AEE5" w14:textId="7C74A961" w:rsidR="00BB30E8" w:rsidRDefault="00BB30E8" w:rsidP="0022474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69B3D39" wp14:editId="4151DC13">
            <wp:extent cx="6629400" cy="9372600"/>
            <wp:effectExtent l="0" t="0" r="0" b="0"/>
            <wp:docPr id="3" name="Рисунок 3" descr="Z:\__УРЗП\04. Конкурентные процедуры\АУКЦИОНЫ\2017 год\ЛЕС\П-КЛХ_17-782\Документы\Прик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782\Документы\Прик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2DE55" w14:textId="2376C0F1" w:rsidR="00BB30E8" w:rsidRPr="00210796" w:rsidRDefault="00BB30E8" w:rsidP="0022474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F766026" wp14:editId="33C18E24">
            <wp:extent cx="6629400" cy="9372600"/>
            <wp:effectExtent l="0" t="0" r="0" b="0"/>
            <wp:docPr id="4" name="Рисунок 4" descr="Z:\__УРЗП\04. Конкурентные процедуры\АУКЦИОНЫ\2017 год\ЛЕС\П-КЛХ_17-782\Документы\Прик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782\Документы\Прик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77777777" w:rsidR="00A66F7E" w:rsidRDefault="00393E3D" w:rsidP="00CD4F14">
      <w:pPr>
        <w:pStyle w:val="Iniiaiieoaeno2"/>
        <w:ind w:firstLine="709"/>
        <w:jc w:val="right"/>
        <w:rPr>
          <w:b/>
          <w:sz w:val="26"/>
          <w:szCs w:val="26"/>
        </w:rPr>
      </w:pPr>
      <w:r>
        <w:rPr>
          <w:sz w:val="22"/>
          <w:szCs w:val="22"/>
        </w:rPr>
        <w:br w:type="page"/>
      </w:r>
      <w:bookmarkStart w:id="51" w:name="_Toc423624475"/>
      <w:r w:rsidR="00806E0F">
        <w:rPr>
          <w:b/>
          <w:sz w:val="26"/>
          <w:szCs w:val="26"/>
        </w:rPr>
        <w:t>Приложение</w:t>
      </w:r>
      <w:r w:rsidR="00604D33">
        <w:rPr>
          <w:b/>
          <w:sz w:val="26"/>
          <w:szCs w:val="26"/>
        </w:rPr>
        <w:t xml:space="preserve"> </w:t>
      </w:r>
      <w:r w:rsidR="00A62074">
        <w:rPr>
          <w:b/>
          <w:sz w:val="26"/>
          <w:szCs w:val="26"/>
        </w:rPr>
        <w:t>№ </w:t>
      </w:r>
      <w:r w:rsidR="00A66F7E" w:rsidRPr="00290CF3">
        <w:rPr>
          <w:b/>
          <w:sz w:val="26"/>
          <w:szCs w:val="26"/>
        </w:rPr>
        <w:t>2</w:t>
      </w:r>
    </w:p>
    <w:p w14:paraId="7A124A37" w14:textId="77777777" w:rsidR="00244A51" w:rsidRDefault="00244A51" w:rsidP="00CD4F14">
      <w:pPr>
        <w:pStyle w:val="Iniiaiieoaeno2"/>
        <w:ind w:firstLine="709"/>
        <w:jc w:val="right"/>
        <w:rPr>
          <w:b/>
          <w:sz w:val="26"/>
          <w:szCs w:val="26"/>
        </w:rPr>
      </w:pPr>
    </w:p>
    <w:p w14:paraId="631A3D89" w14:textId="0E33B164" w:rsidR="00CC10A2" w:rsidRDefault="0058186D" w:rsidP="0032424C">
      <w:pPr>
        <w:pStyle w:val="Iniiaiieoaeno2"/>
        <w:ind w:firstLine="0"/>
        <w:jc w:val="center"/>
        <w:rPr>
          <w:b/>
          <w:sz w:val="22"/>
          <w:szCs w:val="22"/>
        </w:rPr>
      </w:pPr>
      <w:r>
        <w:rPr>
          <w:b/>
          <w:noProof/>
          <w:sz w:val="26"/>
          <w:szCs w:val="26"/>
        </w:rPr>
        <w:drawing>
          <wp:inline distT="0" distB="0" distL="0" distR="0" wp14:anchorId="0226C34A" wp14:editId="695E0BAA">
            <wp:extent cx="6200775" cy="8775521"/>
            <wp:effectExtent l="0" t="0" r="0" b="6985"/>
            <wp:docPr id="1" name="Рисунок 1" descr="Z:\__УРЗП\04. Конкурентные процедуры\АУКЦИОНЫ\2017 год\ЛЕС\П-КЛХ_17-782\Документы\Чертеж кв.124 ис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782\Документы\Чертеж кв.124 исп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10" cy="877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668E" w14:textId="77777777" w:rsidR="00A66F7E" w:rsidRDefault="00CD4F14" w:rsidP="00CD4F14">
      <w:pPr>
        <w:ind w:left="720"/>
        <w:jc w:val="right"/>
        <w:rPr>
          <w:b/>
          <w:sz w:val="26"/>
          <w:szCs w:val="26"/>
        </w:rPr>
      </w:pPr>
      <w:r>
        <w:rPr>
          <w:sz w:val="22"/>
          <w:szCs w:val="22"/>
          <w:highlight w:val="green"/>
        </w:rPr>
        <w:br w:type="page"/>
      </w:r>
      <w:bookmarkStart w:id="52" w:name="_Toc423624474"/>
      <w:r w:rsidR="00A66F7E" w:rsidRPr="00E3482F">
        <w:rPr>
          <w:b/>
          <w:sz w:val="26"/>
          <w:szCs w:val="26"/>
        </w:rPr>
        <w:t xml:space="preserve">Приложение </w:t>
      </w:r>
      <w:bookmarkEnd w:id="52"/>
      <w:r w:rsidR="00A62074">
        <w:rPr>
          <w:b/>
          <w:sz w:val="26"/>
          <w:szCs w:val="26"/>
        </w:rPr>
        <w:t>№ </w:t>
      </w:r>
      <w:r w:rsidR="00A66F7E">
        <w:rPr>
          <w:b/>
          <w:sz w:val="26"/>
          <w:szCs w:val="26"/>
        </w:rPr>
        <w:t>3</w:t>
      </w:r>
    </w:p>
    <w:p w14:paraId="19E58B1A" w14:textId="77777777" w:rsidR="00D73669" w:rsidRPr="00D73669" w:rsidRDefault="00D73669" w:rsidP="00CD4F14">
      <w:pPr>
        <w:ind w:left="720"/>
        <w:jc w:val="right"/>
        <w:rPr>
          <w:sz w:val="22"/>
          <w:szCs w:val="22"/>
        </w:rPr>
      </w:pPr>
    </w:p>
    <w:p w14:paraId="7335E3B3" w14:textId="17730A00" w:rsidR="00D73669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0CA2D74" wp14:editId="1042EFAF">
            <wp:extent cx="6101329" cy="8629650"/>
            <wp:effectExtent l="0" t="0" r="0" b="0"/>
            <wp:docPr id="30" name="Рисунок 30" descr="Z:\__УРЗП\04. Конкурентные процедуры\АУКЦИОНЫ\2017 год\ЛЕС\П-КЛХ_17-782\Документы\Ведомость\ведомость МДО 92,0 га кв. 124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ЛЕС\П-КЛХ_17-782\Документы\Ведомость\ведомость МДО 92,0 га кв. 124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514" cy="86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36F67" w14:textId="124CDD13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06442F8" wp14:editId="5DDFC8E2">
            <wp:extent cx="6619875" cy="9363075"/>
            <wp:effectExtent l="0" t="0" r="9525" b="9525"/>
            <wp:docPr id="31" name="Рисунок 31" descr="Z:\__УРЗП\04. Конкурентные процедуры\АУКЦИОНЫ\2017 год\ЛЕС\П-КЛХ_17-782\Документы\Ведомость\ведомость МДО 92,0 га кв. 124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ЛЕС\П-КЛХ_17-782\Документы\Ведомость\ведомость МДО 92,0 га кв. 124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CF3C" w14:textId="17184DD0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56ADA13" wp14:editId="37E0CCA5">
            <wp:extent cx="6619875" cy="9363075"/>
            <wp:effectExtent l="0" t="0" r="9525" b="9525"/>
            <wp:docPr id="32" name="Рисунок 32" descr="Z:\__УРЗП\04. Конкурентные процедуры\АУКЦИОНЫ\2017 год\ЛЕС\П-КЛХ_17-782\Документы\Ведомость\ведомость МДО 92,0 га кв. 124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ЛЕС\П-КЛХ_17-782\Документы\Ведомость\ведомость МДО 92,0 га кв. 124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DDBCA" w14:textId="3139FFCB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2ADC262" wp14:editId="36176138">
            <wp:extent cx="6619875" cy="9363075"/>
            <wp:effectExtent l="0" t="0" r="9525" b="9525"/>
            <wp:docPr id="33" name="Рисунок 33" descr="Z:\__УРЗП\04. Конкурентные процедуры\АУКЦИОНЫ\2017 год\ЛЕС\П-КЛХ_17-782\Документы\Ведомость\ведомость МДО 92,0 га кв. 124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ЛЕС\П-КЛХ_17-782\Документы\Ведомость\ведомость МДО 92,0 га кв. 124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DABA" w14:textId="423A922D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D4674CF" wp14:editId="0C1721BD">
            <wp:extent cx="6619875" cy="9363075"/>
            <wp:effectExtent l="0" t="0" r="9525" b="9525"/>
            <wp:docPr id="34" name="Рисунок 34" descr="Z:\__УРЗП\04. Конкурентные процедуры\АУКЦИОНЫ\2017 год\ЛЕС\П-КЛХ_17-782\Документы\Ведомость\ведомость МДО 92,0 га кв. 124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ЛЕС\П-КЛХ_17-782\Документы\Ведомость\ведомость МДО 92,0 га кв. 124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6B092" w14:textId="4F6A658E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649FC95" wp14:editId="5906FADA">
            <wp:extent cx="6619875" cy="9363075"/>
            <wp:effectExtent l="0" t="0" r="9525" b="9525"/>
            <wp:docPr id="35" name="Рисунок 35" descr="Z:\__УРЗП\04. Конкурентные процедуры\АУКЦИОНЫ\2017 год\ЛЕС\П-КЛХ_17-782\Документы\Ведомость\ведомость МДО 92,0 га кв. 124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ЛЕС\П-КЛХ_17-782\Документы\Ведомость\ведомость МДО 92,0 га кв. 124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6C5B0" w14:textId="3759E344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3463E6B" wp14:editId="1E3592BB">
            <wp:extent cx="6619875" cy="9363075"/>
            <wp:effectExtent l="0" t="0" r="9525" b="9525"/>
            <wp:docPr id="36" name="Рисунок 36" descr="Z:\__УРЗП\04. Конкурентные процедуры\АУКЦИОНЫ\2017 год\ЛЕС\П-КЛХ_17-782\Документы\Ведомость\ведомость МДО 92,0 га кв. 124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ЛЕС\П-КЛХ_17-782\Документы\Ведомость\ведомость МДО 92,0 га кв. 124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07602" w14:textId="677E0E33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236ACA7" wp14:editId="0C4B7512">
            <wp:extent cx="6619875" cy="9363075"/>
            <wp:effectExtent l="0" t="0" r="9525" b="9525"/>
            <wp:docPr id="37" name="Рисунок 37" descr="Z:\__УРЗП\04. Конкурентные процедуры\АУКЦИОНЫ\2017 год\ЛЕС\П-КЛХ_17-782\Документы\Ведомость\ведомость МДО 92,0 га кв. 124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ЛЕС\П-КЛХ_17-782\Документы\Ведомость\ведомость МДО 92,0 га кв. 124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39C62" w14:textId="1DD7C1D0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593B1D5" wp14:editId="5A12C9E2">
            <wp:extent cx="6619875" cy="9363075"/>
            <wp:effectExtent l="0" t="0" r="9525" b="9525"/>
            <wp:docPr id="39" name="Рисунок 39" descr="Z:\__УРЗП\04. Конкурентные процедуры\АУКЦИОНЫ\2017 год\ЛЕС\П-КЛХ_17-782\Документы\Ведомость\ведомость МДО 92,0 га кв. 124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ЛЕС\П-КЛХ_17-782\Документы\Ведомость\ведомость МДО 92,0 га кв. 124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CFDC8" w14:textId="793312D0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A63CA3E" wp14:editId="7353895E">
            <wp:extent cx="6619875" cy="9363075"/>
            <wp:effectExtent l="0" t="0" r="9525" b="9525"/>
            <wp:docPr id="38" name="Рисунок 38" descr="Z:\__УРЗП\04. Конкурентные процедуры\АУКЦИОНЫ\2017 год\ЛЕС\П-КЛХ_17-782\Документы\Ведомость\ведомость МДО 92,0 га кв. 124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ЛЕС\П-КЛХ_17-782\Документы\Ведомость\ведомость МДО 92,0 га кв. 124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5B5FE" w14:textId="621ADBEF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5B8198F" wp14:editId="63779358">
            <wp:extent cx="6619875" cy="9363075"/>
            <wp:effectExtent l="0" t="0" r="9525" b="9525"/>
            <wp:docPr id="40" name="Рисунок 40" descr="Z:\__УРЗП\04. Конкурентные процедуры\АУКЦИОНЫ\2017 год\ЛЕС\П-КЛХ_17-782\Документы\Ведомость\ведомость МДО 92,0 га кв. 124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ЛЕС\П-КЛХ_17-782\Документы\Ведомость\ведомость МДО 92,0 га кв. 124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44640" w14:textId="653B3FB0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02EB0CD" wp14:editId="673AA75D">
            <wp:extent cx="6619875" cy="9363075"/>
            <wp:effectExtent l="0" t="0" r="9525" b="9525"/>
            <wp:docPr id="41" name="Рисунок 41" descr="Z:\__УРЗП\04. Конкурентные процедуры\АУКЦИОНЫ\2017 год\ЛЕС\П-КЛХ_17-782\Документы\Ведомость\ведомость МДО 92,0 га кв. 124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ЛЕС\П-КЛХ_17-782\Документы\Ведомость\ведомость МДО 92,0 га кв. 124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71DD4" w14:textId="0AC38176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908D18C" wp14:editId="04543A6A">
            <wp:extent cx="6619875" cy="9363075"/>
            <wp:effectExtent l="0" t="0" r="9525" b="9525"/>
            <wp:docPr id="42" name="Рисунок 42" descr="Z:\__УРЗП\04. Конкурентные процедуры\АУКЦИОНЫ\2017 год\ЛЕС\П-КЛХ_17-782\Документы\Ведомость\ведомость МДО 92,0 га кв. 124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7 год\ЛЕС\П-КЛХ_17-782\Документы\Ведомость\ведомость МДО 92,0 га кв. 124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A2FD6" w14:textId="2C03945A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286348" wp14:editId="6D138066">
            <wp:extent cx="6619875" cy="9363075"/>
            <wp:effectExtent l="0" t="0" r="9525" b="9525"/>
            <wp:docPr id="43" name="Рисунок 43" descr="Z:\__УРЗП\04. Конкурентные процедуры\АУКЦИОНЫ\2017 год\ЛЕС\П-КЛХ_17-782\Документы\Ведомость\ведомость МДО 92,0 га кв. 124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7 год\ЛЕС\П-КЛХ_17-782\Документы\Ведомость\ведомость МДО 92,0 га кв. 124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EFA18" w14:textId="1972F978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C7CE00A" wp14:editId="1EC2EDAD">
            <wp:extent cx="6619875" cy="9363075"/>
            <wp:effectExtent l="0" t="0" r="9525" b="9525"/>
            <wp:docPr id="44" name="Рисунок 44" descr="Z:\__УРЗП\04. Конкурентные процедуры\АУКЦИОНЫ\2017 год\ЛЕС\П-КЛХ_17-782\Документы\Ведомость\ведомость МДО 92,0 га кв. 124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7 год\ЛЕС\П-КЛХ_17-782\Документы\Ведомость\ведомость МДО 92,0 га кв. 124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93B38" w14:textId="69C6984A" w:rsidR="0010273A" w:rsidRDefault="0010273A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D33AD06" wp14:editId="5C6AA903">
            <wp:extent cx="6619875" cy="9363075"/>
            <wp:effectExtent l="0" t="0" r="9525" b="9525"/>
            <wp:docPr id="45" name="Рисунок 45" descr="Z:\__УРЗП\04. Конкурентные процедуры\АУКЦИОНЫ\2017 год\ЛЕС\П-КЛХ_17-782\Документы\Ведомость\ведомость МДО 92,0 га кв. 124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7 год\ЛЕС\П-КЛХ_17-782\Документы\Ведомость\ведомость МДО 92,0 га кв. 124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D5070" w14:textId="0A09B55A" w:rsidR="009F3E65" w:rsidRDefault="001C5703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D5C7D57" wp14:editId="3D2686AF">
            <wp:extent cx="6619875" cy="9363075"/>
            <wp:effectExtent l="0" t="0" r="9525" b="9525"/>
            <wp:docPr id="47" name="Рисунок 47" descr="Z:\__УРЗП\04. Конкурентные процедуры\АУКЦИОНЫ\2017 год\ЛЕС\П-КЛХ_17-782\Документы\Ведомость\ведомость МДО 92,0 га кв. 124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7 год\ЛЕС\П-КЛХ_17-782\Документы\Ведомость\ведомость МДО 92,0 га кв. 124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BC3C6" w14:textId="22EFEF93" w:rsidR="009F3E65" w:rsidRPr="00D73669" w:rsidRDefault="009F3E65" w:rsidP="0010273A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2A7C7AF" wp14:editId="6112A279">
            <wp:extent cx="6619875" cy="9363075"/>
            <wp:effectExtent l="0" t="0" r="9525" b="9525"/>
            <wp:docPr id="46" name="Рисунок 46" descr="Z:\__УРЗП\04. Конкурентные процедуры\АУКЦИОНЫ\2017 год\ЛЕС\П-КЛХ_17-782\Документы\Ведомость\ведомость МДО 92,0 га кв. 124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7 год\ЛЕС\П-КЛХ_17-782\Документы\Ведомость\ведомость МДО 92,0 га кв. 124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11055" w14:textId="18127473" w:rsidR="003A0776" w:rsidRDefault="001C5703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63569E7" wp14:editId="765B4662">
            <wp:extent cx="6619875" cy="9363075"/>
            <wp:effectExtent l="0" t="0" r="9525" b="9525"/>
            <wp:docPr id="48" name="Рисунок 48" descr="Z:\__УРЗП\04. Конкурентные процедуры\АУКЦИОНЫ\2017 год\ЛЕС\П-КЛХ_17-782\Документы\Ведомость\ведомость МДО 92,0 га кв. 124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7 год\ЛЕС\П-КЛХ_17-782\Документы\Ведомость\ведомость МДО 92,0 га кв. 124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223E" w14:textId="60D1CBFF" w:rsidR="001C5703" w:rsidRDefault="001C5703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4B984F6F" wp14:editId="30D119A6">
            <wp:extent cx="6619875" cy="9363075"/>
            <wp:effectExtent l="0" t="0" r="9525" b="9525"/>
            <wp:docPr id="50" name="Рисунок 50" descr="Z:\__УРЗП\04. Конкурентные процедуры\АУКЦИОНЫ\2017 год\ЛЕС\П-КЛХ_17-782\Документы\Ведомость\ведомость МДО 92,0 га кв. 124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7 год\ЛЕС\П-КЛХ_17-782\Документы\Ведомость\ведомость МДО 92,0 га кв. 124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A5B94" w14:textId="7C66388F" w:rsidR="001C5703" w:rsidRDefault="001C5703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5887B4CF" wp14:editId="1D3AA982">
            <wp:extent cx="6619875" cy="9363075"/>
            <wp:effectExtent l="0" t="0" r="9525" b="9525"/>
            <wp:docPr id="49" name="Рисунок 49" descr="Z:\__УРЗП\04. Конкурентные процедуры\АУКЦИОНЫ\2017 год\ЛЕС\П-КЛХ_17-782\Документы\Ведомость\ведомость МДО 92,0 га кв. 124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7 год\ЛЕС\П-КЛХ_17-782\Документы\Ведомость\ведомость МДО 92,0 га кв. 124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4C6BF" w14:textId="30B89D65" w:rsidR="001C5703" w:rsidRDefault="001C5703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C63B96C" wp14:editId="5A37FB82">
            <wp:extent cx="6619875" cy="9363075"/>
            <wp:effectExtent l="0" t="0" r="9525" b="9525"/>
            <wp:docPr id="52" name="Рисунок 52" descr="Z:\__УРЗП\04. Конкурентные процедуры\АУКЦИОНЫ\2017 год\ЛЕС\П-КЛХ_17-782\Документы\Ведомость\ведомость МДО 92,0 га кв. 124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7 год\ЛЕС\П-КЛХ_17-782\Документы\Ведомость\ведомость МДО 92,0 га кв. 124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C2284" w14:textId="357AE623" w:rsidR="001C5703" w:rsidRDefault="001C5703" w:rsidP="003A0776">
      <w:pPr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EEF48FB" wp14:editId="6DAC0923">
            <wp:extent cx="6619875" cy="9363075"/>
            <wp:effectExtent l="0" t="0" r="9525" b="9525"/>
            <wp:docPr id="51" name="Рисунок 51" descr="Z:\__УРЗП\04. Конкурентные процедуры\АУКЦИОНЫ\2017 год\ЛЕС\П-КЛХ_17-782\Документы\Ведомость\ведомость МДО 92,0 га кв. 124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7 год\ЛЕС\П-КЛХ_17-782\Документы\Ведомость\ведомость МДО 92,0 га кв. 124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7ED9" w14:textId="42479E02" w:rsidR="00D73669" w:rsidRDefault="001C5703" w:rsidP="0032424C">
      <w:pPr>
        <w:rPr>
          <w:b/>
          <w:sz w:val="26"/>
          <w:szCs w:val="26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7F0B908" wp14:editId="258CF2B3">
            <wp:extent cx="6619875" cy="9363075"/>
            <wp:effectExtent l="0" t="0" r="9525" b="9525"/>
            <wp:docPr id="53" name="Рисунок 53" descr="Z:\__УРЗП\04. Конкурентные процедуры\АУКЦИОНЫ\2017 год\ЛЕС\П-КЛХ_17-782\Документы\Ведомость\ведомость МДО 92,0 га кв. 124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7 год\ЛЕС\П-КЛХ_17-782\Документы\Ведомость\ведомость МДО 92,0 га кв. 124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669">
        <w:rPr>
          <w:b/>
          <w:sz w:val="26"/>
          <w:szCs w:val="26"/>
        </w:rPr>
        <w:br w:type="page"/>
      </w:r>
    </w:p>
    <w:p w14:paraId="05876F03" w14:textId="3D2293E2" w:rsidR="00E3482F" w:rsidRPr="00EF23AC" w:rsidRDefault="00B416AE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E3482F">
        <w:rPr>
          <w:sz w:val="26"/>
          <w:szCs w:val="26"/>
        </w:rPr>
        <w:t xml:space="preserve"> </w:t>
      </w:r>
      <w:r w:rsidR="00E3482F" w:rsidRPr="00EF23AC">
        <w:rPr>
          <w:b/>
          <w:sz w:val="26"/>
          <w:szCs w:val="26"/>
        </w:rPr>
        <w:t>Приложение</w:t>
      </w:r>
      <w:bookmarkEnd w:id="53"/>
      <w:r w:rsidR="00604D33" w:rsidRPr="00EF23AC">
        <w:rPr>
          <w:b/>
          <w:sz w:val="26"/>
          <w:szCs w:val="26"/>
        </w:rPr>
        <w:t xml:space="preserve"> </w:t>
      </w:r>
      <w:r w:rsidR="00A62074" w:rsidRPr="00EF23AC">
        <w:rPr>
          <w:b/>
          <w:sz w:val="26"/>
          <w:szCs w:val="26"/>
        </w:rPr>
        <w:t>№ </w:t>
      </w:r>
      <w:r w:rsidR="00CA448D">
        <w:rPr>
          <w:b/>
          <w:sz w:val="26"/>
          <w:szCs w:val="26"/>
        </w:rPr>
        <w:t>4</w:t>
      </w:r>
    </w:p>
    <w:p w14:paraId="5E4C20D6" w14:textId="77777777" w:rsidR="00CA448D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EF23AC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>ФОРМА ЗАЯВКИ</w:t>
      </w:r>
      <w:r w:rsidR="00E3482F" w:rsidRPr="00EF23AC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EF23AC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на право заключения договора </w:t>
      </w:r>
      <w:r w:rsidR="00EF23AC">
        <w:rPr>
          <w:b/>
          <w:sz w:val="22"/>
          <w:szCs w:val="22"/>
        </w:rPr>
        <w:t>купли-продажи</w:t>
      </w:r>
      <w:r w:rsidRPr="00EF23AC">
        <w:rPr>
          <w:b/>
          <w:sz w:val="22"/>
          <w:szCs w:val="22"/>
        </w:rPr>
        <w:t xml:space="preserve"> </w:t>
      </w:r>
      <w:r w:rsidR="00FA4F5A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EF23AC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EF23AC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В </w:t>
      </w:r>
      <w:r w:rsidRPr="00EF23AC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EF23AC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EF23AC">
        <w:rPr>
          <w:sz w:val="20"/>
          <w:szCs w:val="20"/>
        </w:rPr>
        <w:t>_________________________</w:t>
      </w:r>
      <w:r w:rsidR="0007681D" w:rsidRPr="00EF23AC">
        <w:rPr>
          <w:sz w:val="20"/>
          <w:szCs w:val="20"/>
        </w:rPr>
        <w:t>_______________________________________</w:t>
      </w:r>
      <w:r w:rsidRPr="00EF23AC">
        <w:rPr>
          <w:sz w:val="20"/>
          <w:szCs w:val="20"/>
        </w:rPr>
        <w:t>______________________________________</w:t>
      </w:r>
    </w:p>
    <w:p w14:paraId="3091A4B3" w14:textId="29BD9C94" w:rsidR="00E3482F" w:rsidRPr="00EF23AC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EF23AC">
        <w:rPr>
          <w:bCs/>
          <w:sz w:val="18"/>
          <w:szCs w:val="18"/>
        </w:rPr>
        <w:t xml:space="preserve">(наименование </w:t>
      </w:r>
      <w:r w:rsidR="00DE6753">
        <w:rPr>
          <w:bCs/>
          <w:sz w:val="18"/>
          <w:szCs w:val="18"/>
          <w:lang w:val="ru-RU"/>
        </w:rPr>
        <w:t>Организатор</w:t>
      </w:r>
      <w:r w:rsidR="0007681D" w:rsidRPr="00EF23AC">
        <w:rPr>
          <w:bCs/>
          <w:sz w:val="18"/>
          <w:szCs w:val="18"/>
        </w:rPr>
        <w:t>а</w:t>
      </w:r>
      <w:r w:rsidR="00E3482F" w:rsidRPr="00EF23AC">
        <w:rPr>
          <w:bCs/>
          <w:sz w:val="18"/>
          <w:szCs w:val="18"/>
        </w:rPr>
        <w:t xml:space="preserve"> </w:t>
      </w:r>
      <w:r w:rsidR="004D0725">
        <w:rPr>
          <w:bCs/>
          <w:sz w:val="18"/>
          <w:szCs w:val="18"/>
          <w:lang w:val="ru-RU"/>
        </w:rPr>
        <w:t>аукциона</w:t>
      </w:r>
      <w:r w:rsidR="00E3482F" w:rsidRPr="00EF23AC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EF23AC" w:rsidRDefault="007F66A2" w:rsidP="00E3482F">
      <w:pPr>
        <w:spacing w:line="204" w:lineRule="auto"/>
        <w:rPr>
          <w:sz w:val="16"/>
          <w:szCs w:val="16"/>
        </w:rPr>
      </w:pPr>
      <w:r>
        <w:rPr>
          <w:b/>
          <w:sz w:val="22"/>
          <w:szCs w:val="22"/>
        </w:rPr>
        <w:t>Заявител</w:t>
      </w:r>
      <w:r w:rsidR="00E3482F" w:rsidRPr="00EF23AC">
        <w:rPr>
          <w:b/>
          <w:sz w:val="22"/>
          <w:szCs w:val="22"/>
        </w:rPr>
        <w:t>ь</w:t>
      </w:r>
      <w:r w:rsidR="00E3482F" w:rsidRPr="00EF23AC">
        <w:rPr>
          <w:sz w:val="22"/>
          <w:szCs w:val="22"/>
        </w:rPr>
        <w:t xml:space="preserve"> </w:t>
      </w:r>
    </w:p>
    <w:p w14:paraId="617ECB75" w14:textId="454F2374" w:rsidR="00E3482F" w:rsidRPr="00EF23AC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>Ф.</w:t>
      </w:r>
      <w:r w:rsidR="00F22811" w:rsidRPr="00EF23AC">
        <w:rPr>
          <w:bCs/>
          <w:sz w:val="18"/>
          <w:szCs w:val="18"/>
        </w:rPr>
        <w:t>И.О. для индивидуального предпринимателя</w:t>
      </w:r>
      <w:r w:rsidRPr="00EF23AC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EF23AC">
        <w:rPr>
          <w:sz w:val="18"/>
          <w:szCs w:val="18"/>
        </w:rPr>
        <w:t>)</w:t>
      </w:r>
    </w:p>
    <w:p w14:paraId="14E840F9" w14:textId="77777777" w:rsidR="00E3482F" w:rsidRPr="00EF23AC" w:rsidRDefault="00E3482F" w:rsidP="00E3482F">
      <w:pPr>
        <w:pStyle w:val="af0"/>
        <w:spacing w:after="0"/>
        <w:rPr>
          <w:lang w:val="ru-RU"/>
        </w:rPr>
      </w:pPr>
      <w:r w:rsidRPr="00EF23AC">
        <w:rPr>
          <w:b/>
          <w:sz w:val="22"/>
          <w:szCs w:val="22"/>
          <w:lang w:val="ru-RU"/>
        </w:rPr>
        <w:t>в лице</w:t>
      </w:r>
      <w:r w:rsidRPr="00EF23AC">
        <w:rPr>
          <w:lang w:val="ru-RU"/>
        </w:rPr>
        <w:t xml:space="preserve"> _____________________________________________________________________________</w:t>
      </w:r>
      <w:r w:rsidR="00F22811" w:rsidRPr="00EF23AC">
        <w:rPr>
          <w:lang w:val="ru-RU"/>
        </w:rPr>
        <w:t>____</w:t>
      </w:r>
    </w:p>
    <w:p w14:paraId="2D1140F0" w14:textId="77777777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 xml:space="preserve">Ф.И.О. </w:t>
      </w:r>
      <w:r w:rsidRPr="00EF23AC">
        <w:rPr>
          <w:bCs/>
          <w:sz w:val="18"/>
          <w:szCs w:val="18"/>
          <w:lang w:val="ru-RU"/>
        </w:rPr>
        <w:t>руководителя</w:t>
      </w:r>
      <w:r w:rsidRPr="00EF23AC">
        <w:rPr>
          <w:bCs/>
          <w:sz w:val="18"/>
          <w:szCs w:val="18"/>
        </w:rPr>
        <w:t xml:space="preserve"> юридического лица</w:t>
      </w:r>
      <w:r w:rsidRPr="00EF23AC">
        <w:rPr>
          <w:sz w:val="18"/>
          <w:szCs w:val="18"/>
        </w:rPr>
        <w:t>)</w:t>
      </w:r>
    </w:p>
    <w:p w14:paraId="09F4FEAC" w14:textId="77777777" w:rsidR="00E3482F" w:rsidRPr="00EF23AC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EF23AC">
        <w:rPr>
          <w:sz w:val="22"/>
          <w:szCs w:val="22"/>
        </w:rPr>
        <w:t>дейс</w:t>
      </w:r>
      <w:r w:rsidR="00DC0D4B" w:rsidRPr="00EF23AC">
        <w:rPr>
          <w:sz w:val="22"/>
          <w:szCs w:val="22"/>
        </w:rPr>
        <w:t>твующего</w:t>
      </w:r>
      <w:r w:rsidRPr="00EF23AC">
        <w:rPr>
          <w:sz w:val="22"/>
          <w:szCs w:val="22"/>
        </w:rPr>
        <w:t xml:space="preserve"> на основании</w:t>
      </w:r>
      <w:r w:rsidRPr="00EF23AC">
        <w:rPr>
          <w:rStyle w:val="ab"/>
          <w:sz w:val="20"/>
          <w:szCs w:val="20"/>
        </w:rPr>
        <w:t>1</w:t>
      </w:r>
      <w:r w:rsidRPr="00EF23AC">
        <w:rPr>
          <w:sz w:val="22"/>
          <w:szCs w:val="22"/>
        </w:rPr>
        <w:t>_</w:t>
      </w:r>
      <w:r w:rsidRPr="00EF23AC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EF23AC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EF23AC" w:rsidRDefault="00E3482F" w:rsidP="00E3482F">
      <w:pPr>
        <w:jc w:val="center"/>
        <w:rPr>
          <w:b/>
        </w:rPr>
      </w:pPr>
      <w:r w:rsidRPr="00EF23AC">
        <w:rPr>
          <w:sz w:val="20"/>
          <w:szCs w:val="20"/>
        </w:rPr>
        <w:t>(</w:t>
      </w:r>
      <w:r w:rsidRPr="00EF23AC">
        <w:rPr>
          <w:sz w:val="18"/>
          <w:szCs w:val="18"/>
        </w:rPr>
        <w:t>Устав, Положение и т.д</w:t>
      </w:r>
      <w:r w:rsidRPr="00EF23AC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EF23AC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EF23AC" w:rsidRDefault="00E3482F" w:rsidP="00E3482F">
            <w:pPr>
              <w:rPr>
                <w:sz w:val="20"/>
                <w:szCs w:val="20"/>
              </w:rPr>
            </w:pPr>
            <w:r w:rsidRPr="00EF23AC">
              <w:rPr>
                <w:b/>
              </w:rPr>
              <w:t>(</w:t>
            </w:r>
            <w:r w:rsidRPr="00EF23AC">
              <w:rPr>
                <w:b/>
                <w:sz w:val="20"/>
                <w:szCs w:val="20"/>
              </w:rPr>
              <w:t>заполняется</w:t>
            </w:r>
            <w:r w:rsidR="00EF23AC">
              <w:rPr>
                <w:b/>
                <w:sz w:val="20"/>
                <w:szCs w:val="20"/>
              </w:rPr>
              <w:t xml:space="preserve"> </w:t>
            </w:r>
            <w:r w:rsidR="00353CF2" w:rsidRPr="00EF23AC">
              <w:rPr>
                <w:b/>
                <w:sz w:val="20"/>
                <w:szCs w:val="20"/>
              </w:rPr>
              <w:t>индивидуальным предпринимателем</w:t>
            </w:r>
            <w:r w:rsidRPr="00EF23AC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</w:t>
            </w:r>
            <w:r w:rsidR="00E3482F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регистрации по месту </w:t>
            </w:r>
            <w:r w:rsidR="00E3482F" w:rsidRPr="00EF23AC">
              <w:rPr>
                <w:sz w:val="20"/>
                <w:szCs w:val="20"/>
              </w:rPr>
              <w:t>жительства …………………………………</w:t>
            </w:r>
            <w:r w:rsidRPr="00EF23AC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EF23AC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EF23AC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EF23AC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0104A6" w:rsidRPr="00EF23AC">
              <w:rPr>
                <w:sz w:val="20"/>
                <w:szCs w:val="20"/>
              </w:rPr>
              <w:t xml:space="preserve"> </w:t>
            </w:r>
            <w:r w:rsidR="00353CF2" w:rsidRPr="00EF23AC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Почтовый адрес……..</w:t>
            </w:r>
            <w:r w:rsidR="00E3482F" w:rsidRPr="00EF23AC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EF23AC">
              <w:rPr>
                <w:sz w:val="20"/>
                <w:szCs w:val="20"/>
              </w:rPr>
              <w:t>….</w:t>
            </w:r>
          </w:p>
          <w:p w14:paraId="7763B5F0" w14:textId="77777777" w:rsidR="00510920" w:rsidRPr="00EF23AC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ИНН………………………………….</w:t>
            </w:r>
            <w:r w:rsidR="00353C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EF23AC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EF23AC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EF23AC">
              <w:rPr>
                <w:b/>
                <w:sz w:val="20"/>
                <w:szCs w:val="20"/>
              </w:rPr>
              <w:t xml:space="preserve">Представитель </w:t>
            </w:r>
            <w:r w:rsidR="007F66A2">
              <w:rPr>
                <w:b/>
                <w:sz w:val="20"/>
                <w:szCs w:val="20"/>
              </w:rPr>
              <w:t>Заявител</w:t>
            </w:r>
            <w:r w:rsidRPr="00EF23AC">
              <w:rPr>
                <w:b/>
                <w:sz w:val="20"/>
                <w:szCs w:val="20"/>
              </w:rPr>
              <w:t>я</w:t>
            </w:r>
            <w:r w:rsidRPr="00EF23AC">
              <w:rPr>
                <w:rStyle w:val="ab"/>
                <w:b/>
                <w:sz w:val="20"/>
                <w:szCs w:val="20"/>
              </w:rPr>
              <w:t>2</w:t>
            </w:r>
            <w:r w:rsidRPr="00EF23AC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EF23AC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EF23AC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EF23AC" w:rsidRDefault="00E3482F" w:rsidP="00E3482F">
            <w:pPr>
              <w:spacing w:line="192" w:lineRule="auto"/>
            </w:pPr>
            <w:r w:rsidRPr="00EF23AC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EF23AC">
        <w:rPr>
          <w:color w:val="auto"/>
          <w:sz w:val="24"/>
          <w:szCs w:val="24"/>
        </w:rPr>
        <w:tab/>
      </w:r>
      <w:r w:rsidRPr="00EF23AC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EF23AC">
        <w:rPr>
          <w:b/>
          <w:color w:val="auto"/>
          <w:sz w:val="22"/>
          <w:szCs w:val="22"/>
        </w:rPr>
        <w:t xml:space="preserve"> договора </w:t>
      </w:r>
      <w:r w:rsidR="00FA4F5A">
        <w:rPr>
          <w:b/>
          <w:color w:val="auto"/>
          <w:sz w:val="22"/>
          <w:szCs w:val="22"/>
        </w:rPr>
        <w:t>купли-продажи</w:t>
      </w:r>
      <w:r w:rsidR="007247A5" w:rsidRPr="00EF23AC">
        <w:rPr>
          <w:b/>
          <w:color w:val="auto"/>
          <w:sz w:val="22"/>
          <w:szCs w:val="22"/>
        </w:rPr>
        <w:t xml:space="preserve"> Объект</w:t>
      </w:r>
      <w:r w:rsidR="00F64AB7" w:rsidRPr="00EF23AC">
        <w:rPr>
          <w:b/>
          <w:color w:val="auto"/>
          <w:sz w:val="22"/>
          <w:szCs w:val="22"/>
        </w:rPr>
        <w:t>а</w:t>
      </w:r>
      <w:r w:rsidRPr="00EF23AC">
        <w:rPr>
          <w:b/>
          <w:color w:val="auto"/>
          <w:sz w:val="22"/>
          <w:szCs w:val="22"/>
        </w:rPr>
        <w:t xml:space="preserve"> </w:t>
      </w:r>
      <w:r w:rsidR="006A0202">
        <w:rPr>
          <w:b/>
          <w:color w:val="auto"/>
          <w:sz w:val="22"/>
          <w:szCs w:val="22"/>
        </w:rPr>
        <w:t xml:space="preserve">(лота) </w:t>
      </w:r>
      <w:r w:rsidRPr="00EF23AC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EF23AC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EF23AC" w:rsidRDefault="00E3482F" w:rsidP="00E3482F">
            <w:pPr>
              <w:jc w:val="both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аукциона:</w:t>
            </w:r>
            <w:r w:rsidR="0007681D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………..……………. </w:t>
            </w:r>
            <w:r w:rsidR="004C34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EF23AC" w:rsidRDefault="004C34F2" w:rsidP="00E3482F">
            <w:pPr>
              <w:jc w:val="both"/>
              <w:rPr>
                <w:sz w:val="20"/>
              </w:rPr>
            </w:pPr>
            <w:r w:rsidRPr="00EF23AC">
              <w:rPr>
                <w:sz w:val="20"/>
              </w:rPr>
              <w:t>Наименование Объекта</w:t>
            </w:r>
            <w:r w:rsidR="004D0725">
              <w:rPr>
                <w:sz w:val="20"/>
              </w:rPr>
              <w:t xml:space="preserve"> (лота) </w:t>
            </w:r>
            <w:r w:rsidRPr="00EF23AC">
              <w:rPr>
                <w:sz w:val="20"/>
              </w:rPr>
              <w:t>аукциона ………………………………………………………...……...…….</w:t>
            </w:r>
            <w:r w:rsidR="00E3482F" w:rsidRPr="00EF23AC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EF23AC" w:rsidRDefault="00E3482F" w:rsidP="006C05D6">
            <w:pPr>
              <w:jc w:val="both"/>
              <w:rPr>
                <w:b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6A0202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положение (адрес) Объекта</w:t>
            </w:r>
            <w:r w:rsidR="006A0202">
              <w:rPr>
                <w:sz w:val="20"/>
                <w:szCs w:val="20"/>
              </w:rPr>
              <w:t xml:space="preserve"> (лота)</w:t>
            </w:r>
            <w:r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19"/>
                <w:szCs w:val="19"/>
              </w:rPr>
              <w:t xml:space="preserve">аукциона </w:t>
            </w:r>
            <w:r w:rsidRPr="00EF23AC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EF23AC">
        <w:rPr>
          <w:b/>
          <w:color w:val="auto"/>
        </w:rPr>
        <w:t>и обязуется обеспечить поступление задатка в размере</w:t>
      </w:r>
      <w:r w:rsidR="00F22811" w:rsidRPr="00EF23AC">
        <w:rPr>
          <w:b/>
          <w:color w:val="auto"/>
        </w:rPr>
        <w:t xml:space="preserve"> </w:t>
      </w:r>
      <w:r w:rsidR="00F22811" w:rsidRPr="00EF23AC">
        <w:rPr>
          <w:b/>
          <w:u w:val="single"/>
        </w:rPr>
        <w:t>_________________</w:t>
      </w:r>
      <w:r w:rsidRPr="00EF23AC">
        <w:rPr>
          <w:b/>
          <w:color w:val="auto"/>
        </w:rPr>
        <w:t xml:space="preserve">руб. </w:t>
      </w:r>
      <w:r w:rsidRPr="00EF23AC">
        <w:rPr>
          <w:color w:val="auto"/>
          <w:u w:val="single"/>
        </w:rPr>
        <w:t>_________________________________________________________________</w:t>
      </w:r>
      <w:r w:rsidR="00F22811" w:rsidRPr="00EF23AC">
        <w:rPr>
          <w:color w:val="auto"/>
          <w:u w:val="single"/>
        </w:rPr>
        <w:t>_______________________</w:t>
      </w:r>
      <w:r w:rsidRPr="00EF23AC">
        <w:rPr>
          <w:color w:val="auto"/>
        </w:rPr>
        <w:t xml:space="preserve">(сумма прописью), </w:t>
      </w:r>
    </w:p>
    <w:p w14:paraId="6A93081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EF23AC">
        <w:rPr>
          <w:b/>
          <w:color w:val="auto"/>
        </w:rPr>
        <w:t>в срок</w:t>
      </w:r>
      <w:r w:rsidR="00DC0D4B" w:rsidRPr="00EF23AC">
        <w:rPr>
          <w:b/>
          <w:color w:val="auto"/>
        </w:rPr>
        <w:t>и и в порядке, установленные в И</w:t>
      </w:r>
      <w:r w:rsidRPr="00EF23AC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EF23AC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обязуется:</w:t>
      </w:r>
    </w:p>
    <w:p w14:paraId="1224BFDA" w14:textId="77777777" w:rsidR="00E3482F" w:rsidRPr="00EF23AC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Соблюдать условия и порядок проведения аукциона</w:t>
      </w:r>
      <w:r w:rsidR="00DC0D4B" w:rsidRPr="00EF23AC">
        <w:rPr>
          <w:sz w:val="17"/>
          <w:szCs w:val="17"/>
        </w:rPr>
        <w:t>, содержащиеся в И</w:t>
      </w:r>
      <w:r w:rsidRPr="00EF23AC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EF23AC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случае признания Победителем аукциона</w:t>
      </w:r>
      <w:r w:rsidR="004200A8" w:rsidRPr="00EF23AC">
        <w:rPr>
          <w:sz w:val="17"/>
          <w:szCs w:val="17"/>
        </w:rPr>
        <w:t>/</w:t>
      </w:r>
      <w:r w:rsidR="00F64AB7" w:rsidRPr="00EF23AC">
        <w:rPr>
          <w:sz w:val="17"/>
          <w:szCs w:val="17"/>
        </w:rPr>
        <w:t>Е</w:t>
      </w:r>
      <w:r w:rsidR="005B318C" w:rsidRPr="00EF23AC">
        <w:rPr>
          <w:sz w:val="17"/>
          <w:szCs w:val="17"/>
        </w:rPr>
        <w:t>д</w:t>
      </w:r>
      <w:r w:rsidR="004200A8" w:rsidRPr="00EF23AC">
        <w:rPr>
          <w:sz w:val="17"/>
          <w:szCs w:val="17"/>
        </w:rPr>
        <w:t xml:space="preserve">инственным </w:t>
      </w:r>
      <w:r w:rsidR="007F66A2">
        <w:rPr>
          <w:sz w:val="17"/>
          <w:szCs w:val="17"/>
        </w:rPr>
        <w:t>Участник</w:t>
      </w:r>
      <w:r w:rsidR="00FA4F5A">
        <w:rPr>
          <w:sz w:val="17"/>
          <w:szCs w:val="17"/>
        </w:rPr>
        <w:t>ом аукциона</w:t>
      </w:r>
      <w:r w:rsidR="005B318C" w:rsidRPr="00EF23AC">
        <w:rPr>
          <w:sz w:val="17"/>
          <w:szCs w:val="17"/>
        </w:rPr>
        <w:t xml:space="preserve"> </w:t>
      </w:r>
      <w:r w:rsidRPr="00EF23AC">
        <w:rPr>
          <w:sz w:val="17"/>
          <w:szCs w:val="17"/>
        </w:rPr>
        <w:t xml:space="preserve">заключить договор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FA4F5A">
        <w:rPr>
          <w:sz w:val="17"/>
          <w:szCs w:val="17"/>
        </w:rPr>
        <w:t>Продавцом</w:t>
      </w:r>
      <w:r w:rsidRPr="00EF23AC">
        <w:rPr>
          <w:sz w:val="17"/>
          <w:szCs w:val="17"/>
        </w:rPr>
        <w:t>, подписать акт п</w:t>
      </w:r>
      <w:r w:rsidR="00F34394" w:rsidRPr="00EF23AC">
        <w:rPr>
          <w:sz w:val="17"/>
          <w:szCs w:val="17"/>
        </w:rPr>
        <w:t xml:space="preserve">риема-передачи </w:t>
      </w:r>
      <w:r w:rsidRPr="00EF23AC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. </w:t>
      </w:r>
    </w:p>
    <w:p w14:paraId="131B3BDC" w14:textId="26D5CC38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поня</w:t>
      </w:r>
      <w:r w:rsidR="00DC0D4B" w:rsidRPr="00EF23AC">
        <w:rPr>
          <w:sz w:val="17"/>
          <w:szCs w:val="17"/>
        </w:rPr>
        <w:t>тны все требования и положения И</w:t>
      </w:r>
      <w:r w:rsidR="00E3482F" w:rsidRPr="00EF23AC">
        <w:rPr>
          <w:sz w:val="17"/>
          <w:szCs w:val="17"/>
        </w:rPr>
        <w:t xml:space="preserve">звещения о проведении аукциона и Документации об аукционе.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известно фактическое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 xml:space="preserve">состояние и </w:t>
      </w:r>
      <w:r w:rsidR="00640B99" w:rsidRPr="00EF23AC">
        <w:rPr>
          <w:sz w:val="17"/>
          <w:szCs w:val="17"/>
        </w:rPr>
        <w:t>характеристики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</w:t>
      </w:r>
      <w:r w:rsidR="00E3482F" w:rsidRPr="00EF23AC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</w:t>
      </w:r>
      <w:r w:rsidR="00F64AB7" w:rsidRPr="00EF23AC">
        <w:rPr>
          <w:sz w:val="17"/>
          <w:szCs w:val="17"/>
        </w:rPr>
        <w:t xml:space="preserve"> извеще</w:t>
      </w:r>
      <w:r w:rsidR="00E3482F" w:rsidRPr="00EF23AC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EF23AC">
        <w:rPr>
          <w:sz w:val="17"/>
          <w:szCs w:val="17"/>
        </w:rPr>
        <w:t>ачи З</w:t>
      </w:r>
      <w:r w:rsidR="00E3482F" w:rsidRPr="00EF23AC">
        <w:rPr>
          <w:sz w:val="17"/>
          <w:szCs w:val="17"/>
        </w:rPr>
        <w:t>аявок на участие в аукцио</w:t>
      </w:r>
      <w:r w:rsidR="00F64AB7" w:rsidRPr="00EF23AC">
        <w:rPr>
          <w:sz w:val="17"/>
          <w:szCs w:val="17"/>
        </w:rPr>
        <w:t>не, в порядке, установленном в И</w:t>
      </w:r>
      <w:r w:rsidR="00E3482F" w:rsidRPr="00EF23AC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ь. </w:t>
      </w:r>
    </w:p>
    <w:p w14:paraId="2F62A299" w14:textId="22142EEC" w:rsidR="002F7BA2" w:rsidRPr="00EF23AC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EF23AC">
        <w:rPr>
          <w:sz w:val="17"/>
          <w:szCs w:val="17"/>
        </w:rPr>
        <w:t>на, порядком внесения задатка, И</w:t>
      </w:r>
      <w:r w:rsidR="00E3482F" w:rsidRPr="00EF23AC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>
        <w:rPr>
          <w:sz w:val="17"/>
          <w:szCs w:val="17"/>
        </w:rPr>
        <w:t>купли-продажи</w:t>
      </w:r>
      <w:r w:rsidR="00E3482F" w:rsidRPr="00EF23AC">
        <w:rPr>
          <w:sz w:val="17"/>
          <w:szCs w:val="17"/>
        </w:rPr>
        <w:t xml:space="preserve">, и они ему понятны.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EF23AC">
        <w:rPr>
          <w:sz w:val="17"/>
          <w:szCs w:val="17"/>
        </w:rPr>
        <w:t>яемого на аукцион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в результате осмотра</w:t>
      </w:r>
      <w:r w:rsidR="004D0725">
        <w:rPr>
          <w:sz w:val="17"/>
          <w:szCs w:val="17"/>
        </w:rPr>
        <w:t>.</w:t>
      </w:r>
    </w:p>
    <w:p w14:paraId="76049847" w14:textId="7C64A4D9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 xml:space="preserve">ь осведомлен и согласен с тем, что </w:t>
      </w:r>
      <w:r w:rsidR="00DE6753">
        <w:rPr>
          <w:sz w:val="17"/>
          <w:szCs w:val="17"/>
        </w:rPr>
        <w:t>Организатор</w:t>
      </w:r>
      <w:r w:rsidR="00E3482F" w:rsidRPr="00EF23AC">
        <w:rPr>
          <w:sz w:val="17"/>
          <w:szCs w:val="17"/>
        </w:rPr>
        <w:t xml:space="preserve"> аукциона и </w:t>
      </w:r>
      <w:r w:rsidR="00FA4F5A">
        <w:rPr>
          <w:sz w:val="17"/>
          <w:szCs w:val="17"/>
        </w:rPr>
        <w:t>Продавец</w:t>
      </w:r>
      <w:r w:rsidR="00E3482F" w:rsidRPr="00EF23AC">
        <w:rPr>
          <w:sz w:val="17"/>
          <w:szCs w:val="17"/>
        </w:rPr>
        <w:t xml:space="preserve"> не несут ответственности за ущерб, который может быть причинен </w:t>
      </w:r>
      <w:r>
        <w:rPr>
          <w:sz w:val="17"/>
          <w:szCs w:val="17"/>
        </w:rPr>
        <w:t>Заявител</w:t>
      </w:r>
      <w:r w:rsidR="00DC0D4B" w:rsidRPr="00EF23AC">
        <w:rPr>
          <w:sz w:val="17"/>
          <w:szCs w:val="17"/>
        </w:rPr>
        <w:t>ю внесением изменений в И</w:t>
      </w:r>
      <w:r w:rsidR="00E3482F" w:rsidRPr="00EF23AC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EF23AC">
        <w:rPr>
          <w:sz w:val="17"/>
          <w:szCs w:val="17"/>
        </w:rPr>
        <w:t>ли отменой аукциона по Объекту</w:t>
      </w:r>
      <w:r w:rsidR="004D0725">
        <w:rPr>
          <w:sz w:val="17"/>
          <w:szCs w:val="17"/>
        </w:rPr>
        <w:t xml:space="preserve"> (лоту)</w:t>
      </w:r>
      <w:r w:rsidR="00640B99" w:rsidRPr="00EF23AC">
        <w:rPr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Условия аукциона по данному Объекту</w:t>
      </w:r>
      <w:r w:rsidR="004D0725">
        <w:rPr>
          <w:sz w:val="17"/>
          <w:szCs w:val="17"/>
        </w:rPr>
        <w:t xml:space="preserve"> (лоту)</w:t>
      </w:r>
      <w:r w:rsidRPr="00EF23AC">
        <w:rPr>
          <w:sz w:val="17"/>
          <w:szCs w:val="17"/>
        </w:rPr>
        <w:t xml:space="preserve"> аукциона, порядок и условия заключения договора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7F66A2">
        <w:rPr>
          <w:sz w:val="17"/>
          <w:szCs w:val="17"/>
        </w:rPr>
        <w:t>Участник</w:t>
      </w:r>
      <w:r w:rsidRPr="00EF23AC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>
        <w:rPr>
          <w:sz w:val="17"/>
          <w:szCs w:val="17"/>
        </w:rPr>
        <w:t xml:space="preserve">и оплата задатка </w:t>
      </w:r>
      <w:r w:rsidRPr="00EF23AC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1 Заполняется при подаче Заявки юридическим лицом</w:t>
      </w:r>
    </w:p>
    <w:p w14:paraId="68BEAA56" w14:textId="3B836141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EF23AC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EF23AC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соответствии с Федеральным зак</w:t>
      </w:r>
      <w:r w:rsidR="00F64AB7" w:rsidRPr="00EF23AC">
        <w:rPr>
          <w:sz w:val="17"/>
          <w:szCs w:val="17"/>
        </w:rPr>
        <w:t>оном от 27.07.2006</w:t>
      </w:r>
      <w:r w:rsidR="00640B99" w:rsidRPr="00EF23AC">
        <w:rPr>
          <w:sz w:val="17"/>
          <w:szCs w:val="17"/>
        </w:rPr>
        <w:t xml:space="preserve"> №</w:t>
      </w:r>
      <w:r w:rsidR="00F64AB7" w:rsidRPr="00EF23AC">
        <w:rPr>
          <w:sz w:val="17"/>
          <w:szCs w:val="17"/>
        </w:rPr>
        <w:t> </w:t>
      </w:r>
      <w:r w:rsidR="00640B99" w:rsidRPr="00EF23AC">
        <w:rPr>
          <w:sz w:val="17"/>
          <w:szCs w:val="17"/>
        </w:rPr>
        <w:t>152-ФЗ «</w:t>
      </w:r>
      <w:r w:rsidRPr="00EF23AC">
        <w:rPr>
          <w:sz w:val="17"/>
          <w:szCs w:val="17"/>
        </w:rPr>
        <w:t xml:space="preserve">О персональных данных», подавая Заявку,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EF23AC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EF23AC">
        <w:rPr>
          <w:sz w:val="17"/>
          <w:szCs w:val="17"/>
        </w:rPr>
        <w:t>27.07.2006 №</w:t>
      </w:r>
      <w:r w:rsidR="00FA350B" w:rsidRPr="00EF23AC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EF23AC">
        <w:rPr>
          <w:sz w:val="17"/>
          <w:szCs w:val="17"/>
        </w:rPr>
        <w:t xml:space="preserve"> </w:t>
      </w:r>
      <w:r w:rsidR="007F66A2">
        <w:rPr>
          <w:sz w:val="17"/>
          <w:szCs w:val="17"/>
        </w:rPr>
        <w:t>Заявител</w:t>
      </w:r>
      <w:r w:rsidR="001B3604" w:rsidRPr="00EF23AC">
        <w:rPr>
          <w:sz w:val="17"/>
          <w:szCs w:val="17"/>
        </w:rPr>
        <w:t>ь п</w:t>
      </w:r>
      <w:r w:rsidR="00FA350B" w:rsidRPr="00EF23AC">
        <w:rPr>
          <w:sz w:val="17"/>
          <w:szCs w:val="17"/>
        </w:rPr>
        <w:t>одтвержда</w:t>
      </w:r>
      <w:r w:rsidR="001B3604" w:rsidRPr="00EF23AC">
        <w:rPr>
          <w:sz w:val="17"/>
          <w:szCs w:val="17"/>
        </w:rPr>
        <w:t>ет</w:t>
      </w:r>
      <w:r w:rsidR="004A0E1A" w:rsidRPr="00EF23AC">
        <w:rPr>
          <w:sz w:val="17"/>
          <w:szCs w:val="17"/>
        </w:rPr>
        <w:t>, что ознакомлен</w:t>
      </w:r>
      <w:r w:rsidR="00FA350B" w:rsidRPr="00EF23AC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EF23AC">
        <w:rPr>
          <w:sz w:val="17"/>
          <w:szCs w:val="17"/>
        </w:rPr>
        <w:t>ему известны</w:t>
      </w:r>
      <w:r w:rsidR="00FA350B" w:rsidRPr="00EF23AC">
        <w:rPr>
          <w:sz w:val="17"/>
          <w:szCs w:val="17"/>
        </w:rPr>
        <w:t>.</w:t>
      </w:r>
    </w:p>
    <w:p w14:paraId="3AA6F8F3" w14:textId="51A6DB1B" w:rsidR="00E3482F" w:rsidRPr="00EF23AC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EF23AC" w:rsidRDefault="00E3482F" w:rsidP="00E3482F">
      <w:pPr>
        <w:jc w:val="both"/>
        <w:rPr>
          <w:sz w:val="22"/>
          <w:szCs w:val="22"/>
        </w:rPr>
      </w:pPr>
      <w:r w:rsidRPr="00EF23AC">
        <w:rPr>
          <w:b/>
          <w:sz w:val="22"/>
          <w:szCs w:val="22"/>
        </w:rPr>
        <w:t xml:space="preserve">Платежные реквизиты </w:t>
      </w:r>
      <w:r w:rsidR="007F66A2">
        <w:rPr>
          <w:b/>
          <w:sz w:val="22"/>
          <w:szCs w:val="22"/>
        </w:rPr>
        <w:t>Заявител</w:t>
      </w:r>
      <w:r w:rsidRPr="00EF23AC">
        <w:rPr>
          <w:b/>
          <w:sz w:val="22"/>
          <w:szCs w:val="22"/>
        </w:rPr>
        <w:t>я:</w:t>
      </w:r>
    </w:p>
    <w:p w14:paraId="256DE603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EF23AC" w:rsidRDefault="00E3482F" w:rsidP="00E3482F">
      <w:pPr>
        <w:pStyle w:val="af"/>
        <w:rPr>
          <w:sz w:val="20"/>
          <w:szCs w:val="20"/>
        </w:rPr>
      </w:pPr>
      <w:r w:rsidRPr="00EF23AC">
        <w:rPr>
          <w:b w:val="0"/>
          <w:bCs w:val="0"/>
          <w:sz w:val="20"/>
          <w:szCs w:val="20"/>
        </w:rPr>
        <w:t>(Ф.</w:t>
      </w:r>
      <w:r w:rsidR="00F22811" w:rsidRPr="00EF23AC">
        <w:rPr>
          <w:b w:val="0"/>
          <w:bCs w:val="0"/>
          <w:sz w:val="20"/>
          <w:szCs w:val="20"/>
        </w:rPr>
        <w:t>И.О. индивидуального предпринимателя</w:t>
      </w:r>
      <w:r w:rsidRPr="00EF23AC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EF23AC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EF23AC" w:rsidRDefault="00F22811" w:rsidP="00F22811">
            <w:pPr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ИНН</w:t>
            </w:r>
            <w:r w:rsidRPr="00EF23AC">
              <w:rPr>
                <w:sz w:val="20"/>
                <w:szCs w:val="20"/>
                <w:vertAlign w:val="superscript"/>
              </w:rPr>
              <w:t>3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EF23AC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EF23AC" w:rsidRDefault="00F22811" w:rsidP="00F22811">
            <w:pPr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КПП</w:t>
            </w:r>
            <w:r w:rsidRPr="00EF23AC">
              <w:rPr>
                <w:rStyle w:val="ab"/>
                <w:sz w:val="20"/>
                <w:szCs w:val="20"/>
              </w:rPr>
              <w:t>4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EF23AC" w:rsidRDefault="00E3482F" w:rsidP="00E3482F">
      <w:pPr>
        <w:pStyle w:val="af"/>
        <w:jc w:val="both"/>
      </w:pPr>
    </w:p>
    <w:p w14:paraId="001EFD04" w14:textId="33676530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EF23AC" w:rsidRDefault="00E3482F" w:rsidP="00E3482F">
      <w:pPr>
        <w:pStyle w:val="af"/>
        <w:rPr>
          <w:sz w:val="6"/>
          <w:szCs w:val="6"/>
        </w:rPr>
      </w:pPr>
      <w:r w:rsidRPr="00EF23AC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>
        <w:rPr>
          <w:b w:val="0"/>
          <w:sz w:val="20"/>
          <w:szCs w:val="20"/>
        </w:rPr>
        <w:t>Заявител</w:t>
      </w:r>
      <w:r w:rsidRPr="00EF23AC">
        <w:rPr>
          <w:b w:val="0"/>
          <w:sz w:val="20"/>
          <w:szCs w:val="20"/>
        </w:rPr>
        <w:t>я</w:t>
      </w:r>
      <w:r w:rsidRPr="00EF23AC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EF23AC">
        <w:rPr>
          <w:b w:val="0"/>
          <w:bCs w:val="0"/>
          <w:sz w:val="20"/>
          <w:szCs w:val="20"/>
        </w:rPr>
        <w:t>, отделение банка</w:t>
      </w:r>
      <w:r w:rsidRPr="00EF23AC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EF23AC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EF23AC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EF23AC" w:rsidRDefault="00353CF2" w:rsidP="00E3482F">
      <w:pPr>
        <w:rPr>
          <w:b/>
          <w:sz w:val="20"/>
          <w:szCs w:val="20"/>
        </w:rPr>
      </w:pPr>
    </w:p>
    <w:p w14:paraId="7EAB7CD7" w14:textId="495BECEA" w:rsidR="006611C1" w:rsidRPr="00EF23AC" w:rsidRDefault="007F66A2" w:rsidP="00D73669">
      <w:pPr>
        <w:rPr>
          <w:b/>
          <w:sz w:val="18"/>
          <w:szCs w:val="18"/>
        </w:rPr>
      </w:pPr>
      <w:r>
        <w:rPr>
          <w:b/>
          <w:sz w:val="22"/>
          <w:szCs w:val="22"/>
        </w:rPr>
        <w:t>Заявител</w:t>
      </w:r>
      <w:r w:rsidR="006611C1" w:rsidRPr="00EF23AC">
        <w:rPr>
          <w:b/>
          <w:sz w:val="22"/>
          <w:szCs w:val="22"/>
        </w:rPr>
        <w:t>ь (уполномоченный представитель):</w:t>
      </w:r>
      <w:r w:rsidR="006611C1" w:rsidRPr="00EF23AC">
        <w:rPr>
          <w:b/>
        </w:rPr>
        <w:t xml:space="preserve"> </w:t>
      </w:r>
      <w:r w:rsidR="006611C1" w:rsidRPr="00EF23AC">
        <w:t>_____________________________________________________________________________________</w:t>
      </w:r>
      <w:r w:rsidR="006611C1" w:rsidRPr="00EF23AC">
        <w:rPr>
          <w:sz w:val="18"/>
          <w:szCs w:val="18"/>
        </w:rPr>
        <w:t xml:space="preserve">(подпись </w:t>
      </w:r>
      <w:r>
        <w:rPr>
          <w:sz w:val="18"/>
          <w:szCs w:val="18"/>
        </w:rPr>
        <w:t>Заявител</w:t>
      </w:r>
      <w:r w:rsidR="006611C1" w:rsidRPr="00EF23AC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  <w:r w:rsidRPr="00EF23AC">
        <w:rPr>
          <w:b/>
          <w:sz w:val="20"/>
          <w:szCs w:val="20"/>
        </w:rPr>
        <w:t xml:space="preserve">М.П. </w:t>
      </w:r>
      <w:r w:rsidRPr="00EF23AC">
        <w:rPr>
          <w:sz w:val="20"/>
          <w:szCs w:val="20"/>
        </w:rPr>
        <w:t>(при наличии)</w:t>
      </w:r>
    </w:p>
    <w:p w14:paraId="07BA5EB3" w14:textId="77777777" w:rsidR="00E3482F" w:rsidRPr="00EF23AC" w:rsidRDefault="00E3482F" w:rsidP="00E3482F">
      <w:pPr>
        <w:jc w:val="both"/>
        <w:rPr>
          <w:b/>
        </w:rPr>
      </w:pPr>
    </w:p>
    <w:p w14:paraId="4CBF1B77" w14:textId="77777777" w:rsidR="006611C1" w:rsidRPr="00EF23AC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EF23AC" w:rsidRDefault="006611C1" w:rsidP="006611C1">
      <w:pPr>
        <w:jc w:val="both"/>
        <w:rPr>
          <w:b/>
        </w:rPr>
      </w:pPr>
      <w:r w:rsidRPr="00EF23AC">
        <w:rPr>
          <w:b/>
        </w:rPr>
        <w:t>_______________________________________________________________________________</w:t>
      </w:r>
    </w:p>
    <w:p w14:paraId="0021D61D" w14:textId="77777777" w:rsidR="006611C1" w:rsidRPr="00EF23AC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EF23AC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3</w:t>
      </w:r>
      <w:r w:rsidRPr="00EF23AC">
        <w:rPr>
          <w:sz w:val="16"/>
          <w:szCs w:val="16"/>
        </w:rPr>
        <w:t xml:space="preserve"> ИНН для юридических лиц 10 знаков. </w:t>
      </w:r>
    </w:p>
    <w:p w14:paraId="36D7EF4D" w14:textId="478A63B5" w:rsidR="000D2704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4</w:t>
      </w:r>
      <w:r w:rsidRPr="00EF23AC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EF23AC">
        <w:rPr>
          <w:sz w:val="16"/>
          <w:szCs w:val="16"/>
        </w:rPr>
        <w:t xml:space="preserve"> и индивидуальных предпринимателей.</w:t>
      </w:r>
      <w:r w:rsidR="000D2704">
        <w:rPr>
          <w:sz w:val="16"/>
          <w:szCs w:val="16"/>
        </w:rPr>
        <w:br w:type="page"/>
      </w:r>
    </w:p>
    <w:p w14:paraId="150421D6" w14:textId="2418CF92" w:rsidR="00822599" w:rsidRPr="00017C3F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822599" w:rsidRPr="00017C3F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8F235C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8F235C">
        <w:rPr>
          <w:b/>
          <w:sz w:val="22"/>
          <w:szCs w:val="22"/>
        </w:rPr>
        <w:t xml:space="preserve">ПРОЕКТ </w:t>
      </w:r>
      <w:r w:rsidR="008866E6">
        <w:rPr>
          <w:b/>
          <w:sz w:val="22"/>
          <w:szCs w:val="22"/>
        </w:rPr>
        <w:t>СОГЛАШЕНИ</w:t>
      </w:r>
      <w:r w:rsidR="005F07DF">
        <w:rPr>
          <w:b/>
          <w:sz w:val="22"/>
          <w:szCs w:val="22"/>
        </w:rPr>
        <w:t>Я</w:t>
      </w:r>
      <w:r w:rsidR="00822599" w:rsidRPr="008F235C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8F235C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8F235C">
        <w:rPr>
          <w:sz w:val="22"/>
          <w:szCs w:val="22"/>
        </w:rPr>
        <w:t xml:space="preserve">____________________ </w:t>
      </w:r>
      <w:r w:rsidRPr="008F235C">
        <w:rPr>
          <w:sz w:val="22"/>
          <w:szCs w:val="22"/>
        </w:rPr>
        <w:tab/>
      </w:r>
      <w:r w:rsidRPr="008F235C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8F235C">
        <w:rPr>
          <w:sz w:val="22"/>
          <w:szCs w:val="22"/>
        </w:rPr>
        <w:t>Комитет по конкурентной политике Московской области</w:t>
      </w:r>
      <w:r w:rsidRPr="008F235C">
        <w:rPr>
          <w:iCs/>
          <w:sz w:val="22"/>
          <w:szCs w:val="22"/>
        </w:rPr>
        <w:t xml:space="preserve"> в лице </w:t>
      </w:r>
      <w:r w:rsidRPr="008F235C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>
        <w:rPr>
          <w:sz w:val="22"/>
          <w:szCs w:val="22"/>
        </w:rPr>
        <w:t>Организатор</w:t>
      </w:r>
      <w:r w:rsidRPr="008F235C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8F235C">
        <w:rPr>
          <w:sz w:val="22"/>
          <w:szCs w:val="22"/>
        </w:rPr>
        <w:t xml:space="preserve"> именуемое в дальнейшем «</w:t>
      </w:r>
      <w:r w:rsidR="007F66A2"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8F235C">
        <w:rPr>
          <w:sz w:val="22"/>
          <w:szCs w:val="22"/>
        </w:rPr>
        <w:t>третьей</w:t>
      </w:r>
      <w:r w:rsidR="00822599" w:rsidRPr="008F235C">
        <w:rPr>
          <w:sz w:val="22"/>
          <w:szCs w:val="22"/>
        </w:rPr>
        <w:t xml:space="preserve"> стороны, в соответствии с </w:t>
      </w:r>
      <w:r w:rsidRPr="008F235C">
        <w:rPr>
          <w:sz w:val="22"/>
          <w:szCs w:val="22"/>
        </w:rPr>
        <w:t>пунктом</w:t>
      </w:r>
      <w:r w:rsidR="00822599" w:rsidRPr="008F235C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>
        <w:rPr>
          <w:sz w:val="22"/>
          <w:szCs w:val="22"/>
        </w:rPr>
        <w:t>ее</w:t>
      </w:r>
      <w:r w:rsidR="00822599" w:rsidRPr="008F235C">
        <w:rPr>
          <w:sz w:val="22"/>
          <w:szCs w:val="22"/>
        </w:rPr>
        <w:t xml:space="preserve"> </w:t>
      </w:r>
      <w:r w:rsidR="00E34E11">
        <w:rPr>
          <w:sz w:val="22"/>
          <w:szCs w:val="22"/>
        </w:rPr>
        <w:t>Соглашение</w:t>
      </w:r>
      <w:r w:rsidR="00E34E11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о нижеследующем:</w:t>
      </w:r>
    </w:p>
    <w:p w14:paraId="4C0A45C3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 xml:space="preserve">Предмет </w:t>
      </w:r>
      <w:r w:rsidR="00734612">
        <w:rPr>
          <w:b/>
          <w:sz w:val="22"/>
          <w:szCs w:val="22"/>
        </w:rPr>
        <w:t>соглашения</w:t>
      </w:r>
    </w:p>
    <w:p w14:paraId="7F1379BD" w14:textId="2B1A49DA" w:rsidR="00822599" w:rsidRPr="008F235C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 в доказательство намерения </w:t>
      </w:r>
      <w:r w:rsidR="00385DF5" w:rsidRPr="008F235C">
        <w:rPr>
          <w:sz w:val="22"/>
          <w:szCs w:val="22"/>
        </w:rPr>
        <w:t>заключить договор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купли-продажи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лесных насаждений</w:t>
      </w:r>
      <w:r w:rsidR="00822599" w:rsidRPr="008F235C">
        <w:rPr>
          <w:sz w:val="22"/>
          <w:szCs w:val="22"/>
        </w:rPr>
        <w:t xml:space="preserve">, </w:t>
      </w:r>
      <w:r w:rsidR="00FA4F5A">
        <w:rPr>
          <w:noProof/>
          <w:sz w:val="22"/>
          <w:szCs w:val="22"/>
        </w:rPr>
        <w:t>м</w:t>
      </w:r>
      <w:r w:rsidR="00FA4F5A" w:rsidRPr="00373C79">
        <w:rPr>
          <w:noProof/>
          <w:sz w:val="22"/>
          <w:szCs w:val="22"/>
        </w:rPr>
        <w:t>есто</w:t>
      </w:r>
      <w:r w:rsidR="006A0202">
        <w:rPr>
          <w:noProof/>
          <w:sz w:val="22"/>
          <w:szCs w:val="22"/>
        </w:rPr>
        <w:t xml:space="preserve"> </w:t>
      </w:r>
      <w:r w:rsidR="004D0725">
        <w:rPr>
          <w:noProof/>
          <w:sz w:val="22"/>
          <w:szCs w:val="22"/>
        </w:rPr>
        <w:t>положени</w:t>
      </w:r>
      <w:r w:rsidR="00BC4DC4">
        <w:rPr>
          <w:noProof/>
          <w:sz w:val="22"/>
          <w:szCs w:val="22"/>
        </w:rPr>
        <w:t>е</w:t>
      </w:r>
      <w:r w:rsidR="00822599" w:rsidRPr="008F235C">
        <w:rPr>
          <w:sz w:val="22"/>
          <w:szCs w:val="22"/>
        </w:rPr>
        <w:t>:</w:t>
      </w:r>
      <w:r w:rsidR="00822599" w:rsidRPr="008F235C">
        <w:rPr>
          <w:bCs/>
          <w:sz w:val="22"/>
          <w:szCs w:val="22"/>
        </w:rPr>
        <w:t>________________________</w:t>
      </w:r>
      <w:r w:rsidR="00385DF5" w:rsidRPr="008F235C">
        <w:rPr>
          <w:bCs/>
          <w:sz w:val="22"/>
          <w:szCs w:val="22"/>
        </w:rPr>
        <w:t>, являющегося Объектом</w:t>
      </w:r>
      <w:r w:rsidR="004D0725">
        <w:rPr>
          <w:bCs/>
          <w:sz w:val="22"/>
          <w:szCs w:val="22"/>
        </w:rPr>
        <w:t xml:space="preserve"> (лотом)</w:t>
      </w:r>
      <w:r w:rsidR="00385DF5" w:rsidRPr="008F235C">
        <w:rPr>
          <w:bCs/>
          <w:sz w:val="22"/>
          <w:szCs w:val="22"/>
        </w:rPr>
        <w:t xml:space="preserve"> аукциона №</w:t>
      </w:r>
      <w:r w:rsidR="00822599" w:rsidRPr="008F235C">
        <w:rPr>
          <w:bCs/>
          <w:sz w:val="22"/>
          <w:szCs w:val="22"/>
        </w:rPr>
        <w:t>_________</w:t>
      </w:r>
      <w:r w:rsidR="00385DF5" w:rsidRPr="008F235C">
        <w:rPr>
          <w:bCs/>
          <w:sz w:val="22"/>
          <w:szCs w:val="22"/>
        </w:rPr>
        <w:t>_________________________</w:t>
      </w:r>
      <w:r w:rsidR="00822599" w:rsidRPr="008F235C">
        <w:rPr>
          <w:bCs/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 xml:space="preserve">(далее Аукцион), а также в качестве </w:t>
      </w:r>
      <w:r w:rsidR="00640B99" w:rsidRPr="008F235C">
        <w:rPr>
          <w:sz w:val="22"/>
          <w:szCs w:val="22"/>
        </w:rPr>
        <w:t>обеспечения</w:t>
      </w:r>
      <w:r w:rsidR="00822599" w:rsidRPr="008F235C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8F235C">
        <w:rPr>
          <w:b/>
          <w:sz w:val="22"/>
          <w:szCs w:val="22"/>
        </w:rPr>
        <w:t xml:space="preserve"> ________ руб.</w:t>
      </w:r>
      <w:r w:rsidR="00822599" w:rsidRPr="008F235C">
        <w:rPr>
          <w:sz w:val="22"/>
          <w:szCs w:val="22"/>
        </w:rPr>
        <w:t xml:space="preserve"> </w:t>
      </w:r>
      <w:r w:rsidR="00822599" w:rsidRPr="008F235C">
        <w:rPr>
          <w:bCs/>
          <w:sz w:val="22"/>
          <w:szCs w:val="22"/>
        </w:rPr>
        <w:t>(__)</w:t>
      </w:r>
      <w:r w:rsidR="00822599" w:rsidRPr="008F235C">
        <w:rPr>
          <w:sz w:val="22"/>
          <w:szCs w:val="22"/>
        </w:rPr>
        <w:t xml:space="preserve">, в порядке, предусмотренном разделом 2 настоящего </w:t>
      </w:r>
      <w:r w:rsidR="00734612">
        <w:rPr>
          <w:sz w:val="22"/>
          <w:szCs w:val="22"/>
        </w:rPr>
        <w:t>Соглашения</w:t>
      </w:r>
      <w:r w:rsidR="00822599" w:rsidRPr="008F235C">
        <w:rPr>
          <w:sz w:val="22"/>
          <w:szCs w:val="22"/>
        </w:rPr>
        <w:t>.</w:t>
      </w:r>
    </w:p>
    <w:p w14:paraId="06D9939C" w14:textId="77777777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8F235C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8F235C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Реквизиты</w:t>
      </w:r>
      <w:r w:rsidR="004D0725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8F235C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8F235C">
        <w:rPr>
          <w:b/>
          <w:sz w:val="22"/>
          <w:szCs w:val="22"/>
        </w:rPr>
        <w:t>Назначение платежа:</w:t>
      </w:r>
      <w:r w:rsidR="004D0725">
        <w:rPr>
          <w:b/>
          <w:sz w:val="22"/>
          <w:szCs w:val="22"/>
        </w:rPr>
        <w:t xml:space="preserve"> см. Документацию об аукционе.</w:t>
      </w:r>
      <w:r w:rsidRPr="008F235C">
        <w:rPr>
          <w:sz w:val="22"/>
          <w:szCs w:val="22"/>
        </w:rPr>
        <w:t xml:space="preserve"> </w:t>
      </w:r>
    </w:p>
    <w:p w14:paraId="34BC8215" w14:textId="36AEF808" w:rsidR="00822599" w:rsidRPr="008F235C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Платежи (п.1) осуществляются исключительно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8F235C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В случае установления Аукционной комиссией </w:t>
      </w:r>
      <w:r w:rsidR="00017C3F" w:rsidRPr="008F235C">
        <w:rPr>
          <w:sz w:val="22"/>
          <w:szCs w:val="22"/>
        </w:rPr>
        <w:t xml:space="preserve">факта </w:t>
      </w:r>
      <w:r w:rsidRPr="008F235C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>
        <w:rPr>
          <w:sz w:val="22"/>
          <w:szCs w:val="22"/>
        </w:rPr>
        <w:t>денежных средств</w:t>
      </w:r>
      <w:r w:rsidRPr="008F235C">
        <w:rPr>
          <w:sz w:val="22"/>
          <w:szCs w:val="22"/>
        </w:rPr>
        <w:t xml:space="preserve">, обязательства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я по </w:t>
      </w:r>
      <w:r w:rsidR="00A5305B" w:rsidRPr="008F235C">
        <w:rPr>
          <w:sz w:val="22"/>
          <w:szCs w:val="22"/>
        </w:rPr>
        <w:t>внесению задатка считаю</w:t>
      </w:r>
      <w:r w:rsidRPr="008F235C">
        <w:rPr>
          <w:sz w:val="22"/>
          <w:szCs w:val="22"/>
        </w:rPr>
        <w:t xml:space="preserve">тся </w:t>
      </w:r>
      <w:r w:rsidR="00A5305B" w:rsidRPr="008F235C">
        <w:rPr>
          <w:sz w:val="22"/>
          <w:szCs w:val="22"/>
        </w:rPr>
        <w:t>неисполненными</w:t>
      </w:r>
      <w:r w:rsidRPr="008F235C">
        <w:rPr>
          <w:sz w:val="22"/>
          <w:szCs w:val="22"/>
        </w:rPr>
        <w:t>.</w:t>
      </w:r>
    </w:p>
    <w:p w14:paraId="601555AA" w14:textId="532E86FA" w:rsidR="00640B99" w:rsidRPr="008F235C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Порядок возврата </w:t>
      </w:r>
      <w:r w:rsidR="006A0202">
        <w:rPr>
          <w:sz w:val="22"/>
          <w:szCs w:val="22"/>
        </w:rPr>
        <w:t xml:space="preserve">денежных средств и </w:t>
      </w:r>
      <w:r w:rsidRPr="008F235C">
        <w:rPr>
          <w:sz w:val="22"/>
          <w:szCs w:val="22"/>
        </w:rPr>
        <w:t>задатка</w:t>
      </w:r>
      <w:r w:rsidR="00F771FF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8F235C">
        <w:rPr>
          <w:sz w:val="22"/>
          <w:szCs w:val="22"/>
        </w:rPr>
        <w:t xml:space="preserve"> №___</w:t>
      </w:r>
      <w:r w:rsidRPr="008F235C">
        <w:rPr>
          <w:sz w:val="22"/>
          <w:szCs w:val="22"/>
        </w:rPr>
        <w:t>.</w:t>
      </w:r>
    </w:p>
    <w:p w14:paraId="44781C87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3</w:t>
      </w:r>
      <w:r w:rsidR="00822599" w:rsidRPr="008F235C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4</w:t>
      </w:r>
      <w:r w:rsidR="00822599" w:rsidRPr="008F235C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8F235C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5.1. </w:t>
      </w:r>
      <w:r w:rsidR="00734612">
        <w:rPr>
          <w:sz w:val="22"/>
          <w:szCs w:val="22"/>
        </w:rPr>
        <w:t>Соглашение</w:t>
      </w:r>
      <w:r w:rsidR="00822599" w:rsidRPr="008F235C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5.2. </w:t>
      </w:r>
      <w:r w:rsidR="00734612">
        <w:rPr>
          <w:sz w:val="22"/>
          <w:szCs w:val="22"/>
        </w:rPr>
        <w:t>Соглашение</w:t>
      </w:r>
      <w:r w:rsidR="00734612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8F235C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5</w:t>
      </w:r>
      <w:r w:rsidR="00822599" w:rsidRPr="008F235C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6.1. Все изменения и дополнения к настоящему </w:t>
      </w:r>
      <w:r w:rsidR="00734612">
        <w:rPr>
          <w:sz w:val="22"/>
          <w:szCs w:val="22"/>
        </w:rPr>
        <w:t>Соглашению</w:t>
      </w:r>
      <w:r w:rsidRPr="008F235C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8F235C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6.2. </w:t>
      </w:r>
      <w:r w:rsidR="00822599" w:rsidRPr="008F235C">
        <w:rPr>
          <w:sz w:val="22"/>
          <w:szCs w:val="22"/>
        </w:rPr>
        <w:t>Настоящ</w:t>
      </w:r>
      <w:r w:rsidR="00734612">
        <w:rPr>
          <w:sz w:val="22"/>
          <w:szCs w:val="22"/>
        </w:rPr>
        <w:t>ее Соглашение</w:t>
      </w:r>
      <w:r w:rsidR="00734612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составлен</w:t>
      </w:r>
      <w:r w:rsidR="00734612">
        <w:rPr>
          <w:sz w:val="22"/>
          <w:szCs w:val="22"/>
        </w:rPr>
        <w:t>о</w:t>
      </w:r>
      <w:r w:rsidR="00822599" w:rsidRPr="008F235C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8F235C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8F235C">
        <w:rPr>
          <w:b/>
          <w:iCs/>
          <w:sz w:val="22"/>
          <w:szCs w:val="22"/>
          <w:lang w:eastAsia="en-US"/>
        </w:rPr>
        <w:t xml:space="preserve"> 6</w:t>
      </w:r>
      <w:r w:rsidRPr="008F235C">
        <w:rPr>
          <w:iCs/>
          <w:sz w:val="22"/>
          <w:szCs w:val="22"/>
          <w:lang w:eastAsia="en-US"/>
        </w:rPr>
        <w:t>.</w:t>
      </w:r>
      <w:r w:rsidRPr="008F235C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017C3F" w14:paraId="33FB35B9" w14:textId="77777777" w:rsidTr="00697F2D">
        <w:tc>
          <w:tcPr>
            <w:tcW w:w="3261" w:type="dxa"/>
          </w:tcPr>
          <w:p w14:paraId="2ABAC78C" w14:textId="77777777" w:rsidR="00017C3F" w:rsidRPr="008F235C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8F235C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8F235C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017C3F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017C3F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017C3F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D958C2">
        <w:rPr>
          <w:b/>
          <w:sz w:val="22"/>
          <w:szCs w:val="22"/>
          <w:lang w:eastAsia="en-US"/>
        </w:rPr>
        <w:t>7</w:t>
      </w:r>
      <w:r w:rsidR="00017C3F" w:rsidRPr="00D958C2">
        <w:rPr>
          <w:b/>
          <w:sz w:val="22"/>
          <w:szCs w:val="22"/>
          <w:lang w:val="en-US" w:eastAsia="en-US"/>
        </w:rPr>
        <w:t>. Подписи сторон</w:t>
      </w:r>
    </w:p>
    <w:bookmarkEnd w:id="8"/>
    <w:bookmarkEnd w:id="54"/>
    <w:bookmarkEnd w:id="55"/>
    <w:p w14:paraId="253695BA" w14:textId="77777777" w:rsidR="00CA448D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1F75A542" w14:textId="77777777" w:rsidR="00D73669" w:rsidRDefault="00D73669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5D7E8FFC" w14:textId="7625B3F5" w:rsidR="00822599" w:rsidRPr="00F05CAC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</w:t>
      </w:r>
      <w:r w:rsidR="00806E0F">
        <w:rPr>
          <w:rFonts w:ascii="Times New Roman" w:hAnsi="Times New Roman" w:cs="Times New Roman"/>
          <w:sz w:val="26"/>
          <w:szCs w:val="26"/>
        </w:rPr>
        <w:t>иложение</w:t>
      </w:r>
      <w:r w:rsidR="00C91791">
        <w:rPr>
          <w:rFonts w:ascii="Times New Roman" w:hAnsi="Times New Roman" w:cs="Times New Roman"/>
          <w:sz w:val="26"/>
          <w:szCs w:val="26"/>
        </w:rPr>
        <w:t xml:space="preserve">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>
        <w:rPr>
          <w:b/>
          <w:color w:val="000000"/>
          <w:sz w:val="22"/>
          <w:szCs w:val="22"/>
        </w:rPr>
        <w:t>Проект договора</w:t>
      </w:r>
    </w:p>
    <w:p w14:paraId="548C0853" w14:textId="77777777" w:rsidR="00711978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373F14" w14:textId="380FE334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ДОГОВОР</w:t>
      </w:r>
      <w:r>
        <w:rPr>
          <w:rFonts w:ascii="Times New Roman" w:hAnsi="Times New Roman" w:cs="Times New Roman"/>
          <w:b/>
          <w:sz w:val="24"/>
          <w:szCs w:val="24"/>
        </w:rPr>
        <w:t xml:space="preserve"> №</w:t>
      </w:r>
    </w:p>
    <w:p w14:paraId="137BBD75" w14:textId="77777777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купли-продажи лесных насаждений</w:t>
      </w:r>
    </w:p>
    <w:p w14:paraId="0D1FE72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BF39F1C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"____" _____________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6C2BA3C6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>(дата заключения договора)</w:t>
      </w:r>
    </w:p>
    <w:p w14:paraId="6136E26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197A265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</w:t>
      </w:r>
      <w:r>
        <w:rPr>
          <w:rFonts w:ascii="Times New Roman" w:hAnsi="Times New Roman" w:cs="Times New Roman"/>
          <w:sz w:val="24"/>
          <w:szCs w:val="24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именуюемый в дальнейшем Продавцом, с одной стороны, и </w:t>
      </w:r>
    </w:p>
    <w:p w14:paraId="013DB98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3803832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(наименование юридического лица, его организационно-правовая форма или</w:t>
      </w:r>
    </w:p>
    <w:p w14:paraId="79CA51F7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фамилия, имя, отчество гражданина, в том числе индивидуального</w:t>
      </w:r>
    </w:p>
    <w:p w14:paraId="61B77940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предпринимателя)</w:t>
      </w:r>
    </w:p>
    <w:p w14:paraId="56B3644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лице ____________________________________________________________________</w:t>
      </w:r>
    </w:p>
    <w:p w14:paraId="3B1B552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(фамилия, имя, отчество гражданина или лица, действующего от имени</w:t>
      </w:r>
    </w:p>
    <w:p w14:paraId="229DC28F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193DAD30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6E29B79E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5176168B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3A4BACEF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04362FE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доверенность (при необходимости), их реквизиты)</w:t>
      </w:r>
    </w:p>
    <w:p w14:paraId="2DD7A986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именуемый в дальнейшем Покупателем, с другой стороны, заключили настоящий</w:t>
      </w:r>
    </w:p>
    <w:p w14:paraId="458F4AE7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 о нижеследующем:</w:t>
      </w:r>
    </w:p>
    <w:p w14:paraId="253955DD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39FBFE0" w14:textId="77777777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I. Предмет Договора</w:t>
      </w:r>
    </w:p>
    <w:p w14:paraId="4290BDE1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5D141D8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1. По настоящему Договору на основании ________________________________</w:t>
      </w:r>
    </w:p>
    <w:p w14:paraId="07D7E4E6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  (номер и дата протокола</w:t>
      </w:r>
    </w:p>
    <w:p w14:paraId="0074EE7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</w:t>
      </w:r>
    </w:p>
    <w:p w14:paraId="20ED6429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о результатах аукциона </w:t>
      </w:r>
    </w:p>
    <w:p w14:paraId="4E28485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Продавец обязуется передать лесные насаждения, расположенные на землях,</w:t>
      </w:r>
    </w:p>
    <w:p w14:paraId="7A6B457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находящихся в собственности _______________________________________________</w:t>
      </w:r>
    </w:p>
    <w:p w14:paraId="00540BDF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(федеральной, субъектов Российской Федерации</w:t>
      </w:r>
    </w:p>
    <w:p w14:paraId="33581B6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               или муниципальной)</w:t>
      </w:r>
    </w:p>
    <w:p w14:paraId="561F99B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(далее - лесные насаждения), в собственность Покупателю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для заготовки древесины в соответствии с </w:t>
      </w:r>
      <w:hyperlink r:id="rId41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частями 2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- </w:t>
      </w:r>
      <w:hyperlink r:id="rId42" w:history="1">
        <w:r w:rsidRPr="004B0962">
          <w:rPr>
            <w:rFonts w:ascii="Times New Roman" w:hAnsi="Times New Roman" w:cs="Times New Roman"/>
            <w:sz w:val="24"/>
            <w:szCs w:val="24"/>
            <w:u w:val="single"/>
          </w:rPr>
          <w:t>4 статьи 29.1</w:t>
        </w:r>
      </w:hyperlink>
      <w:r w:rsidRPr="004B0962">
        <w:rPr>
          <w:rFonts w:ascii="Times New Roman" w:hAnsi="Times New Roman" w:cs="Times New Roman"/>
          <w:sz w:val="24"/>
          <w:szCs w:val="24"/>
          <w:u w:val="single"/>
        </w:rPr>
        <w:t xml:space="preserve"> Лесного кодекса Российской Федерации_</w:t>
      </w:r>
    </w:p>
    <w:p w14:paraId="15587678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 Покупатель обязуется принять лесные насаждения и уплатить за них плату в</w:t>
      </w:r>
    </w:p>
    <w:p w14:paraId="7DC59888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2079896D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bookmarkStart w:id="66" w:name="P68"/>
      <w:bookmarkEnd w:id="66"/>
      <w:r w:rsidRPr="004B0962">
        <w:rPr>
          <w:rFonts w:ascii="Times New Roman" w:hAnsi="Times New Roman" w:cs="Times New Roman"/>
          <w:sz w:val="24"/>
          <w:szCs w:val="24"/>
        </w:rPr>
        <w:t xml:space="preserve">    2.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7199E35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124, выделы 3,5-7,10-21,23,26,27, площадь 92,0 га.</w:t>
      </w:r>
    </w:p>
    <w:p w14:paraId="37B3DBD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3. Характеристика и объем древесины лесных насаждений, подлежащих заготовке, указываются в </w:t>
      </w:r>
      <w:hyperlink r:id="rId43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1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0A05D9E5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4. Схема расположения лесных насаждений приводится в </w:t>
      </w:r>
      <w:hyperlink r:id="rId44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1D84D34D" w14:textId="0E3DBD8A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19CFD32" w14:textId="3D602AA8" w:rsidR="00B32DBF" w:rsidRDefault="00B32DBF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D5132D8" w14:textId="023E6B6E" w:rsidR="00B32DBF" w:rsidRDefault="00B32DBF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ABFF3A" w14:textId="77777777" w:rsidR="00B32DBF" w:rsidRPr="004B0962" w:rsidRDefault="00B32DBF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BAAF1CA" w14:textId="77777777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II. Условия заготовки</w:t>
      </w:r>
    </w:p>
    <w:p w14:paraId="380A8A6E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76D72B5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CD64DF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5. Форма рубки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  <w:u w:val="single"/>
        </w:rPr>
        <w:t>сплошная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санитарная рубка; </w:t>
      </w:r>
      <w:r w:rsidRPr="004B0962">
        <w:rPr>
          <w:rFonts w:ascii="Times New Roman" w:hAnsi="Times New Roman" w:cs="Times New Roman"/>
          <w:sz w:val="24"/>
          <w:szCs w:val="24"/>
        </w:rPr>
        <w:t xml:space="preserve">вид рубки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рубка погибших и </w:t>
      </w:r>
      <w:r w:rsidRPr="00812866">
        <w:rPr>
          <w:rFonts w:ascii="Times New Roman" w:hAnsi="Times New Roman" w:cs="Times New Roman"/>
          <w:sz w:val="24"/>
          <w:szCs w:val="24"/>
        </w:rPr>
        <w:t>поврежденных лесных насаждений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478D545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6. Заготовке не подлежат</w:t>
      </w:r>
      <w:r>
        <w:rPr>
          <w:rFonts w:ascii="Times New Roman" w:hAnsi="Times New Roman" w:cs="Times New Roman"/>
          <w:sz w:val="24"/>
          <w:szCs w:val="24"/>
        </w:rPr>
        <w:t>: нет</w:t>
      </w:r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7A9A6CD0" w14:textId="77777777" w:rsidR="00711978" w:rsidRPr="001A73D0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7. Сроки и условия вывоза </w:t>
      </w:r>
      <w:r w:rsidRPr="001A73D0">
        <w:rPr>
          <w:rFonts w:ascii="Times New Roman" w:hAnsi="Times New Roman" w:cs="Times New Roman"/>
          <w:sz w:val="24"/>
          <w:szCs w:val="24"/>
        </w:rPr>
        <w:t>древесины</w:t>
      </w:r>
      <w:r>
        <w:rPr>
          <w:rFonts w:ascii="Times New Roman" w:hAnsi="Times New Roman" w:cs="Times New Roman"/>
          <w:sz w:val="24"/>
          <w:szCs w:val="24"/>
        </w:rPr>
        <w:t xml:space="preserve"> одновременно с заготовкой до окончания срока действия настоящего Договора.</w:t>
      </w:r>
    </w:p>
    <w:p w14:paraId="114D62F9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(срок (сроки) и условия вывоза)</w:t>
      </w:r>
    </w:p>
    <w:p w14:paraId="60DAA43A" w14:textId="77777777" w:rsidR="00711978" w:rsidRDefault="00711978" w:rsidP="00711978">
      <w:pPr>
        <w:autoSpaceDE w:val="0"/>
        <w:autoSpaceDN w:val="0"/>
        <w:adjustRightInd w:val="0"/>
        <w:ind w:firstLine="540"/>
        <w:jc w:val="both"/>
      </w:pPr>
      <w:r w:rsidRPr="009F219E"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</w:t>
      </w:r>
      <w:r>
        <w:t xml:space="preserve">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</w:t>
      </w:r>
      <w:r w:rsidRPr="0051604F">
        <w:t xml:space="preserve"> </w:t>
      </w:r>
      <w:r>
        <w:t>до окончания срока действия настоящего Договора</w:t>
      </w:r>
    </w:p>
    <w:p w14:paraId="3EDB20A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9. Заготовка осуществляется в соответствии с условиями настоящего Договора, требованиями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Лесного </w:t>
      </w:r>
      <w:hyperlink r:id="rId45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кодекса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Федерации, правилами заготовки древесины,</w:t>
      </w:r>
    </w:p>
    <w:p w14:paraId="777FBF57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правилами ухода за лесами, правилами пожарной и санитарной безопасности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лесах, правилами заготовки и сбора недревесных лесных ресурсов, порядком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проведения лесосечных работ, утвержденными в соответствии с законодательством Российской Федерации.</w:t>
      </w:r>
    </w:p>
    <w:p w14:paraId="7ADC5A4C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10.  Обеспечить</w:t>
      </w:r>
      <w:r>
        <w:rPr>
          <w:rFonts w:ascii="Times New Roman" w:hAnsi="Times New Roman" w:cs="Times New Roman"/>
          <w:sz w:val="24"/>
          <w:szCs w:val="24"/>
        </w:rPr>
        <w:t xml:space="preserve"> сохранение подроста на площади: нет.</w:t>
      </w:r>
    </w:p>
    <w:p w14:paraId="728112D0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BBA37B" w14:textId="77777777" w:rsidR="00711978" w:rsidRPr="004B0962" w:rsidRDefault="00711978" w:rsidP="0071197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7" w:name="P118"/>
      <w:bookmarkEnd w:id="67"/>
      <w:r w:rsidRPr="004B0962">
        <w:rPr>
          <w:rFonts w:ascii="Times New Roman" w:hAnsi="Times New Roman" w:cs="Times New Roman"/>
          <w:b/>
          <w:sz w:val="24"/>
          <w:szCs w:val="24"/>
        </w:rPr>
        <w:t>III. Размер и условия внесения платы</w:t>
      </w:r>
    </w:p>
    <w:p w14:paraId="257B9182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089EA5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11. Размер платы по настоящему Договору определяется в соответствии со </w:t>
      </w:r>
      <w:hyperlink r:id="rId46" w:history="1">
        <w:r w:rsidRPr="004B0962">
          <w:rPr>
            <w:rFonts w:ascii="Times New Roman" w:hAnsi="Times New Roman" w:cs="Times New Roman"/>
            <w:sz w:val="24"/>
            <w:szCs w:val="24"/>
          </w:rPr>
          <w:t>статьей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Федерации.</w:t>
      </w:r>
    </w:p>
    <w:p w14:paraId="15EEE0D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Плата по настоящему Договору составляет _____________ рублей, в том числе:</w:t>
      </w:r>
    </w:p>
    <w:p w14:paraId="083499E3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федеральный бюджет _________________ рублей;</w:t>
      </w:r>
    </w:p>
    <w:p w14:paraId="65003DA7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бюджет субъекта Российской Федерации _________________ рублей;</w:t>
      </w:r>
    </w:p>
    <w:p w14:paraId="554A259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местный бюджет ________________ рублей.</w:t>
      </w:r>
    </w:p>
    <w:p w14:paraId="18918167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Покупатель вносит установленную настоящим Договором плату в срок не позднее 5 дней со дня подписания настоящего Договора.</w:t>
      </w:r>
    </w:p>
    <w:p w14:paraId="211E1AF2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Расчет платы по настоящему Договору приводится в </w:t>
      </w:r>
      <w:hyperlink r:id="rId47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приложении N 3</w:t>
        </w:r>
      </w:hyperlink>
      <w:r w:rsidRPr="004B0962">
        <w:rPr>
          <w:rFonts w:ascii="Times New Roman" w:hAnsi="Times New Roman" w:cs="Times New Roman"/>
          <w:sz w:val="24"/>
          <w:szCs w:val="24"/>
        </w:rPr>
        <w:t>.</w:t>
      </w:r>
    </w:p>
    <w:p w14:paraId="1AFC772E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разделе IX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Договора.</w:t>
      </w:r>
    </w:p>
    <w:p w14:paraId="6274DB34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80A3C46" w14:textId="77777777" w:rsidR="00711978" w:rsidRPr="004B0962" w:rsidRDefault="00711978" w:rsidP="0071197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IV. Права и обязанности сторон</w:t>
      </w:r>
    </w:p>
    <w:p w14:paraId="7BB70FDC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8E8613C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12. Продавец имеет право:</w:t>
      </w:r>
    </w:p>
    <w:p w14:paraId="45E70D7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осуществлять проверки соблюдения Покупателем условий настоящего Договора;</w:t>
      </w:r>
    </w:p>
    <w:p w14:paraId="4BFB8F4D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б) после завершения Покупателем работ по заготовке древесины проводить осмотр лесосеки.</w:t>
      </w:r>
    </w:p>
    <w:p w14:paraId="0CB5625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13. Продавец обязан:</w:t>
      </w:r>
    </w:p>
    <w:p w14:paraId="258AE752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а) передать Покупателю лесные насаждения по акту приема-передачи лесных насаждений согласно </w:t>
      </w:r>
      <w:hyperlink r:id="rId48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4B0962">
          <w:rPr>
            <w:rFonts w:ascii="Times New Roman" w:hAnsi="Times New Roman" w:cs="Times New Roman"/>
            <w:sz w:val="24"/>
            <w:szCs w:val="24"/>
          </w:rPr>
          <w:t>разделом III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Договора;</w:t>
      </w:r>
    </w:p>
    <w:p w14:paraId="5CD8F95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0AE2ACE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49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Договору.</w:t>
      </w:r>
    </w:p>
    <w:p w14:paraId="350F6D56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15. Покупатель обязан:</w:t>
      </w:r>
    </w:p>
    <w:p w14:paraId="2BE2532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внести плату в порядке, установленном настоящим Договором;</w:t>
      </w:r>
    </w:p>
    <w:p w14:paraId="249D1A5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б) принять лесные насаждения, местоположение которых указано в </w:t>
      </w:r>
      <w:hyperlink w:anchor="P68" w:history="1">
        <w:r w:rsidRPr="004B0962">
          <w:rPr>
            <w:rFonts w:ascii="Times New Roman" w:hAnsi="Times New Roman" w:cs="Times New Roman"/>
            <w:sz w:val="24"/>
            <w:szCs w:val="24"/>
          </w:rPr>
          <w:t>пункте 2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настоящего Договора, по акту приема-передачи лесных насаждений согласно </w:t>
      </w:r>
      <w:hyperlink r:id="rId50" w:history="1">
        <w:r w:rsidRPr="004B0962">
          <w:rPr>
            <w:rFonts w:ascii="Times New Roman" w:hAnsi="Times New Roman" w:cs="Times New Roman"/>
            <w:sz w:val="24"/>
            <w:szCs w:val="24"/>
          </w:rPr>
          <w:t>приложению N 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к настоящему Договору в течение 10 дней после внесения платы в полном объеме;</w:t>
      </w:r>
    </w:p>
    <w:p w14:paraId="3A0882A0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73881A1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г) выполнять лесосечные работы в соответствии с технологической картой лесосечных работ;</w:t>
      </w:r>
    </w:p>
    <w:p w14:paraId="475E3974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04CEE119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е) обеспечить вывоз древесины в срок, установленный настоящим Договором;</w:t>
      </w:r>
    </w:p>
    <w:p w14:paraId="0F9E3A47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442E602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не допускать уничтожения или повреждения граничных, квартальных, лесосечных и других столбов и знаков;</w:t>
      </w:r>
    </w:p>
    <w:p w14:paraId="422A9D8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и) проводить лесовосстановительные работы за свой счет, если при осуще</w:t>
      </w:r>
      <w:r>
        <w:rPr>
          <w:rFonts w:ascii="Times New Roman" w:hAnsi="Times New Roman" w:cs="Times New Roman"/>
          <w:sz w:val="24"/>
          <w:szCs w:val="24"/>
        </w:rPr>
        <w:t xml:space="preserve">ствлении заготовки древесины в нарушение условий настоящего </w:t>
      </w:r>
      <w:r w:rsidRPr="004B0962">
        <w:rPr>
          <w:rFonts w:ascii="Times New Roman" w:hAnsi="Times New Roman" w:cs="Times New Roman"/>
          <w:sz w:val="24"/>
          <w:szCs w:val="24"/>
        </w:rPr>
        <w:t>Договора уничтожен подрост или деревья,кустарники и лианы, не подлежащие рубке;</w:t>
      </w:r>
    </w:p>
    <w:p w14:paraId="77E9AE63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5AD3F936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110C602A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22D1F30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н) осуществлять учет заготовленной древесины до ее вывоза из леса;</w:t>
      </w:r>
    </w:p>
    <w:p w14:paraId="6B65A0E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о) выполнять другие обязанности, предусмотренные законодательством Российской Федерации.</w:t>
      </w:r>
    </w:p>
    <w:p w14:paraId="34DB52DB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D065C38" w14:textId="77777777" w:rsidR="00711978" w:rsidRPr="004B0962" w:rsidRDefault="00711978" w:rsidP="0071197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V. Ответственность сторон</w:t>
      </w:r>
    </w:p>
    <w:p w14:paraId="580CC72E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D420CB2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51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69EDF276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687B84FD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65A9BBDE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лесного хозяйства, а при их отсутствии - согласно калькуляциям Продавца;</w:t>
      </w:r>
    </w:p>
    <w:p w14:paraId="3B992B4F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52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3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7E1F529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54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             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5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12B10D8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д) за уничтожение или повреждение граничных, квартальных, лесосечных и других столбов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и знаков - 10-кратная стоимость их изготовления и установки;</w:t>
      </w:r>
    </w:p>
    <w:p w14:paraId="2D5FD7D2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 xml:space="preserve">в пределах полномочий, определенных в соответствии со </w:t>
      </w:r>
      <w:hyperlink r:id="rId56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57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Федерации;</w:t>
      </w:r>
    </w:p>
    <w:p w14:paraId="50E7517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>
        <w:rPr>
          <w:rFonts w:ascii="Times New Roman" w:hAnsi="Times New Roman" w:cs="Times New Roman"/>
          <w:sz w:val="24"/>
          <w:szCs w:val="24"/>
        </w:rPr>
        <w:br/>
      </w:r>
      <w:r w:rsidRPr="004B0962">
        <w:rPr>
          <w:rFonts w:ascii="Times New Roman" w:hAnsi="Times New Roman" w:cs="Times New Roman"/>
          <w:sz w:val="24"/>
          <w:szCs w:val="24"/>
        </w:rPr>
        <w:t>на которой поврежден гумусовый слой почвы;</w:t>
      </w:r>
    </w:p>
    <w:p w14:paraId="552DAC6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543AF721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58" w:history="1">
        <w:r w:rsidRPr="004B0962">
          <w:rPr>
            <w:rFonts w:ascii="Times New Roman" w:hAnsi="Times New Roman" w:cs="Times New Roman"/>
            <w:sz w:val="24"/>
            <w:szCs w:val="24"/>
          </w:rPr>
          <w:t>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75278A6C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59" w:history="1">
        <w:r w:rsidRPr="004B0962">
          <w:rPr>
            <w:rFonts w:ascii="Times New Roman" w:hAnsi="Times New Roman" w:cs="Times New Roman"/>
            <w:sz w:val="24"/>
            <w:szCs w:val="24"/>
          </w:rPr>
          <w:t>статьями 81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- </w:t>
      </w:r>
      <w:hyperlink r:id="rId60" w:history="1">
        <w:r w:rsidRPr="004B0962">
          <w:rPr>
            <w:rFonts w:ascii="Times New Roman" w:hAnsi="Times New Roman" w:cs="Times New Roman"/>
            <w:sz w:val="24"/>
            <w:szCs w:val="24"/>
          </w:rPr>
          <w:t>84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61" w:history="1">
        <w:r w:rsidRPr="004B0962">
          <w:rPr>
            <w:rFonts w:ascii="Times New Roman" w:hAnsi="Times New Roman" w:cs="Times New Roman"/>
            <w:sz w:val="24"/>
            <w:szCs w:val="24"/>
          </w:rPr>
          <w:t>частью 4 статьи 76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08F63E7C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69C7C83A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56376FE" w14:textId="77777777" w:rsidR="00711978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594737" w14:textId="7BF08677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VI. Порядок изменения и расторжения Договора</w:t>
      </w:r>
    </w:p>
    <w:p w14:paraId="6C0DE344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BD4A32F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19. Все изменения, вносимые в настоящий Договор, оформляются в письменной форме и подписываются сторонами.</w:t>
      </w:r>
    </w:p>
    <w:p w14:paraId="5785291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20. Изменение и расторжение настоящего Договора осуществляются в соответствии с Гражданским </w:t>
      </w:r>
      <w:hyperlink r:id="rId62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 и Лесным </w:t>
      </w:r>
      <w:hyperlink r:id="rId63" w:history="1">
        <w:r w:rsidRPr="004B0962">
          <w:rPr>
            <w:rFonts w:ascii="Times New Roman" w:hAnsi="Times New Roman" w:cs="Times New Roman"/>
            <w:sz w:val="24"/>
            <w:szCs w:val="24"/>
          </w:rPr>
          <w:t>кодексом</w:t>
        </w:r>
      </w:hyperlink>
      <w:r w:rsidRPr="004B0962">
        <w:rPr>
          <w:rFonts w:ascii="Times New Roman" w:hAnsi="Times New Roman" w:cs="Times New Roman"/>
          <w:sz w:val="24"/>
          <w:szCs w:val="24"/>
        </w:rPr>
        <w:t xml:space="preserve"> Российской Федерации.</w:t>
      </w:r>
    </w:p>
    <w:p w14:paraId="2A869AFF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21. При изменении условий настоящего Договора обязательства сторон сохраняются в измененном виде.</w:t>
      </w:r>
    </w:p>
    <w:p w14:paraId="08F4E63B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363124C0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165B9FE3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20545039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D966BEE" w14:textId="77777777" w:rsidR="00711978" w:rsidRPr="004B0962" w:rsidRDefault="00711978" w:rsidP="0071197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VII. Срок действия Договора</w:t>
      </w:r>
    </w:p>
    <w:p w14:paraId="6EB75F67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BD3D95F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5946DB2A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E52C94E" w14:textId="77777777" w:rsidR="00711978" w:rsidRPr="004B0962" w:rsidRDefault="00711978" w:rsidP="0071197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VIII. Прочие условия Договора</w:t>
      </w:r>
    </w:p>
    <w:p w14:paraId="1901702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738788F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7C75F178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53BD7B88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Споры рассматриваются в судебном порядке по месту нахождения Продавца.</w:t>
      </w:r>
    </w:p>
    <w:p w14:paraId="273902D3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512E1A24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70ADA77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50FEC956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30. Настоящий Договор составлен в двух подлинных экземплярах, по одному для каждой из сторон.</w:t>
      </w:r>
    </w:p>
    <w:p w14:paraId="597ED629" w14:textId="77777777" w:rsidR="00711978" w:rsidRPr="004B0962" w:rsidRDefault="00711978" w:rsidP="0071197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31. Приложения к настоящему Договору являются его неотъемлемыми частями.</w:t>
      </w:r>
    </w:p>
    <w:p w14:paraId="58064B0F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47A646E" w14:textId="77777777" w:rsidR="00711978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8" w:name="P220"/>
      <w:bookmarkEnd w:id="68"/>
      <w:r w:rsidRPr="004B0962">
        <w:rPr>
          <w:rFonts w:ascii="Times New Roman" w:hAnsi="Times New Roman" w:cs="Times New Roman"/>
          <w:b/>
          <w:sz w:val="24"/>
          <w:szCs w:val="24"/>
        </w:rPr>
        <w:t>IX. Реквизиты сторон</w:t>
      </w:r>
    </w:p>
    <w:p w14:paraId="666B8B9A" w14:textId="77777777" w:rsidR="00711978" w:rsidRPr="004B0962" w:rsidRDefault="00711978" w:rsidP="00711978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D78343" w14:textId="77777777" w:rsidR="00711978" w:rsidRPr="00082B91" w:rsidRDefault="00711978" w:rsidP="00711978">
      <w:pPr>
        <w:pStyle w:val="ConsPlusNormal"/>
        <w:ind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B91">
        <w:rPr>
          <w:rFonts w:ascii="Times New Roman" w:hAnsi="Times New Roman" w:cs="Times New Roman"/>
          <w:b/>
          <w:sz w:val="24"/>
          <w:szCs w:val="24"/>
        </w:rPr>
        <w:t>Продавец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082B91">
        <w:rPr>
          <w:rFonts w:ascii="Times New Roman" w:hAnsi="Times New Roman" w:cs="Times New Roman"/>
          <w:b/>
          <w:sz w:val="24"/>
          <w:szCs w:val="24"/>
        </w:rPr>
        <w:t>Покупатель</w:t>
      </w:r>
    </w:p>
    <w:p w14:paraId="54D385E5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Комитет лесного хозяйства </w:t>
      </w:r>
    </w:p>
    <w:p w14:paraId="51C472E3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Московской области</w:t>
      </w:r>
    </w:p>
    <w:p w14:paraId="7878605A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Адрес: 143407, Московская обл., </w:t>
      </w:r>
    </w:p>
    <w:p w14:paraId="3D15607F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Красногорский р-н, г. Красногорск,</w:t>
      </w:r>
    </w:p>
    <w:p w14:paraId="7823AF17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б-р Строителей, д.1</w:t>
      </w:r>
    </w:p>
    <w:p w14:paraId="0C010616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ИНН 5024129468 КПП 502401001</w:t>
      </w:r>
    </w:p>
    <w:p w14:paraId="1E532FDE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Банковские реквизиты:</w:t>
      </w:r>
    </w:p>
    <w:p w14:paraId="78602220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Получатель: УФК по Московской </w:t>
      </w:r>
    </w:p>
    <w:p w14:paraId="1B0A1499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области (Минфин Московской области </w:t>
      </w:r>
    </w:p>
    <w:p w14:paraId="6CC4E581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 xml:space="preserve">02482000010 (03856853610 Комитет </w:t>
      </w:r>
    </w:p>
    <w:p w14:paraId="58A58158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</w:t>
      </w:r>
      <w:r w:rsidRPr="00082B91">
        <w:rPr>
          <w:rFonts w:ascii="Times New Roman" w:hAnsi="Times New Roman" w:cs="Times New Roman"/>
          <w:sz w:val="24"/>
          <w:szCs w:val="24"/>
        </w:rPr>
        <w:t>есного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82B91">
        <w:rPr>
          <w:rFonts w:ascii="Times New Roman" w:hAnsi="Times New Roman" w:cs="Times New Roman"/>
          <w:sz w:val="24"/>
          <w:szCs w:val="24"/>
        </w:rPr>
        <w:t>хозяйства Московской области)</w:t>
      </w:r>
    </w:p>
    <w:p w14:paraId="605FF3FE" w14:textId="77777777" w:rsidR="00711978" w:rsidRPr="00082B91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Банк получателя: ГУ Банка России по ЦФО</w:t>
      </w:r>
    </w:p>
    <w:p w14:paraId="5C204E1C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082B91">
        <w:rPr>
          <w:rFonts w:ascii="Times New Roman" w:hAnsi="Times New Roman" w:cs="Times New Roman"/>
          <w:sz w:val="24"/>
          <w:szCs w:val="24"/>
        </w:rPr>
        <w:t>р/с 40201810245250000104</w:t>
      </w:r>
      <w:r>
        <w:rPr>
          <w:rFonts w:ascii="Times New Roman" w:hAnsi="Times New Roman" w:cs="Times New Roman"/>
          <w:sz w:val="24"/>
          <w:szCs w:val="24"/>
        </w:rPr>
        <w:t xml:space="preserve"> БИК </w:t>
      </w:r>
      <w:r w:rsidRPr="00082B91">
        <w:rPr>
          <w:rFonts w:ascii="Times New Roman" w:hAnsi="Times New Roman" w:cs="Times New Roman"/>
          <w:sz w:val="24"/>
          <w:szCs w:val="24"/>
        </w:rPr>
        <w:t>044525000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5E616528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972995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____________________________________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_____________________________________</w:t>
      </w:r>
    </w:p>
    <w:p w14:paraId="1C7117A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(подпись)</w:t>
      </w:r>
    </w:p>
    <w:p w14:paraId="39A4A62D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C87DDA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М.П.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М.П.</w:t>
      </w:r>
    </w:p>
    <w:p w14:paraId="59623D92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8E0F50A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1</w:t>
      </w:r>
    </w:p>
    <w:p w14:paraId="592542CB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05804E80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2650356E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E1E87E3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45001E2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2C64FCAA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p w14:paraId="393DDD20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10721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532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711978" w:rsidRPr="004B0962" w14:paraId="4481515D" w14:textId="77777777" w:rsidTr="006B3071">
        <w:tc>
          <w:tcPr>
            <w:tcW w:w="993" w:type="dxa"/>
            <w:vMerge w:val="restart"/>
            <w:vAlign w:val="center"/>
          </w:tcPr>
          <w:p w14:paraId="1558E686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Номер лесного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0E906A9D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5556CAE5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7DB2A66D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838" w:type="dxa"/>
            <w:vMerge w:val="restart"/>
            <w:vAlign w:val="center"/>
          </w:tcPr>
          <w:p w14:paraId="49A7B1BD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415A692A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711978" w:rsidRPr="004B0962" w14:paraId="4E5CB4DE" w14:textId="77777777" w:rsidTr="006B3071">
        <w:tc>
          <w:tcPr>
            <w:tcW w:w="993" w:type="dxa"/>
            <w:vMerge/>
            <w:vAlign w:val="center"/>
          </w:tcPr>
          <w:p w14:paraId="301B4636" w14:textId="77777777" w:rsidR="00711978" w:rsidRPr="004B0962" w:rsidRDefault="00711978" w:rsidP="006B3071"/>
        </w:tc>
        <w:tc>
          <w:tcPr>
            <w:tcW w:w="1532" w:type="dxa"/>
            <w:vMerge/>
            <w:vAlign w:val="center"/>
          </w:tcPr>
          <w:p w14:paraId="21614EE6" w14:textId="77777777" w:rsidR="00711978" w:rsidRPr="004B0962" w:rsidRDefault="00711978" w:rsidP="006B3071"/>
        </w:tc>
        <w:tc>
          <w:tcPr>
            <w:tcW w:w="838" w:type="dxa"/>
            <w:vMerge/>
            <w:vAlign w:val="center"/>
          </w:tcPr>
          <w:p w14:paraId="2D1C99C2" w14:textId="77777777" w:rsidR="00711978" w:rsidRPr="004B0962" w:rsidRDefault="00711978" w:rsidP="006B3071"/>
        </w:tc>
        <w:tc>
          <w:tcPr>
            <w:tcW w:w="1315" w:type="dxa"/>
            <w:vMerge/>
            <w:vAlign w:val="center"/>
          </w:tcPr>
          <w:p w14:paraId="3D4376E7" w14:textId="77777777" w:rsidR="00711978" w:rsidRPr="004B0962" w:rsidRDefault="00711978" w:rsidP="006B3071"/>
        </w:tc>
        <w:tc>
          <w:tcPr>
            <w:tcW w:w="838" w:type="dxa"/>
            <w:vMerge/>
            <w:vAlign w:val="center"/>
          </w:tcPr>
          <w:p w14:paraId="60354413" w14:textId="77777777" w:rsidR="00711978" w:rsidRPr="004B0962" w:rsidRDefault="00711978" w:rsidP="006B3071"/>
        </w:tc>
        <w:tc>
          <w:tcPr>
            <w:tcW w:w="3557" w:type="dxa"/>
            <w:gridSpan w:val="4"/>
            <w:vAlign w:val="center"/>
          </w:tcPr>
          <w:p w14:paraId="768163AB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5CD97DFF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1EC3889D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711978" w:rsidRPr="004B0962" w14:paraId="68BB4F97" w14:textId="77777777" w:rsidTr="006B3071">
        <w:tc>
          <w:tcPr>
            <w:tcW w:w="993" w:type="dxa"/>
            <w:vMerge/>
          </w:tcPr>
          <w:p w14:paraId="55938D93" w14:textId="77777777" w:rsidR="00711978" w:rsidRPr="004B0962" w:rsidRDefault="00711978" w:rsidP="006B3071"/>
        </w:tc>
        <w:tc>
          <w:tcPr>
            <w:tcW w:w="1532" w:type="dxa"/>
            <w:vMerge/>
          </w:tcPr>
          <w:p w14:paraId="18AB33F2" w14:textId="77777777" w:rsidR="00711978" w:rsidRPr="004B0962" w:rsidRDefault="00711978" w:rsidP="006B3071"/>
        </w:tc>
        <w:tc>
          <w:tcPr>
            <w:tcW w:w="838" w:type="dxa"/>
            <w:vMerge/>
          </w:tcPr>
          <w:p w14:paraId="7AF481D5" w14:textId="77777777" w:rsidR="00711978" w:rsidRPr="004B0962" w:rsidRDefault="00711978" w:rsidP="006B3071"/>
        </w:tc>
        <w:tc>
          <w:tcPr>
            <w:tcW w:w="1315" w:type="dxa"/>
            <w:vMerge/>
          </w:tcPr>
          <w:p w14:paraId="1125CE0E" w14:textId="77777777" w:rsidR="00711978" w:rsidRPr="004B0962" w:rsidRDefault="00711978" w:rsidP="006B3071"/>
        </w:tc>
        <w:tc>
          <w:tcPr>
            <w:tcW w:w="838" w:type="dxa"/>
            <w:vMerge/>
          </w:tcPr>
          <w:p w14:paraId="725EA45B" w14:textId="77777777" w:rsidR="00711978" w:rsidRPr="004B0962" w:rsidRDefault="00711978" w:rsidP="006B3071"/>
        </w:tc>
        <w:tc>
          <w:tcPr>
            <w:tcW w:w="1006" w:type="dxa"/>
            <w:vAlign w:val="center"/>
          </w:tcPr>
          <w:p w14:paraId="33D43CE2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70306D76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0CE42D06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289FFB0D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1C6EDA39" w14:textId="77777777" w:rsidR="00711978" w:rsidRPr="004B0962" w:rsidRDefault="00711978" w:rsidP="006B3071"/>
        </w:tc>
        <w:tc>
          <w:tcPr>
            <w:tcW w:w="847" w:type="dxa"/>
            <w:vMerge/>
          </w:tcPr>
          <w:p w14:paraId="63B66E88" w14:textId="77777777" w:rsidR="00711978" w:rsidRPr="004B0962" w:rsidRDefault="00711978" w:rsidP="006B3071"/>
        </w:tc>
      </w:tr>
      <w:tr w:rsidR="00711978" w:rsidRPr="004B0962" w14:paraId="65FD4A22" w14:textId="77777777" w:rsidTr="006B3071">
        <w:tc>
          <w:tcPr>
            <w:tcW w:w="993" w:type="dxa"/>
          </w:tcPr>
          <w:p w14:paraId="74E93B2E" w14:textId="77777777" w:rsidR="00711978" w:rsidRPr="004B0962" w:rsidRDefault="00711978" w:rsidP="006B307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532" w:type="dxa"/>
          </w:tcPr>
          <w:p w14:paraId="3290400F" w14:textId="77777777" w:rsidR="00711978" w:rsidRPr="004B0962" w:rsidRDefault="00711978" w:rsidP="006B30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3,5-7,10-21,23,26,27</w:t>
            </w:r>
          </w:p>
        </w:tc>
        <w:tc>
          <w:tcPr>
            <w:tcW w:w="838" w:type="dxa"/>
          </w:tcPr>
          <w:p w14:paraId="62F64C1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92,0</w:t>
            </w:r>
          </w:p>
        </w:tc>
        <w:tc>
          <w:tcPr>
            <w:tcW w:w="1315" w:type="dxa"/>
          </w:tcPr>
          <w:p w14:paraId="1DD25452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838" w:type="dxa"/>
          </w:tcPr>
          <w:p w14:paraId="28F97D38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Е, С</w:t>
            </w:r>
          </w:p>
        </w:tc>
        <w:tc>
          <w:tcPr>
            <w:tcW w:w="1006" w:type="dxa"/>
          </w:tcPr>
          <w:p w14:paraId="0645A65D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850" w:type="dxa"/>
          </w:tcPr>
          <w:p w14:paraId="390BE92B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851" w:type="dxa"/>
          </w:tcPr>
          <w:p w14:paraId="18FCF6FB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0" w:type="dxa"/>
          </w:tcPr>
          <w:p w14:paraId="3B9BC54A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801" w:type="dxa"/>
          </w:tcPr>
          <w:p w14:paraId="61EC7402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7912</w:t>
            </w:r>
          </w:p>
        </w:tc>
        <w:tc>
          <w:tcPr>
            <w:tcW w:w="847" w:type="dxa"/>
          </w:tcPr>
          <w:p w14:paraId="472B5F8C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8270</w:t>
            </w:r>
          </w:p>
        </w:tc>
      </w:tr>
      <w:tr w:rsidR="00711978" w:rsidRPr="004B0962" w14:paraId="37EF975B" w14:textId="77777777" w:rsidTr="006B3071">
        <w:tc>
          <w:tcPr>
            <w:tcW w:w="993" w:type="dxa"/>
          </w:tcPr>
          <w:p w14:paraId="4111F71C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32" w:type="dxa"/>
          </w:tcPr>
          <w:p w14:paraId="6941B134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18381566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92,0</w:t>
            </w:r>
          </w:p>
        </w:tc>
        <w:tc>
          <w:tcPr>
            <w:tcW w:w="1315" w:type="dxa"/>
          </w:tcPr>
          <w:p w14:paraId="3A99A70C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33AA4BA8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27252CC5" w14:textId="77777777" w:rsidR="00711978" w:rsidRPr="00F41E8B" w:rsidRDefault="00711978" w:rsidP="006B3071">
            <w:pPr>
              <w:jc w:val="center"/>
            </w:pPr>
            <w:r w:rsidRPr="00F41E8B">
              <w:t>136</w:t>
            </w:r>
          </w:p>
        </w:tc>
        <w:tc>
          <w:tcPr>
            <w:tcW w:w="850" w:type="dxa"/>
          </w:tcPr>
          <w:p w14:paraId="58335902" w14:textId="77777777" w:rsidR="00711978" w:rsidRPr="00F41E8B" w:rsidRDefault="00711978" w:rsidP="006B3071">
            <w:pPr>
              <w:jc w:val="center"/>
            </w:pPr>
            <w:r w:rsidRPr="00F41E8B">
              <w:t>182</w:t>
            </w:r>
          </w:p>
        </w:tc>
        <w:tc>
          <w:tcPr>
            <w:tcW w:w="851" w:type="dxa"/>
          </w:tcPr>
          <w:p w14:paraId="44EA7A97" w14:textId="77777777" w:rsidR="00711978" w:rsidRPr="00F41E8B" w:rsidRDefault="00711978" w:rsidP="006B3071">
            <w:pPr>
              <w:jc w:val="center"/>
            </w:pPr>
            <w:r w:rsidRPr="00F41E8B">
              <w:t>40</w:t>
            </w:r>
          </w:p>
        </w:tc>
        <w:tc>
          <w:tcPr>
            <w:tcW w:w="850" w:type="dxa"/>
          </w:tcPr>
          <w:p w14:paraId="726DDD07" w14:textId="77777777" w:rsidR="00711978" w:rsidRPr="00F41E8B" w:rsidRDefault="00711978" w:rsidP="006B3071">
            <w:pPr>
              <w:jc w:val="center"/>
            </w:pPr>
            <w:r w:rsidRPr="00F41E8B">
              <w:t>358</w:t>
            </w:r>
          </w:p>
        </w:tc>
        <w:tc>
          <w:tcPr>
            <w:tcW w:w="801" w:type="dxa"/>
          </w:tcPr>
          <w:p w14:paraId="7BC53E24" w14:textId="77777777" w:rsidR="00711978" w:rsidRPr="00F41E8B" w:rsidRDefault="00711978" w:rsidP="006B3071">
            <w:pPr>
              <w:jc w:val="center"/>
            </w:pPr>
            <w:r w:rsidRPr="00F41E8B">
              <w:t>7912</w:t>
            </w:r>
          </w:p>
        </w:tc>
        <w:tc>
          <w:tcPr>
            <w:tcW w:w="847" w:type="dxa"/>
          </w:tcPr>
          <w:p w14:paraId="58EDDACC" w14:textId="77777777" w:rsidR="00711978" w:rsidRDefault="00711978" w:rsidP="006B3071">
            <w:pPr>
              <w:jc w:val="center"/>
            </w:pPr>
            <w:r w:rsidRPr="00F41E8B">
              <w:t>8270</w:t>
            </w:r>
          </w:p>
        </w:tc>
      </w:tr>
    </w:tbl>
    <w:p w14:paraId="5A766701" w14:textId="77777777" w:rsidR="00B32DBF" w:rsidRDefault="00B32DBF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29114192" w14:textId="77777777" w:rsidR="00B32DBF" w:rsidRDefault="00B32DBF">
      <w:pPr>
        <w:suppressAutoHyphens w:val="0"/>
      </w:pPr>
      <w:r>
        <w:br w:type="page"/>
      </w:r>
    </w:p>
    <w:p w14:paraId="124E9795" w14:textId="0B5A7A44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2</w:t>
      </w:r>
    </w:p>
    <w:p w14:paraId="6C19DE7B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37790D18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39F827AA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016655A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69" w:name="P383"/>
      <w:bookmarkEnd w:id="69"/>
      <w:r w:rsidRPr="004B0962">
        <w:rPr>
          <w:rFonts w:ascii="Times New Roman" w:hAnsi="Times New Roman" w:cs="Times New Roman"/>
          <w:sz w:val="24"/>
          <w:szCs w:val="24"/>
        </w:rPr>
        <w:t>СХЕМА</w:t>
      </w:r>
    </w:p>
    <w:p w14:paraId="763AD0D5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расположения лесных насаждений</w:t>
      </w:r>
    </w:p>
    <w:p w14:paraId="496A82D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62AB60C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 Московская область, Рузский муниципальный район, Звенигородское лесничество, Рузское участковое лесничество, квартал 124, выделы 3,5-7,10-21,23,26,27, площадь 92,0 га.</w:t>
      </w:r>
    </w:p>
    <w:p w14:paraId="7F969D75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Масштаб </w:t>
      </w:r>
      <w:r>
        <w:rPr>
          <w:rFonts w:ascii="Times New Roman" w:hAnsi="Times New Roman" w:cs="Times New Roman"/>
          <w:sz w:val="24"/>
          <w:szCs w:val="24"/>
        </w:rPr>
        <w:t>1:10 000</w:t>
      </w:r>
    </w:p>
    <w:p w14:paraId="50238D0F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EE76684" w14:textId="3F91F92A" w:rsidR="00711978" w:rsidRDefault="00C61A84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10A137" wp14:editId="3F059678">
            <wp:extent cx="6477000" cy="4991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CFA4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66AE797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Условные обозначения:</w:t>
      </w:r>
      <w:r>
        <w:rPr>
          <w:rFonts w:ascii="Times New Roman" w:hAnsi="Times New Roman" w:cs="Times New Roman"/>
          <w:sz w:val="24"/>
          <w:szCs w:val="24"/>
        </w:rPr>
        <w:t xml:space="preserve"> граница участка </w:t>
      </w:r>
      <w:r w:rsidRPr="004470CF">
        <w:rPr>
          <w:rFonts w:ascii="Times New Roman" w:hAnsi="Times New Roman" w:cs="Times New Roman"/>
          <w:color w:val="FF0000"/>
          <w:sz w:val="24"/>
          <w:szCs w:val="24"/>
        </w:rPr>
        <w:t>-</w:t>
      </w:r>
    </w:p>
    <w:p w14:paraId="4E763DCB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92D68BE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4E180C40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И.В. Советников_________________________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0B9ADB2E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4ED724B7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EA8526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М.П.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М.П.</w:t>
      </w:r>
    </w:p>
    <w:p w14:paraId="107C940E" w14:textId="77777777" w:rsidR="00711978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546A4B1D" w14:textId="77777777" w:rsidR="00C61A84" w:rsidRDefault="00C61A84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17D5CE44" w14:textId="77777777" w:rsidR="00C61A84" w:rsidRDefault="00C61A84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0056B35D" w14:textId="77777777" w:rsidR="00C61A84" w:rsidRDefault="00C61A84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7A3A8655" w14:textId="77777777" w:rsidR="00711978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C4A7718" w14:textId="77777777" w:rsidR="00711978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0A6D1B2C" w14:textId="32406AB5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3</w:t>
      </w:r>
    </w:p>
    <w:p w14:paraId="16B828D9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3203D9B6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58C3DC87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CF016D5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0" w:name="P425"/>
      <w:bookmarkEnd w:id="70"/>
      <w:r w:rsidRPr="004B0962">
        <w:rPr>
          <w:rFonts w:ascii="Times New Roman" w:hAnsi="Times New Roman" w:cs="Times New Roman"/>
          <w:sz w:val="24"/>
          <w:szCs w:val="24"/>
        </w:rPr>
        <w:t>РАСЧЕТ</w:t>
      </w:r>
    </w:p>
    <w:p w14:paraId="51A8E9E1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платы по договору купли-продажи лесных насаждений</w:t>
      </w:r>
    </w:p>
    <w:p w14:paraId="58214A5B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102E7B4C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"__" _______________ 20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4B0962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623CDE36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425A205" w14:textId="77777777" w:rsidR="00711978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Расчет начальной стоимости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>
        <w:rPr>
          <w:rFonts w:ascii="Times New Roman" w:hAnsi="Times New Roman" w:cs="Times New Roman"/>
          <w:sz w:val="24"/>
          <w:szCs w:val="24"/>
        </w:rPr>
        <w:br/>
        <w:t xml:space="preserve">в соответствии со средней минимальной ставкой платы за единицу объема лесных ресурсов по договорам купли-продажи лесных насаждений, заключенных по состоянию на </w:t>
      </w:r>
      <w:r w:rsidRPr="004B0962">
        <w:rPr>
          <w:rFonts w:ascii="Times New Roman" w:hAnsi="Times New Roman" w:cs="Times New Roman"/>
          <w:sz w:val="24"/>
          <w:szCs w:val="24"/>
        </w:rPr>
        <w:t>_________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формой 1-ОИП, равной   </w:t>
      </w:r>
      <w:r w:rsidRPr="004B0962">
        <w:rPr>
          <w:rFonts w:ascii="Times New Roman" w:hAnsi="Times New Roman" w:cs="Times New Roman"/>
          <w:sz w:val="24"/>
          <w:szCs w:val="24"/>
        </w:rPr>
        <w:t>______</w:t>
      </w:r>
      <w:r>
        <w:rPr>
          <w:rFonts w:ascii="Times New Roman" w:hAnsi="Times New Roman" w:cs="Times New Roman"/>
          <w:sz w:val="24"/>
          <w:szCs w:val="24"/>
        </w:rPr>
        <w:t>рублей за 1 м</w:t>
      </w:r>
      <w:r w:rsidRPr="00FC077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2C582F1" w14:textId="77777777" w:rsidR="00711978" w:rsidRPr="004B0962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Окончательная цена лота №     , в соответствии с шагом аукциона равным 5% от начальной стоимости лота № 1, составила</w:t>
      </w:r>
    </w:p>
    <w:p w14:paraId="2E3D2B52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BB3C579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3AABA73F" w14:textId="77777777" w:rsidR="00711978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63BF22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И.В. Советников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_____________________________________</w:t>
      </w:r>
    </w:p>
    <w:p w14:paraId="24C4B87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(подпись)</w:t>
      </w:r>
    </w:p>
    <w:p w14:paraId="29E4F32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F514E80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>М.П.</w:t>
      </w:r>
    </w:p>
    <w:p w14:paraId="7D3D5FD6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6927EB1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D132026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1C50F1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FE0FBE4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52C0A15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58BA092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89BCBD2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BE6F56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6616082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0C0513C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CF96E39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8064B43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48218EB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E029F19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59E76F9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B46EFB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B6747B2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4368069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9E902A6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B179795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31F23F1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6CB2B548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1EE1781B" w14:textId="5A6D9B02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9E08A50" w14:textId="2547993F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6CED277" w14:textId="076CEB23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78855143" w14:textId="77777777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AC95B7B" w14:textId="77777777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9C755F3" w14:textId="77777777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F392411" w14:textId="77777777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E298362" w14:textId="77777777" w:rsidR="00711978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09A20CF6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Приложение N 4</w:t>
      </w:r>
    </w:p>
    <w:p w14:paraId="28D80259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 договору</w:t>
      </w:r>
    </w:p>
    <w:p w14:paraId="01DEE707" w14:textId="77777777" w:rsidR="00711978" w:rsidRPr="004B0962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купли-продажи лесных насаждений</w:t>
      </w:r>
    </w:p>
    <w:p w14:paraId="5F51B116" w14:textId="77777777" w:rsidR="00711978" w:rsidRPr="004B0962" w:rsidRDefault="00711978" w:rsidP="0071197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C038604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bookmarkStart w:id="71" w:name="P455"/>
      <w:bookmarkEnd w:id="71"/>
      <w:r w:rsidRPr="004B0962">
        <w:rPr>
          <w:rFonts w:ascii="Times New Roman" w:hAnsi="Times New Roman" w:cs="Times New Roman"/>
          <w:sz w:val="24"/>
          <w:szCs w:val="24"/>
        </w:rPr>
        <w:t>АКТ</w:t>
      </w:r>
      <w:r>
        <w:rPr>
          <w:rFonts w:ascii="Times New Roman" w:hAnsi="Times New Roman" w:cs="Times New Roman"/>
          <w:sz w:val="24"/>
          <w:szCs w:val="24"/>
        </w:rPr>
        <w:t xml:space="preserve"> №</w:t>
      </w:r>
    </w:p>
    <w:p w14:paraId="0E391CF3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приема-передачи лесных насаждений</w:t>
      </w:r>
    </w:p>
    <w:p w14:paraId="4018536B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045121B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Красногорск, Московская область</w:t>
      </w: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"__" _________________ 20</w:t>
      </w:r>
      <w:r>
        <w:rPr>
          <w:rFonts w:ascii="Times New Roman" w:hAnsi="Times New Roman" w:cs="Times New Roman"/>
          <w:sz w:val="24"/>
          <w:szCs w:val="24"/>
        </w:rPr>
        <w:t xml:space="preserve">17 </w:t>
      </w:r>
      <w:r w:rsidRPr="004B0962">
        <w:rPr>
          <w:rFonts w:ascii="Times New Roman" w:hAnsi="Times New Roman" w:cs="Times New Roman"/>
          <w:sz w:val="24"/>
          <w:szCs w:val="24"/>
        </w:rPr>
        <w:t>г.</w:t>
      </w:r>
    </w:p>
    <w:p w14:paraId="74D44E4D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FCCDE88" w14:textId="77777777" w:rsidR="00711978" w:rsidRPr="004B0962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в лице </w:t>
      </w:r>
      <w:r>
        <w:rPr>
          <w:rFonts w:ascii="Times New Roman" w:hAnsi="Times New Roman" w:cs="Times New Roman"/>
          <w:sz w:val="24"/>
          <w:szCs w:val="24"/>
        </w:rPr>
        <w:t xml:space="preserve">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</w:t>
      </w:r>
      <w:r w:rsidRPr="004B0962">
        <w:rPr>
          <w:rFonts w:ascii="Times New Roman" w:hAnsi="Times New Roman" w:cs="Times New Roman"/>
          <w:sz w:val="24"/>
          <w:szCs w:val="24"/>
        </w:rPr>
        <w:t>и Покупатель в лице 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</w:p>
    <w:p w14:paraId="4181C153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(фамилия, имя, отчество гражданина или лица, действующего от имени</w:t>
      </w:r>
    </w:p>
    <w:p w14:paraId="29E276A7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__________________________________________________________________________,</w:t>
      </w:r>
    </w:p>
    <w:p w14:paraId="6FEEB4E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юридического лица либо от имени гражданина, в том числе индивидуального</w:t>
      </w:r>
    </w:p>
    <w:p w14:paraId="339F6374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предпринимателя, по доверенности)</w:t>
      </w:r>
    </w:p>
    <w:p w14:paraId="04B72918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действующего на основании ________________________________________________,</w:t>
      </w:r>
    </w:p>
    <w:p w14:paraId="01B029EE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      (документ, удостоверяющий личность, или</w:t>
      </w:r>
    </w:p>
    <w:p w14:paraId="5E454961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            доверенность (при необходимости), их реквизиты)</w:t>
      </w:r>
    </w:p>
    <w:p w14:paraId="231CF7BE" w14:textId="77777777" w:rsidR="00711978" w:rsidRPr="004B0962" w:rsidRDefault="00711978" w:rsidP="00711978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составили</w:t>
      </w:r>
      <w:r>
        <w:rPr>
          <w:rFonts w:ascii="Times New Roman" w:hAnsi="Times New Roman" w:cs="Times New Roman"/>
          <w:sz w:val="24"/>
          <w:szCs w:val="24"/>
        </w:rPr>
        <w:t xml:space="preserve"> настоящий акт о том, что на основании Договора </w:t>
      </w:r>
      <w:r w:rsidRPr="004B0962">
        <w:rPr>
          <w:rFonts w:ascii="Times New Roman" w:hAnsi="Times New Roman" w:cs="Times New Roman"/>
          <w:sz w:val="24"/>
          <w:szCs w:val="24"/>
        </w:rPr>
        <w:t>купли-продажи</w:t>
      </w:r>
      <w:r>
        <w:rPr>
          <w:rFonts w:ascii="Times New Roman" w:hAnsi="Times New Roman" w:cs="Times New Roman"/>
          <w:sz w:val="24"/>
          <w:szCs w:val="24"/>
        </w:rPr>
        <w:t xml:space="preserve"> лесных насаждений </w:t>
      </w:r>
      <w:r w:rsidRPr="004B0962">
        <w:rPr>
          <w:rFonts w:ascii="Times New Roman" w:hAnsi="Times New Roman" w:cs="Times New Roman"/>
          <w:sz w:val="24"/>
          <w:szCs w:val="24"/>
        </w:rPr>
        <w:t>первый  передал,  а  второй  принял  лесные насаждения,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B0962">
        <w:rPr>
          <w:rFonts w:ascii="Times New Roman" w:hAnsi="Times New Roman" w:cs="Times New Roman"/>
          <w:sz w:val="24"/>
          <w:szCs w:val="24"/>
        </w:rPr>
        <w:t>расположенные на землях, находящихся в собственности ______________________</w:t>
      </w:r>
    </w:p>
    <w:p w14:paraId="2958F4EA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(федеральной, субъектов Российской Федерации или муниципальной)</w:t>
      </w:r>
    </w:p>
    <w:p w14:paraId="54B87406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4347DACD" w14:textId="77777777" w:rsidR="00711978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>Местоположение лесных насаждений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36A1D565" w14:textId="77777777" w:rsidR="00711978" w:rsidRPr="004B0962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 Московская область, Рузский муниципальный район, Звенигородское лесничество, Рузское участковое лесничество, квартал 124, выделы 3,5-7,10-21,23,26,27, площадь 92,0 га.</w:t>
      </w:r>
    </w:p>
    <w:p w14:paraId="7984653F" w14:textId="77777777" w:rsidR="00711978" w:rsidRDefault="00711978" w:rsidP="00711978">
      <w:pPr>
        <w:pStyle w:val="ConsPlusNonformat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72D0EC1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 xml:space="preserve">Характеристика и объем древесины лесных насаждений, </w:t>
      </w:r>
    </w:p>
    <w:p w14:paraId="469BFF78" w14:textId="77777777" w:rsidR="00711978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962">
        <w:rPr>
          <w:rFonts w:ascii="Times New Roman" w:hAnsi="Times New Roman" w:cs="Times New Roman"/>
          <w:b/>
          <w:sz w:val="24"/>
          <w:szCs w:val="24"/>
        </w:rPr>
        <w:t>подлежащих заготовке</w:t>
      </w:r>
    </w:p>
    <w:p w14:paraId="69A47403" w14:textId="77777777" w:rsidR="00711978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592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532"/>
        <w:gridCol w:w="838"/>
        <w:gridCol w:w="1315"/>
        <w:gridCol w:w="709"/>
        <w:gridCol w:w="1006"/>
        <w:gridCol w:w="850"/>
        <w:gridCol w:w="851"/>
        <w:gridCol w:w="850"/>
        <w:gridCol w:w="801"/>
        <w:gridCol w:w="847"/>
      </w:tblGrid>
      <w:tr w:rsidR="00711978" w:rsidRPr="004B0962" w14:paraId="777B750C" w14:textId="77777777" w:rsidTr="006B3071">
        <w:tc>
          <w:tcPr>
            <w:tcW w:w="993" w:type="dxa"/>
            <w:vMerge w:val="restart"/>
            <w:vAlign w:val="center"/>
          </w:tcPr>
          <w:p w14:paraId="650373A0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Номер лесного квар-тала</w:t>
            </w:r>
          </w:p>
        </w:tc>
        <w:tc>
          <w:tcPr>
            <w:tcW w:w="1532" w:type="dxa"/>
            <w:vMerge w:val="restart"/>
            <w:vAlign w:val="center"/>
          </w:tcPr>
          <w:p w14:paraId="5077A77A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Номер лесо-такса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1960D1CF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325DA78D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Хозяйство, преобла-дающая поро</w:t>
            </w: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709" w:type="dxa"/>
            <w:vMerge w:val="restart"/>
            <w:vAlign w:val="center"/>
          </w:tcPr>
          <w:p w14:paraId="4DF18C49" w14:textId="77777777" w:rsidR="00711978" w:rsidRPr="004B0962" w:rsidRDefault="00711978" w:rsidP="006B3071">
            <w:pPr>
              <w:pStyle w:val="ConsPlusNormal"/>
              <w:ind w:hanging="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469FB1F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Объем, куб. метров</w:t>
            </w:r>
          </w:p>
        </w:tc>
      </w:tr>
      <w:tr w:rsidR="00711978" w:rsidRPr="004B0962" w14:paraId="25BEBE86" w14:textId="77777777" w:rsidTr="006B3071">
        <w:tc>
          <w:tcPr>
            <w:tcW w:w="993" w:type="dxa"/>
            <w:vMerge/>
            <w:vAlign w:val="center"/>
          </w:tcPr>
          <w:p w14:paraId="56463429" w14:textId="77777777" w:rsidR="00711978" w:rsidRPr="004B0962" w:rsidRDefault="00711978" w:rsidP="006B3071"/>
        </w:tc>
        <w:tc>
          <w:tcPr>
            <w:tcW w:w="1532" w:type="dxa"/>
            <w:vMerge/>
            <w:vAlign w:val="center"/>
          </w:tcPr>
          <w:p w14:paraId="5E4BEAD3" w14:textId="77777777" w:rsidR="00711978" w:rsidRPr="004B0962" w:rsidRDefault="00711978" w:rsidP="006B3071"/>
        </w:tc>
        <w:tc>
          <w:tcPr>
            <w:tcW w:w="838" w:type="dxa"/>
            <w:vMerge/>
            <w:vAlign w:val="center"/>
          </w:tcPr>
          <w:p w14:paraId="217C8A01" w14:textId="77777777" w:rsidR="00711978" w:rsidRPr="004B0962" w:rsidRDefault="00711978" w:rsidP="006B3071"/>
        </w:tc>
        <w:tc>
          <w:tcPr>
            <w:tcW w:w="1315" w:type="dxa"/>
            <w:vMerge/>
            <w:vAlign w:val="center"/>
          </w:tcPr>
          <w:p w14:paraId="41C70AAD" w14:textId="77777777" w:rsidR="00711978" w:rsidRPr="004B0962" w:rsidRDefault="00711978" w:rsidP="006B3071"/>
        </w:tc>
        <w:tc>
          <w:tcPr>
            <w:tcW w:w="709" w:type="dxa"/>
            <w:vMerge/>
            <w:vAlign w:val="center"/>
          </w:tcPr>
          <w:p w14:paraId="0BF15F2D" w14:textId="77777777" w:rsidR="00711978" w:rsidRPr="004B0962" w:rsidRDefault="00711978" w:rsidP="006B3071"/>
        </w:tc>
        <w:tc>
          <w:tcPr>
            <w:tcW w:w="3557" w:type="dxa"/>
            <w:gridSpan w:val="4"/>
            <w:vAlign w:val="center"/>
          </w:tcPr>
          <w:p w14:paraId="45DCEA0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470B26F2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11E1FD4A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711978" w:rsidRPr="004B0962" w14:paraId="32CD4CB4" w14:textId="77777777" w:rsidTr="006B3071">
        <w:tc>
          <w:tcPr>
            <w:tcW w:w="993" w:type="dxa"/>
            <w:vMerge/>
          </w:tcPr>
          <w:p w14:paraId="219FEED4" w14:textId="77777777" w:rsidR="00711978" w:rsidRPr="004B0962" w:rsidRDefault="00711978" w:rsidP="006B3071"/>
        </w:tc>
        <w:tc>
          <w:tcPr>
            <w:tcW w:w="1532" w:type="dxa"/>
            <w:vMerge/>
          </w:tcPr>
          <w:p w14:paraId="0F99EDD2" w14:textId="77777777" w:rsidR="00711978" w:rsidRPr="004B0962" w:rsidRDefault="00711978" w:rsidP="006B3071"/>
        </w:tc>
        <w:tc>
          <w:tcPr>
            <w:tcW w:w="838" w:type="dxa"/>
            <w:vMerge/>
          </w:tcPr>
          <w:p w14:paraId="1F454A9D" w14:textId="77777777" w:rsidR="00711978" w:rsidRPr="004B0962" w:rsidRDefault="00711978" w:rsidP="006B3071"/>
        </w:tc>
        <w:tc>
          <w:tcPr>
            <w:tcW w:w="1315" w:type="dxa"/>
            <w:vMerge/>
          </w:tcPr>
          <w:p w14:paraId="404C1ACA" w14:textId="77777777" w:rsidR="00711978" w:rsidRPr="004B0962" w:rsidRDefault="00711978" w:rsidP="006B3071"/>
        </w:tc>
        <w:tc>
          <w:tcPr>
            <w:tcW w:w="709" w:type="dxa"/>
            <w:vMerge/>
          </w:tcPr>
          <w:p w14:paraId="42AC823D" w14:textId="77777777" w:rsidR="00711978" w:rsidRPr="004B0962" w:rsidRDefault="00711978" w:rsidP="006B3071"/>
        </w:tc>
        <w:tc>
          <w:tcPr>
            <w:tcW w:w="1006" w:type="dxa"/>
            <w:vAlign w:val="center"/>
          </w:tcPr>
          <w:p w14:paraId="6F0D233E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660DED7E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3F5CF13C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6B9F6B4D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801" w:type="dxa"/>
            <w:vMerge/>
          </w:tcPr>
          <w:p w14:paraId="5DE46760" w14:textId="77777777" w:rsidR="00711978" w:rsidRPr="004B0962" w:rsidRDefault="00711978" w:rsidP="006B3071"/>
        </w:tc>
        <w:tc>
          <w:tcPr>
            <w:tcW w:w="847" w:type="dxa"/>
            <w:vMerge/>
          </w:tcPr>
          <w:p w14:paraId="1E5EB833" w14:textId="77777777" w:rsidR="00711978" w:rsidRPr="004B0962" w:rsidRDefault="00711978" w:rsidP="006B3071"/>
        </w:tc>
      </w:tr>
      <w:tr w:rsidR="00711978" w:rsidRPr="004B0962" w14:paraId="7DD5452D" w14:textId="77777777" w:rsidTr="006B3071">
        <w:tc>
          <w:tcPr>
            <w:tcW w:w="993" w:type="dxa"/>
          </w:tcPr>
          <w:p w14:paraId="09045682" w14:textId="77777777" w:rsidR="00711978" w:rsidRPr="004B0962" w:rsidRDefault="00711978" w:rsidP="006B3071">
            <w:pPr>
              <w:pStyle w:val="ConsPlusNormal"/>
              <w:ind w:firstLine="2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532" w:type="dxa"/>
          </w:tcPr>
          <w:p w14:paraId="067766C9" w14:textId="77777777" w:rsidR="00711978" w:rsidRPr="004B0962" w:rsidRDefault="00711978" w:rsidP="006B30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3,5-7,10-21,23,26,27</w:t>
            </w:r>
          </w:p>
        </w:tc>
        <w:tc>
          <w:tcPr>
            <w:tcW w:w="838" w:type="dxa"/>
          </w:tcPr>
          <w:p w14:paraId="2DAEF148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92,0</w:t>
            </w:r>
          </w:p>
        </w:tc>
        <w:tc>
          <w:tcPr>
            <w:tcW w:w="1315" w:type="dxa"/>
          </w:tcPr>
          <w:p w14:paraId="2B6B1CD7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Хвойное</w:t>
            </w:r>
          </w:p>
        </w:tc>
        <w:tc>
          <w:tcPr>
            <w:tcW w:w="709" w:type="dxa"/>
          </w:tcPr>
          <w:p w14:paraId="473E3B1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Е, С</w:t>
            </w:r>
          </w:p>
        </w:tc>
        <w:tc>
          <w:tcPr>
            <w:tcW w:w="1006" w:type="dxa"/>
          </w:tcPr>
          <w:p w14:paraId="396E0380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850" w:type="dxa"/>
          </w:tcPr>
          <w:p w14:paraId="4C89220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851" w:type="dxa"/>
          </w:tcPr>
          <w:p w14:paraId="43EB999F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0" w:type="dxa"/>
          </w:tcPr>
          <w:p w14:paraId="4071473F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801" w:type="dxa"/>
          </w:tcPr>
          <w:p w14:paraId="54C71799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7912</w:t>
            </w:r>
          </w:p>
        </w:tc>
        <w:tc>
          <w:tcPr>
            <w:tcW w:w="847" w:type="dxa"/>
          </w:tcPr>
          <w:p w14:paraId="74E12F02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8270</w:t>
            </w:r>
          </w:p>
        </w:tc>
      </w:tr>
      <w:tr w:rsidR="00711978" w:rsidRPr="004B0962" w14:paraId="345B142D" w14:textId="77777777" w:rsidTr="006B3071">
        <w:tc>
          <w:tcPr>
            <w:tcW w:w="993" w:type="dxa"/>
          </w:tcPr>
          <w:p w14:paraId="79CBCD73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0962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32" w:type="dxa"/>
          </w:tcPr>
          <w:p w14:paraId="1A95A998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8" w:type="dxa"/>
          </w:tcPr>
          <w:p w14:paraId="7A97E696" w14:textId="77777777" w:rsidR="00711978" w:rsidRPr="004B0962" w:rsidRDefault="00711978" w:rsidP="006B30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92,0</w:t>
            </w:r>
          </w:p>
        </w:tc>
        <w:tc>
          <w:tcPr>
            <w:tcW w:w="1315" w:type="dxa"/>
          </w:tcPr>
          <w:p w14:paraId="3075F570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3855A7B9" w14:textId="77777777" w:rsidR="00711978" w:rsidRPr="004B0962" w:rsidRDefault="00711978" w:rsidP="006B307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6" w:type="dxa"/>
          </w:tcPr>
          <w:p w14:paraId="49103C79" w14:textId="77777777" w:rsidR="00711978" w:rsidRPr="00F41E8B" w:rsidRDefault="00711978" w:rsidP="006B3071">
            <w:pPr>
              <w:jc w:val="center"/>
            </w:pPr>
            <w:r w:rsidRPr="00F41E8B">
              <w:t>136</w:t>
            </w:r>
          </w:p>
        </w:tc>
        <w:tc>
          <w:tcPr>
            <w:tcW w:w="850" w:type="dxa"/>
          </w:tcPr>
          <w:p w14:paraId="0EECC6C0" w14:textId="77777777" w:rsidR="00711978" w:rsidRPr="00F41E8B" w:rsidRDefault="00711978" w:rsidP="006B3071">
            <w:pPr>
              <w:jc w:val="center"/>
            </w:pPr>
            <w:r w:rsidRPr="00F41E8B">
              <w:t>182</w:t>
            </w:r>
          </w:p>
        </w:tc>
        <w:tc>
          <w:tcPr>
            <w:tcW w:w="851" w:type="dxa"/>
          </w:tcPr>
          <w:p w14:paraId="2C917098" w14:textId="77777777" w:rsidR="00711978" w:rsidRPr="00F41E8B" w:rsidRDefault="00711978" w:rsidP="006B3071">
            <w:pPr>
              <w:jc w:val="center"/>
            </w:pPr>
            <w:r w:rsidRPr="00F41E8B">
              <w:t>40</w:t>
            </w:r>
          </w:p>
        </w:tc>
        <w:tc>
          <w:tcPr>
            <w:tcW w:w="850" w:type="dxa"/>
          </w:tcPr>
          <w:p w14:paraId="62993D93" w14:textId="77777777" w:rsidR="00711978" w:rsidRPr="00F41E8B" w:rsidRDefault="00711978" w:rsidP="006B3071">
            <w:pPr>
              <w:jc w:val="center"/>
            </w:pPr>
            <w:r w:rsidRPr="00F41E8B">
              <w:t>358</w:t>
            </w:r>
          </w:p>
        </w:tc>
        <w:tc>
          <w:tcPr>
            <w:tcW w:w="801" w:type="dxa"/>
          </w:tcPr>
          <w:p w14:paraId="2BDC1FBF" w14:textId="77777777" w:rsidR="00711978" w:rsidRPr="00F41E8B" w:rsidRDefault="00711978" w:rsidP="006B3071">
            <w:pPr>
              <w:jc w:val="center"/>
            </w:pPr>
            <w:r w:rsidRPr="00F41E8B">
              <w:t>7912</w:t>
            </w:r>
          </w:p>
        </w:tc>
        <w:tc>
          <w:tcPr>
            <w:tcW w:w="847" w:type="dxa"/>
          </w:tcPr>
          <w:p w14:paraId="36BAB914" w14:textId="77777777" w:rsidR="00711978" w:rsidRDefault="00711978" w:rsidP="006B3071">
            <w:pPr>
              <w:jc w:val="center"/>
            </w:pPr>
            <w:r w:rsidRPr="00F41E8B">
              <w:t>8270</w:t>
            </w:r>
          </w:p>
        </w:tc>
      </w:tr>
    </w:tbl>
    <w:p w14:paraId="2521C902" w14:textId="77777777" w:rsidR="00711978" w:rsidRPr="004B0962" w:rsidRDefault="00711978" w:rsidP="0071197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291038" w14:textId="77777777" w:rsidR="00711978" w:rsidRDefault="00711978" w:rsidP="0071197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14:paraId="6E5FFA8D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31BD4A0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Передал: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     Принял:</w:t>
      </w:r>
    </w:p>
    <w:p w14:paraId="0DB9036D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Продавец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4B0962">
        <w:rPr>
          <w:rFonts w:ascii="Times New Roman" w:hAnsi="Times New Roman" w:cs="Times New Roman"/>
          <w:sz w:val="24"/>
          <w:szCs w:val="24"/>
        </w:rPr>
        <w:t>Покупатель</w:t>
      </w:r>
    </w:p>
    <w:p w14:paraId="0DC52579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____________________________________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B0962">
        <w:rPr>
          <w:rFonts w:ascii="Times New Roman" w:hAnsi="Times New Roman" w:cs="Times New Roman"/>
          <w:sz w:val="24"/>
          <w:szCs w:val="24"/>
        </w:rPr>
        <w:t>_____________________________________</w:t>
      </w:r>
    </w:p>
    <w:p w14:paraId="5F3B4143" w14:textId="77777777" w:rsidR="00711978" w:rsidRPr="004B0962" w:rsidRDefault="00711978" w:rsidP="0071197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4B0962">
        <w:rPr>
          <w:rFonts w:ascii="Times New Roman" w:hAnsi="Times New Roman" w:cs="Times New Roman"/>
          <w:sz w:val="24"/>
          <w:szCs w:val="24"/>
        </w:rPr>
        <w:t xml:space="preserve">           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 xml:space="preserve">)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4B0962">
        <w:rPr>
          <w:rFonts w:ascii="Times New Roman" w:hAnsi="Times New Roman" w:cs="Times New Roman"/>
          <w:sz w:val="24"/>
          <w:szCs w:val="24"/>
        </w:rPr>
        <w:t xml:space="preserve"> (подпись</w:t>
      </w:r>
      <w:r>
        <w:rPr>
          <w:rFonts w:ascii="Times New Roman" w:hAnsi="Times New Roman" w:cs="Times New Roman"/>
          <w:sz w:val="24"/>
          <w:szCs w:val="24"/>
        </w:rPr>
        <w:t>, М.П.</w:t>
      </w:r>
      <w:r w:rsidRPr="004B0962">
        <w:rPr>
          <w:rFonts w:ascii="Times New Roman" w:hAnsi="Times New Roman" w:cs="Times New Roman"/>
          <w:sz w:val="24"/>
          <w:szCs w:val="24"/>
        </w:rPr>
        <w:t>)</w:t>
      </w:r>
    </w:p>
    <w:p w14:paraId="4F5E57CC" w14:textId="031A1EB1" w:rsidR="00CC10A2" w:rsidRPr="004B0962" w:rsidRDefault="00CC10A2" w:rsidP="00CC10A2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</w:p>
    <w:p w14:paraId="715B0C57" w14:textId="77777777" w:rsidR="00CC10A2" w:rsidRPr="004B0962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E3865D" w14:textId="04C59D06" w:rsidR="00822599" w:rsidRPr="00682161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6611C1">
        <w:rPr>
          <w:sz w:val="22"/>
          <w:szCs w:val="22"/>
        </w:rPr>
        <w:br w:type="page"/>
      </w:r>
      <w:r w:rsidRPr="00682161">
        <w:rPr>
          <w:b/>
          <w:color w:val="000000"/>
          <w:sz w:val="26"/>
          <w:szCs w:val="26"/>
        </w:rPr>
        <w:t>Приложение № </w:t>
      </w:r>
      <w:r w:rsidR="00CA448D">
        <w:rPr>
          <w:b/>
          <w:color w:val="000000"/>
          <w:sz w:val="26"/>
          <w:szCs w:val="26"/>
        </w:rPr>
        <w:t>7</w:t>
      </w:r>
    </w:p>
    <w:p w14:paraId="46A6650B" w14:textId="77777777" w:rsidR="00822599" w:rsidRPr="00682161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682161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82161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(при наличии)</w:t>
      </w:r>
    </w:p>
    <w:p w14:paraId="208F94AF" w14:textId="77777777" w:rsidR="006611C1" w:rsidRPr="00682161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682161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682161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682161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682161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 xml:space="preserve">                                   </w:t>
            </w:r>
            <w:r w:rsidRPr="00682161">
              <w:rPr>
                <w:sz w:val="20"/>
                <w:szCs w:val="20"/>
                <w:lang w:eastAsia="en-US"/>
              </w:rPr>
              <w:t>(</w:t>
            </w:r>
            <w:r w:rsidR="00DE6753">
              <w:rPr>
                <w:sz w:val="20"/>
                <w:szCs w:val="20"/>
                <w:lang w:eastAsia="en-US"/>
              </w:rPr>
              <w:t>Организатор</w:t>
            </w:r>
            <w:r w:rsidRPr="00682161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682161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682161">
              <w:rPr>
                <w:szCs w:val="20"/>
                <w:lang w:val="en-US" w:eastAsia="en-US"/>
              </w:rPr>
              <w:t>____________________________________</w:t>
            </w:r>
            <w:r w:rsidRPr="00682161">
              <w:rPr>
                <w:szCs w:val="20"/>
                <w:lang w:val="en-US" w:eastAsia="en-US"/>
              </w:rPr>
              <w:br/>
            </w:r>
            <w:r w:rsidRPr="00682161">
              <w:rPr>
                <w:szCs w:val="20"/>
                <w:lang w:eastAsia="en-US"/>
              </w:rPr>
              <w:t xml:space="preserve">                              </w:t>
            </w:r>
            <w:r w:rsidRPr="00682161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682161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682161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682161" w:rsidRDefault="006611C1" w:rsidP="006611C1">
      <w:pPr>
        <w:suppressAutoHyphens w:val="0"/>
        <w:jc w:val="center"/>
        <w:rPr>
          <w:szCs w:val="20"/>
          <w:lang w:eastAsia="en-US"/>
        </w:rPr>
      </w:pPr>
      <w:r w:rsidRPr="00682161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Лот №__________, </w:t>
      </w:r>
      <w:r w:rsidR="003114F8">
        <w:rPr>
          <w:szCs w:val="20"/>
          <w:lang w:eastAsia="en-US"/>
        </w:rPr>
        <w:t>место</w:t>
      </w:r>
      <w:r w:rsidR="00BC4DC4">
        <w:rPr>
          <w:szCs w:val="20"/>
          <w:lang w:eastAsia="en-US"/>
        </w:rPr>
        <w:t xml:space="preserve"> </w:t>
      </w:r>
      <w:r w:rsidR="003114F8">
        <w:rPr>
          <w:szCs w:val="20"/>
          <w:lang w:eastAsia="en-US"/>
        </w:rPr>
        <w:t>положение лесных насаждений</w:t>
      </w:r>
      <w:r w:rsidRPr="00682161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682161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Ф.И.О.</w:t>
      </w:r>
    </w:p>
    <w:p w14:paraId="37F9929F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682161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юридических лиц:</w:t>
      </w:r>
    </w:p>
    <w:p w14:paraId="38B9875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Руководитель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 xml:space="preserve"> 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12409655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Индивидуальный предприниматель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3EB8125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682161" w:rsidRDefault="00924157" w:rsidP="009F20D9"/>
    <w:bookmarkEnd w:id="9"/>
    <w:bookmarkEnd w:id="18"/>
    <w:p w14:paraId="57C0C43E" w14:textId="77777777" w:rsidR="005C6002" w:rsidRPr="00682161" w:rsidRDefault="005C6002" w:rsidP="0024704A">
      <w:pPr>
        <w:autoSpaceDE w:val="0"/>
      </w:pPr>
    </w:p>
    <w:p w14:paraId="193562B5" w14:textId="77777777" w:rsidR="005C6002" w:rsidRPr="00682161" w:rsidRDefault="005C6002" w:rsidP="0024704A">
      <w:pPr>
        <w:autoSpaceDE w:val="0"/>
      </w:pPr>
    </w:p>
    <w:p w14:paraId="3018679C" w14:textId="77777777" w:rsidR="005C6002" w:rsidRPr="00682161" w:rsidRDefault="005C6002" w:rsidP="0024704A">
      <w:pPr>
        <w:autoSpaceDE w:val="0"/>
      </w:pPr>
    </w:p>
    <w:p w14:paraId="334BABCE" w14:textId="77777777" w:rsidR="005C6002" w:rsidRPr="00682161" w:rsidRDefault="005C6002" w:rsidP="0024704A">
      <w:pPr>
        <w:autoSpaceDE w:val="0"/>
      </w:pPr>
    </w:p>
    <w:p w14:paraId="790AD965" w14:textId="77777777" w:rsidR="005C6002" w:rsidRPr="00682161" w:rsidRDefault="005C6002" w:rsidP="0024704A">
      <w:pPr>
        <w:autoSpaceDE w:val="0"/>
      </w:pPr>
    </w:p>
    <w:p w14:paraId="3042F68C" w14:textId="77777777" w:rsidR="005C6002" w:rsidRPr="00682161" w:rsidRDefault="005C6002" w:rsidP="0024704A">
      <w:pPr>
        <w:autoSpaceDE w:val="0"/>
      </w:pPr>
    </w:p>
    <w:p w14:paraId="13F92045" w14:textId="77777777" w:rsidR="005C6002" w:rsidRPr="00682161" w:rsidRDefault="005C6002" w:rsidP="0024704A">
      <w:pPr>
        <w:autoSpaceDE w:val="0"/>
      </w:pPr>
    </w:p>
    <w:p w14:paraId="5757AE83" w14:textId="77777777" w:rsidR="005C6002" w:rsidRPr="00682161" w:rsidRDefault="005C6002" w:rsidP="0024704A">
      <w:pPr>
        <w:autoSpaceDE w:val="0"/>
      </w:pPr>
    </w:p>
    <w:p w14:paraId="66E7A1DA" w14:textId="77777777" w:rsidR="00FA4F5A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D958C2" w:rsidRDefault="005C6002" w:rsidP="005C6002">
      <w:pPr>
        <w:jc w:val="right"/>
        <w:rPr>
          <w:sz w:val="16"/>
          <w:szCs w:val="16"/>
        </w:rPr>
      </w:pPr>
      <w:r w:rsidRPr="00682161">
        <w:rPr>
          <w:b/>
          <w:sz w:val="26"/>
          <w:szCs w:val="26"/>
        </w:rPr>
        <w:t>Приложение № </w:t>
      </w:r>
      <w:r w:rsidR="00CA448D">
        <w:rPr>
          <w:b/>
          <w:sz w:val="26"/>
          <w:szCs w:val="26"/>
        </w:rPr>
        <w:t>8</w:t>
      </w:r>
    </w:p>
    <w:p w14:paraId="6BDAFF37" w14:textId="77777777" w:rsidR="005C6002" w:rsidRPr="00637C8A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3D4F7E" w:rsidRDefault="005C6002" w:rsidP="005C6002">
      <w:pPr>
        <w:jc w:val="right"/>
        <w:rPr>
          <w:b/>
          <w:sz w:val="26"/>
          <w:szCs w:val="26"/>
        </w:rPr>
      </w:pPr>
      <w:r w:rsidRPr="003D4F7E">
        <w:rPr>
          <w:b/>
          <w:sz w:val="26"/>
          <w:szCs w:val="26"/>
        </w:rPr>
        <w:t>Форма</w:t>
      </w:r>
    </w:p>
    <w:p w14:paraId="32B10DD0" w14:textId="77777777" w:rsidR="005C6002" w:rsidRDefault="005C6002" w:rsidP="005C6002">
      <w:pPr>
        <w:rPr>
          <w:b/>
        </w:rPr>
      </w:pPr>
      <w:r w:rsidRPr="001638D7">
        <w:rPr>
          <w:i/>
          <w:szCs w:val="20"/>
          <w:lang w:eastAsia="en-US"/>
        </w:rPr>
        <w:t>НА БЛАНКЕ ОРГАНИЗАЦИИ</w:t>
      </w:r>
      <w:r w:rsidRPr="00700460">
        <w:rPr>
          <w:b/>
        </w:rPr>
        <w:t xml:space="preserve"> </w:t>
      </w:r>
    </w:p>
    <w:p w14:paraId="4D6BA59A" w14:textId="77777777" w:rsidR="005C6002" w:rsidRPr="003D4F7E" w:rsidRDefault="005C6002" w:rsidP="005C6002">
      <w:pPr>
        <w:rPr>
          <w:i/>
          <w:sz w:val="32"/>
          <w:szCs w:val="32"/>
        </w:rPr>
      </w:pPr>
      <w:r w:rsidRPr="003D4F7E">
        <w:rPr>
          <w:i/>
        </w:rPr>
        <w:t>(для юридических лиц)</w:t>
      </w:r>
    </w:p>
    <w:p w14:paraId="35BCD1E6" w14:textId="77777777" w:rsidR="005C6002" w:rsidRPr="00700460" w:rsidRDefault="005C6002" w:rsidP="005C6002">
      <w:pPr>
        <w:rPr>
          <w:b/>
          <w:sz w:val="32"/>
          <w:szCs w:val="32"/>
        </w:rPr>
      </w:pPr>
    </w:p>
    <w:p w14:paraId="27CD2CF0" w14:textId="77777777" w:rsidR="005C6002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700460" w:rsidRDefault="0090153B" w:rsidP="005C6002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6B3071" w:rsidRDefault="006B3071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6B3071" w:rsidRDefault="006B3071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857958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700460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700460" w:rsidRDefault="005C6002" w:rsidP="005C6002">
      <w:r>
        <w:t>г. ____________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 xml:space="preserve">          «___» _________________20</w:t>
      </w:r>
      <w:r w:rsidRPr="00700460">
        <w:t>__г.</w:t>
      </w:r>
    </w:p>
    <w:p w14:paraId="21BADD2E" w14:textId="77777777" w:rsidR="005C6002" w:rsidRPr="00700460" w:rsidRDefault="005C6002" w:rsidP="005C6002">
      <w:pPr>
        <w:jc w:val="center"/>
      </w:pPr>
    </w:p>
    <w:p w14:paraId="18C3FF50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___________________________________________________</w:t>
      </w:r>
      <w:r>
        <w:rPr>
          <w:sz w:val="28"/>
          <w:szCs w:val="28"/>
        </w:rPr>
        <w:t>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_____________</w:t>
      </w:r>
    </w:p>
    <w:p w14:paraId="32264C1F" w14:textId="027A9812" w:rsidR="005C6002" w:rsidRPr="00700460" w:rsidRDefault="005C6002" w:rsidP="005C6002">
      <w:pPr>
        <w:ind w:left="564" w:firstLine="1560"/>
        <w:jc w:val="both"/>
        <w:rPr>
          <w:sz w:val="28"/>
          <w:szCs w:val="28"/>
        </w:rPr>
      </w:pPr>
      <w:r w:rsidRPr="00700460">
        <w:rPr>
          <w:sz w:val="20"/>
        </w:rPr>
        <w:t>(наименование юридического лица, Ф.И.О. ИП)</w:t>
      </w:r>
    </w:p>
    <w:p w14:paraId="0243139D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в лице ________________________________________________</w:t>
      </w:r>
      <w:r>
        <w:rPr>
          <w:sz w:val="28"/>
          <w:szCs w:val="28"/>
        </w:rPr>
        <w:t>___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</w:t>
      </w:r>
      <w:r w:rsidRPr="00700460">
        <w:rPr>
          <w:sz w:val="28"/>
          <w:szCs w:val="28"/>
        </w:rPr>
        <w:t xml:space="preserve">, </w:t>
      </w:r>
    </w:p>
    <w:p w14:paraId="6254130C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 руководителя, ИП)</w:t>
      </w:r>
    </w:p>
    <w:p w14:paraId="4E6BA939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действующего на основании ____________________________________________</w:t>
      </w:r>
      <w:r>
        <w:rPr>
          <w:sz w:val="28"/>
          <w:szCs w:val="28"/>
        </w:rPr>
        <w:t>_____</w:t>
      </w:r>
    </w:p>
    <w:p w14:paraId="1347D5D6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уполномочивает _______________________________________________________</w:t>
      </w:r>
      <w:r>
        <w:rPr>
          <w:sz w:val="28"/>
          <w:szCs w:val="28"/>
        </w:rPr>
        <w:t>____</w:t>
      </w:r>
    </w:p>
    <w:p w14:paraId="398DFDDD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(Ф.И.О., паспортные данные)</w:t>
      </w:r>
    </w:p>
    <w:p w14:paraId="1750EC97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быть представителем____________________________________________________</w:t>
      </w:r>
      <w:r>
        <w:rPr>
          <w:sz w:val="28"/>
          <w:szCs w:val="28"/>
        </w:rPr>
        <w:t>___</w:t>
      </w:r>
    </w:p>
    <w:p w14:paraId="16912683" w14:textId="1138FF91" w:rsidR="005C6002" w:rsidRPr="00700460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700460">
        <w:rPr>
          <w:sz w:val="20"/>
        </w:rPr>
        <w:t>(наименован</w:t>
      </w:r>
      <w:r w:rsidR="00FA4F5A">
        <w:rPr>
          <w:sz w:val="20"/>
        </w:rPr>
        <w:t>ие юридического лица, Ф.И.О, ИП</w:t>
      </w:r>
      <w:r w:rsidRPr="00700460">
        <w:rPr>
          <w:sz w:val="20"/>
        </w:rPr>
        <w:t>)</w:t>
      </w:r>
    </w:p>
    <w:p w14:paraId="597F3845" w14:textId="1385E22E" w:rsidR="005C6002" w:rsidRPr="00700460" w:rsidRDefault="005C6002" w:rsidP="005C6002">
      <w:pPr>
        <w:autoSpaceDE w:val="0"/>
        <w:jc w:val="both"/>
        <w:rPr>
          <w:sz w:val="20"/>
        </w:rPr>
      </w:pPr>
      <w:r w:rsidRPr="00700460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>
        <w:rPr>
          <w:b/>
          <w:sz w:val="28"/>
          <w:szCs w:val="28"/>
        </w:rPr>
        <w:t>купли-продажи</w:t>
      </w:r>
      <w:r w:rsidRPr="00700460">
        <w:rPr>
          <w:b/>
          <w:sz w:val="28"/>
          <w:szCs w:val="28"/>
        </w:rPr>
        <w:t xml:space="preserve"> </w:t>
      </w:r>
      <w:r w:rsidRPr="00700460">
        <w:rPr>
          <w:sz w:val="28"/>
          <w:szCs w:val="28"/>
        </w:rPr>
        <w:t xml:space="preserve">на Лот №___, </w:t>
      </w:r>
      <w:r w:rsidR="00FA4F5A">
        <w:rPr>
          <w:sz w:val="28"/>
          <w:szCs w:val="28"/>
        </w:rPr>
        <w:t>м</w:t>
      </w:r>
      <w:r w:rsidR="00FA4F5A" w:rsidRPr="00FA4F5A">
        <w:rPr>
          <w:sz w:val="28"/>
          <w:szCs w:val="28"/>
        </w:rPr>
        <w:t>есто нахождения:</w:t>
      </w:r>
      <w:r w:rsidR="00FA4F5A" w:rsidRPr="00700460">
        <w:rPr>
          <w:sz w:val="28"/>
          <w:szCs w:val="28"/>
        </w:rPr>
        <w:t xml:space="preserve"> _</w:t>
      </w:r>
      <w:r w:rsidRPr="00700460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700460" w:rsidRDefault="005C6002" w:rsidP="005C6002">
      <w:pPr>
        <w:ind w:left="2837" w:firstLine="708"/>
        <w:jc w:val="both"/>
        <w:rPr>
          <w:sz w:val="28"/>
          <w:szCs w:val="28"/>
        </w:rPr>
      </w:pPr>
      <w:r w:rsidRPr="00700460">
        <w:rPr>
          <w:sz w:val="20"/>
        </w:rPr>
        <w:t>(местоположение Объект</w:t>
      </w:r>
      <w:r>
        <w:rPr>
          <w:sz w:val="20"/>
        </w:rPr>
        <w:t>а</w:t>
      </w:r>
      <w:r w:rsidRPr="00700460">
        <w:rPr>
          <w:sz w:val="20"/>
        </w:rPr>
        <w:t xml:space="preserve"> (</w:t>
      </w:r>
      <w:r>
        <w:rPr>
          <w:sz w:val="20"/>
        </w:rPr>
        <w:t>л</w:t>
      </w:r>
      <w:r w:rsidRPr="00700460">
        <w:rPr>
          <w:sz w:val="20"/>
        </w:rPr>
        <w:t>ота) аукциона)</w:t>
      </w:r>
    </w:p>
    <w:p w14:paraId="5E10B147" w14:textId="4D193EB9" w:rsidR="005C6002" w:rsidRPr="008F235C" w:rsidRDefault="005C6002" w:rsidP="005C6002">
      <w:pPr>
        <w:jc w:val="both"/>
        <w:rPr>
          <w:sz w:val="28"/>
          <w:szCs w:val="28"/>
        </w:rPr>
      </w:pPr>
      <w:r w:rsidRPr="008F235C">
        <w:rPr>
          <w:sz w:val="28"/>
          <w:szCs w:val="28"/>
        </w:rPr>
        <w:t xml:space="preserve">со следующими полномочиями: </w:t>
      </w:r>
      <w:r w:rsidR="001B7086" w:rsidRPr="008F235C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8F235C">
        <w:rPr>
          <w:sz w:val="28"/>
          <w:szCs w:val="28"/>
        </w:rPr>
        <w:t>купли-продажи</w:t>
      </w:r>
      <w:r w:rsidR="001B7086" w:rsidRPr="008F235C">
        <w:rPr>
          <w:sz w:val="28"/>
          <w:szCs w:val="28"/>
        </w:rPr>
        <w:t>, под</w:t>
      </w:r>
      <w:r w:rsidR="003114F8">
        <w:rPr>
          <w:sz w:val="28"/>
          <w:szCs w:val="28"/>
        </w:rPr>
        <w:t>писывать акт приема-передачи</w:t>
      </w:r>
      <w:r w:rsidR="001B7086" w:rsidRPr="008F235C">
        <w:rPr>
          <w:sz w:val="28"/>
          <w:szCs w:val="28"/>
        </w:rPr>
        <w:t>.</w:t>
      </w:r>
    </w:p>
    <w:p w14:paraId="416DDC51" w14:textId="77777777" w:rsidR="005C6002" w:rsidRPr="008F235C" w:rsidRDefault="005C6002" w:rsidP="005C6002">
      <w:pPr>
        <w:rPr>
          <w:sz w:val="32"/>
          <w:szCs w:val="32"/>
        </w:rPr>
      </w:pPr>
      <w:r w:rsidRPr="008F235C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700460" w:rsidRDefault="005C6002" w:rsidP="005C6002">
      <w:pPr>
        <w:rPr>
          <w:sz w:val="28"/>
          <w:szCs w:val="28"/>
        </w:rPr>
      </w:pP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  <w:t xml:space="preserve">   </w:t>
      </w:r>
      <w:r w:rsidRPr="008F235C">
        <w:rPr>
          <w:sz w:val="18"/>
          <w:szCs w:val="18"/>
        </w:rPr>
        <w:t>(не более 1 года)</w:t>
      </w:r>
    </w:p>
    <w:p w14:paraId="4721AA7B" w14:textId="77777777" w:rsidR="005C6002" w:rsidRPr="00700460" w:rsidRDefault="005C6002" w:rsidP="005C6002">
      <w:pPr>
        <w:rPr>
          <w:sz w:val="28"/>
          <w:szCs w:val="28"/>
        </w:rPr>
      </w:pPr>
    </w:p>
    <w:p w14:paraId="7195F9E3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Подпись _______________</w:t>
      </w:r>
      <w:r>
        <w:rPr>
          <w:sz w:val="28"/>
          <w:szCs w:val="28"/>
        </w:rPr>
        <w:t>______________________________</w:t>
      </w:r>
      <w:r>
        <w:rPr>
          <w:sz w:val="28"/>
          <w:szCs w:val="28"/>
        </w:rPr>
        <w:tab/>
        <w:t xml:space="preserve">      </w:t>
      </w:r>
      <w:r w:rsidRPr="00700460">
        <w:rPr>
          <w:sz w:val="28"/>
          <w:szCs w:val="28"/>
        </w:rPr>
        <w:t>_______________</w:t>
      </w:r>
    </w:p>
    <w:p w14:paraId="21A06510" w14:textId="77777777" w:rsidR="005C6002" w:rsidRPr="00700460" w:rsidRDefault="005C6002" w:rsidP="005C6002">
      <w:pPr>
        <w:rPr>
          <w:sz w:val="28"/>
          <w:szCs w:val="28"/>
        </w:rPr>
      </w:pPr>
      <w:r w:rsidRPr="00700460">
        <w:rPr>
          <w:sz w:val="20"/>
        </w:rPr>
        <w:tab/>
      </w:r>
      <w:r w:rsidRPr="00700460">
        <w:rPr>
          <w:sz w:val="20"/>
        </w:rPr>
        <w:tab/>
      </w:r>
      <w:r w:rsidRPr="00700460">
        <w:rPr>
          <w:sz w:val="20"/>
        </w:rPr>
        <w:tab/>
      </w:r>
      <w:r>
        <w:rPr>
          <w:sz w:val="20"/>
        </w:rPr>
        <w:tab/>
        <w:t>Ф. И. О. (полностью)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    </w:t>
      </w:r>
      <w:r w:rsidRPr="00700460">
        <w:rPr>
          <w:sz w:val="20"/>
        </w:rPr>
        <w:t>подпись</w:t>
      </w:r>
    </w:p>
    <w:p w14:paraId="2151EA5C" w14:textId="77777777" w:rsidR="005C6002" w:rsidRPr="00700460" w:rsidRDefault="005C6002" w:rsidP="005C6002">
      <w:pPr>
        <w:rPr>
          <w:sz w:val="28"/>
          <w:szCs w:val="28"/>
        </w:rPr>
      </w:pPr>
    </w:p>
    <w:p w14:paraId="5E989334" w14:textId="77777777" w:rsidR="005C6002" w:rsidRPr="00700460" w:rsidRDefault="005C6002" w:rsidP="005C6002">
      <w:pPr>
        <w:rPr>
          <w:sz w:val="32"/>
          <w:szCs w:val="32"/>
        </w:rPr>
      </w:pPr>
      <w:r w:rsidRPr="00700460">
        <w:rPr>
          <w:sz w:val="28"/>
          <w:szCs w:val="28"/>
        </w:rPr>
        <w:t xml:space="preserve">Удостоверяем, </w:t>
      </w:r>
    </w:p>
    <w:p w14:paraId="1E540C2E" w14:textId="77777777" w:rsidR="005C6002" w:rsidRPr="00700460" w:rsidRDefault="005C6002" w:rsidP="005C6002">
      <w:pPr>
        <w:rPr>
          <w:sz w:val="32"/>
          <w:szCs w:val="32"/>
        </w:rPr>
      </w:pPr>
    </w:p>
    <w:p w14:paraId="196415D5" w14:textId="335040CF" w:rsidR="005C6002" w:rsidRPr="004C5443" w:rsidRDefault="005C6002" w:rsidP="005C6002">
      <w:pPr>
        <w:ind w:left="-567" w:right="-567" w:firstLine="567"/>
        <w:rPr>
          <w:sz w:val="28"/>
          <w:szCs w:val="28"/>
        </w:rPr>
      </w:pPr>
      <w:r>
        <w:rPr>
          <w:sz w:val="28"/>
          <w:szCs w:val="28"/>
        </w:rPr>
        <w:t>Подпись</w:t>
      </w:r>
      <w:r w:rsidRPr="00700460">
        <w:rPr>
          <w:sz w:val="28"/>
          <w:szCs w:val="28"/>
        </w:rPr>
        <w:t>_________________________________________________________</w:t>
      </w:r>
      <w:r>
        <w:rPr>
          <w:sz w:val="28"/>
          <w:szCs w:val="28"/>
        </w:rPr>
        <w:t>_________</w:t>
      </w:r>
    </w:p>
    <w:p w14:paraId="2FA64D0B" w14:textId="4355CEB0" w:rsidR="005C6002" w:rsidRDefault="005C6002" w:rsidP="005C6002">
      <w:pPr>
        <w:ind w:left="708"/>
        <w:jc w:val="both"/>
        <w:rPr>
          <w:sz w:val="20"/>
        </w:rPr>
      </w:pPr>
      <w:r w:rsidRPr="00700460">
        <w:rPr>
          <w:sz w:val="20"/>
        </w:rPr>
        <w:t xml:space="preserve">         </w:t>
      </w:r>
      <w:r>
        <w:rPr>
          <w:sz w:val="20"/>
        </w:rPr>
        <w:t xml:space="preserve">                </w:t>
      </w:r>
      <w:r w:rsidRPr="00700460">
        <w:rPr>
          <w:sz w:val="20"/>
        </w:rPr>
        <w:t>(Ф.И.О. руководителя юридического л</w:t>
      </w:r>
      <w:r w:rsidR="00B377D7">
        <w:rPr>
          <w:sz w:val="20"/>
        </w:rPr>
        <w:t>ица (с указанием должности), ИП</w:t>
      </w:r>
      <w:r w:rsidRPr="00700460">
        <w:rPr>
          <w:sz w:val="20"/>
        </w:rPr>
        <w:t>)</w:t>
      </w:r>
    </w:p>
    <w:p w14:paraId="19E66F79" w14:textId="77777777" w:rsidR="005C6002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74335B">
        <w:rPr>
          <w:bCs/>
          <w:sz w:val="28"/>
          <w:szCs w:val="28"/>
        </w:rPr>
        <w:t>МП (при наличии)</w:t>
      </w:r>
    </w:p>
    <w:p w14:paraId="5047B690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Default="005C6002" w:rsidP="005C6002">
      <w:pPr>
        <w:jc w:val="both"/>
      </w:pPr>
    </w:p>
    <w:p w14:paraId="5951E648" w14:textId="77777777" w:rsidR="005C6002" w:rsidRDefault="005C6002" w:rsidP="005C6002">
      <w:pPr>
        <w:jc w:val="both"/>
      </w:pPr>
    </w:p>
    <w:p w14:paraId="35FC4FD1" w14:textId="77777777" w:rsidR="005C6002" w:rsidRDefault="005C6002" w:rsidP="005C6002">
      <w:pPr>
        <w:jc w:val="both"/>
      </w:pPr>
    </w:p>
    <w:p w14:paraId="2B8EE1D7" w14:textId="77777777" w:rsidR="005C6002" w:rsidRDefault="005C6002" w:rsidP="005C6002">
      <w:pPr>
        <w:jc w:val="both"/>
      </w:pPr>
    </w:p>
    <w:p w14:paraId="237AB193" w14:textId="77777777" w:rsidR="005C6002" w:rsidRDefault="005C6002" w:rsidP="005C6002">
      <w:pPr>
        <w:jc w:val="both"/>
      </w:pPr>
    </w:p>
    <w:p w14:paraId="34FB1E48" w14:textId="77777777" w:rsidR="005C6002" w:rsidRDefault="005C6002" w:rsidP="005C6002">
      <w:pPr>
        <w:jc w:val="both"/>
      </w:pPr>
    </w:p>
    <w:p w14:paraId="20C58DBE" w14:textId="77777777" w:rsidR="005C6002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DB57587" w14:textId="6186F042" w:rsidR="00150AB2" w:rsidRPr="00150AB2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50AB2">
        <w:rPr>
          <w:b/>
          <w:sz w:val="26"/>
          <w:szCs w:val="26"/>
        </w:rPr>
        <w:t xml:space="preserve">Приложение </w:t>
      </w:r>
      <w:bookmarkEnd w:id="72"/>
      <w:bookmarkEnd w:id="73"/>
      <w:bookmarkEnd w:id="74"/>
      <w:bookmarkEnd w:id="75"/>
      <w:bookmarkEnd w:id="76"/>
      <w:r w:rsidR="004C2308">
        <w:rPr>
          <w:b/>
          <w:sz w:val="26"/>
          <w:szCs w:val="26"/>
        </w:rPr>
        <w:t>9</w:t>
      </w:r>
    </w:p>
    <w:p w14:paraId="456A9668" w14:textId="77777777" w:rsidR="00150AB2" w:rsidRDefault="00150AB2" w:rsidP="00150AB2"/>
    <w:p w14:paraId="2518EFDF" w14:textId="77777777" w:rsidR="00150AB2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BB361F" w:rsidRDefault="00150AB2" w:rsidP="00150AB2">
      <w:pPr>
        <w:jc w:val="center"/>
        <w:rPr>
          <w:b/>
          <w:sz w:val="28"/>
          <w:szCs w:val="28"/>
        </w:rPr>
      </w:pPr>
      <w:r w:rsidRPr="00BB361F">
        <w:rPr>
          <w:b/>
          <w:sz w:val="28"/>
          <w:szCs w:val="28"/>
        </w:rPr>
        <w:t>СХЕМА ПРОЕЗДА</w:t>
      </w:r>
    </w:p>
    <w:p w14:paraId="2EB6EA6F" w14:textId="77777777" w:rsidR="00150AB2" w:rsidRPr="00BB361F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Default="00150AB2" w:rsidP="00150AB2">
      <w:pPr>
        <w:rPr>
          <w:sz w:val="22"/>
          <w:szCs w:val="22"/>
        </w:rPr>
      </w:pPr>
      <w:r w:rsidRPr="00BB361F">
        <w:rPr>
          <w:sz w:val="22"/>
          <w:szCs w:val="22"/>
        </w:rPr>
        <w:t xml:space="preserve">Московская область, Красногорский район, п/о Путилково, </w:t>
      </w:r>
      <w:r>
        <w:rPr>
          <w:sz w:val="22"/>
          <w:szCs w:val="22"/>
        </w:rPr>
        <w:t>69-й км МКАД,</w:t>
      </w:r>
    </w:p>
    <w:p w14:paraId="23828394" w14:textId="77777777" w:rsidR="00150AB2" w:rsidRPr="00BB361F" w:rsidRDefault="00150AB2" w:rsidP="00150AB2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ООК ЗАО </w:t>
      </w:r>
      <w:r w:rsidRPr="00BB361F">
        <w:rPr>
          <w:sz w:val="22"/>
          <w:szCs w:val="22"/>
        </w:rPr>
        <w:t>«Гринвуд», стр. 17</w:t>
      </w:r>
      <w:r w:rsidRPr="00BB361F">
        <w:rPr>
          <w:bCs/>
          <w:color w:val="0000FF"/>
          <w:sz w:val="22"/>
          <w:szCs w:val="22"/>
        </w:rPr>
        <w:t>,</w:t>
      </w:r>
      <w:r>
        <w:rPr>
          <w:bCs/>
          <w:color w:val="0000FF"/>
          <w:sz w:val="22"/>
          <w:szCs w:val="22"/>
        </w:rPr>
        <w:t xml:space="preserve"> </w:t>
      </w:r>
      <w:r>
        <w:rPr>
          <w:bCs/>
          <w:sz w:val="22"/>
          <w:szCs w:val="22"/>
        </w:rPr>
        <w:t>5 этаж,</w:t>
      </w:r>
      <w:r w:rsidRPr="00A31EEB">
        <w:rPr>
          <w:bCs/>
          <w:sz w:val="22"/>
          <w:szCs w:val="22"/>
        </w:rPr>
        <w:t xml:space="preserve"> </w:t>
      </w:r>
      <w:r w:rsidRPr="00BB361F">
        <w:rPr>
          <w:bCs/>
          <w:sz w:val="22"/>
          <w:szCs w:val="22"/>
        </w:rPr>
        <w:t>ГКУ «</w:t>
      </w:r>
      <w:r>
        <w:rPr>
          <w:bCs/>
          <w:sz w:val="22"/>
          <w:szCs w:val="22"/>
        </w:rPr>
        <w:t>РЦТ</w:t>
      </w:r>
      <w:r w:rsidRPr="00BB361F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.</w:t>
      </w:r>
    </w:p>
    <w:p w14:paraId="60FE8C65" w14:textId="77777777" w:rsidR="00150AB2" w:rsidRPr="00BB361F" w:rsidRDefault="00150AB2" w:rsidP="00150AB2">
      <w:pPr>
        <w:rPr>
          <w:b/>
          <w:sz w:val="28"/>
          <w:szCs w:val="28"/>
        </w:rPr>
      </w:pPr>
    </w:p>
    <w:p w14:paraId="205CF169" w14:textId="0CB42B09" w:rsidR="00150AB2" w:rsidRDefault="00150AB2" w:rsidP="00150AB2">
      <w:pPr>
        <w:rPr>
          <w:noProof/>
          <w:lang w:eastAsia="ru-RU"/>
        </w:rPr>
      </w:pPr>
      <w:r w:rsidRPr="009032DC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Default="00150AB2" w:rsidP="00150AB2">
      <w:pPr>
        <w:rPr>
          <w:noProof/>
          <w:lang w:eastAsia="ru-RU"/>
        </w:rPr>
      </w:pPr>
    </w:p>
    <w:p w14:paraId="60BD6FC1" w14:textId="306102D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36B4CE" w14:textId="77777777" w:rsidR="00150AB2" w:rsidRPr="00CE1C63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DF67C7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DF67C7" w:rsidRDefault="00150AB2" w:rsidP="009F2151">
            <w:r w:rsidRPr="00DF67C7">
              <w:t>ПРОШИТО И ПРОНУМЕРОВАНО</w:t>
            </w:r>
          </w:p>
          <w:p w14:paraId="6D842051" w14:textId="77777777" w:rsidR="00150AB2" w:rsidRPr="00DF67C7" w:rsidRDefault="00150AB2" w:rsidP="009F2151"/>
          <w:p w14:paraId="00D8B732" w14:textId="77777777" w:rsidR="00150AB2" w:rsidRPr="00DF67C7" w:rsidRDefault="00150AB2" w:rsidP="009F2151">
            <w:r w:rsidRPr="00DF67C7">
              <w:t>___________ листов</w:t>
            </w:r>
          </w:p>
          <w:p w14:paraId="14F89EB5" w14:textId="77777777" w:rsidR="00150AB2" w:rsidRPr="00DF67C7" w:rsidRDefault="00150AB2" w:rsidP="009F2151"/>
          <w:p w14:paraId="20ED394F" w14:textId="77777777" w:rsidR="00150AB2" w:rsidRPr="00DF67C7" w:rsidRDefault="00150AB2" w:rsidP="009F2151">
            <w:r w:rsidRPr="00DF67C7">
              <w:t>Исп. _____________</w:t>
            </w:r>
          </w:p>
          <w:p w14:paraId="47BC497A" w14:textId="77777777" w:rsidR="00150AB2" w:rsidRPr="00DF67C7" w:rsidRDefault="00150AB2" w:rsidP="009F2151"/>
        </w:tc>
      </w:tr>
    </w:tbl>
    <w:p w14:paraId="61AB4022" w14:textId="77777777" w:rsidR="00150AB2" w:rsidRDefault="00150AB2" w:rsidP="00150AB2"/>
    <w:p w14:paraId="01C8436E" w14:textId="77777777" w:rsidR="00150AB2" w:rsidRDefault="00150AB2" w:rsidP="00150AB2"/>
    <w:p w14:paraId="7ACF75B9" w14:textId="77777777" w:rsidR="00150AB2" w:rsidRDefault="00150AB2" w:rsidP="00150AB2"/>
    <w:p w14:paraId="03E44535" w14:textId="77777777" w:rsidR="00150AB2" w:rsidRPr="00572ACC" w:rsidRDefault="00150AB2" w:rsidP="00150AB2">
      <w:pPr>
        <w:jc w:val="center"/>
        <w:rPr>
          <w:b/>
        </w:rPr>
      </w:pPr>
      <w:r w:rsidRPr="00572ACC">
        <w:rPr>
          <w:b/>
        </w:rPr>
        <w:t xml:space="preserve">ЛИСТ </w:t>
      </w:r>
      <w:r>
        <w:rPr>
          <w:b/>
        </w:rPr>
        <w:t>СОГЛАСОВАНИЯ</w:t>
      </w:r>
    </w:p>
    <w:p w14:paraId="673FA432" w14:textId="0134ADEE" w:rsidR="00150AB2" w:rsidRPr="00FD6227" w:rsidRDefault="00150AB2" w:rsidP="00150AB2">
      <w:pPr>
        <w:jc w:val="center"/>
        <w:rPr>
          <w:b/>
          <w:color w:val="0000FF"/>
        </w:rPr>
      </w:pPr>
      <w:r w:rsidRPr="00150AB2">
        <w:rPr>
          <w:b/>
          <w:bCs/>
        </w:rPr>
        <w:t>ДОКУМЕНТАЦИ</w:t>
      </w:r>
      <w:r>
        <w:rPr>
          <w:b/>
          <w:bCs/>
        </w:rPr>
        <w:t>И</w:t>
      </w:r>
      <w:r w:rsidRPr="00150AB2">
        <w:rPr>
          <w:b/>
          <w:bCs/>
        </w:rPr>
        <w:t xml:space="preserve"> ОБ АУКЦИОНЕ № </w:t>
      </w:r>
      <w:r w:rsidR="0032424C">
        <w:rPr>
          <w:b/>
          <w:bCs/>
          <w:sz w:val="26"/>
          <w:szCs w:val="26"/>
        </w:rPr>
        <w:t>П-КЛХ/17-782</w:t>
      </w:r>
    </w:p>
    <w:p w14:paraId="0F8AF6DF" w14:textId="77777777" w:rsidR="00150AB2" w:rsidRDefault="00150AB2" w:rsidP="00150AB2"/>
    <w:p w14:paraId="612D8148" w14:textId="77777777" w:rsidR="00150AB2" w:rsidRPr="00C829D5" w:rsidRDefault="00150AB2" w:rsidP="00150AB2">
      <w:r w:rsidRPr="00C829D5">
        <w:t>Управление реализации</w:t>
      </w:r>
    </w:p>
    <w:p w14:paraId="29C590CF" w14:textId="5A3D6267" w:rsidR="00150AB2" w:rsidRPr="00C829D5" w:rsidRDefault="00150AB2" w:rsidP="00150AB2">
      <w:r w:rsidRPr="00C829D5">
        <w:t xml:space="preserve">имущественных </w:t>
      </w:r>
      <w:r>
        <w:t xml:space="preserve">и иных </w:t>
      </w:r>
      <w:r w:rsidRPr="00C829D5">
        <w:t>прав</w:t>
      </w:r>
      <w:r w:rsidRPr="00C829D5">
        <w:tab/>
      </w:r>
      <w:r>
        <w:tab/>
      </w:r>
      <w:r>
        <w:tab/>
      </w:r>
      <w:r w:rsidRPr="00C829D5">
        <w:t xml:space="preserve">_______________________ </w:t>
      </w:r>
      <w:r>
        <w:t xml:space="preserve">  ___________________</w:t>
      </w:r>
    </w:p>
    <w:p w14:paraId="1B510D06" w14:textId="77777777" w:rsidR="00150AB2" w:rsidRPr="00C829D5" w:rsidRDefault="00150AB2" w:rsidP="00150AB2"/>
    <w:p w14:paraId="3C6E6DEA" w14:textId="77777777" w:rsidR="0032424C" w:rsidRPr="0032424C" w:rsidRDefault="0032424C" w:rsidP="0032424C">
      <w:r w:rsidRPr="0032424C">
        <w:t>Отдел финансово-экономической</w:t>
      </w:r>
    </w:p>
    <w:p w14:paraId="0F6D5F06" w14:textId="74CE6AED" w:rsidR="00150AB2" w:rsidRPr="00C829D5" w:rsidRDefault="0032424C" w:rsidP="0032424C">
      <w:r w:rsidRPr="0032424C">
        <w:t>деятельности и государственных закупок</w:t>
      </w:r>
      <w:r w:rsidR="00150AB2" w:rsidRPr="00C829D5">
        <w:tab/>
      </w:r>
      <w:r w:rsidR="00150AB2">
        <w:tab/>
      </w:r>
      <w:r w:rsidR="00150AB2" w:rsidRPr="00C829D5">
        <w:t xml:space="preserve">_______________________  </w:t>
      </w:r>
      <w:r w:rsidR="00150AB2">
        <w:t xml:space="preserve"> ___________________</w:t>
      </w:r>
    </w:p>
    <w:p w14:paraId="71E3135D" w14:textId="77777777" w:rsidR="00150AB2" w:rsidRPr="00C829D5" w:rsidRDefault="00150AB2" w:rsidP="00150AB2"/>
    <w:p w14:paraId="2F6ABABE" w14:textId="1053F2CD" w:rsidR="00150AB2" w:rsidRPr="00F93171" w:rsidRDefault="00150AB2" w:rsidP="00150AB2">
      <w:r w:rsidRPr="00C829D5">
        <w:t>Правовое управление</w:t>
      </w:r>
      <w:r w:rsidRPr="00C829D5">
        <w:tab/>
      </w:r>
      <w:r w:rsidRPr="00C829D5">
        <w:tab/>
      </w:r>
      <w:r>
        <w:tab/>
      </w:r>
      <w:r>
        <w:tab/>
      </w:r>
      <w:r w:rsidRPr="00C829D5">
        <w:t xml:space="preserve">_______________________  </w:t>
      </w:r>
      <w:r>
        <w:t xml:space="preserve"> ___________________</w:t>
      </w:r>
    </w:p>
    <w:p w14:paraId="2C8ACA7D" w14:textId="77777777" w:rsidR="00150AB2" w:rsidRDefault="00150AB2" w:rsidP="00150AB2"/>
    <w:p w14:paraId="6386F17A" w14:textId="0431E763" w:rsidR="00150AB2" w:rsidRPr="00C829D5" w:rsidRDefault="00150AB2" w:rsidP="00150AB2">
      <w: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4AEACDE1" w14:textId="77777777" w:rsidR="00150AB2" w:rsidRDefault="00150AB2" w:rsidP="00150AB2"/>
    <w:p w14:paraId="2CE9148B" w14:textId="4A48EB63" w:rsidR="00150AB2" w:rsidRPr="00243D7D" w:rsidRDefault="00150AB2" w:rsidP="00150AB2">
      <w:r>
        <w:t>Д</w:t>
      </w:r>
      <w:r w:rsidRPr="00243D7D">
        <w:t>иректор</w:t>
      </w:r>
      <w:r w:rsidRPr="00243D7D">
        <w:tab/>
      </w:r>
      <w:r w:rsidRPr="00243D7D">
        <w:tab/>
      </w:r>
      <w:r>
        <w:tab/>
      </w:r>
      <w:r>
        <w:tab/>
      </w:r>
      <w:r>
        <w:tab/>
      </w:r>
      <w:r>
        <w:tab/>
      </w:r>
      <w:r w:rsidRPr="00243D7D">
        <w:t>_______________________</w:t>
      </w:r>
      <w:r>
        <w:t xml:space="preserve"> </w:t>
      </w:r>
      <w:r w:rsidRPr="00C829D5">
        <w:t xml:space="preserve"> </w:t>
      </w:r>
      <w:r>
        <w:t xml:space="preserve"> ___________________</w:t>
      </w:r>
    </w:p>
    <w:p w14:paraId="04C5F03E" w14:textId="77777777" w:rsidR="00150AB2" w:rsidRPr="005B0E5F" w:rsidRDefault="00150AB2" w:rsidP="00150AB2"/>
    <w:p w14:paraId="389E2289" w14:textId="77777777" w:rsidR="00150AB2" w:rsidRDefault="00150AB2" w:rsidP="00150AB2"/>
    <w:p w14:paraId="259FBB76" w14:textId="77777777" w:rsidR="00150AB2" w:rsidRPr="0088536E" w:rsidRDefault="00150AB2" w:rsidP="00150AB2">
      <w:r>
        <w:tab/>
      </w:r>
    </w:p>
    <w:p w14:paraId="7BE76199" w14:textId="77777777" w:rsidR="00150AB2" w:rsidRDefault="00150AB2" w:rsidP="00150AB2">
      <w:pPr>
        <w:jc w:val="center"/>
        <w:rPr>
          <w:b/>
        </w:rPr>
      </w:pPr>
      <w:r w:rsidRPr="005B0E5F">
        <w:rPr>
          <w:b/>
        </w:rPr>
        <w:t>СОГЛАСОВАНИЕ</w:t>
      </w:r>
    </w:p>
    <w:p w14:paraId="76983293" w14:textId="77777777" w:rsidR="00150AB2" w:rsidRDefault="00150AB2" w:rsidP="00150AB2">
      <w:pPr>
        <w:jc w:val="center"/>
      </w:pPr>
      <w:r>
        <w:rPr>
          <w:b/>
        </w:rPr>
        <w:t>ИЗВЕЩЕНИЯ О ПРОВЕДЕНИИ АУКЦИОНА</w:t>
      </w:r>
    </w:p>
    <w:p w14:paraId="47D92551" w14:textId="77777777" w:rsidR="00150AB2" w:rsidRPr="00572ACC" w:rsidRDefault="00150AB2" w:rsidP="00150AB2"/>
    <w:p w14:paraId="70796E4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D87F85F" w14:textId="77777777" w:rsidR="00150AB2" w:rsidRDefault="00150AB2" w:rsidP="00150AB2"/>
    <w:p w14:paraId="6450546A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8C342BE" w14:textId="77777777" w:rsidR="00150AB2" w:rsidRDefault="00150AB2" w:rsidP="00150AB2">
      <w:pPr>
        <w:rPr>
          <w:b/>
        </w:rPr>
      </w:pPr>
    </w:p>
    <w:p w14:paraId="75E463DD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55D80467" w14:textId="77777777" w:rsidR="00150AB2" w:rsidRDefault="00150AB2" w:rsidP="00150AB2">
      <w:pPr>
        <w:rPr>
          <w:b/>
        </w:rPr>
      </w:pPr>
    </w:p>
    <w:p w14:paraId="5B2DCBA4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06EA45D2" w14:textId="77777777" w:rsidR="00150AB2" w:rsidRDefault="00150AB2" w:rsidP="00150AB2">
      <w:pPr>
        <w:rPr>
          <w:b/>
        </w:rPr>
      </w:pPr>
    </w:p>
    <w:p w14:paraId="64854AB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688FA4D1" w14:textId="77777777" w:rsidR="00150AB2" w:rsidRDefault="00150AB2" w:rsidP="00150AB2">
      <w:pPr>
        <w:rPr>
          <w:sz w:val="22"/>
          <w:szCs w:val="22"/>
        </w:rPr>
      </w:pPr>
    </w:p>
    <w:p w14:paraId="69B2E66D" w14:textId="77777777" w:rsidR="00150AB2" w:rsidRDefault="00150AB2" w:rsidP="00150AB2">
      <w:pPr>
        <w:rPr>
          <w:sz w:val="22"/>
          <w:szCs w:val="22"/>
        </w:rPr>
      </w:pPr>
    </w:p>
    <w:p w14:paraId="0F3ED125" w14:textId="77777777" w:rsidR="00150AB2" w:rsidRDefault="00150AB2" w:rsidP="00150AB2">
      <w:pPr>
        <w:rPr>
          <w:sz w:val="22"/>
          <w:szCs w:val="22"/>
        </w:rPr>
      </w:pPr>
    </w:p>
    <w:p w14:paraId="77EA4158" w14:textId="77777777" w:rsidR="00150AB2" w:rsidRDefault="00150AB2" w:rsidP="00150AB2">
      <w:pPr>
        <w:rPr>
          <w:sz w:val="22"/>
          <w:szCs w:val="22"/>
        </w:rPr>
      </w:pPr>
    </w:p>
    <w:p w14:paraId="70D9C30E" w14:textId="77777777" w:rsidR="00150AB2" w:rsidRDefault="00150AB2" w:rsidP="00150AB2">
      <w:pPr>
        <w:rPr>
          <w:sz w:val="22"/>
          <w:szCs w:val="22"/>
        </w:rPr>
      </w:pPr>
    </w:p>
    <w:p w14:paraId="6D1CD41D" w14:textId="77777777" w:rsidR="00150AB2" w:rsidRDefault="00150AB2" w:rsidP="00150AB2">
      <w:pPr>
        <w:rPr>
          <w:sz w:val="22"/>
          <w:szCs w:val="22"/>
        </w:rPr>
      </w:pPr>
    </w:p>
    <w:p w14:paraId="06024943" w14:textId="77777777" w:rsidR="00150AB2" w:rsidRDefault="00150AB2" w:rsidP="00150AB2">
      <w:pPr>
        <w:rPr>
          <w:sz w:val="22"/>
          <w:szCs w:val="22"/>
        </w:rPr>
      </w:pPr>
    </w:p>
    <w:p w14:paraId="20C13209" w14:textId="77777777" w:rsidR="00150AB2" w:rsidRDefault="00150AB2" w:rsidP="00150AB2">
      <w:pPr>
        <w:rPr>
          <w:sz w:val="22"/>
          <w:szCs w:val="22"/>
        </w:rPr>
      </w:pPr>
    </w:p>
    <w:p w14:paraId="2EA93A91" w14:textId="30CE3BFF" w:rsidR="00150AB2" w:rsidRDefault="00150AB2" w:rsidP="00150AB2"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3EEBC187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28E7E4" id="Прямоугольник 20" o:spid="_x0000_s1026" style="position:absolute;margin-left:510.75pt;margin-top:95.05pt;width:17.25pt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475A3A">
        <w:rPr>
          <w:sz w:val="22"/>
          <w:szCs w:val="22"/>
        </w:rPr>
        <w:t>Исполнитель</w:t>
      </w:r>
      <w:r w:rsidRPr="00475A3A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tab/>
      </w:r>
      <w:r>
        <w:tab/>
        <w:t xml:space="preserve">  </w:t>
      </w:r>
      <w:r w:rsidRPr="00C829D5">
        <w:t xml:space="preserve">_______________________ </w:t>
      </w:r>
      <w:r>
        <w:t xml:space="preserve">  ___________________</w:t>
      </w:r>
    </w:p>
    <w:p w14:paraId="14B7A3BE" w14:textId="77777777" w:rsidR="005C6002" w:rsidRDefault="005C6002" w:rsidP="005C6002">
      <w:pPr>
        <w:jc w:val="both"/>
        <w:rPr>
          <w:sz w:val="20"/>
          <w:szCs w:val="20"/>
        </w:rPr>
      </w:pPr>
    </w:p>
    <w:sectPr w:rsidR="005C6002" w:rsidSect="00B32DBF">
      <w:footerReference w:type="default" r:id="rId66"/>
      <w:footerReference w:type="first" r:id="rId67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BE49CC" w14:textId="77777777" w:rsidR="00F53EC2" w:rsidRDefault="00F53EC2">
      <w:r>
        <w:separator/>
      </w:r>
    </w:p>
  </w:endnote>
  <w:endnote w:type="continuationSeparator" w:id="0">
    <w:p w14:paraId="46D18D2B" w14:textId="77777777" w:rsidR="00F53EC2" w:rsidRDefault="00F53E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Gabriola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7620668"/>
      <w:docPartObj>
        <w:docPartGallery w:val="Page Numbers (Bottom of Page)"/>
        <w:docPartUnique/>
      </w:docPartObj>
    </w:sdtPr>
    <w:sdtEndPr/>
    <w:sdtContent>
      <w:p w14:paraId="05954E45" w14:textId="7202E46E" w:rsidR="006B3071" w:rsidRDefault="006B3071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2AFF">
          <w:rPr>
            <w:noProof/>
          </w:rPr>
          <w:t>2</w:t>
        </w:r>
        <w:r>
          <w:fldChar w:fldCharType="end"/>
        </w:r>
      </w:p>
    </w:sdtContent>
  </w:sdt>
  <w:p w14:paraId="111BD54E" w14:textId="79D86993" w:rsidR="006B3071" w:rsidRPr="00F0236A" w:rsidRDefault="006B3071" w:rsidP="00F0236A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1A6CB" w14:textId="248160B2" w:rsidR="006B3071" w:rsidRDefault="006B3071">
    <w:pPr>
      <w:pStyle w:val="afb"/>
      <w:jc w:val="right"/>
    </w:pPr>
  </w:p>
  <w:p w14:paraId="312A9C0F" w14:textId="77777777" w:rsidR="006B3071" w:rsidRDefault="006B3071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88D2D6" w14:textId="77777777" w:rsidR="00F53EC2" w:rsidRDefault="00F53EC2">
      <w:r>
        <w:separator/>
      </w:r>
    </w:p>
  </w:footnote>
  <w:footnote w:type="continuationSeparator" w:id="0">
    <w:p w14:paraId="0F0C7899" w14:textId="77777777" w:rsidR="00F53EC2" w:rsidRDefault="00F53EC2">
      <w:r>
        <w:continuationSeparator/>
      </w:r>
    </w:p>
  </w:footnote>
  <w:footnote w:id="1">
    <w:p w14:paraId="4063E0FF" w14:textId="77777777" w:rsidR="006B3071" w:rsidRDefault="006B3071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1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2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3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5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7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2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1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2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0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7"/>
  </w:num>
  <w:num w:numId="5">
    <w:abstractNumId w:val="13"/>
  </w:num>
  <w:num w:numId="6">
    <w:abstractNumId w:val="30"/>
  </w:num>
  <w:num w:numId="7">
    <w:abstractNumId w:val="40"/>
  </w:num>
  <w:num w:numId="8">
    <w:abstractNumId w:val="14"/>
  </w:num>
  <w:num w:numId="9">
    <w:abstractNumId w:val="24"/>
  </w:num>
  <w:num w:numId="10">
    <w:abstractNumId w:val="0"/>
  </w:num>
  <w:num w:numId="11">
    <w:abstractNumId w:val="10"/>
  </w:num>
  <w:num w:numId="12">
    <w:abstractNumId w:val="41"/>
  </w:num>
  <w:num w:numId="13">
    <w:abstractNumId w:val="26"/>
  </w:num>
  <w:num w:numId="14">
    <w:abstractNumId w:val="31"/>
  </w:num>
  <w:num w:numId="15">
    <w:abstractNumId w:val="20"/>
  </w:num>
  <w:num w:numId="16">
    <w:abstractNumId w:val="32"/>
  </w:num>
  <w:num w:numId="17">
    <w:abstractNumId w:val="22"/>
  </w:num>
  <w:num w:numId="18">
    <w:abstractNumId w:val="17"/>
  </w:num>
  <w:num w:numId="19">
    <w:abstractNumId w:val="27"/>
  </w:num>
  <w:num w:numId="20">
    <w:abstractNumId w:val="34"/>
  </w:num>
  <w:num w:numId="21">
    <w:abstractNumId w:val="49"/>
  </w:num>
  <w:num w:numId="22">
    <w:abstractNumId w:val="12"/>
  </w:num>
  <w:num w:numId="23">
    <w:abstractNumId w:val="15"/>
  </w:num>
  <w:num w:numId="24">
    <w:abstractNumId w:val="21"/>
  </w:num>
  <w:num w:numId="25">
    <w:abstractNumId w:val="38"/>
  </w:num>
  <w:num w:numId="26">
    <w:abstractNumId w:val="29"/>
  </w:num>
  <w:num w:numId="27">
    <w:abstractNumId w:val="18"/>
  </w:num>
  <w:num w:numId="28">
    <w:abstractNumId w:val="45"/>
  </w:num>
  <w:num w:numId="29">
    <w:abstractNumId w:val="39"/>
  </w:num>
  <w:num w:numId="30">
    <w:abstractNumId w:val="11"/>
  </w:num>
  <w:num w:numId="31">
    <w:abstractNumId w:val="48"/>
  </w:num>
  <w:num w:numId="32">
    <w:abstractNumId w:val="33"/>
  </w:num>
  <w:num w:numId="33">
    <w:abstractNumId w:val="2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4C51"/>
    <w:rsid w:val="0006589D"/>
    <w:rsid w:val="00065FF3"/>
    <w:rsid w:val="00066CCE"/>
    <w:rsid w:val="0006782E"/>
    <w:rsid w:val="00073F85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704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273A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6A3C"/>
    <w:rsid w:val="00166C03"/>
    <w:rsid w:val="00171387"/>
    <w:rsid w:val="001724FE"/>
    <w:rsid w:val="001738CB"/>
    <w:rsid w:val="00173ADB"/>
    <w:rsid w:val="00174134"/>
    <w:rsid w:val="001745E9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5703"/>
    <w:rsid w:val="001C691B"/>
    <w:rsid w:val="001C7007"/>
    <w:rsid w:val="001D076D"/>
    <w:rsid w:val="001D10CF"/>
    <w:rsid w:val="001D198B"/>
    <w:rsid w:val="001D20B6"/>
    <w:rsid w:val="001D2A2A"/>
    <w:rsid w:val="001D315D"/>
    <w:rsid w:val="001D771B"/>
    <w:rsid w:val="001E0204"/>
    <w:rsid w:val="001E29DB"/>
    <w:rsid w:val="001E2CD1"/>
    <w:rsid w:val="001E2D91"/>
    <w:rsid w:val="001E545C"/>
    <w:rsid w:val="001E578D"/>
    <w:rsid w:val="001E57A8"/>
    <w:rsid w:val="001E5B32"/>
    <w:rsid w:val="001E719E"/>
    <w:rsid w:val="001E7AA4"/>
    <w:rsid w:val="001E7BD0"/>
    <w:rsid w:val="001F0F8D"/>
    <w:rsid w:val="001F66B2"/>
    <w:rsid w:val="001F6813"/>
    <w:rsid w:val="00200314"/>
    <w:rsid w:val="00201547"/>
    <w:rsid w:val="00203BC0"/>
    <w:rsid w:val="002049C7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4A51"/>
    <w:rsid w:val="0024704A"/>
    <w:rsid w:val="002472BE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64D2"/>
    <w:rsid w:val="00316BD6"/>
    <w:rsid w:val="00316C3B"/>
    <w:rsid w:val="0032190A"/>
    <w:rsid w:val="0032261F"/>
    <w:rsid w:val="003237F4"/>
    <w:rsid w:val="0032424C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E9"/>
    <w:rsid w:val="0037000E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B6DD3"/>
    <w:rsid w:val="003C01CB"/>
    <w:rsid w:val="003C0676"/>
    <w:rsid w:val="003C0C03"/>
    <w:rsid w:val="003C12E6"/>
    <w:rsid w:val="003C395D"/>
    <w:rsid w:val="003C3CC9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B49"/>
    <w:rsid w:val="00421E63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2DF7"/>
    <w:rsid w:val="004853AD"/>
    <w:rsid w:val="00490832"/>
    <w:rsid w:val="00490BBD"/>
    <w:rsid w:val="00490D32"/>
    <w:rsid w:val="004918A4"/>
    <w:rsid w:val="00491945"/>
    <w:rsid w:val="00491CEA"/>
    <w:rsid w:val="00492BC8"/>
    <w:rsid w:val="00493E96"/>
    <w:rsid w:val="0049403A"/>
    <w:rsid w:val="00494990"/>
    <w:rsid w:val="00494D51"/>
    <w:rsid w:val="0049646B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F08"/>
    <w:rsid w:val="004B064A"/>
    <w:rsid w:val="004B23AE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450"/>
    <w:rsid w:val="00525099"/>
    <w:rsid w:val="005251ED"/>
    <w:rsid w:val="00525D18"/>
    <w:rsid w:val="005265E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3023"/>
    <w:rsid w:val="00564D7F"/>
    <w:rsid w:val="00565A36"/>
    <w:rsid w:val="005668DC"/>
    <w:rsid w:val="00570F03"/>
    <w:rsid w:val="005717F2"/>
    <w:rsid w:val="005725FE"/>
    <w:rsid w:val="005733C2"/>
    <w:rsid w:val="00573417"/>
    <w:rsid w:val="005742A6"/>
    <w:rsid w:val="00574A4A"/>
    <w:rsid w:val="00576C3E"/>
    <w:rsid w:val="00577EF0"/>
    <w:rsid w:val="00580B9C"/>
    <w:rsid w:val="00580D72"/>
    <w:rsid w:val="00581007"/>
    <w:rsid w:val="0058186D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24E7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D26"/>
    <w:rsid w:val="00656DE5"/>
    <w:rsid w:val="006611C1"/>
    <w:rsid w:val="00661EFE"/>
    <w:rsid w:val="00663D86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494B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435"/>
    <w:rsid w:val="006A4CDA"/>
    <w:rsid w:val="006A4DC1"/>
    <w:rsid w:val="006A4DFE"/>
    <w:rsid w:val="006A623B"/>
    <w:rsid w:val="006A7090"/>
    <w:rsid w:val="006B04BF"/>
    <w:rsid w:val="006B3071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98B"/>
    <w:rsid w:val="006E6902"/>
    <w:rsid w:val="006F1BFD"/>
    <w:rsid w:val="006F1FDF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5EF5"/>
    <w:rsid w:val="007069AF"/>
    <w:rsid w:val="00707B26"/>
    <w:rsid w:val="00711978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465C"/>
    <w:rsid w:val="007E52F0"/>
    <w:rsid w:val="007E56DD"/>
    <w:rsid w:val="007E7F93"/>
    <w:rsid w:val="007F1654"/>
    <w:rsid w:val="007F1D10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AD7"/>
    <w:rsid w:val="00886FBD"/>
    <w:rsid w:val="00887022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2990"/>
    <w:rsid w:val="009147C1"/>
    <w:rsid w:val="00920241"/>
    <w:rsid w:val="009238C8"/>
    <w:rsid w:val="00923AE0"/>
    <w:rsid w:val="00924157"/>
    <w:rsid w:val="009241ED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C8E"/>
    <w:rsid w:val="00997FAA"/>
    <w:rsid w:val="009A1C64"/>
    <w:rsid w:val="009A33E6"/>
    <w:rsid w:val="009A341D"/>
    <w:rsid w:val="009A4673"/>
    <w:rsid w:val="009A5280"/>
    <w:rsid w:val="009A65ED"/>
    <w:rsid w:val="009A66B8"/>
    <w:rsid w:val="009B1CF8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3E65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4147"/>
    <w:rsid w:val="00A2467A"/>
    <w:rsid w:val="00A25C1E"/>
    <w:rsid w:val="00A25E1A"/>
    <w:rsid w:val="00A25FAF"/>
    <w:rsid w:val="00A31EEB"/>
    <w:rsid w:val="00A34B52"/>
    <w:rsid w:val="00A34F85"/>
    <w:rsid w:val="00A3624B"/>
    <w:rsid w:val="00A36867"/>
    <w:rsid w:val="00A36E3E"/>
    <w:rsid w:val="00A40E9E"/>
    <w:rsid w:val="00A437FA"/>
    <w:rsid w:val="00A43BA9"/>
    <w:rsid w:val="00A44DB2"/>
    <w:rsid w:val="00A4641A"/>
    <w:rsid w:val="00A46C2A"/>
    <w:rsid w:val="00A46CB2"/>
    <w:rsid w:val="00A476F8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41AF"/>
    <w:rsid w:val="00B05A6B"/>
    <w:rsid w:val="00B05EB4"/>
    <w:rsid w:val="00B1039F"/>
    <w:rsid w:val="00B115AE"/>
    <w:rsid w:val="00B14AF6"/>
    <w:rsid w:val="00B150EC"/>
    <w:rsid w:val="00B16609"/>
    <w:rsid w:val="00B172B5"/>
    <w:rsid w:val="00B2251A"/>
    <w:rsid w:val="00B22B92"/>
    <w:rsid w:val="00B2655C"/>
    <w:rsid w:val="00B26A89"/>
    <w:rsid w:val="00B27CC6"/>
    <w:rsid w:val="00B27D7B"/>
    <w:rsid w:val="00B32DBF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BE4"/>
    <w:rsid w:val="00B65930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30E8"/>
    <w:rsid w:val="00BB4D76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86D"/>
    <w:rsid w:val="00BD3E5D"/>
    <w:rsid w:val="00BD4BDB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A84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D0026F"/>
    <w:rsid w:val="00D004C1"/>
    <w:rsid w:val="00D01080"/>
    <w:rsid w:val="00D04FA5"/>
    <w:rsid w:val="00D0572A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7FCE"/>
    <w:rsid w:val="00D40214"/>
    <w:rsid w:val="00D41401"/>
    <w:rsid w:val="00D42307"/>
    <w:rsid w:val="00D4304C"/>
    <w:rsid w:val="00D4521E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AFF"/>
    <w:rsid w:val="00D72BAC"/>
    <w:rsid w:val="00D73029"/>
    <w:rsid w:val="00D7366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4D9B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81B4C"/>
    <w:rsid w:val="00E84677"/>
    <w:rsid w:val="00E86CD5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97C0B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3EC2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60C9"/>
    <w:rsid w:val="00FA7774"/>
    <w:rsid w:val="00FA7F25"/>
    <w:rsid w:val="00FB0038"/>
    <w:rsid w:val="00FB11C7"/>
    <w:rsid w:val="00FB1E86"/>
    <w:rsid w:val="00FB5889"/>
    <w:rsid w:val="00FB5AF8"/>
    <w:rsid w:val="00FB7664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hyperlink" Target="consultantplus://offline/ref=731519937D285263BFDA8E37229605CA1466624CCA97D565386C240AE1D7AAC8B8F9056341q3I3R" TargetMode="External"/><Relationship Id="rId47" Type="http://schemas.openxmlformats.org/officeDocument/2006/relationships/hyperlink" Target="consultantplus://offline/ref=731519937D285263BFDA9237259605CA14666746C69E886F30352808qEI6R" TargetMode="External"/><Relationship Id="rId50" Type="http://schemas.openxmlformats.org/officeDocument/2006/relationships/hyperlink" Target="consultantplus://offline/ref=731519937D285263BFDA9237259605CA14636243C09E886F30352808qEI6R" TargetMode="External"/><Relationship Id="rId55" Type="http://schemas.openxmlformats.org/officeDocument/2006/relationships/hyperlink" Target="consultantplus://offline/ref=731519937D285263BFDA8E37229605CA1466624CCA97D565386C240AE1D7AAC8B8F905604235BC1Fq3I6R" TargetMode="External"/><Relationship Id="rId63" Type="http://schemas.openxmlformats.org/officeDocument/2006/relationships/hyperlink" Target="consultantplus://offline/ref=731519937D285263BFDA8E37229605CA1466624CCA97D565386C240AE1qDI7R" TargetMode="Externa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hyperlink" Target="consultantplus://offline/ref=731519937D285263BFDA8E37229605CA1466624CCA97D565386C240AE1qDI7R" TargetMode="External"/><Relationship Id="rId53" Type="http://schemas.openxmlformats.org/officeDocument/2006/relationships/hyperlink" Target="consultantplus://offline/ref=731519937D285263BFDA8E37229605CA1466624CCA97D565386C240AE1D7AAC8B8F905604235BC1Fq3I6R" TargetMode="External"/><Relationship Id="rId58" Type="http://schemas.openxmlformats.org/officeDocument/2006/relationships/hyperlink" Target="consultantplus://offline/ref=731519937D285263BFDA8E37229605CA1466624CCA97D565386C240AE1D7AAC8B8F905604235BD18q3I7R" TargetMode="External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yperlink" Target="consultantplus://offline/ref=731519937D285263BFDA9237259605CA14636243C09E886F30352808qEI6R" TargetMode="External"/><Relationship Id="rId57" Type="http://schemas.openxmlformats.org/officeDocument/2006/relationships/hyperlink" Target="consultantplus://offline/ref=731519937D285263BFDA8E37229605CA1466624CCA97D565386C240AE1D7AAC8B8F905604235BC1Fq3I6R" TargetMode="External"/><Relationship Id="rId61" Type="http://schemas.openxmlformats.org/officeDocument/2006/relationships/hyperlink" Target="consultantplus://offline/ref=731519937D285263BFDA8E37229605CA1466624CCA97D565386C240AE1D7AAC8B8F90568q4I5R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yperlink" Target="consultantplus://offline/ref=731519937D285263BFDA9237259605CA17636045C19E886F30352808qEI6R" TargetMode="External"/><Relationship Id="rId52" Type="http://schemas.openxmlformats.org/officeDocument/2006/relationships/hyperlink" Target="consultantplus://offline/ref=731519937D285263BFDA8E37229605CA1466624CCA97D565386C240AE1D7AAC8B8F905604235BD1Eq3ICR" TargetMode="External"/><Relationship Id="rId60" Type="http://schemas.openxmlformats.org/officeDocument/2006/relationships/hyperlink" Target="consultantplus://offline/ref=731519937D285263BFDA8E37229605CA1466624CCA97D565386C240AE1D7AAC8B8F905604235BC1Fq3I6R" TargetMode="External"/><Relationship Id="rId65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hyperlink" Target="consultantplus://offline/ref=731519937D285263BFDA9237259605CA17636045C29E886F30352808qEI6R" TargetMode="External"/><Relationship Id="rId48" Type="http://schemas.openxmlformats.org/officeDocument/2006/relationships/hyperlink" Target="consultantplus://offline/ref=731519937D285263BFDA9237259605CA14636243C09E886F30352808qEI6R" TargetMode="External"/><Relationship Id="rId56" Type="http://schemas.openxmlformats.org/officeDocument/2006/relationships/hyperlink" Target="consultantplus://offline/ref=731519937D285263BFDA8E37229605CA1466624CCA97D565386C240AE1D7AAC8B8F905604235BD1Eq3ICR" TargetMode="External"/><Relationship Id="rId64" Type="http://schemas.openxmlformats.org/officeDocument/2006/relationships/image" Target="media/image29.png"/><Relationship Id="rId69" Type="http://schemas.openxmlformats.org/officeDocument/2006/relationships/theme" Target="theme/theme1.xml"/><Relationship Id="rId8" Type="http://schemas.openxmlformats.org/officeDocument/2006/relationships/hyperlink" Target="http://www.torgi.gov.ru" TargetMode="External"/><Relationship Id="rId51" Type="http://schemas.openxmlformats.org/officeDocument/2006/relationships/hyperlink" Target="consultantplus://offline/ref=731519937D285263BFDA8E37229605CA176F6A47C69CD565386C240AE1qDI7R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hyperlink" Target="consultantplus://offline/ref=731519937D285263BFDA8E37229605CA1466624CCA97D565386C240AE1D7AAC8B8F905604235BD18q3I7R" TargetMode="External"/><Relationship Id="rId59" Type="http://schemas.openxmlformats.org/officeDocument/2006/relationships/hyperlink" Target="consultantplus://offline/ref=731519937D285263BFDA8E37229605CA1466624CCA97D565386C240AE1D7AAC8B8F905604235BD1Eq3ICR" TargetMode="External"/><Relationship Id="rId67" Type="http://schemas.openxmlformats.org/officeDocument/2006/relationships/footer" Target="footer2.xml"/><Relationship Id="rId20" Type="http://schemas.openxmlformats.org/officeDocument/2006/relationships/image" Target="media/image8.jpeg"/><Relationship Id="rId41" Type="http://schemas.openxmlformats.org/officeDocument/2006/relationships/hyperlink" Target="consultantplus://offline/ref=731519937D285263BFDA8E37229605CA1466624CCA97D565386C240AE1D7AAC8B8F9056341q3I1R" TargetMode="External"/><Relationship Id="rId54" Type="http://schemas.openxmlformats.org/officeDocument/2006/relationships/hyperlink" Target="consultantplus://offline/ref=731519937D285263BFDA8E37229605CA1466624CCA97D565386C240AE1D7AAC8B8F905604235BD1Eq3ICR" TargetMode="External"/><Relationship Id="rId62" Type="http://schemas.openxmlformats.org/officeDocument/2006/relationships/hyperlink" Target="consultantplus://offline/ref=731519937D285263BFDA8E37229605CA176F6A47C69CD565386C240AE1qDI7R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9EE8B6-B221-4E16-BED8-73EE70FC8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9454</Words>
  <Characters>53894</Characters>
  <Application>Microsoft Office Word</Application>
  <DocSecurity>0</DocSecurity>
  <Lines>449</Lines>
  <Paragraphs>126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63222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3</cp:revision>
  <cp:lastPrinted>2017-08-07T12:00:00Z</cp:lastPrinted>
  <dcterms:created xsi:type="dcterms:W3CDTF">2017-08-08T08:38:00Z</dcterms:created>
  <dcterms:modified xsi:type="dcterms:W3CDTF">2017-08-08T08:38:00Z</dcterms:modified>
</cp:coreProperties>
</file>