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C03DFA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DC7516">
        <w:rPr>
          <w:b/>
          <w:noProof/>
          <w:color w:val="0000FF"/>
          <w:sz w:val="28"/>
          <w:szCs w:val="28"/>
        </w:rPr>
        <w:t>801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6DB84DFC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DC7516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07DDDF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33B67" w:rsidRPr="00933B67">
        <w:rPr>
          <w:b/>
          <w:noProof/>
          <w:color w:val="0000FF"/>
          <w:sz w:val="28"/>
          <w:szCs w:val="28"/>
        </w:rPr>
        <w:t>171117/6987935/04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A243CE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E5794" w:rsidRPr="005E5794">
        <w:rPr>
          <w:b/>
          <w:noProof/>
          <w:color w:val="0000FF"/>
          <w:sz w:val="28"/>
          <w:szCs w:val="28"/>
        </w:rPr>
        <w:t>00300060101785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743B1C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362B9">
        <w:rPr>
          <w:b/>
          <w:noProof/>
          <w:color w:val="0000FF"/>
          <w:sz w:val="28"/>
          <w:szCs w:val="28"/>
        </w:rPr>
        <w:t>2</w:t>
      </w:r>
      <w:r w:rsidR="00625F9D">
        <w:rPr>
          <w:b/>
          <w:noProof/>
          <w:color w:val="0000FF"/>
          <w:sz w:val="28"/>
          <w:szCs w:val="28"/>
        </w:rPr>
        <w:t>0</w:t>
      </w:r>
      <w:r w:rsidR="00204C0E">
        <w:rPr>
          <w:b/>
          <w:noProof/>
          <w:color w:val="0000FF"/>
          <w:sz w:val="28"/>
          <w:szCs w:val="28"/>
        </w:rPr>
        <w:t>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8D2D56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47296">
        <w:rPr>
          <w:b/>
          <w:noProof/>
          <w:color w:val="0000FF"/>
          <w:sz w:val="28"/>
          <w:szCs w:val="28"/>
        </w:rPr>
        <w:t>1</w:t>
      </w:r>
      <w:r w:rsidR="00625F9D">
        <w:rPr>
          <w:b/>
          <w:noProof/>
          <w:color w:val="0000FF"/>
          <w:sz w:val="28"/>
          <w:szCs w:val="28"/>
        </w:rPr>
        <w:t>6</w:t>
      </w:r>
      <w:r w:rsidR="00AB6F19" w:rsidRPr="007C4431">
        <w:rPr>
          <w:b/>
          <w:noProof/>
          <w:color w:val="0000FF"/>
          <w:sz w:val="28"/>
          <w:szCs w:val="28"/>
        </w:rPr>
        <w:t>.</w:t>
      </w:r>
      <w:r w:rsidR="00625F9D">
        <w:rPr>
          <w:b/>
          <w:noProof/>
          <w:color w:val="0000FF"/>
          <w:sz w:val="28"/>
          <w:szCs w:val="28"/>
        </w:rPr>
        <w:t>01</w:t>
      </w:r>
      <w:r w:rsidR="00AB6F19" w:rsidRPr="007C4431">
        <w:rPr>
          <w:b/>
          <w:noProof/>
          <w:color w:val="0000FF"/>
          <w:sz w:val="28"/>
          <w:szCs w:val="28"/>
        </w:rPr>
        <w:t>.201</w:t>
      </w:r>
      <w:r w:rsidR="00ED0929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AD3610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25F9D" w:rsidRPr="00625F9D">
        <w:rPr>
          <w:b/>
          <w:noProof/>
          <w:color w:val="0000FF"/>
          <w:sz w:val="28"/>
          <w:szCs w:val="28"/>
        </w:rPr>
        <w:t>19</w:t>
      </w:r>
      <w:r w:rsidR="00204C0E" w:rsidRPr="00625F9D">
        <w:rPr>
          <w:b/>
          <w:noProof/>
          <w:color w:val="0000FF"/>
          <w:sz w:val="28"/>
          <w:szCs w:val="28"/>
        </w:rPr>
        <w:t>.</w:t>
      </w:r>
      <w:r w:rsidR="00625F9D" w:rsidRPr="00625F9D">
        <w:rPr>
          <w:b/>
          <w:noProof/>
          <w:color w:val="0000FF"/>
          <w:sz w:val="28"/>
          <w:szCs w:val="28"/>
        </w:rPr>
        <w:t>01</w:t>
      </w:r>
      <w:r w:rsidR="00AB6F19" w:rsidRPr="00625F9D">
        <w:rPr>
          <w:b/>
          <w:noProof/>
          <w:color w:val="0000FF"/>
          <w:sz w:val="28"/>
          <w:szCs w:val="28"/>
        </w:rPr>
        <w:t>.201</w:t>
      </w:r>
      <w:r w:rsidR="00ED0929">
        <w:rPr>
          <w:b/>
          <w:noProof/>
          <w:color w:val="0000FF"/>
          <w:sz w:val="28"/>
          <w:szCs w:val="28"/>
        </w:rPr>
        <w:t>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A0E1F3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AA17D8">
        <w:rPr>
          <w:color w:val="0000FF"/>
          <w:sz w:val="22"/>
          <w:szCs w:val="22"/>
        </w:rPr>
        <w:t>19</w:t>
      </w:r>
      <w:r w:rsidR="003362B9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AA17D8">
        <w:rPr>
          <w:color w:val="0000FF"/>
          <w:sz w:val="22"/>
          <w:szCs w:val="22"/>
        </w:rPr>
        <w:t>41</w:t>
      </w:r>
      <w:r w:rsidR="00B7634D">
        <w:rPr>
          <w:color w:val="0000FF"/>
          <w:sz w:val="22"/>
          <w:szCs w:val="22"/>
        </w:rPr>
        <w:t xml:space="preserve"> п. </w:t>
      </w:r>
      <w:r w:rsidR="003362B9">
        <w:rPr>
          <w:color w:val="0000FF"/>
          <w:sz w:val="22"/>
          <w:szCs w:val="22"/>
        </w:rPr>
        <w:t>1</w:t>
      </w:r>
      <w:r w:rsidR="00AA17D8">
        <w:rPr>
          <w:color w:val="0000FF"/>
          <w:sz w:val="22"/>
          <w:szCs w:val="22"/>
        </w:rPr>
        <w:t>01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6CB7E09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3362B9">
        <w:rPr>
          <w:color w:val="0000FF"/>
          <w:sz w:val="22"/>
          <w:szCs w:val="22"/>
        </w:rPr>
        <w:t>31.10</w:t>
      </w:r>
      <w:r w:rsidR="00AB6F19">
        <w:rPr>
          <w:color w:val="0000FF"/>
          <w:sz w:val="22"/>
          <w:szCs w:val="22"/>
        </w:rPr>
        <w:t xml:space="preserve">.2017 № </w:t>
      </w:r>
      <w:r w:rsidR="00A84163">
        <w:rPr>
          <w:color w:val="0000FF"/>
          <w:sz w:val="22"/>
          <w:szCs w:val="22"/>
        </w:rPr>
        <w:t>23</w:t>
      </w:r>
      <w:r w:rsidR="003362B9">
        <w:rPr>
          <w:color w:val="0000FF"/>
          <w:sz w:val="22"/>
          <w:szCs w:val="22"/>
        </w:rPr>
        <w:t>9</w:t>
      </w:r>
      <w:r w:rsidR="00AA17D8">
        <w:rPr>
          <w:color w:val="0000FF"/>
          <w:sz w:val="22"/>
          <w:szCs w:val="22"/>
        </w:rPr>
        <w:t>8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3362B9">
        <w:rPr>
          <w:color w:val="0000FF"/>
          <w:sz w:val="22"/>
          <w:szCs w:val="22"/>
        </w:rPr>
        <w:t>0030</w:t>
      </w:r>
      <w:r w:rsidR="00AA17D8">
        <w:rPr>
          <w:color w:val="0000FF"/>
          <w:sz w:val="22"/>
          <w:szCs w:val="22"/>
        </w:rPr>
        <w:t>4</w:t>
      </w:r>
      <w:r w:rsidR="003362B9">
        <w:rPr>
          <w:color w:val="0000FF"/>
          <w:sz w:val="22"/>
          <w:szCs w:val="22"/>
        </w:rPr>
        <w:t>1</w:t>
      </w:r>
      <w:r w:rsidR="00AA17D8">
        <w:rPr>
          <w:color w:val="0000FF"/>
          <w:sz w:val="22"/>
          <w:szCs w:val="22"/>
        </w:rPr>
        <w:t>3</w:t>
      </w:r>
      <w:r w:rsidR="003362B9">
        <w:rPr>
          <w:color w:val="0000FF"/>
          <w:sz w:val="22"/>
          <w:szCs w:val="22"/>
        </w:rPr>
        <w:t>:</w:t>
      </w:r>
      <w:r w:rsidR="00AA17D8">
        <w:rPr>
          <w:color w:val="0000FF"/>
          <w:sz w:val="22"/>
          <w:szCs w:val="22"/>
        </w:rPr>
        <w:t>355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39DD07B0" w:rsidR="00AB6F19" w:rsidRPr="0066427B" w:rsidRDefault="00D53861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(</w:t>
      </w:r>
      <w:r w:rsidRPr="00D53861">
        <w:rPr>
          <w:color w:val="0000FF"/>
          <w:sz w:val="22"/>
          <w:szCs w:val="22"/>
        </w:rPr>
        <w:t>Администрация Рузского муниципального района)</w:t>
      </w:r>
    </w:p>
    <w:p w14:paraId="158C6952" w14:textId="5E9DFDDE" w:rsidR="00AB6F19" w:rsidRPr="00BB2B82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</w:t>
      </w:r>
      <w:r w:rsidRPr="00BB2B82">
        <w:rPr>
          <w:color w:val="0000FF"/>
          <w:sz w:val="22"/>
          <w:szCs w:val="22"/>
        </w:rPr>
        <w:t xml:space="preserve">КПП 50701001, ОКТМО </w:t>
      </w:r>
      <w:r w:rsidR="00D53861" w:rsidRPr="00D53861">
        <w:rPr>
          <w:color w:val="0000FF"/>
          <w:sz w:val="22"/>
          <w:szCs w:val="22"/>
        </w:rPr>
        <w:t>46649404</w:t>
      </w:r>
      <w:r w:rsidRPr="00BB2B82">
        <w:rPr>
          <w:color w:val="0000FF"/>
          <w:sz w:val="22"/>
          <w:szCs w:val="22"/>
        </w:rPr>
        <w:t>,</w:t>
      </w:r>
    </w:p>
    <w:p w14:paraId="46B13C91" w14:textId="77777777" w:rsidR="00AB6F19" w:rsidRPr="00BB2B82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2B82">
        <w:rPr>
          <w:color w:val="0000FF"/>
          <w:sz w:val="22"/>
          <w:szCs w:val="22"/>
        </w:rPr>
        <w:t>ГУ Банк России по ЦФО, БИК 044525000, р/сч. 4010 181 084 525 001 0102.</w:t>
      </w:r>
    </w:p>
    <w:p w14:paraId="02EEA698" w14:textId="774A981B" w:rsidR="0066427B" w:rsidRPr="00BB2B82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2B82">
        <w:rPr>
          <w:color w:val="0000FF"/>
          <w:sz w:val="22"/>
          <w:szCs w:val="22"/>
        </w:rPr>
        <w:t xml:space="preserve">КБК 018 1 11 05013 </w:t>
      </w:r>
      <w:r w:rsidR="00A84163" w:rsidRPr="00BB2B82">
        <w:rPr>
          <w:color w:val="0000FF"/>
          <w:sz w:val="22"/>
          <w:szCs w:val="22"/>
        </w:rPr>
        <w:t>05</w:t>
      </w:r>
      <w:r w:rsidRPr="00BB2B82">
        <w:rPr>
          <w:color w:val="0000FF"/>
          <w:sz w:val="22"/>
          <w:szCs w:val="22"/>
        </w:rPr>
        <w:t xml:space="preserve"> 0000 120.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8175FB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</w:t>
      </w:r>
      <w:r w:rsidR="00990DEC">
        <w:rPr>
          <w:color w:val="0000FF"/>
          <w:sz w:val="22"/>
          <w:szCs w:val="22"/>
        </w:rPr>
        <w:t xml:space="preserve">Рузский район, </w:t>
      </w:r>
      <w:r w:rsidR="006057A2">
        <w:rPr>
          <w:color w:val="0000FF"/>
          <w:sz w:val="22"/>
          <w:szCs w:val="22"/>
        </w:rPr>
        <w:t>сельское поселение Волковское, д</w:t>
      </w:r>
      <w:r w:rsidR="00C21116">
        <w:rPr>
          <w:color w:val="0000FF"/>
          <w:sz w:val="22"/>
          <w:szCs w:val="22"/>
        </w:rPr>
        <w:t xml:space="preserve">. </w:t>
      </w:r>
      <w:r w:rsidR="006057A2">
        <w:rPr>
          <w:color w:val="0000FF"/>
          <w:sz w:val="22"/>
          <w:szCs w:val="22"/>
        </w:rPr>
        <w:t>С</w:t>
      </w:r>
      <w:bookmarkStart w:id="45" w:name="_GoBack"/>
      <w:bookmarkEnd w:id="45"/>
      <w:r w:rsidR="006057A2">
        <w:rPr>
          <w:color w:val="0000FF"/>
          <w:sz w:val="22"/>
          <w:szCs w:val="22"/>
        </w:rPr>
        <w:t>афониха</w:t>
      </w:r>
      <w:r w:rsidR="00C21116">
        <w:rPr>
          <w:color w:val="0000FF"/>
          <w:sz w:val="22"/>
          <w:szCs w:val="22"/>
        </w:rPr>
        <w:t>.</w:t>
      </w:r>
    </w:p>
    <w:permEnd w:id="8865509"/>
    <w:p w14:paraId="55E57AF4" w14:textId="4EFE53D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057A2">
        <w:rPr>
          <w:color w:val="0000FF"/>
          <w:sz w:val="22"/>
          <w:szCs w:val="22"/>
        </w:rPr>
        <w:t>100</w:t>
      </w:r>
      <w:r w:rsidR="00C21116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C6233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057A2" w:rsidRPr="006057A2">
        <w:rPr>
          <w:color w:val="0000FF"/>
          <w:sz w:val="22"/>
          <w:szCs w:val="22"/>
        </w:rPr>
        <w:t>50:19:0030413:355</w:t>
      </w:r>
      <w:r w:rsidR="006057A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21116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318C9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6057A2">
        <w:rPr>
          <w:color w:val="0000FF"/>
          <w:sz w:val="22"/>
          <w:szCs w:val="22"/>
        </w:rPr>
        <w:t xml:space="preserve"> </w:t>
      </w:r>
      <w:r w:rsidR="000F2A56">
        <w:rPr>
          <w:color w:val="0000FF"/>
          <w:sz w:val="22"/>
          <w:szCs w:val="22"/>
        </w:rPr>
        <w:t>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0453FC0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6057A2">
        <w:rPr>
          <w:color w:val="0000FF"/>
          <w:sz w:val="22"/>
          <w:szCs w:val="22"/>
        </w:rPr>
        <w:t xml:space="preserve"> </w:t>
      </w:r>
      <w:r w:rsidR="000F2A56">
        <w:rPr>
          <w:color w:val="0000FF"/>
          <w:sz w:val="22"/>
          <w:szCs w:val="22"/>
        </w:rPr>
        <w:t>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424DA104" w14:textId="2B50337C" w:rsidR="00990DEC" w:rsidRPr="00204C0E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B7A3C">
        <w:rPr>
          <w:color w:val="0000FF"/>
          <w:sz w:val="22"/>
          <w:szCs w:val="22"/>
        </w:rPr>
        <w:t xml:space="preserve">от </w:t>
      </w:r>
      <w:r w:rsidR="006057A2">
        <w:rPr>
          <w:color w:val="0000FF"/>
          <w:sz w:val="22"/>
          <w:szCs w:val="22"/>
        </w:rPr>
        <w:t>20</w:t>
      </w:r>
      <w:r w:rsidR="00A84163">
        <w:rPr>
          <w:color w:val="0000FF"/>
          <w:sz w:val="22"/>
          <w:szCs w:val="22"/>
        </w:rPr>
        <w:t>.0</w:t>
      </w:r>
      <w:r w:rsidR="006057A2">
        <w:rPr>
          <w:color w:val="0000FF"/>
          <w:sz w:val="22"/>
          <w:szCs w:val="22"/>
        </w:rPr>
        <w:t>2</w:t>
      </w:r>
      <w:r w:rsidR="00F35168">
        <w:rPr>
          <w:color w:val="0000FF"/>
          <w:sz w:val="22"/>
          <w:szCs w:val="22"/>
        </w:rPr>
        <w:t xml:space="preserve">.2017 </w:t>
      </w:r>
      <w:r w:rsidR="00047296">
        <w:rPr>
          <w:color w:val="0000FF"/>
          <w:sz w:val="22"/>
          <w:szCs w:val="22"/>
        </w:rPr>
        <w:t>№</w:t>
      </w:r>
      <w:r w:rsidR="00204C0E">
        <w:rPr>
          <w:color w:val="0000FF"/>
          <w:sz w:val="22"/>
          <w:szCs w:val="22"/>
        </w:rPr>
        <w:t>31Исх-</w:t>
      </w:r>
      <w:r w:rsidR="006057A2">
        <w:rPr>
          <w:color w:val="0000FF"/>
          <w:sz w:val="22"/>
          <w:szCs w:val="22"/>
        </w:rPr>
        <w:t>13810</w:t>
      </w:r>
      <w:r w:rsidR="00204C0E">
        <w:rPr>
          <w:color w:val="0000FF"/>
          <w:sz w:val="22"/>
          <w:szCs w:val="22"/>
        </w:rPr>
        <w:t>/</w:t>
      </w:r>
      <w:r w:rsidR="00A84163">
        <w:rPr>
          <w:color w:val="0000FF"/>
          <w:sz w:val="22"/>
          <w:szCs w:val="22"/>
        </w:rPr>
        <w:t>Т-51</w:t>
      </w:r>
      <w:r w:rsidR="00204C0E">
        <w:rPr>
          <w:color w:val="0000FF"/>
          <w:sz w:val="22"/>
          <w:szCs w:val="22"/>
        </w:rPr>
        <w:t xml:space="preserve"> </w:t>
      </w:r>
      <w:r w:rsidRPr="000D77D4">
        <w:rPr>
          <w:color w:val="0000FF"/>
          <w:sz w:val="22"/>
          <w:szCs w:val="22"/>
        </w:rPr>
        <w:t>(Приложение 4)</w:t>
      </w:r>
      <w:r w:rsidR="00CE44FB">
        <w:rPr>
          <w:color w:val="0000FF"/>
          <w:sz w:val="22"/>
          <w:szCs w:val="22"/>
        </w:rPr>
        <w:t xml:space="preserve">, в письме Администрации Рузского городского округа Московской области от 17.11.2017 № исх-1427 </w:t>
      </w:r>
      <w:r w:rsidR="00CE44FB" w:rsidRPr="00CE44FB">
        <w:rPr>
          <w:color w:val="0000FF"/>
          <w:sz w:val="22"/>
          <w:szCs w:val="22"/>
        </w:rPr>
        <w:t>(Приложение 4)</w:t>
      </w:r>
      <w:r w:rsidR="00CE44FB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9DC408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057A2" w:rsidRPr="006057A2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B8320A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B7A3C">
        <w:rPr>
          <w:color w:val="0000FF"/>
          <w:sz w:val="22"/>
          <w:szCs w:val="22"/>
        </w:rPr>
        <w:t>указаны в Заключении т</w:t>
      </w:r>
      <w:r w:rsidR="000B7A3C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B7A3C">
        <w:rPr>
          <w:color w:val="0000FF"/>
          <w:sz w:val="22"/>
          <w:szCs w:val="22"/>
        </w:rPr>
        <w:t xml:space="preserve">от </w:t>
      </w:r>
      <w:r w:rsidR="004333E3" w:rsidRPr="004333E3">
        <w:rPr>
          <w:color w:val="0000FF"/>
          <w:sz w:val="22"/>
          <w:szCs w:val="22"/>
        </w:rPr>
        <w:t>20.02.2017 №31Исх-13810/Т-51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740AB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</w:t>
      </w:r>
      <w:r w:rsidR="00FA3763" w:rsidRPr="00FA3763">
        <w:rPr>
          <w:color w:val="0000FF"/>
          <w:sz w:val="22"/>
          <w:szCs w:val="22"/>
        </w:rPr>
        <w:t>в письме ООО «Рузская тепловая компания» от 21.03.2017 № 103 (Приложение 5)</w:t>
      </w:r>
      <w:r w:rsidR="00FA3763">
        <w:rPr>
          <w:color w:val="0000FF"/>
          <w:sz w:val="22"/>
          <w:szCs w:val="22"/>
        </w:rPr>
        <w:t xml:space="preserve">, </w:t>
      </w:r>
      <w:r w:rsidRPr="00242F27">
        <w:rPr>
          <w:color w:val="0000FF"/>
          <w:sz w:val="22"/>
          <w:szCs w:val="22"/>
        </w:rPr>
        <w:t>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A84163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4333E3">
        <w:rPr>
          <w:color w:val="0000FF"/>
          <w:sz w:val="22"/>
          <w:szCs w:val="22"/>
        </w:rPr>
        <w:t>18</w:t>
      </w:r>
      <w:r w:rsidR="00A84163">
        <w:rPr>
          <w:color w:val="0000FF"/>
          <w:sz w:val="22"/>
          <w:szCs w:val="22"/>
        </w:rPr>
        <w:t>.</w:t>
      </w:r>
      <w:r w:rsidR="004333E3">
        <w:rPr>
          <w:color w:val="0000FF"/>
          <w:sz w:val="22"/>
          <w:szCs w:val="22"/>
        </w:rPr>
        <w:t>10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4333E3">
        <w:rPr>
          <w:color w:val="0000FF"/>
          <w:sz w:val="22"/>
          <w:szCs w:val="22"/>
        </w:rPr>
        <w:t>104</w:t>
      </w:r>
      <w:r w:rsidR="00F87382">
        <w:rPr>
          <w:color w:val="0000FF"/>
          <w:sz w:val="22"/>
          <w:szCs w:val="22"/>
        </w:rPr>
        <w:t xml:space="preserve">, </w:t>
      </w:r>
      <w:r w:rsidR="004333E3">
        <w:rPr>
          <w:color w:val="0000FF"/>
          <w:sz w:val="22"/>
          <w:szCs w:val="22"/>
        </w:rPr>
        <w:t>105</w:t>
      </w:r>
      <w:r w:rsidR="00F873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8ED9F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B649F1">
        <w:rPr>
          <w:color w:val="0000FF"/>
          <w:sz w:val="22"/>
          <w:szCs w:val="22"/>
        </w:rPr>
        <w:t>АО «Жилсервис»</w:t>
      </w:r>
      <w:r w:rsidR="00A84163" w:rsidRPr="00242F27">
        <w:rPr>
          <w:color w:val="0000FF"/>
          <w:sz w:val="22"/>
          <w:szCs w:val="22"/>
        </w:rPr>
        <w:t xml:space="preserve"> </w:t>
      </w:r>
      <w:r w:rsidR="00A84163" w:rsidRPr="00DD3606">
        <w:rPr>
          <w:color w:val="0000FF"/>
          <w:sz w:val="22"/>
          <w:szCs w:val="22"/>
        </w:rPr>
        <w:t xml:space="preserve">от </w:t>
      </w:r>
      <w:r w:rsidR="004333E3" w:rsidRPr="004333E3">
        <w:rPr>
          <w:color w:val="0000FF"/>
          <w:sz w:val="22"/>
          <w:szCs w:val="22"/>
        </w:rPr>
        <w:t>18.10.2017 № 104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C89E8D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D246CE">
        <w:rPr>
          <w:color w:val="0000FF"/>
          <w:sz w:val="22"/>
          <w:szCs w:val="22"/>
        </w:rPr>
        <w:t>20</w:t>
      </w:r>
      <w:r w:rsidR="001F7C81">
        <w:rPr>
          <w:color w:val="0000FF"/>
          <w:sz w:val="22"/>
          <w:szCs w:val="22"/>
        </w:rPr>
        <w:t>.</w:t>
      </w:r>
      <w:r w:rsidR="00D246CE">
        <w:rPr>
          <w:color w:val="0000FF"/>
          <w:sz w:val="22"/>
          <w:szCs w:val="22"/>
        </w:rPr>
        <w:t>09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D246CE">
        <w:rPr>
          <w:color w:val="0000FF"/>
          <w:sz w:val="22"/>
          <w:szCs w:val="22"/>
        </w:rPr>
        <w:t>2975</w:t>
      </w:r>
      <w:r w:rsidR="00B649F1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1C8FA68A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0B7A3C">
        <w:rPr>
          <w:color w:val="0000FF"/>
          <w:sz w:val="22"/>
          <w:szCs w:val="22"/>
        </w:rPr>
        <w:t xml:space="preserve">ектрические сети от </w:t>
      </w:r>
      <w:r w:rsidR="00D246CE">
        <w:rPr>
          <w:color w:val="0000FF"/>
          <w:sz w:val="22"/>
          <w:szCs w:val="22"/>
        </w:rPr>
        <w:t>26</w:t>
      </w:r>
      <w:r w:rsidR="00B649F1">
        <w:rPr>
          <w:color w:val="0000FF"/>
          <w:sz w:val="22"/>
          <w:szCs w:val="22"/>
        </w:rPr>
        <w:t>.09.</w:t>
      </w:r>
      <w:r w:rsidR="00DD3606">
        <w:rPr>
          <w:color w:val="0000FF"/>
          <w:sz w:val="22"/>
          <w:szCs w:val="22"/>
        </w:rPr>
        <w:t xml:space="preserve">2017 </w:t>
      </w:r>
      <w:r w:rsidR="00B649F1">
        <w:rPr>
          <w:color w:val="0000FF"/>
          <w:sz w:val="22"/>
          <w:szCs w:val="22"/>
        </w:rPr>
        <w:t xml:space="preserve">  </w:t>
      </w:r>
      <w:r w:rsidR="00B649F1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B649F1">
        <w:rPr>
          <w:color w:val="0000FF"/>
          <w:sz w:val="22"/>
          <w:szCs w:val="22"/>
        </w:rPr>
        <w:t>6</w:t>
      </w:r>
      <w:r w:rsidR="00D246CE">
        <w:rPr>
          <w:color w:val="0000FF"/>
          <w:sz w:val="22"/>
          <w:szCs w:val="22"/>
        </w:rPr>
        <w:t>393</w:t>
      </w:r>
      <w:r w:rsidR="00DD3606" w:rsidRPr="00DD3606">
        <w:rPr>
          <w:color w:val="0000FF"/>
          <w:sz w:val="22"/>
          <w:szCs w:val="22"/>
        </w:rPr>
        <w:t>(</w:t>
      </w:r>
      <w:r w:rsidR="00D246CE">
        <w:rPr>
          <w:color w:val="0000FF"/>
          <w:sz w:val="22"/>
          <w:szCs w:val="22"/>
        </w:rPr>
        <w:t>105143</w:t>
      </w:r>
      <w:r w:rsidR="00B649F1">
        <w:rPr>
          <w:color w:val="0000FF"/>
          <w:sz w:val="22"/>
          <w:szCs w:val="22"/>
        </w:rPr>
        <w:t>/102/38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F2AF7D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25FBD">
        <w:rPr>
          <w:b/>
          <w:color w:val="0000FF"/>
          <w:sz w:val="22"/>
          <w:szCs w:val="22"/>
        </w:rPr>
        <w:t>58</w:t>
      </w:r>
      <w:r w:rsidR="00F37362">
        <w:rPr>
          <w:b/>
          <w:color w:val="0000FF"/>
          <w:sz w:val="22"/>
          <w:szCs w:val="22"/>
        </w:rPr>
        <w:t> </w:t>
      </w:r>
      <w:r w:rsidR="00C25FBD">
        <w:rPr>
          <w:b/>
          <w:color w:val="0000FF"/>
          <w:sz w:val="22"/>
          <w:szCs w:val="22"/>
        </w:rPr>
        <w:t>479</w:t>
      </w:r>
      <w:r w:rsidR="00F37362">
        <w:rPr>
          <w:b/>
          <w:color w:val="0000FF"/>
          <w:sz w:val="22"/>
          <w:szCs w:val="22"/>
        </w:rPr>
        <w:t>,</w:t>
      </w:r>
      <w:r w:rsidR="00C25FBD">
        <w:rPr>
          <w:b/>
          <w:color w:val="0000FF"/>
          <w:sz w:val="22"/>
          <w:szCs w:val="22"/>
        </w:rPr>
        <w:t>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C25FBD">
        <w:rPr>
          <w:color w:val="0000FF"/>
          <w:sz w:val="22"/>
          <w:szCs w:val="22"/>
        </w:rPr>
        <w:t>Пятьдесят восемь</w:t>
      </w:r>
      <w:r w:rsidR="00F37362">
        <w:rPr>
          <w:color w:val="0000FF"/>
          <w:sz w:val="22"/>
          <w:szCs w:val="22"/>
        </w:rPr>
        <w:t xml:space="preserve"> тысяч </w:t>
      </w:r>
      <w:r w:rsidR="00C25FBD">
        <w:rPr>
          <w:color w:val="0000FF"/>
          <w:sz w:val="22"/>
          <w:szCs w:val="22"/>
        </w:rPr>
        <w:t>четыреста семьдесят девять</w:t>
      </w:r>
      <w:r w:rsidR="00F37362">
        <w:rPr>
          <w:color w:val="0000FF"/>
          <w:sz w:val="22"/>
          <w:szCs w:val="22"/>
        </w:rPr>
        <w:t xml:space="preserve"> руб. </w:t>
      </w:r>
      <w:r w:rsidR="00C25FBD">
        <w:rPr>
          <w:color w:val="0000FF"/>
          <w:sz w:val="22"/>
          <w:szCs w:val="22"/>
        </w:rPr>
        <w:t>50</w:t>
      </w:r>
      <w:r w:rsidR="000B7A3C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3B23AF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25FBD" w:rsidRPr="00C25FBD">
        <w:rPr>
          <w:b/>
          <w:color w:val="0000FF"/>
          <w:sz w:val="22"/>
          <w:szCs w:val="22"/>
        </w:rPr>
        <w:t>1</w:t>
      </w:r>
      <w:r w:rsidR="00C25FBD">
        <w:rPr>
          <w:sz w:val="22"/>
          <w:szCs w:val="22"/>
        </w:rPr>
        <w:t xml:space="preserve"> </w:t>
      </w:r>
      <w:r w:rsidR="00C25FBD">
        <w:rPr>
          <w:b/>
          <w:color w:val="0000FF"/>
          <w:sz w:val="22"/>
          <w:szCs w:val="22"/>
        </w:rPr>
        <w:t>754</w:t>
      </w:r>
      <w:r w:rsidR="00F37362">
        <w:rPr>
          <w:b/>
          <w:color w:val="0000FF"/>
          <w:sz w:val="22"/>
          <w:szCs w:val="22"/>
        </w:rPr>
        <w:t>,</w:t>
      </w:r>
      <w:r w:rsidR="00C25FBD">
        <w:rPr>
          <w:b/>
          <w:color w:val="0000FF"/>
          <w:sz w:val="22"/>
          <w:szCs w:val="22"/>
        </w:rPr>
        <w:t>38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25FBD">
        <w:rPr>
          <w:color w:val="0000FF"/>
          <w:sz w:val="22"/>
          <w:szCs w:val="22"/>
        </w:rPr>
        <w:t>Одна тысяча семь</w:t>
      </w:r>
      <w:r w:rsidR="00F37362">
        <w:rPr>
          <w:color w:val="0000FF"/>
          <w:sz w:val="22"/>
          <w:szCs w:val="22"/>
        </w:rPr>
        <w:t xml:space="preserve">сот </w:t>
      </w:r>
      <w:r w:rsidR="00C25FBD">
        <w:rPr>
          <w:color w:val="0000FF"/>
          <w:sz w:val="22"/>
          <w:szCs w:val="22"/>
        </w:rPr>
        <w:t>пятьдесят четыре</w:t>
      </w:r>
      <w:r w:rsidR="00F37362">
        <w:rPr>
          <w:color w:val="0000FF"/>
          <w:sz w:val="22"/>
          <w:szCs w:val="22"/>
        </w:rPr>
        <w:t xml:space="preserve"> руб. </w:t>
      </w:r>
      <w:r w:rsidR="00C25FBD">
        <w:rPr>
          <w:color w:val="0000FF"/>
          <w:sz w:val="22"/>
          <w:szCs w:val="22"/>
        </w:rPr>
        <w:t>38</w:t>
      </w:r>
      <w:r w:rsidR="000B7A3C">
        <w:rPr>
          <w:color w:val="0000FF"/>
          <w:sz w:val="22"/>
          <w:szCs w:val="22"/>
        </w:rPr>
        <w:t xml:space="preserve">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2021B02F" w:rsidR="00FA27BE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C25FBD" w:rsidRPr="00C25FBD">
        <w:rPr>
          <w:b/>
          <w:color w:val="0000FF"/>
          <w:sz w:val="22"/>
          <w:szCs w:val="22"/>
        </w:rPr>
        <w:t>58 479,50</w:t>
      </w:r>
      <w:r w:rsidR="00F37362" w:rsidRPr="00242F27">
        <w:rPr>
          <w:b/>
          <w:color w:val="0000FF"/>
          <w:sz w:val="22"/>
          <w:szCs w:val="22"/>
        </w:rPr>
        <w:t xml:space="preserve"> руб.</w:t>
      </w:r>
      <w:r w:rsidR="00F37362" w:rsidRPr="00242F27">
        <w:rPr>
          <w:color w:val="0000FF"/>
          <w:sz w:val="22"/>
          <w:szCs w:val="22"/>
        </w:rPr>
        <w:t xml:space="preserve"> </w:t>
      </w:r>
      <w:r w:rsidR="00F37362">
        <w:rPr>
          <w:color w:val="0000FF"/>
          <w:sz w:val="22"/>
          <w:szCs w:val="22"/>
        </w:rPr>
        <w:t>(</w:t>
      </w:r>
      <w:r w:rsidR="00C25FBD" w:rsidRPr="00C25FBD">
        <w:rPr>
          <w:color w:val="0000FF"/>
          <w:sz w:val="22"/>
          <w:szCs w:val="22"/>
        </w:rPr>
        <w:t>Пятьдесят восемь тысяч четыреста семьдесят девять руб. 50 коп.</w:t>
      </w:r>
      <w:r w:rsidR="00F37362" w:rsidRPr="00242F27">
        <w:rPr>
          <w:color w:val="0000FF"/>
          <w:sz w:val="22"/>
          <w:szCs w:val="22"/>
        </w:rPr>
        <w:t>), НДС не облагается</w:t>
      </w:r>
      <w:r w:rsidR="00591F5D">
        <w:rPr>
          <w:color w:val="0000FF"/>
          <w:sz w:val="22"/>
          <w:szCs w:val="22"/>
        </w:rPr>
        <w:t>.</w:t>
      </w:r>
    </w:p>
    <w:permEnd w:id="992437162"/>
    <w:p w14:paraId="3133EE4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C13D8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73F9A">
        <w:rPr>
          <w:b/>
          <w:color w:val="0000FF"/>
          <w:sz w:val="22"/>
          <w:szCs w:val="22"/>
        </w:rPr>
        <w:t>20</w:t>
      </w:r>
      <w:r w:rsidR="00B3424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6381F1E3" w:rsidR="00862813" w:rsidRPr="00862813" w:rsidRDefault="00C25FB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16</w:t>
      </w:r>
      <w:r w:rsidR="00B3424F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01</w:t>
      </w:r>
      <w:r w:rsidR="00862813" w:rsidRPr="00862813">
        <w:rPr>
          <w:b/>
          <w:color w:val="0000FF"/>
          <w:sz w:val="22"/>
          <w:szCs w:val="22"/>
        </w:rPr>
        <w:t>.201</w:t>
      </w:r>
      <w:r>
        <w:rPr>
          <w:b/>
          <w:color w:val="0000FF"/>
          <w:sz w:val="22"/>
          <w:szCs w:val="22"/>
        </w:rPr>
        <w:t>8</w:t>
      </w:r>
      <w:r w:rsidR="00862813" w:rsidRPr="00862813">
        <w:rPr>
          <w:b/>
          <w:color w:val="0000FF"/>
          <w:sz w:val="22"/>
          <w:szCs w:val="22"/>
        </w:rPr>
        <w:t xml:space="preserve">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27296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>
        <w:rPr>
          <w:b/>
          <w:bCs/>
          <w:color w:val="0000FF"/>
          <w:sz w:val="22"/>
          <w:szCs w:val="22"/>
        </w:rPr>
        <w:t>1</w:t>
      </w:r>
      <w:r w:rsidR="00C25FBD">
        <w:rPr>
          <w:b/>
          <w:bCs/>
          <w:color w:val="0000FF"/>
          <w:sz w:val="22"/>
          <w:szCs w:val="22"/>
        </w:rPr>
        <w:t>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25FBD">
        <w:rPr>
          <w:b/>
          <w:bCs/>
          <w:color w:val="0000FF"/>
          <w:sz w:val="22"/>
          <w:szCs w:val="22"/>
        </w:rPr>
        <w:t>01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C25FBD">
        <w:rPr>
          <w:b/>
          <w:bCs/>
          <w:color w:val="0000FF"/>
          <w:sz w:val="22"/>
          <w:szCs w:val="22"/>
        </w:rPr>
        <w:t>8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2CC1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25FBD">
        <w:rPr>
          <w:b/>
          <w:color w:val="0000FF"/>
          <w:sz w:val="22"/>
          <w:szCs w:val="22"/>
        </w:rPr>
        <w:t>19</w:t>
      </w:r>
      <w:r w:rsidR="00B3424F">
        <w:rPr>
          <w:b/>
          <w:color w:val="0000FF"/>
          <w:sz w:val="22"/>
          <w:szCs w:val="22"/>
        </w:rPr>
        <w:t>.</w:t>
      </w:r>
      <w:r w:rsidR="00C25FBD">
        <w:rPr>
          <w:b/>
          <w:color w:val="0000FF"/>
          <w:sz w:val="22"/>
          <w:szCs w:val="22"/>
        </w:rPr>
        <w:t>01</w:t>
      </w:r>
      <w:r w:rsidR="00B3424F">
        <w:rPr>
          <w:b/>
          <w:color w:val="0000FF"/>
          <w:sz w:val="22"/>
          <w:szCs w:val="22"/>
        </w:rPr>
        <w:t>.201</w:t>
      </w:r>
      <w:r w:rsidR="00C25FBD">
        <w:rPr>
          <w:b/>
          <w:color w:val="0000FF"/>
          <w:sz w:val="22"/>
          <w:szCs w:val="22"/>
        </w:rPr>
        <w:t>8</w:t>
      </w:r>
      <w:r w:rsidR="00B3424F">
        <w:rPr>
          <w:b/>
          <w:color w:val="0000FF"/>
          <w:sz w:val="22"/>
          <w:szCs w:val="22"/>
        </w:rPr>
        <w:t xml:space="preserve"> в 1</w:t>
      </w:r>
      <w:r w:rsidR="00C25FBD">
        <w:rPr>
          <w:b/>
          <w:color w:val="0000FF"/>
          <w:sz w:val="22"/>
          <w:szCs w:val="22"/>
        </w:rPr>
        <w:t>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F7289A2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C25FBD" w:rsidRPr="00C25FBD">
        <w:rPr>
          <w:b/>
          <w:bCs/>
          <w:color w:val="0000FF"/>
          <w:sz w:val="22"/>
          <w:szCs w:val="22"/>
        </w:rPr>
        <w:t>19.01.201</w:t>
      </w:r>
      <w:r w:rsidR="00C25FBD">
        <w:rPr>
          <w:b/>
          <w:bCs/>
          <w:color w:val="0000FF"/>
          <w:sz w:val="22"/>
          <w:szCs w:val="22"/>
        </w:rPr>
        <w:t>8</w:t>
      </w:r>
      <w:r w:rsidR="00C25FBD" w:rsidRPr="00C25FBD">
        <w:rPr>
          <w:b/>
          <w:bCs/>
          <w:color w:val="0000FF"/>
          <w:sz w:val="22"/>
          <w:szCs w:val="22"/>
        </w:rPr>
        <w:t xml:space="preserve"> в 12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7D7583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25FBD" w:rsidRPr="00C25FBD">
        <w:rPr>
          <w:b/>
          <w:bCs/>
          <w:color w:val="0000FF"/>
          <w:sz w:val="22"/>
          <w:szCs w:val="22"/>
        </w:rPr>
        <w:t>19.01.201</w:t>
      </w:r>
      <w:r w:rsidR="00C25FBD">
        <w:rPr>
          <w:b/>
          <w:bCs/>
          <w:color w:val="0000FF"/>
          <w:sz w:val="22"/>
          <w:szCs w:val="22"/>
        </w:rPr>
        <w:t>8</w:t>
      </w:r>
      <w:r w:rsidRPr="00C25FBD">
        <w:rPr>
          <w:b/>
          <w:bCs/>
          <w:color w:val="0000FF"/>
          <w:sz w:val="22"/>
          <w:szCs w:val="22"/>
        </w:rPr>
        <w:t xml:space="preserve"> в </w:t>
      </w:r>
      <w:r w:rsidR="00047296" w:rsidRPr="00C25FBD">
        <w:rPr>
          <w:b/>
          <w:bCs/>
          <w:color w:val="0000FF"/>
          <w:sz w:val="22"/>
          <w:szCs w:val="22"/>
        </w:rPr>
        <w:t>1</w:t>
      </w:r>
      <w:r w:rsidR="00C25FBD" w:rsidRPr="00C25FBD">
        <w:rPr>
          <w:b/>
          <w:bCs/>
          <w:color w:val="0000FF"/>
          <w:sz w:val="22"/>
          <w:szCs w:val="22"/>
        </w:rPr>
        <w:t>3</w:t>
      </w:r>
      <w:r w:rsidRPr="00C25FBD">
        <w:rPr>
          <w:b/>
          <w:bCs/>
          <w:color w:val="0000FF"/>
          <w:sz w:val="22"/>
          <w:szCs w:val="22"/>
        </w:rPr>
        <w:t xml:space="preserve"> ча</w:t>
      </w:r>
      <w:r w:rsidR="00F87382" w:rsidRPr="00C25FBD">
        <w:rPr>
          <w:b/>
          <w:bCs/>
          <w:color w:val="0000FF"/>
          <w:sz w:val="22"/>
          <w:szCs w:val="22"/>
        </w:rPr>
        <w:t xml:space="preserve">с. </w:t>
      </w:r>
      <w:r w:rsidR="00C25FBD" w:rsidRPr="00C25FBD">
        <w:rPr>
          <w:b/>
          <w:bCs/>
          <w:color w:val="0000FF"/>
          <w:sz w:val="22"/>
          <w:szCs w:val="22"/>
        </w:rPr>
        <w:t>00</w:t>
      </w:r>
      <w:r w:rsidR="00591F5D" w:rsidRPr="00C25FBD">
        <w:rPr>
          <w:b/>
          <w:bCs/>
          <w:color w:val="0000FF"/>
          <w:sz w:val="22"/>
          <w:szCs w:val="22"/>
        </w:rPr>
        <w:t xml:space="preserve"> </w:t>
      </w:r>
      <w:r w:rsidRPr="00C25FBD">
        <w:rPr>
          <w:b/>
          <w:bCs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C237DEB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47296">
        <w:rPr>
          <w:color w:val="0000FF"/>
          <w:sz w:val="22"/>
          <w:szCs w:val="22"/>
          <w:lang w:eastAsia="ru-RU"/>
        </w:rPr>
        <w:t xml:space="preserve">Договору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47296">
        <w:rPr>
          <w:color w:val="0000FF"/>
          <w:sz w:val="22"/>
          <w:szCs w:val="22"/>
          <w:lang w:eastAsia="ru-RU"/>
        </w:rPr>
        <w:t>Договора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355B0E05" w:rsidR="008E5BD5" w:rsidRDefault="00C25FBD" w:rsidP="008E5BD5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3D8315C8" wp14:editId="5905B8C0">
            <wp:extent cx="6480000" cy="9179216"/>
            <wp:effectExtent l="0" t="0" r="0" b="3175"/>
            <wp:docPr id="4" name="Рисунок 4" descr="C:\Users\ymn\AppData\Local\Temp\Rar$DRa0.120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mn\AppData\Local\Temp\Rar$DRa0.120\ilovepdf_com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7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E2862" w14:textId="4BA2C965" w:rsidR="00DA675C" w:rsidRDefault="00C25FBD" w:rsidP="008E5BD5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B75D053" wp14:editId="2DF5D96C">
            <wp:extent cx="6562725" cy="9296400"/>
            <wp:effectExtent l="0" t="0" r="9525" b="0"/>
            <wp:docPr id="10" name="Рисунок 10" descr="C:\Users\ymn\AppData\Local\Temp\Rar$DRa0.661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mn\AppData\Local\Temp\Rar$DRa0.661\ilovepdf_com-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35EE1D01" w:rsidR="00702052" w:rsidRPr="00DA675C" w:rsidRDefault="00702052" w:rsidP="00DA675C">
      <w:pPr>
        <w:jc w:val="center"/>
        <w:rPr>
          <w:b/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388B503D" w:rsidR="00214674" w:rsidRDefault="00C25FBD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733A65D" wp14:editId="728CD2CA">
            <wp:extent cx="6480000" cy="9179216"/>
            <wp:effectExtent l="0" t="0" r="0" b="3175"/>
            <wp:docPr id="14" name="Рисунок 14" descr="C:\Users\ymn\AppData\Local\Temp\Rar$DRa0.097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mn\AppData\Local\Temp\Rar$DRa0.097\ilovepdf_com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7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8696D" w14:textId="51A730BC" w:rsidR="00DA675C" w:rsidRDefault="00C25FBD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F731C36" wp14:editId="07909B6C">
            <wp:extent cx="6562725" cy="9296400"/>
            <wp:effectExtent l="0" t="0" r="9525" b="0"/>
            <wp:docPr id="15" name="Рисунок 15" descr="C:\Users\ymn\AppData\Local\Temp\Rar$DRa0.943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mn\AppData\Local\Temp\Rar$DRa0.943\ilovepdf_com-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84CC0" w14:textId="1766DF64" w:rsidR="00DA675C" w:rsidRDefault="00DA675C" w:rsidP="003B3264">
      <w:pPr>
        <w:jc w:val="center"/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6BFFEE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EA1EC1C" w14:textId="77777777" w:rsidR="0047379D" w:rsidRDefault="0047379D" w:rsidP="003B3264">
      <w:pPr>
        <w:jc w:val="center"/>
        <w:rPr>
          <w:b/>
          <w:noProof/>
          <w:lang w:eastAsia="ru-RU"/>
        </w:rPr>
      </w:pPr>
    </w:p>
    <w:p w14:paraId="36DF04DD" w14:textId="639FA018" w:rsidR="001D3E4D" w:rsidRDefault="0047379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1DE6954" wp14:editId="0B05411D">
            <wp:extent cx="6562725" cy="3829050"/>
            <wp:effectExtent l="0" t="0" r="9525" b="0"/>
            <wp:docPr id="16" name="Рисунок 16" descr="Z:\__УРЗП\04. Конкурентные процедуры\АУКЦИОНЫ\2017 год\Рузский м.р\Земля\Аренда\АЗ-РУЗ_17-1801\яндекс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801\яндекс карта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CB4" w14:textId="71A1B97C" w:rsidR="001D3E4D" w:rsidRDefault="001D3E4D" w:rsidP="0047379D">
      <w:pPr>
        <w:rPr>
          <w:b/>
          <w:noProof/>
          <w:lang w:eastAsia="ru-RU"/>
        </w:rPr>
      </w:pPr>
    </w:p>
    <w:p w14:paraId="7B12C538" w14:textId="1ABDA315" w:rsidR="001D3E4D" w:rsidRDefault="0047379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405F105" wp14:editId="289C999B">
            <wp:extent cx="6562725" cy="4200525"/>
            <wp:effectExtent l="0" t="0" r="9525" b="9525"/>
            <wp:docPr id="17" name="Рисунок 17" descr="Z:\__УРЗП\04. Конкурентные процедуры\АУКЦИОНЫ\2017 год\Рузский м.р\Земля\Аренда\АЗ-РУЗ_17-1801\публ кад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801\публ кад карта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4297F" w14:textId="6837E72F" w:rsidR="001D3E4D" w:rsidRDefault="001D3E4D" w:rsidP="003B3264">
      <w:pPr>
        <w:jc w:val="center"/>
        <w:rPr>
          <w:b/>
          <w:noProof/>
          <w:lang w:eastAsia="ru-RU"/>
        </w:rPr>
      </w:pPr>
    </w:p>
    <w:p w14:paraId="3BB07EA3" w14:textId="17B9268B" w:rsidR="00990DEC" w:rsidRPr="003B3264" w:rsidRDefault="00990DEC" w:rsidP="001D3E4D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4CB972F" w14:textId="3EEB6CE2" w:rsidR="00BC3A6F" w:rsidRDefault="003B3264" w:rsidP="003B3264">
      <w:pPr>
        <w:jc w:val="center"/>
        <w:rPr>
          <w:b/>
          <w:color w:val="0000FF"/>
        </w:rPr>
      </w:pPr>
      <w:permStart w:id="1733499641" w:edGrp="everyone"/>
      <w:r>
        <w:rPr>
          <w:b/>
        </w:rPr>
        <w:t>Лот № 1</w:t>
      </w:r>
    </w:p>
    <w:p w14:paraId="3754DCA1" w14:textId="1E98A8CB" w:rsidR="00990DEC" w:rsidRPr="00DA675C" w:rsidRDefault="0047379D" w:rsidP="00F87382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EDAA101" wp14:editId="6AFB310A">
            <wp:extent cx="6480000" cy="9160406"/>
            <wp:effectExtent l="0" t="0" r="0" b="3175"/>
            <wp:docPr id="18" name="Рисунок 18" descr="C:\Users\ymn\AppData\Local\Temp\Rar$DRa0.032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ymn\AppData\Local\Temp\Rar$DRa0.032\ilovepdf_com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A3C38" w14:textId="25A9B52D" w:rsidR="000B7A3C" w:rsidRDefault="0047379D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8DB782" wp14:editId="12D2378C">
            <wp:extent cx="6562725" cy="9277350"/>
            <wp:effectExtent l="0" t="0" r="9525" b="0"/>
            <wp:docPr id="30" name="Рисунок 30" descr="C:\Users\ymn\AppData\Local\Temp\Rar$DRa0.883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ymn\AppData\Local\Temp\Rar$DRa0.883\ilovepdf_com-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28831" w14:textId="561F6513" w:rsidR="000B7A3C" w:rsidRDefault="000B7A3C" w:rsidP="00F87382">
      <w:pPr>
        <w:rPr>
          <w:b/>
        </w:rPr>
      </w:pPr>
    </w:p>
    <w:p w14:paraId="0D757654" w14:textId="378DCD84" w:rsidR="00DA675C" w:rsidRDefault="00DA675C" w:rsidP="00F87382">
      <w:pPr>
        <w:rPr>
          <w:b/>
        </w:rPr>
      </w:pPr>
    </w:p>
    <w:p w14:paraId="56120F54" w14:textId="2CEB89F7" w:rsidR="00DA675C" w:rsidRDefault="0047379D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2BE8F8" wp14:editId="01942F69">
            <wp:extent cx="6562725" cy="9277350"/>
            <wp:effectExtent l="0" t="0" r="9525" b="0"/>
            <wp:docPr id="31" name="Рисунок 31" descr="C:\Users\ymn\AppData\Local\Temp\Rar$DRa0.618\ilovepdf_co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mn\AppData\Local\Temp\Rar$DRa0.618\ilovepdf_com-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70CE6" w14:textId="039C235F" w:rsidR="00DA675C" w:rsidRDefault="00DA675C" w:rsidP="00F87382">
      <w:pPr>
        <w:rPr>
          <w:b/>
        </w:rPr>
      </w:pPr>
    </w:p>
    <w:p w14:paraId="1805A531" w14:textId="1D5795C5" w:rsidR="00DA675C" w:rsidRDefault="00DA675C" w:rsidP="00F87382">
      <w:pPr>
        <w:rPr>
          <w:b/>
        </w:rPr>
      </w:pPr>
    </w:p>
    <w:p w14:paraId="44196415" w14:textId="011BF938" w:rsidR="00DA675C" w:rsidRDefault="0047379D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1C0E96" wp14:editId="4C37509A">
            <wp:extent cx="6562725" cy="9277350"/>
            <wp:effectExtent l="0" t="0" r="9525" b="0"/>
            <wp:docPr id="32" name="Рисунок 32" descr="C:\Users\ymn\AppData\Local\Temp\Rar$DRa0.268\ilovepdf_com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ymn\AppData\Local\Temp\Rar$DRa0.268\ilovepdf_com-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AE5E7" w14:textId="21550B7A" w:rsidR="00DA675C" w:rsidRDefault="00DA675C" w:rsidP="00F87382">
      <w:pPr>
        <w:rPr>
          <w:b/>
        </w:rPr>
      </w:pPr>
    </w:p>
    <w:p w14:paraId="56A5FBEB" w14:textId="3D4B3604" w:rsidR="00DA675C" w:rsidRDefault="00DA675C" w:rsidP="00F87382">
      <w:pPr>
        <w:rPr>
          <w:b/>
        </w:rPr>
      </w:pPr>
    </w:p>
    <w:p w14:paraId="09640D66" w14:textId="178B8535" w:rsidR="00DA675C" w:rsidRDefault="0047379D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C9BD780" wp14:editId="79154A95">
            <wp:extent cx="6562725" cy="9277350"/>
            <wp:effectExtent l="0" t="0" r="9525" b="0"/>
            <wp:docPr id="33" name="Рисунок 33" descr="C:\Users\ymn\AppData\Local\Temp\Rar$DRa0.861\ilovepdf_com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ymn\AppData\Local\Temp\Rar$DRa0.861\ilovepdf_com-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1FCD9" w14:textId="77777777" w:rsidR="002628FE" w:rsidRDefault="002628FE" w:rsidP="00F87382">
      <w:pPr>
        <w:rPr>
          <w:b/>
        </w:rPr>
      </w:pPr>
    </w:p>
    <w:p w14:paraId="6B0E8116" w14:textId="5D7B71FF" w:rsidR="00DA675C" w:rsidRDefault="00DA675C" w:rsidP="00F87382">
      <w:pPr>
        <w:rPr>
          <w:b/>
        </w:rPr>
      </w:pPr>
    </w:p>
    <w:p w14:paraId="63D13693" w14:textId="7A2AA4AB" w:rsidR="00F95B9A" w:rsidRDefault="00F95B9A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4F2890" wp14:editId="1400B4F4">
            <wp:extent cx="6562725" cy="9296400"/>
            <wp:effectExtent l="0" t="0" r="9525" b="0"/>
            <wp:docPr id="1" name="Рисунок 1" descr="C:\Users\ymn\Desktop\письмо о строениях сафониха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mn\Desktop\письмо о строениях сафониха-0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6495BCBD" w:rsidR="003B3264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E9F755C" wp14:editId="02CBEED3">
            <wp:extent cx="6562725" cy="9296400"/>
            <wp:effectExtent l="0" t="0" r="9525" b="0"/>
            <wp:docPr id="36" name="Рисунок 36" descr="C:\Users\ymn\AppData\Local\Temp\Rar$DRa0.336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ymn\AppData\Local\Temp\Rar$DRa0.336\ilovepdf_com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2D3E7" w14:textId="3CFA547A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CF2E13" wp14:editId="69856180">
            <wp:extent cx="6562725" cy="9296400"/>
            <wp:effectExtent l="0" t="0" r="9525" b="0"/>
            <wp:docPr id="43" name="Рисунок 43" descr="C:\Users\ymn\AppData\Local\Temp\Rar$DRa0.545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ymn\AppData\Local\Temp\Rar$DRa0.545\ilovepdf_com-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C5A02" w14:textId="4B80D3AF" w:rsidR="00DA675C" w:rsidRDefault="00DA675C" w:rsidP="00124233">
      <w:pPr>
        <w:jc w:val="center"/>
        <w:rPr>
          <w:sz w:val="32"/>
          <w:szCs w:val="32"/>
        </w:rPr>
      </w:pPr>
    </w:p>
    <w:p w14:paraId="19B16F44" w14:textId="59964FA7" w:rsidR="00DA675C" w:rsidRDefault="00DA675C" w:rsidP="00124233">
      <w:pPr>
        <w:jc w:val="center"/>
        <w:rPr>
          <w:sz w:val="32"/>
          <w:szCs w:val="32"/>
        </w:rPr>
      </w:pPr>
    </w:p>
    <w:p w14:paraId="767AA21D" w14:textId="75726406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1B4B15" wp14:editId="02A4558B">
            <wp:extent cx="6562725" cy="9296400"/>
            <wp:effectExtent l="0" t="0" r="9525" b="0"/>
            <wp:docPr id="44" name="Рисунок 44" descr="C:\Users\ymn\AppData\Local\Temp\Rar$DRa0.271\ilovepdf_co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ymn\AppData\Local\Temp\Rar$DRa0.271\ilovepdf_com-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BF4E3" w14:textId="73D19046" w:rsidR="00DA675C" w:rsidRDefault="00DA675C" w:rsidP="00124233">
      <w:pPr>
        <w:jc w:val="center"/>
        <w:rPr>
          <w:sz w:val="32"/>
          <w:szCs w:val="32"/>
        </w:rPr>
      </w:pPr>
    </w:p>
    <w:p w14:paraId="0D44E63B" w14:textId="312B6C8C" w:rsidR="00DA675C" w:rsidRDefault="00DA675C" w:rsidP="00124233">
      <w:pPr>
        <w:jc w:val="center"/>
        <w:rPr>
          <w:sz w:val="32"/>
          <w:szCs w:val="32"/>
        </w:rPr>
      </w:pPr>
    </w:p>
    <w:p w14:paraId="69F00C93" w14:textId="6994387A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39B907" wp14:editId="033028A7">
            <wp:extent cx="6562725" cy="9296400"/>
            <wp:effectExtent l="0" t="0" r="9525" b="0"/>
            <wp:docPr id="45" name="Рисунок 45" descr="C:\Users\ymn\AppData\Local\Temp\Rar$DRa0.145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ymn\AppData\Local\Temp\Rar$DRa0.145\ilovepdf_com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964E4" w14:textId="2A45ECE7" w:rsidR="00DA675C" w:rsidRDefault="00DA675C" w:rsidP="00124233">
      <w:pPr>
        <w:jc w:val="center"/>
        <w:rPr>
          <w:sz w:val="32"/>
          <w:szCs w:val="32"/>
        </w:rPr>
      </w:pPr>
    </w:p>
    <w:p w14:paraId="09F6DBF9" w14:textId="5CC466CB" w:rsidR="00DA675C" w:rsidRDefault="00DA675C" w:rsidP="00124233">
      <w:pPr>
        <w:jc w:val="center"/>
        <w:rPr>
          <w:sz w:val="32"/>
          <w:szCs w:val="32"/>
        </w:rPr>
      </w:pPr>
    </w:p>
    <w:p w14:paraId="75A86E2F" w14:textId="30D13CB4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D84229" wp14:editId="08A1589D">
            <wp:extent cx="6562725" cy="9296400"/>
            <wp:effectExtent l="0" t="0" r="9525" b="0"/>
            <wp:docPr id="46" name="Рисунок 46" descr="C:\Users\ymn\AppData\Local\Temp\Rar$DRa0.460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ymn\AppData\Local\Temp\Rar$DRa0.460\ilovepdf_com-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61993" w14:textId="6BDE73EA" w:rsidR="00DA675C" w:rsidRDefault="00DA675C" w:rsidP="00124233">
      <w:pPr>
        <w:jc w:val="center"/>
        <w:rPr>
          <w:sz w:val="32"/>
          <w:szCs w:val="32"/>
        </w:rPr>
      </w:pPr>
    </w:p>
    <w:p w14:paraId="29663E29" w14:textId="52D243C5" w:rsidR="00DA675C" w:rsidRDefault="00DA675C" w:rsidP="00124233">
      <w:pPr>
        <w:jc w:val="center"/>
        <w:rPr>
          <w:sz w:val="32"/>
          <w:szCs w:val="32"/>
        </w:rPr>
      </w:pPr>
    </w:p>
    <w:p w14:paraId="677EC0AB" w14:textId="68DF88D6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EAFE14" wp14:editId="6CF75E0A">
            <wp:extent cx="6562725" cy="9296400"/>
            <wp:effectExtent l="0" t="0" r="9525" b="0"/>
            <wp:docPr id="47" name="Рисунок 47" descr="C:\Users\ymn\AppData\Local\Temp\Rar$DRa0.284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ymn\AppData\Local\Temp\Rar$DRa0.284\ilovepdf_com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6750A" w14:textId="4D4F23CA" w:rsidR="00DA675C" w:rsidRDefault="00DA675C" w:rsidP="00124233">
      <w:pPr>
        <w:jc w:val="center"/>
        <w:rPr>
          <w:sz w:val="32"/>
          <w:szCs w:val="32"/>
        </w:rPr>
      </w:pPr>
    </w:p>
    <w:p w14:paraId="683063B5" w14:textId="095F6275" w:rsidR="00DA675C" w:rsidRDefault="00DA675C" w:rsidP="00124233">
      <w:pPr>
        <w:jc w:val="center"/>
        <w:rPr>
          <w:sz w:val="32"/>
          <w:szCs w:val="32"/>
        </w:rPr>
      </w:pPr>
    </w:p>
    <w:p w14:paraId="2B50CF9D" w14:textId="0CB7619E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6C53C9" wp14:editId="6E4CA088">
            <wp:extent cx="6562725" cy="9296400"/>
            <wp:effectExtent l="0" t="0" r="9525" b="0"/>
            <wp:docPr id="48" name="Рисунок 48" descr="C:\Users\ymn\AppData\Local\Temp\Rar$DRa0.015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ymn\AppData\Local\Temp\Rar$DRa0.015\ilovepdf_com-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F2284" w14:textId="1509E67C" w:rsidR="00DA675C" w:rsidRDefault="00DA675C" w:rsidP="00124233">
      <w:pPr>
        <w:jc w:val="center"/>
        <w:rPr>
          <w:sz w:val="32"/>
          <w:szCs w:val="32"/>
        </w:rPr>
      </w:pPr>
    </w:p>
    <w:p w14:paraId="014AB04E" w14:textId="665E2ADD" w:rsidR="00DA675C" w:rsidRDefault="00DA675C" w:rsidP="00124233">
      <w:pPr>
        <w:jc w:val="center"/>
        <w:rPr>
          <w:sz w:val="32"/>
          <w:szCs w:val="32"/>
        </w:rPr>
      </w:pPr>
    </w:p>
    <w:p w14:paraId="459F5732" w14:textId="01D8DB3D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FA158E" wp14:editId="17931D54">
            <wp:extent cx="6562725" cy="9296400"/>
            <wp:effectExtent l="0" t="0" r="9525" b="0"/>
            <wp:docPr id="49" name="Рисунок 49" descr="C:\Users\ymn\AppData\Local\Temp\Rar$DRa0.713\ilovepdf_co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ymn\AppData\Local\Temp\Rar$DRa0.713\ilovepdf_com-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88662" w14:textId="3CD544AA" w:rsidR="00DA675C" w:rsidRDefault="00DA675C" w:rsidP="00124233">
      <w:pPr>
        <w:jc w:val="center"/>
        <w:rPr>
          <w:sz w:val="32"/>
          <w:szCs w:val="32"/>
        </w:rPr>
      </w:pPr>
    </w:p>
    <w:p w14:paraId="6D2860B0" w14:textId="015A8836" w:rsidR="00DA675C" w:rsidRDefault="00DA675C" w:rsidP="00124233">
      <w:pPr>
        <w:jc w:val="center"/>
        <w:rPr>
          <w:sz w:val="32"/>
          <w:szCs w:val="32"/>
        </w:rPr>
      </w:pPr>
    </w:p>
    <w:p w14:paraId="0928289B" w14:textId="5D2B2FE4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F5D511" wp14:editId="53B83738">
            <wp:extent cx="6562725" cy="9296400"/>
            <wp:effectExtent l="0" t="0" r="9525" b="0"/>
            <wp:docPr id="50" name="Рисунок 50" descr="C:\Users\ymn\AppData\Local\Temp\Rar$DRa0.853\ilovepdf_com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ymn\AppData\Local\Temp\Rar$DRa0.853\ilovepdf_com-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682FA" w14:textId="11B39F9F" w:rsidR="00DA675C" w:rsidRDefault="00DA675C" w:rsidP="00124233">
      <w:pPr>
        <w:jc w:val="center"/>
        <w:rPr>
          <w:sz w:val="32"/>
          <w:szCs w:val="32"/>
        </w:rPr>
      </w:pPr>
    </w:p>
    <w:p w14:paraId="0E5A7AEE" w14:textId="4AF89939" w:rsidR="00DA675C" w:rsidRDefault="00DA675C" w:rsidP="00124233">
      <w:pPr>
        <w:jc w:val="center"/>
        <w:rPr>
          <w:sz w:val="32"/>
          <w:szCs w:val="32"/>
        </w:rPr>
      </w:pPr>
    </w:p>
    <w:p w14:paraId="3E1AEF35" w14:textId="74AFFB8C" w:rsidR="00DA675C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31BB5B" wp14:editId="02724439">
            <wp:extent cx="6562725" cy="9296400"/>
            <wp:effectExtent l="0" t="0" r="9525" b="0"/>
            <wp:docPr id="51" name="Рисунок 51" descr="C:\Users\ymn\AppData\Local\Temp\Rar$DRa1.618\ilovepdf_com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ymn\AppData\Local\Temp\Rar$DRa1.618\ilovepdf_com-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B21D5" w14:textId="1D506E72" w:rsidR="00DA675C" w:rsidRDefault="00DA675C" w:rsidP="00124233">
      <w:pPr>
        <w:jc w:val="center"/>
        <w:rPr>
          <w:sz w:val="32"/>
          <w:szCs w:val="32"/>
        </w:rPr>
      </w:pPr>
    </w:p>
    <w:p w14:paraId="084D242D" w14:textId="68465432" w:rsidR="00DA675C" w:rsidRDefault="00DA675C" w:rsidP="00124233">
      <w:pPr>
        <w:jc w:val="center"/>
        <w:rPr>
          <w:sz w:val="32"/>
          <w:szCs w:val="32"/>
        </w:rPr>
      </w:pPr>
    </w:p>
    <w:p w14:paraId="2F2426AB" w14:textId="7AE45653" w:rsidR="00662005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04A8C6" wp14:editId="7DEFFDB0">
            <wp:extent cx="6562725" cy="9296400"/>
            <wp:effectExtent l="0" t="0" r="9525" b="0"/>
            <wp:docPr id="52" name="Рисунок 52" descr="C:\Users\ymn\AppData\Local\Temp\Rar$DRa0.423\ilovepdf_com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ymn\AppData\Local\Temp\Rar$DRa0.423\ilovepdf_com-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94D10" w14:textId="1F2E7CB7" w:rsidR="00662005" w:rsidRDefault="00662005" w:rsidP="00124233">
      <w:pPr>
        <w:jc w:val="center"/>
        <w:rPr>
          <w:sz w:val="32"/>
          <w:szCs w:val="32"/>
        </w:rPr>
      </w:pPr>
    </w:p>
    <w:p w14:paraId="55734E33" w14:textId="1A2D8DDB" w:rsidR="00662005" w:rsidRDefault="00662005" w:rsidP="00124233">
      <w:pPr>
        <w:jc w:val="center"/>
        <w:rPr>
          <w:sz w:val="32"/>
          <w:szCs w:val="32"/>
        </w:rPr>
      </w:pPr>
    </w:p>
    <w:p w14:paraId="60A7D94E" w14:textId="3C591300" w:rsidR="00662005" w:rsidRDefault="0047379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A0731A8" wp14:editId="660A8339">
            <wp:extent cx="6562725" cy="9296400"/>
            <wp:effectExtent l="0" t="0" r="9525" b="0"/>
            <wp:docPr id="53" name="Рисунок 53" descr="C:\Users\ymn\AppData\Local\Temp\Rar$DRa0.238\ilovepdf_com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ymn\AppData\Local\Temp\Rar$DRa0.238\ilovepdf_com-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2C9A2" w14:textId="3BE915C1" w:rsidR="00662005" w:rsidRDefault="00662005" w:rsidP="00124233">
      <w:pPr>
        <w:jc w:val="center"/>
        <w:rPr>
          <w:sz w:val="32"/>
          <w:szCs w:val="32"/>
        </w:rPr>
      </w:pPr>
    </w:p>
    <w:p w14:paraId="77F44FC2" w14:textId="23B7AECA" w:rsidR="00662005" w:rsidRDefault="00662005" w:rsidP="00124233">
      <w:pPr>
        <w:jc w:val="center"/>
        <w:rPr>
          <w:sz w:val="32"/>
          <w:szCs w:val="32"/>
        </w:rPr>
      </w:pPr>
    </w:p>
    <w:p w14:paraId="7D316BC4" w14:textId="03821B04" w:rsidR="00602D3D" w:rsidRDefault="0047379D" w:rsidP="0066200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3443AC" wp14:editId="0A874C2D">
            <wp:extent cx="6562725" cy="9296400"/>
            <wp:effectExtent l="0" t="0" r="9525" b="0"/>
            <wp:docPr id="54" name="Рисунок 54" descr="C:\Users\ymn\AppData\Local\Temp\Rar$DRa0.875\ilovepdf_com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ymn\AppData\Local\Temp\Rar$DRa0.875\ilovepdf_com-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28FC8301" w:rsidR="006336FF" w:rsidRDefault="006336FF" w:rsidP="00B3424F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F9AE06B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A749E9">
        <w:rPr>
          <w:color w:val="0000FF"/>
          <w:sz w:val="22"/>
          <w:szCs w:val="22"/>
          <w:lang w:eastAsia="ru-RU"/>
        </w:rPr>
        <w:t>Договору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A749E9">
        <w:rPr>
          <w:color w:val="0000FF"/>
          <w:sz w:val="22"/>
          <w:szCs w:val="22"/>
          <w:lang w:eastAsia="ru-RU"/>
        </w:rPr>
        <w:t>Договра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9EA4421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1C1A2189" w14:textId="77777777" w:rsidR="0088206F" w:rsidRPr="001F0C69" w:rsidRDefault="0088206F" w:rsidP="0088206F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p w14:paraId="31855804" w14:textId="77777777" w:rsidR="0088206F" w:rsidRDefault="0088206F" w:rsidP="0088206F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8949AFA" w14:textId="77777777" w:rsidR="0088206F" w:rsidRPr="0059460F" w:rsidRDefault="0088206F" w:rsidP="0088206F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80A62CE" w14:textId="77777777" w:rsidR="0088206F" w:rsidRPr="0059460F" w:rsidRDefault="0088206F" w:rsidP="0088206F">
      <w:pPr>
        <w:jc w:val="right"/>
        <w:rPr>
          <w:sz w:val="28"/>
          <w:szCs w:val="28"/>
        </w:rPr>
      </w:pPr>
    </w:p>
    <w:tbl>
      <w:tblPr>
        <w:tblW w:w="11609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5918"/>
        <w:gridCol w:w="5691"/>
      </w:tblGrid>
      <w:tr w:rsidR="0088206F" w:rsidRPr="0088206F" w14:paraId="06A1F7E4" w14:textId="77777777" w:rsidTr="0088206F">
        <w:trPr>
          <w:trHeight w:val="321"/>
        </w:trPr>
        <w:tc>
          <w:tcPr>
            <w:tcW w:w="5918" w:type="dxa"/>
          </w:tcPr>
          <w:p w14:paraId="317D4796" w14:textId="77777777" w:rsidR="0088206F" w:rsidRPr="0088206F" w:rsidRDefault="0088206F" w:rsidP="009D6D33">
            <w:pPr>
              <w:snapToGrid w:val="0"/>
              <w:jc w:val="both"/>
              <w:rPr>
                <w:sz w:val="22"/>
                <w:szCs w:val="22"/>
              </w:rPr>
            </w:pPr>
            <w:r w:rsidRPr="0088206F">
              <w:rPr>
                <w:sz w:val="22"/>
                <w:szCs w:val="22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2E301BA9" w14:textId="77777777" w:rsidR="0088206F" w:rsidRPr="0088206F" w:rsidRDefault="0088206F" w:rsidP="009D6D33">
            <w:pPr>
              <w:snapToGrid w:val="0"/>
              <w:jc w:val="both"/>
              <w:rPr>
                <w:sz w:val="22"/>
                <w:szCs w:val="22"/>
              </w:rPr>
            </w:pPr>
            <w:r w:rsidRPr="0088206F">
              <w:rPr>
                <w:sz w:val="22"/>
                <w:szCs w:val="22"/>
              </w:rPr>
              <w:t xml:space="preserve">                                          ____________2017 г.</w:t>
            </w:r>
          </w:p>
        </w:tc>
      </w:tr>
      <w:tr w:rsidR="0088206F" w:rsidRPr="0088206F" w14:paraId="7A8FDD02" w14:textId="77777777" w:rsidTr="0088206F">
        <w:trPr>
          <w:trHeight w:val="321"/>
        </w:trPr>
        <w:tc>
          <w:tcPr>
            <w:tcW w:w="5918" w:type="dxa"/>
          </w:tcPr>
          <w:p w14:paraId="0EAFA2F9" w14:textId="77777777" w:rsidR="0088206F" w:rsidRPr="0088206F" w:rsidRDefault="0088206F" w:rsidP="009D6D33">
            <w:pPr>
              <w:snapToGrid w:val="0"/>
              <w:jc w:val="both"/>
              <w:rPr>
                <w:sz w:val="22"/>
                <w:szCs w:val="22"/>
              </w:rPr>
            </w:pPr>
          </w:p>
        </w:tc>
        <w:tc>
          <w:tcPr>
            <w:tcW w:w="5691" w:type="dxa"/>
          </w:tcPr>
          <w:p w14:paraId="030BE654" w14:textId="77777777" w:rsidR="0088206F" w:rsidRPr="0088206F" w:rsidRDefault="0088206F" w:rsidP="009D6D33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</w:tbl>
    <w:p w14:paraId="7C1E9448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В соответствии с протоколом о результатах аукциона № ___________(Лот №1) от ___________2017г.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8206F">
        <w:rPr>
          <w:noProof/>
          <w:sz w:val="22"/>
          <w:szCs w:val="22"/>
        </w:rPr>
        <w:t>Рузского городского округа Московской области</w:t>
      </w:r>
      <w:r w:rsidRPr="0088206F">
        <w:rPr>
          <w:spacing w:val="-3"/>
          <w:sz w:val="22"/>
          <w:szCs w:val="22"/>
        </w:rPr>
        <w:t>,</w:t>
      </w:r>
      <w:r w:rsidRPr="0088206F">
        <w:rPr>
          <w:sz w:val="22"/>
          <w:szCs w:val="22"/>
        </w:rPr>
        <w:t xml:space="preserve"> ИНН 5075003287, </w:t>
      </w:r>
      <w:r w:rsidRPr="0088206F">
        <w:rPr>
          <w:snapToGrid w:val="0"/>
          <w:sz w:val="22"/>
          <w:szCs w:val="22"/>
        </w:rPr>
        <w:t>КПП 507501001</w:t>
      </w:r>
      <w:r w:rsidRPr="0088206F">
        <w:rPr>
          <w:sz w:val="22"/>
          <w:szCs w:val="22"/>
        </w:rPr>
        <w:t>, ОГРН 1025007589199,</w:t>
      </w:r>
      <w:r w:rsidRPr="0088206F">
        <w:rPr>
          <w:spacing w:val="-3"/>
          <w:sz w:val="22"/>
          <w:szCs w:val="22"/>
        </w:rPr>
        <w:t xml:space="preserve"> именуемая в дальнейшем Арендодатель, </w:t>
      </w:r>
      <w:r w:rsidRPr="0088206F">
        <w:rPr>
          <w:sz w:val="22"/>
          <w:szCs w:val="22"/>
        </w:rPr>
        <w:t xml:space="preserve"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муниципального района Московской области от 25.08.2017г. № 456-РЛ, «О наделении полномочиями», с одной стороны, и </w:t>
      </w:r>
    </w:p>
    <w:p w14:paraId="3C2B76FB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__________________ </w:t>
      </w:r>
      <w:r w:rsidRPr="0088206F">
        <w:rPr>
          <w:sz w:val="22"/>
          <w:szCs w:val="22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8F71117" w14:textId="77777777" w:rsidR="0088206F" w:rsidRPr="0088206F" w:rsidRDefault="0088206F" w:rsidP="0088206F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Предмет Договора</w:t>
      </w:r>
    </w:p>
    <w:p w14:paraId="19578E07" w14:textId="77777777" w:rsidR="0088206F" w:rsidRPr="0088206F" w:rsidRDefault="0088206F" w:rsidP="0088206F">
      <w:pPr>
        <w:tabs>
          <w:tab w:val="left" w:pos="10063"/>
        </w:tabs>
        <w:suppressAutoHyphens w:val="0"/>
        <w:jc w:val="center"/>
        <w:rPr>
          <w:b/>
          <w:bCs/>
          <w:sz w:val="22"/>
          <w:szCs w:val="22"/>
        </w:rPr>
      </w:pPr>
    </w:p>
    <w:p w14:paraId="4EF060E2" w14:textId="77777777" w:rsidR="0088206F" w:rsidRPr="0088206F" w:rsidRDefault="0088206F" w:rsidP="0088206F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1000  кв. м., категория земель – земли населенных пунктов, с кадастровым номером </w:t>
      </w:r>
      <w:r w:rsidRPr="0088206F">
        <w:rPr>
          <w:noProof/>
          <w:sz w:val="22"/>
          <w:szCs w:val="22"/>
        </w:rPr>
        <w:t>50:19:0030413:355</w:t>
      </w:r>
      <w:r w:rsidRPr="0088206F">
        <w:rPr>
          <w:sz w:val="22"/>
          <w:szCs w:val="22"/>
        </w:rPr>
        <w:t>, вид разрешенного использования:  для ведения личного подсобного хозяйства (далее – Земельный участок).</w:t>
      </w:r>
    </w:p>
    <w:p w14:paraId="76C19CBC" w14:textId="77777777" w:rsidR="0088206F" w:rsidRPr="0088206F" w:rsidRDefault="0088206F" w:rsidP="0088206F">
      <w:pPr>
        <w:tabs>
          <w:tab w:val="left" w:pos="9180"/>
        </w:tabs>
        <w:ind w:firstLine="567"/>
        <w:jc w:val="both"/>
        <w:rPr>
          <w:noProof/>
          <w:sz w:val="22"/>
          <w:szCs w:val="22"/>
        </w:rPr>
      </w:pPr>
      <w:r w:rsidRPr="0088206F">
        <w:rPr>
          <w:sz w:val="22"/>
          <w:szCs w:val="22"/>
        </w:rPr>
        <w:t xml:space="preserve">Земельный участок расположен по адресу: Московская область, Рузский район, с/п Волковское, д. Сафониха, в границах, указанных в </w:t>
      </w:r>
      <w:r w:rsidRPr="0088206F">
        <w:rPr>
          <w:noProof/>
          <w:sz w:val="22"/>
          <w:szCs w:val="22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7CA6C1F1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46B3F40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1.3. Сведения об ограничениях (обременениях) прав на Земельный участок: отсутствуют.</w:t>
      </w:r>
    </w:p>
    <w:p w14:paraId="4166481A" w14:textId="77777777" w:rsidR="0088206F" w:rsidRPr="0088206F" w:rsidRDefault="0088206F" w:rsidP="0088206F">
      <w:pPr>
        <w:jc w:val="both"/>
        <w:rPr>
          <w:sz w:val="22"/>
          <w:szCs w:val="22"/>
        </w:rPr>
      </w:pPr>
    </w:p>
    <w:p w14:paraId="0BE8DCB9" w14:textId="77777777" w:rsidR="0088206F" w:rsidRPr="0088206F" w:rsidRDefault="0088206F" w:rsidP="008820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Срок Договора</w:t>
      </w:r>
    </w:p>
    <w:p w14:paraId="7F685F6C" w14:textId="77777777" w:rsidR="0088206F" w:rsidRPr="0088206F" w:rsidRDefault="0088206F" w:rsidP="0088206F">
      <w:pPr>
        <w:suppressAutoHyphens w:val="0"/>
        <w:jc w:val="center"/>
        <w:rPr>
          <w:b/>
          <w:bCs/>
          <w:sz w:val="22"/>
          <w:szCs w:val="22"/>
        </w:rPr>
      </w:pPr>
    </w:p>
    <w:p w14:paraId="6221B79B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2.1. Договор заключается сроком на девять лет ( с ___________ по ____________).</w:t>
      </w:r>
    </w:p>
    <w:p w14:paraId="428D9B70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4D90E144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4A1ED5C7" w14:textId="77777777" w:rsidR="0088206F" w:rsidRPr="0088206F" w:rsidRDefault="0088206F" w:rsidP="0088206F">
      <w:pPr>
        <w:tabs>
          <w:tab w:val="left" w:pos="1260"/>
        </w:tabs>
        <w:ind w:firstLine="567"/>
        <w:jc w:val="both"/>
        <w:rPr>
          <w:spacing w:val="-4"/>
          <w:sz w:val="22"/>
          <w:szCs w:val="22"/>
        </w:rPr>
      </w:pPr>
      <w:r w:rsidRPr="0088206F">
        <w:rPr>
          <w:spacing w:val="-4"/>
          <w:sz w:val="22"/>
          <w:szCs w:val="22"/>
        </w:rPr>
        <w:t>Бремя регистрации данного Договора возлагается на Арендодателя.</w:t>
      </w:r>
    </w:p>
    <w:p w14:paraId="1BFC1899" w14:textId="77777777" w:rsidR="0088206F" w:rsidRPr="0088206F" w:rsidRDefault="0088206F" w:rsidP="0088206F">
      <w:pPr>
        <w:tabs>
          <w:tab w:val="left" w:pos="1260"/>
        </w:tabs>
        <w:ind w:firstLine="567"/>
        <w:jc w:val="both"/>
        <w:rPr>
          <w:color w:val="0000FF"/>
          <w:sz w:val="22"/>
          <w:szCs w:val="22"/>
        </w:rPr>
      </w:pPr>
    </w:p>
    <w:p w14:paraId="31486F3D" w14:textId="77777777" w:rsidR="0088206F" w:rsidRPr="0088206F" w:rsidRDefault="0088206F" w:rsidP="008820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Размер и условия внесения арендной платы</w:t>
      </w:r>
    </w:p>
    <w:p w14:paraId="42E03FD7" w14:textId="77777777" w:rsidR="0088206F" w:rsidRPr="0088206F" w:rsidRDefault="0088206F" w:rsidP="0088206F">
      <w:pPr>
        <w:suppressAutoHyphens w:val="0"/>
        <w:jc w:val="center"/>
        <w:rPr>
          <w:b/>
          <w:bCs/>
          <w:sz w:val="22"/>
          <w:szCs w:val="22"/>
        </w:rPr>
      </w:pPr>
    </w:p>
    <w:p w14:paraId="2FFDFC4A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color w:val="000000"/>
          <w:sz w:val="22"/>
          <w:szCs w:val="22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88206F">
        <w:rPr>
          <w:sz w:val="22"/>
          <w:szCs w:val="22"/>
        </w:rPr>
        <w:t>протоколом о результатах аукциона ____________(Лот № 1) от __________2017 г.</w:t>
      </w:r>
      <w:r w:rsidRPr="0088206F">
        <w:rPr>
          <w:color w:val="000000"/>
          <w:sz w:val="22"/>
          <w:szCs w:val="22"/>
        </w:rPr>
        <w:t xml:space="preserve"> в размере </w:t>
      </w:r>
      <w:r w:rsidRPr="0088206F">
        <w:rPr>
          <w:sz w:val="22"/>
          <w:szCs w:val="22"/>
        </w:rPr>
        <w:t xml:space="preserve">_________руб. </w:t>
      </w:r>
    </w:p>
    <w:p w14:paraId="3DC46CEA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393122B" w14:textId="77777777" w:rsidR="0088206F" w:rsidRPr="0088206F" w:rsidRDefault="0088206F" w:rsidP="0088206F">
      <w:pPr>
        <w:jc w:val="both"/>
        <w:rPr>
          <w:bCs/>
          <w:snapToGrid w:val="0"/>
          <w:sz w:val="22"/>
          <w:szCs w:val="22"/>
        </w:rPr>
      </w:pPr>
      <w:r w:rsidRPr="0088206F">
        <w:rPr>
          <w:sz w:val="22"/>
          <w:szCs w:val="22"/>
        </w:rPr>
        <w:t xml:space="preserve">3.2. </w:t>
      </w:r>
      <w:r w:rsidRPr="0088206F">
        <w:rPr>
          <w:snapToGrid w:val="0"/>
          <w:sz w:val="22"/>
          <w:szCs w:val="22"/>
        </w:rPr>
        <w:t xml:space="preserve">Арендная плата вносится в </w:t>
      </w:r>
      <w:r w:rsidRPr="0088206F">
        <w:rPr>
          <w:sz w:val="22"/>
          <w:szCs w:val="22"/>
        </w:rPr>
        <w:t>Управление Федерального казначейства  по Московской области (Администрация Рузского городского округа)</w:t>
      </w:r>
      <w:r w:rsidRPr="0088206F">
        <w:rPr>
          <w:snapToGrid w:val="0"/>
          <w:sz w:val="22"/>
          <w:szCs w:val="22"/>
        </w:rPr>
        <w:t xml:space="preserve"> на расчетный счет </w:t>
      </w:r>
      <w:r w:rsidRPr="0088206F">
        <w:rPr>
          <w:sz w:val="22"/>
          <w:szCs w:val="22"/>
        </w:rPr>
        <w:t xml:space="preserve">40101810845250010102 </w:t>
      </w:r>
      <w:r w:rsidRPr="0088206F">
        <w:rPr>
          <w:snapToGrid w:val="0"/>
          <w:sz w:val="22"/>
          <w:szCs w:val="22"/>
        </w:rPr>
        <w:t xml:space="preserve">в </w:t>
      </w:r>
      <w:r w:rsidRPr="0088206F">
        <w:rPr>
          <w:sz w:val="22"/>
          <w:szCs w:val="22"/>
        </w:rPr>
        <w:t>ГУ Банка России по ЦФО</w:t>
      </w:r>
      <w:r w:rsidRPr="0088206F">
        <w:rPr>
          <w:snapToGrid w:val="0"/>
          <w:sz w:val="22"/>
          <w:szCs w:val="22"/>
        </w:rPr>
        <w:t xml:space="preserve">,                   БИК </w:t>
      </w:r>
      <w:r w:rsidRPr="0088206F">
        <w:rPr>
          <w:sz w:val="22"/>
          <w:szCs w:val="22"/>
        </w:rPr>
        <w:t>044525000</w:t>
      </w:r>
      <w:r w:rsidRPr="0088206F">
        <w:rPr>
          <w:snapToGrid w:val="0"/>
          <w:sz w:val="22"/>
          <w:szCs w:val="22"/>
        </w:rPr>
        <w:t xml:space="preserve">, ИНН </w:t>
      </w:r>
      <w:r w:rsidRPr="0088206F">
        <w:rPr>
          <w:sz w:val="22"/>
          <w:szCs w:val="22"/>
        </w:rPr>
        <w:t>5075003287</w:t>
      </w:r>
      <w:r w:rsidRPr="0088206F">
        <w:rPr>
          <w:snapToGrid w:val="0"/>
          <w:sz w:val="22"/>
          <w:szCs w:val="22"/>
        </w:rPr>
        <w:t xml:space="preserve">, КПП </w:t>
      </w:r>
      <w:r w:rsidRPr="0088206F">
        <w:rPr>
          <w:sz w:val="22"/>
          <w:szCs w:val="22"/>
        </w:rPr>
        <w:t>50701001</w:t>
      </w:r>
      <w:r w:rsidRPr="0088206F">
        <w:rPr>
          <w:snapToGrid w:val="0"/>
          <w:sz w:val="22"/>
          <w:szCs w:val="22"/>
        </w:rPr>
        <w:t xml:space="preserve">, ОКТМО </w:t>
      </w:r>
      <w:r w:rsidRPr="0088206F">
        <w:rPr>
          <w:sz w:val="22"/>
          <w:szCs w:val="22"/>
        </w:rPr>
        <w:t>46649404</w:t>
      </w:r>
      <w:r w:rsidRPr="0088206F">
        <w:rPr>
          <w:snapToGrid w:val="0"/>
          <w:sz w:val="22"/>
          <w:szCs w:val="22"/>
        </w:rPr>
        <w:t xml:space="preserve">, КБК </w:t>
      </w:r>
      <w:r w:rsidRPr="0088206F">
        <w:rPr>
          <w:bCs/>
          <w:sz w:val="22"/>
          <w:szCs w:val="22"/>
        </w:rPr>
        <w:t>018 1 11 05013 10 0000 120</w:t>
      </w:r>
      <w:r w:rsidRPr="0088206F">
        <w:rPr>
          <w:sz w:val="22"/>
          <w:szCs w:val="22"/>
        </w:rPr>
        <w:t xml:space="preserve"> (Реквизиты могут изменяться).</w:t>
      </w:r>
    </w:p>
    <w:p w14:paraId="2C2CC833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4D09186E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70FB0DDF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lastRenderedPageBreak/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6A502303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1F5C25CC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D22D8AE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CDF4F52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DF2DAE7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8C488CA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6C0820D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24A104E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E60432B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7DFDC9B9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</w:p>
    <w:p w14:paraId="0C30ADC7" w14:textId="77777777" w:rsidR="0088206F" w:rsidRPr="0088206F" w:rsidRDefault="0088206F" w:rsidP="008820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Права и обязанности Сторон</w:t>
      </w:r>
    </w:p>
    <w:p w14:paraId="4287709A" w14:textId="77777777" w:rsidR="0088206F" w:rsidRPr="0088206F" w:rsidRDefault="0088206F" w:rsidP="0088206F">
      <w:pPr>
        <w:suppressAutoHyphens w:val="0"/>
        <w:jc w:val="center"/>
        <w:rPr>
          <w:b/>
          <w:bCs/>
          <w:sz w:val="22"/>
          <w:szCs w:val="22"/>
        </w:rPr>
      </w:pPr>
    </w:p>
    <w:p w14:paraId="60F79E75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>4.1. Арендодатель имеет право:</w:t>
      </w:r>
    </w:p>
    <w:p w14:paraId="1686D888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E2D8DB5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4A22A5A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C3F911E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4DAEFE3E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4D5C8244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70FE3A33" w14:textId="77777777" w:rsidR="0088206F" w:rsidRPr="0088206F" w:rsidRDefault="0088206F" w:rsidP="0088206F">
      <w:pPr>
        <w:pStyle w:val="ConsPlusNormal"/>
        <w:ind w:firstLine="0"/>
        <w:jc w:val="both"/>
        <w:rPr>
          <w:rFonts w:ascii="Times New Roman" w:hAnsi="Times New Roman" w:cs="Times New Roman"/>
          <w:sz w:val="22"/>
          <w:szCs w:val="22"/>
        </w:rPr>
      </w:pPr>
      <w:r w:rsidRPr="0088206F">
        <w:rPr>
          <w:rFonts w:ascii="Times New Roman" w:hAnsi="Times New Roman" w:cs="Times New Roman"/>
          <w:sz w:val="22"/>
          <w:szCs w:val="22"/>
          <w:lang w:eastAsia="ru-RU"/>
        </w:rPr>
        <w:t>а) однократного невнесения Арендатором в полном объеме арендной платы в</w:t>
      </w:r>
      <w:r w:rsidRPr="0088206F">
        <w:rPr>
          <w:rFonts w:ascii="Times New Roman" w:hAnsi="Times New Roman" w:cs="Times New Roman"/>
          <w:sz w:val="22"/>
          <w:szCs w:val="22"/>
        </w:rPr>
        <w:t xml:space="preserve"> порядке, установленном </w:t>
      </w:r>
      <w:hyperlink w:anchor="Par72" w:history="1">
        <w:r w:rsidRPr="0088206F">
          <w:rPr>
            <w:rFonts w:ascii="Times New Roman" w:hAnsi="Times New Roman" w:cs="Times New Roman"/>
            <w:sz w:val="22"/>
            <w:szCs w:val="22"/>
          </w:rPr>
          <w:t>пунктами 3.2</w:t>
        </w:r>
      </w:hyperlink>
      <w:r w:rsidRPr="0088206F">
        <w:rPr>
          <w:rFonts w:ascii="Times New Roman" w:hAnsi="Times New Roman" w:cs="Times New Roman"/>
          <w:sz w:val="22"/>
          <w:szCs w:val="22"/>
        </w:rPr>
        <w:t>-3.3 настоящего Договора, по истечении установленного Договором срока платежа;</w:t>
      </w:r>
    </w:p>
    <w:p w14:paraId="640BAC03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б) </w:t>
      </w:r>
      <w:r w:rsidRPr="0088206F">
        <w:rPr>
          <w:sz w:val="22"/>
          <w:szCs w:val="22"/>
          <w:lang w:eastAsia="ru-RU"/>
        </w:rPr>
        <w:t>однократного</w:t>
      </w:r>
      <w:r w:rsidRPr="0088206F">
        <w:rPr>
          <w:sz w:val="22"/>
          <w:szCs w:val="22"/>
        </w:rPr>
        <w:t xml:space="preserve"> внесения арендной платы не в полном объеме;</w:t>
      </w:r>
    </w:p>
    <w:p w14:paraId="2ED2E81A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C1EEE55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г) использования земельного участка способами, приводящими к его порче;</w:t>
      </w:r>
    </w:p>
    <w:p w14:paraId="79AA1841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D716CAE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е)</w:t>
      </w:r>
      <w:r w:rsidRPr="0088206F">
        <w:rPr>
          <w:color w:val="0000FF"/>
          <w:sz w:val="22"/>
          <w:szCs w:val="22"/>
        </w:rPr>
        <w:t xml:space="preserve"> </w:t>
      </w:r>
      <w:r w:rsidRPr="0088206F">
        <w:rPr>
          <w:sz w:val="22"/>
          <w:szCs w:val="22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362F473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lastRenderedPageBreak/>
        <w:t>ж) неосвоения Земельного участка в течение 3 (трех) лет с даты передачи участка Арендатору по акту приема-передачи;</w:t>
      </w:r>
    </w:p>
    <w:p w14:paraId="1648C42F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з) изъятия земельного участка для государственных или муниципальных нужд;</w:t>
      </w:r>
    </w:p>
    <w:p w14:paraId="009B01D7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и) по иным основаниям, предусмотренным законодательством.</w:t>
      </w:r>
    </w:p>
    <w:p w14:paraId="55A24283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14:paraId="4CDE7847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>4.2. Арендодатель обязан:</w:t>
      </w:r>
    </w:p>
    <w:p w14:paraId="0DB91530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4.2.1. Выполнять в полном объеме все условия Договора.</w:t>
      </w:r>
    </w:p>
    <w:p w14:paraId="106E7A4D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4.2.2. Передать Арендатору Земельный участок по акту приема-передачи.</w:t>
      </w:r>
    </w:p>
    <w:p w14:paraId="7956A7B9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C6D568D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99E19E4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1542249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3B417EC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>4.3. Арендатор имеет право:</w:t>
      </w:r>
    </w:p>
    <w:p w14:paraId="1F068490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4.3.1. Использовать Земельный участок на условиях, установленных настоящим Договором.</w:t>
      </w:r>
    </w:p>
    <w:p w14:paraId="58185B42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3971CFBD" w14:textId="77777777" w:rsidR="0088206F" w:rsidRPr="0088206F" w:rsidRDefault="0088206F" w:rsidP="0088206F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5E3B5A8D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>4.4. Арендатор обязан:</w:t>
      </w:r>
    </w:p>
    <w:p w14:paraId="260DCBB6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4.4.1. Выполнять в полном объеме все условия настоящего Договора.</w:t>
      </w:r>
    </w:p>
    <w:p w14:paraId="7A4CBB96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CC56BB7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6CC23FFE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31DDE7E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4.4.5. Принять Земельный участок по акту приема-передачи.</w:t>
      </w:r>
    </w:p>
    <w:p w14:paraId="5BED8547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4.4.6. Уплачивать арендную плату в размере и сроки, установленные Договором.</w:t>
      </w:r>
    </w:p>
    <w:p w14:paraId="421ED839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459DDF9" w14:textId="77777777" w:rsidR="0088206F" w:rsidRPr="0088206F" w:rsidRDefault="0088206F" w:rsidP="0088206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6A55612" w14:textId="77777777" w:rsidR="0088206F" w:rsidRPr="0088206F" w:rsidRDefault="0088206F" w:rsidP="0088206F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FE3EEB8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649DE30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7ADDAD01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2542E9D7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31194EE" w14:textId="77777777" w:rsidR="0088206F" w:rsidRPr="0088206F" w:rsidRDefault="0088206F" w:rsidP="0088206F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</w:t>
      </w:r>
      <w:r w:rsidRPr="0088206F">
        <w:rPr>
          <w:sz w:val="22"/>
          <w:szCs w:val="22"/>
        </w:rPr>
        <w:lastRenderedPageBreak/>
        <w:t>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248B2E4D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A7C1086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492A245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4.4.16. Не нарушать прав собственников, землепользователей и арендаторов смежных земельных участков.</w:t>
      </w:r>
    </w:p>
    <w:p w14:paraId="186816BF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C3D6384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A1FBFC2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F0C323D" w14:textId="77777777" w:rsidR="0088206F" w:rsidRPr="0088206F" w:rsidRDefault="0088206F" w:rsidP="0088206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1F05A47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CC4230B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1B814141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8B10F70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4.4.23.Исполнять иные обязанности, предусмотренные действующим законодательством, настоящим Договором.</w:t>
      </w:r>
    </w:p>
    <w:p w14:paraId="4BAA17B3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4.4.24.За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DF8A6C5" w14:textId="77777777" w:rsidR="0088206F" w:rsidRPr="0088206F" w:rsidRDefault="0088206F" w:rsidP="0088206F">
      <w:pPr>
        <w:jc w:val="both"/>
        <w:rPr>
          <w:sz w:val="22"/>
          <w:szCs w:val="22"/>
        </w:rPr>
      </w:pPr>
    </w:p>
    <w:p w14:paraId="7722D30E" w14:textId="77777777" w:rsidR="0088206F" w:rsidRPr="0088206F" w:rsidRDefault="0088206F" w:rsidP="008820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Ответственность Сторон</w:t>
      </w:r>
    </w:p>
    <w:p w14:paraId="0E07AF82" w14:textId="77777777" w:rsidR="0088206F" w:rsidRPr="0088206F" w:rsidRDefault="0088206F" w:rsidP="0088206F">
      <w:pPr>
        <w:suppressAutoHyphens w:val="0"/>
        <w:jc w:val="center"/>
        <w:rPr>
          <w:b/>
          <w:bCs/>
          <w:sz w:val="22"/>
          <w:szCs w:val="22"/>
        </w:rPr>
      </w:pPr>
    </w:p>
    <w:p w14:paraId="57E4C599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E7D6156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B0C0985" w14:textId="77777777" w:rsidR="0088206F" w:rsidRPr="0088206F" w:rsidRDefault="0088206F" w:rsidP="0088206F">
      <w:pPr>
        <w:ind w:firstLine="567"/>
        <w:jc w:val="both"/>
        <w:rPr>
          <w:sz w:val="22"/>
          <w:szCs w:val="22"/>
        </w:rPr>
      </w:pPr>
      <w:r w:rsidRPr="0088206F">
        <w:rPr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7D5EEBD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5347DB6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9C779AC" w14:textId="77777777" w:rsidR="0088206F" w:rsidRPr="0088206F" w:rsidRDefault="0088206F" w:rsidP="0088206F">
      <w:pPr>
        <w:jc w:val="both"/>
        <w:rPr>
          <w:sz w:val="22"/>
          <w:szCs w:val="22"/>
        </w:rPr>
      </w:pPr>
    </w:p>
    <w:p w14:paraId="34938B0F" w14:textId="77777777" w:rsidR="0088206F" w:rsidRPr="0088206F" w:rsidRDefault="0088206F" w:rsidP="0088206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Изменение, расторжение и прекращение Договора</w:t>
      </w:r>
    </w:p>
    <w:p w14:paraId="1B4A948B" w14:textId="77777777" w:rsidR="0088206F" w:rsidRPr="0088206F" w:rsidRDefault="0088206F" w:rsidP="0088206F">
      <w:pPr>
        <w:suppressAutoHyphens w:val="0"/>
        <w:jc w:val="center"/>
        <w:rPr>
          <w:b/>
          <w:bCs/>
          <w:sz w:val="22"/>
          <w:szCs w:val="22"/>
        </w:rPr>
      </w:pPr>
    </w:p>
    <w:p w14:paraId="17316706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D4A1271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6.2. Договор может быть расторгнут:</w:t>
      </w:r>
    </w:p>
    <w:p w14:paraId="7DB25AE7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E5658AA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– по соглашению Сторон в порядке, предусмотренном законодательством.</w:t>
      </w:r>
    </w:p>
    <w:p w14:paraId="11943845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7E3F5F9E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88206F">
        <w:rPr>
          <w:sz w:val="22"/>
          <w:szCs w:val="22"/>
        </w:rPr>
        <w:lastRenderedPageBreak/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60442536" w14:textId="77777777" w:rsidR="0088206F" w:rsidRPr="0088206F" w:rsidRDefault="0088206F" w:rsidP="0088206F">
      <w:pPr>
        <w:jc w:val="both"/>
        <w:rPr>
          <w:color w:val="0000FF"/>
          <w:sz w:val="22"/>
          <w:szCs w:val="22"/>
        </w:rPr>
      </w:pPr>
      <w:r w:rsidRPr="0088206F">
        <w:rPr>
          <w:sz w:val="22"/>
          <w:szCs w:val="22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3154695A" w14:textId="77777777" w:rsidR="0088206F" w:rsidRPr="0088206F" w:rsidRDefault="0088206F" w:rsidP="0088206F">
      <w:pPr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0E5A6848" w14:textId="77777777" w:rsidR="0088206F" w:rsidRPr="0088206F" w:rsidRDefault="0088206F" w:rsidP="0088206F">
      <w:pPr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7. Рассмотрение споров</w:t>
      </w:r>
    </w:p>
    <w:p w14:paraId="3D5F49AE" w14:textId="77777777" w:rsidR="0088206F" w:rsidRPr="0088206F" w:rsidRDefault="0088206F" w:rsidP="0088206F">
      <w:pPr>
        <w:jc w:val="center"/>
        <w:rPr>
          <w:b/>
          <w:bCs/>
          <w:sz w:val="22"/>
          <w:szCs w:val="22"/>
        </w:rPr>
      </w:pPr>
    </w:p>
    <w:p w14:paraId="0B9A628B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260F12B7" w14:textId="77777777" w:rsidR="0088206F" w:rsidRPr="0088206F" w:rsidRDefault="0088206F" w:rsidP="0088206F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Дополнительные и особые условия Договора</w:t>
      </w:r>
    </w:p>
    <w:p w14:paraId="2B4DC3E2" w14:textId="77777777" w:rsidR="0088206F" w:rsidRPr="0088206F" w:rsidRDefault="0088206F" w:rsidP="0088206F">
      <w:pPr>
        <w:suppressAutoHyphens w:val="0"/>
        <w:jc w:val="center"/>
        <w:rPr>
          <w:b/>
          <w:bCs/>
          <w:sz w:val="22"/>
          <w:szCs w:val="22"/>
        </w:rPr>
      </w:pPr>
    </w:p>
    <w:p w14:paraId="616080ED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14:paraId="4E3EFD68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18C5B8A" w14:textId="77777777" w:rsidR="0088206F" w:rsidRPr="0088206F" w:rsidRDefault="0088206F" w:rsidP="0088206F">
      <w:pPr>
        <w:jc w:val="both"/>
        <w:rPr>
          <w:color w:val="0000FF"/>
          <w:sz w:val="22"/>
          <w:szCs w:val="22"/>
        </w:rPr>
      </w:pPr>
      <w:r w:rsidRPr="0088206F">
        <w:rPr>
          <w:sz w:val="22"/>
          <w:szCs w:val="22"/>
        </w:rPr>
        <w:t>8.3. Срок действия договора субаренды не может превышать срока действия настоящего Договора.</w:t>
      </w:r>
    </w:p>
    <w:p w14:paraId="60A0B863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10CEA674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62D4669D" w14:textId="77777777" w:rsidR="0088206F" w:rsidRPr="0088206F" w:rsidRDefault="0088206F" w:rsidP="0088206F">
      <w:pPr>
        <w:jc w:val="both"/>
        <w:rPr>
          <w:sz w:val="22"/>
          <w:szCs w:val="22"/>
        </w:rPr>
      </w:pPr>
      <w:r w:rsidRPr="0088206F">
        <w:rPr>
          <w:sz w:val="22"/>
          <w:szCs w:val="22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97170E7" w14:textId="77777777" w:rsidR="0088206F" w:rsidRPr="0088206F" w:rsidRDefault="0088206F" w:rsidP="0088206F">
      <w:pPr>
        <w:tabs>
          <w:tab w:val="num" w:pos="1134"/>
        </w:tabs>
        <w:ind w:firstLine="360"/>
        <w:jc w:val="both"/>
        <w:rPr>
          <w:bCs/>
          <w:color w:val="0000FF"/>
          <w:sz w:val="22"/>
          <w:szCs w:val="22"/>
        </w:rPr>
      </w:pPr>
    </w:p>
    <w:p w14:paraId="6004F58E" w14:textId="77777777" w:rsidR="0088206F" w:rsidRPr="0088206F" w:rsidRDefault="0088206F" w:rsidP="0088206F">
      <w:pPr>
        <w:numPr>
          <w:ilvl w:val="0"/>
          <w:numId w:val="34"/>
        </w:numPr>
        <w:ind w:right="284"/>
        <w:jc w:val="center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>Приложения к договору</w:t>
      </w:r>
    </w:p>
    <w:p w14:paraId="394D25CC" w14:textId="77777777" w:rsidR="0088206F" w:rsidRPr="0088206F" w:rsidRDefault="0088206F" w:rsidP="0088206F">
      <w:pPr>
        <w:ind w:left="720" w:right="284"/>
        <w:jc w:val="center"/>
        <w:rPr>
          <w:b/>
          <w:sz w:val="22"/>
          <w:szCs w:val="22"/>
        </w:rPr>
      </w:pPr>
    </w:p>
    <w:p w14:paraId="5FAFDB73" w14:textId="77777777" w:rsidR="0088206F" w:rsidRPr="0088206F" w:rsidRDefault="0088206F" w:rsidP="0088206F">
      <w:pPr>
        <w:ind w:left="360" w:right="284"/>
        <w:rPr>
          <w:sz w:val="22"/>
          <w:szCs w:val="22"/>
        </w:rPr>
      </w:pPr>
      <w:r w:rsidRPr="0088206F">
        <w:rPr>
          <w:sz w:val="22"/>
          <w:szCs w:val="22"/>
        </w:rPr>
        <w:t>К договору прилагаются и являются его неотъемлемой частью:</w:t>
      </w:r>
    </w:p>
    <w:p w14:paraId="7882AA88" w14:textId="77777777" w:rsidR="0088206F" w:rsidRPr="0088206F" w:rsidRDefault="0088206F" w:rsidP="0088206F">
      <w:pPr>
        <w:numPr>
          <w:ilvl w:val="0"/>
          <w:numId w:val="33"/>
        </w:numPr>
        <w:ind w:right="93"/>
        <w:rPr>
          <w:sz w:val="22"/>
          <w:szCs w:val="22"/>
        </w:rPr>
      </w:pPr>
      <w:r w:rsidRPr="0088206F">
        <w:rPr>
          <w:noProof/>
          <w:sz w:val="22"/>
          <w:szCs w:val="22"/>
        </w:rPr>
        <w:t>Выписка из единого государственного реестра недвижимости;</w:t>
      </w:r>
    </w:p>
    <w:p w14:paraId="47D528DA" w14:textId="77777777" w:rsidR="0088206F" w:rsidRPr="0088206F" w:rsidRDefault="0088206F" w:rsidP="0088206F">
      <w:pPr>
        <w:numPr>
          <w:ilvl w:val="0"/>
          <w:numId w:val="33"/>
        </w:numPr>
        <w:ind w:right="93"/>
        <w:rPr>
          <w:sz w:val="22"/>
          <w:szCs w:val="22"/>
        </w:rPr>
      </w:pPr>
      <w:r w:rsidRPr="0088206F">
        <w:rPr>
          <w:sz w:val="22"/>
          <w:szCs w:val="22"/>
          <w:lang w:eastAsia="ru-RU"/>
        </w:rPr>
        <w:t>Акт приема-передачи</w:t>
      </w:r>
    </w:p>
    <w:p w14:paraId="578D205D" w14:textId="77777777" w:rsidR="0088206F" w:rsidRPr="0088206F" w:rsidRDefault="0088206F" w:rsidP="0088206F">
      <w:pPr>
        <w:ind w:left="720" w:right="93"/>
        <w:rPr>
          <w:sz w:val="22"/>
          <w:szCs w:val="22"/>
        </w:rPr>
      </w:pPr>
    </w:p>
    <w:p w14:paraId="5C1F8293" w14:textId="77777777" w:rsidR="0088206F" w:rsidRPr="0088206F" w:rsidRDefault="0088206F" w:rsidP="0088206F">
      <w:pPr>
        <w:ind w:left="720" w:right="93"/>
        <w:rPr>
          <w:sz w:val="22"/>
          <w:szCs w:val="22"/>
        </w:rPr>
      </w:pPr>
    </w:p>
    <w:p w14:paraId="3FE125BB" w14:textId="77777777" w:rsidR="0088206F" w:rsidRPr="0088206F" w:rsidRDefault="0088206F" w:rsidP="0088206F">
      <w:pPr>
        <w:numPr>
          <w:ilvl w:val="0"/>
          <w:numId w:val="34"/>
        </w:numPr>
        <w:ind w:right="284"/>
        <w:jc w:val="center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 xml:space="preserve"> Юридические адреса и реквизиты сторон</w:t>
      </w:r>
    </w:p>
    <w:p w14:paraId="3B715917" w14:textId="77777777" w:rsidR="0088206F" w:rsidRPr="0088206F" w:rsidRDefault="0088206F" w:rsidP="0088206F">
      <w:pPr>
        <w:ind w:left="360" w:right="284"/>
        <w:rPr>
          <w:b/>
          <w:sz w:val="22"/>
          <w:szCs w:val="22"/>
        </w:rPr>
      </w:pPr>
    </w:p>
    <w:p w14:paraId="06739F40" w14:textId="77777777" w:rsidR="0088206F" w:rsidRPr="0088206F" w:rsidRDefault="0088206F" w:rsidP="0088206F">
      <w:pPr>
        <w:ind w:left="360" w:right="284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ab/>
        <w:t>Арендодатель:</w:t>
      </w:r>
    </w:p>
    <w:p w14:paraId="1CB11033" w14:textId="77777777" w:rsidR="0088206F" w:rsidRPr="0088206F" w:rsidRDefault="0088206F" w:rsidP="0088206F">
      <w:pPr>
        <w:ind w:left="360" w:right="284"/>
        <w:rPr>
          <w:sz w:val="22"/>
          <w:szCs w:val="22"/>
        </w:rPr>
      </w:pPr>
      <w:r w:rsidRPr="0088206F">
        <w:rPr>
          <w:sz w:val="22"/>
          <w:szCs w:val="22"/>
        </w:rPr>
        <w:t>Администрация Рузского городского округа Московской области</w:t>
      </w:r>
    </w:p>
    <w:p w14:paraId="4FC745F9" w14:textId="77777777" w:rsidR="0088206F" w:rsidRPr="0088206F" w:rsidRDefault="0088206F" w:rsidP="0088206F">
      <w:pPr>
        <w:ind w:left="360" w:right="284"/>
        <w:rPr>
          <w:sz w:val="22"/>
          <w:szCs w:val="22"/>
        </w:rPr>
      </w:pPr>
      <w:r w:rsidRPr="0088206F">
        <w:rPr>
          <w:sz w:val="22"/>
          <w:szCs w:val="22"/>
        </w:rPr>
        <w:t xml:space="preserve">ИНН 5075003287, </w:t>
      </w:r>
      <w:r w:rsidRPr="0088206F">
        <w:rPr>
          <w:snapToGrid w:val="0"/>
          <w:sz w:val="22"/>
          <w:szCs w:val="22"/>
        </w:rPr>
        <w:t>КПП 507501001</w:t>
      </w:r>
      <w:r w:rsidRPr="0088206F">
        <w:rPr>
          <w:sz w:val="22"/>
          <w:szCs w:val="22"/>
        </w:rPr>
        <w:t>, ОГРН 1025007589199</w:t>
      </w:r>
    </w:p>
    <w:p w14:paraId="2AD44C4E" w14:textId="77777777" w:rsidR="0088206F" w:rsidRPr="0088206F" w:rsidRDefault="0088206F" w:rsidP="0088206F">
      <w:pPr>
        <w:ind w:left="360" w:right="284"/>
        <w:rPr>
          <w:sz w:val="22"/>
          <w:szCs w:val="22"/>
        </w:rPr>
      </w:pPr>
      <w:r w:rsidRPr="0088206F">
        <w:rPr>
          <w:sz w:val="22"/>
          <w:szCs w:val="22"/>
        </w:rPr>
        <w:t>143103, Московская область, г. Руза, ул. Солнцева, д. 11</w:t>
      </w:r>
    </w:p>
    <w:p w14:paraId="2D8026ED" w14:textId="77777777" w:rsidR="0088206F" w:rsidRPr="0088206F" w:rsidRDefault="0088206F" w:rsidP="0088206F">
      <w:pPr>
        <w:ind w:left="360" w:right="284"/>
        <w:rPr>
          <w:b/>
          <w:sz w:val="22"/>
          <w:szCs w:val="22"/>
        </w:rPr>
      </w:pPr>
    </w:p>
    <w:p w14:paraId="28621CBA" w14:textId="77777777" w:rsidR="0088206F" w:rsidRPr="0088206F" w:rsidRDefault="0088206F" w:rsidP="0088206F">
      <w:pPr>
        <w:ind w:left="360" w:right="284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ab/>
        <w:t>Арендатор:</w:t>
      </w:r>
    </w:p>
    <w:p w14:paraId="56F4E21D" w14:textId="77777777" w:rsidR="0088206F" w:rsidRPr="0088206F" w:rsidRDefault="0088206F" w:rsidP="0088206F">
      <w:pPr>
        <w:ind w:left="360" w:right="284"/>
        <w:rPr>
          <w:b/>
          <w:sz w:val="22"/>
          <w:szCs w:val="22"/>
        </w:rPr>
      </w:pPr>
      <w:r w:rsidRPr="0088206F">
        <w:rPr>
          <w:sz w:val="22"/>
          <w:szCs w:val="22"/>
        </w:rPr>
        <w:t>____________________________________________________________________</w:t>
      </w:r>
    </w:p>
    <w:p w14:paraId="0B934483" w14:textId="77777777" w:rsidR="0088206F" w:rsidRPr="0088206F" w:rsidRDefault="0088206F" w:rsidP="0088206F">
      <w:pPr>
        <w:ind w:right="284"/>
        <w:rPr>
          <w:b/>
          <w:sz w:val="22"/>
          <w:szCs w:val="22"/>
        </w:rPr>
      </w:pPr>
    </w:p>
    <w:p w14:paraId="2BB7FE21" w14:textId="77777777" w:rsidR="0088206F" w:rsidRPr="0088206F" w:rsidRDefault="0088206F" w:rsidP="0088206F">
      <w:pPr>
        <w:ind w:left="360" w:right="284"/>
        <w:rPr>
          <w:b/>
          <w:sz w:val="22"/>
          <w:szCs w:val="22"/>
        </w:rPr>
      </w:pPr>
    </w:p>
    <w:p w14:paraId="4C9CF5BB" w14:textId="77777777" w:rsidR="0088206F" w:rsidRPr="0088206F" w:rsidRDefault="0088206F" w:rsidP="0088206F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2"/>
          <w:szCs w:val="22"/>
        </w:rPr>
      </w:pPr>
      <w:r w:rsidRPr="0088206F">
        <w:rPr>
          <w:b/>
          <w:bCs/>
          <w:sz w:val="22"/>
          <w:szCs w:val="22"/>
        </w:rPr>
        <w:t>Подписи сторон</w:t>
      </w:r>
    </w:p>
    <w:bookmarkEnd w:id="127"/>
    <w:p w14:paraId="3C8BD42F" w14:textId="77777777" w:rsidR="0088206F" w:rsidRPr="0088206F" w:rsidRDefault="0088206F" w:rsidP="0088206F">
      <w:pPr>
        <w:rPr>
          <w:b/>
          <w:sz w:val="22"/>
          <w:szCs w:val="22"/>
        </w:rPr>
      </w:pPr>
    </w:p>
    <w:p w14:paraId="5B57F354" w14:textId="77777777" w:rsidR="0088206F" w:rsidRPr="0088206F" w:rsidRDefault="0088206F" w:rsidP="0088206F">
      <w:pPr>
        <w:rPr>
          <w:b/>
          <w:sz w:val="22"/>
          <w:szCs w:val="22"/>
        </w:rPr>
      </w:pPr>
    </w:p>
    <w:p w14:paraId="581EB8B4" w14:textId="77777777" w:rsidR="0088206F" w:rsidRPr="0088206F" w:rsidRDefault="0088206F" w:rsidP="0088206F">
      <w:pPr>
        <w:ind w:right="-142"/>
        <w:rPr>
          <w:sz w:val="22"/>
          <w:szCs w:val="22"/>
        </w:rPr>
      </w:pPr>
      <w:r w:rsidRPr="0088206F">
        <w:rPr>
          <w:sz w:val="22"/>
          <w:szCs w:val="22"/>
        </w:rPr>
        <w:t>Заместитель Главы</w:t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</w:p>
    <w:p w14:paraId="2DA0AD67" w14:textId="77777777" w:rsidR="0088206F" w:rsidRPr="0088206F" w:rsidRDefault="0088206F" w:rsidP="0088206F">
      <w:pPr>
        <w:ind w:right="-142"/>
        <w:rPr>
          <w:sz w:val="22"/>
          <w:szCs w:val="22"/>
        </w:rPr>
      </w:pPr>
      <w:r w:rsidRPr="0088206F">
        <w:rPr>
          <w:sz w:val="22"/>
          <w:szCs w:val="22"/>
        </w:rPr>
        <w:t>Администрации Рузского городского округа</w:t>
      </w:r>
    </w:p>
    <w:p w14:paraId="0829245C" w14:textId="77777777" w:rsidR="0088206F" w:rsidRPr="0088206F" w:rsidRDefault="0088206F" w:rsidP="0088206F">
      <w:pPr>
        <w:rPr>
          <w:sz w:val="22"/>
          <w:szCs w:val="22"/>
        </w:rPr>
      </w:pPr>
      <w:r w:rsidRPr="0088206F">
        <w:rPr>
          <w:sz w:val="22"/>
          <w:szCs w:val="22"/>
        </w:rPr>
        <w:t>Московской области</w:t>
      </w:r>
    </w:p>
    <w:p w14:paraId="2D648C07" w14:textId="77777777" w:rsidR="0088206F" w:rsidRPr="0088206F" w:rsidRDefault="0088206F" w:rsidP="0088206F">
      <w:pPr>
        <w:rPr>
          <w:sz w:val="22"/>
          <w:szCs w:val="22"/>
        </w:rPr>
      </w:pPr>
    </w:p>
    <w:p w14:paraId="055CC1A3" w14:textId="77777777" w:rsidR="0088206F" w:rsidRPr="0088206F" w:rsidRDefault="0088206F" w:rsidP="0088206F">
      <w:pPr>
        <w:rPr>
          <w:sz w:val="22"/>
          <w:szCs w:val="22"/>
        </w:rPr>
      </w:pPr>
    </w:p>
    <w:p w14:paraId="527D3C91" w14:textId="77777777" w:rsidR="0088206F" w:rsidRPr="0088206F" w:rsidRDefault="0088206F" w:rsidP="0088206F">
      <w:pPr>
        <w:rPr>
          <w:sz w:val="22"/>
          <w:szCs w:val="22"/>
        </w:rPr>
      </w:pPr>
    </w:p>
    <w:p w14:paraId="298962EA" w14:textId="77777777" w:rsidR="0088206F" w:rsidRPr="0088206F" w:rsidRDefault="0088206F" w:rsidP="0088206F">
      <w:pPr>
        <w:rPr>
          <w:sz w:val="22"/>
          <w:szCs w:val="22"/>
        </w:rPr>
      </w:pPr>
      <w:r w:rsidRPr="0088206F">
        <w:rPr>
          <w:sz w:val="22"/>
          <w:szCs w:val="22"/>
        </w:rPr>
        <w:t>______________ / Д.В. Шведов /</w:t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  <w:t>_____________ / _________ /</w:t>
      </w:r>
      <w:r w:rsidRPr="0088206F">
        <w:rPr>
          <w:sz w:val="22"/>
          <w:szCs w:val="22"/>
        </w:rPr>
        <w:tab/>
      </w:r>
    </w:p>
    <w:p w14:paraId="16A4757D" w14:textId="0145EF6C" w:rsidR="0088206F" w:rsidRPr="0088206F" w:rsidRDefault="0088206F" w:rsidP="0088206F">
      <w:pPr>
        <w:rPr>
          <w:sz w:val="22"/>
          <w:szCs w:val="22"/>
        </w:rPr>
      </w:pPr>
      <w:r>
        <w:rPr>
          <w:sz w:val="22"/>
          <w:szCs w:val="22"/>
        </w:rPr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88206F">
        <w:rPr>
          <w:sz w:val="22"/>
          <w:szCs w:val="22"/>
        </w:rPr>
        <w:t>м.п.</w:t>
      </w:r>
    </w:p>
    <w:p w14:paraId="3E3C0504" w14:textId="77777777" w:rsidR="0088206F" w:rsidRPr="0088206F" w:rsidRDefault="0088206F" w:rsidP="0088206F">
      <w:pPr>
        <w:rPr>
          <w:sz w:val="22"/>
          <w:szCs w:val="22"/>
        </w:rPr>
      </w:pPr>
    </w:p>
    <w:p w14:paraId="0C6090F9" w14:textId="77777777" w:rsidR="0088206F" w:rsidRPr="0088206F" w:rsidRDefault="0088206F" w:rsidP="0088206F">
      <w:pPr>
        <w:pStyle w:val="af"/>
        <w:ind w:right="284"/>
        <w:jc w:val="right"/>
        <w:rPr>
          <w:sz w:val="22"/>
          <w:szCs w:val="22"/>
        </w:rPr>
      </w:pPr>
      <w:r w:rsidRPr="0088206F">
        <w:rPr>
          <w:sz w:val="22"/>
          <w:szCs w:val="22"/>
        </w:rPr>
        <w:lastRenderedPageBreak/>
        <w:t>Приложение к Договору аренды</w:t>
      </w:r>
    </w:p>
    <w:p w14:paraId="6FA6646A" w14:textId="77777777" w:rsidR="0088206F" w:rsidRPr="0088206F" w:rsidRDefault="0088206F" w:rsidP="0088206F">
      <w:pPr>
        <w:pStyle w:val="af"/>
        <w:ind w:right="284"/>
        <w:jc w:val="right"/>
        <w:rPr>
          <w:sz w:val="22"/>
          <w:szCs w:val="22"/>
        </w:rPr>
      </w:pPr>
    </w:p>
    <w:p w14:paraId="5D672D0B" w14:textId="77777777" w:rsidR="0088206F" w:rsidRPr="0088206F" w:rsidRDefault="0088206F" w:rsidP="0088206F">
      <w:pPr>
        <w:pStyle w:val="af"/>
        <w:ind w:right="284"/>
        <w:jc w:val="right"/>
        <w:rPr>
          <w:sz w:val="22"/>
          <w:szCs w:val="22"/>
        </w:rPr>
      </w:pPr>
      <w:r w:rsidRPr="0088206F">
        <w:rPr>
          <w:sz w:val="22"/>
          <w:szCs w:val="22"/>
        </w:rPr>
        <w:t>от «__________» _______ 2017 г. № ______</w:t>
      </w:r>
    </w:p>
    <w:p w14:paraId="5A37E69F" w14:textId="77777777" w:rsidR="0088206F" w:rsidRPr="0088206F" w:rsidRDefault="0088206F" w:rsidP="0088206F">
      <w:pPr>
        <w:pStyle w:val="af"/>
        <w:ind w:right="284"/>
        <w:jc w:val="right"/>
        <w:rPr>
          <w:sz w:val="22"/>
          <w:szCs w:val="22"/>
        </w:rPr>
      </w:pPr>
    </w:p>
    <w:p w14:paraId="2D97439F" w14:textId="77777777" w:rsidR="0088206F" w:rsidRPr="0088206F" w:rsidRDefault="0088206F" w:rsidP="0088206F">
      <w:pPr>
        <w:pStyle w:val="af"/>
        <w:ind w:right="284"/>
        <w:rPr>
          <w:sz w:val="22"/>
          <w:szCs w:val="22"/>
        </w:rPr>
      </w:pPr>
      <w:r w:rsidRPr="0088206F">
        <w:rPr>
          <w:sz w:val="22"/>
          <w:szCs w:val="22"/>
        </w:rPr>
        <w:t xml:space="preserve"> АКТ ПРИЕМА-ПЕРЕДАЧИ</w:t>
      </w:r>
    </w:p>
    <w:p w14:paraId="1F09E6C8" w14:textId="77777777" w:rsidR="0088206F" w:rsidRPr="0088206F" w:rsidRDefault="0088206F" w:rsidP="0088206F">
      <w:pPr>
        <w:pStyle w:val="af"/>
        <w:ind w:right="284"/>
        <w:rPr>
          <w:sz w:val="22"/>
          <w:szCs w:val="22"/>
        </w:rPr>
      </w:pPr>
    </w:p>
    <w:p w14:paraId="59E74D16" w14:textId="77777777" w:rsidR="0088206F" w:rsidRPr="0088206F" w:rsidRDefault="0088206F" w:rsidP="0088206F">
      <w:pPr>
        <w:ind w:right="284"/>
        <w:jc w:val="right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 xml:space="preserve">                                                2017 г.</w:t>
      </w:r>
    </w:p>
    <w:p w14:paraId="19853B4E" w14:textId="77777777" w:rsidR="0088206F" w:rsidRPr="0088206F" w:rsidRDefault="0088206F" w:rsidP="0088206F">
      <w:pPr>
        <w:ind w:right="284"/>
        <w:jc w:val="center"/>
        <w:rPr>
          <w:sz w:val="22"/>
          <w:szCs w:val="22"/>
        </w:rPr>
      </w:pPr>
    </w:p>
    <w:p w14:paraId="2740F1E9" w14:textId="77777777" w:rsidR="0088206F" w:rsidRPr="0088206F" w:rsidRDefault="0088206F" w:rsidP="0088206F">
      <w:pPr>
        <w:ind w:right="-1" w:firstLine="8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Администрация Рузского городского округа Московской области</w:t>
      </w:r>
      <w:r w:rsidRPr="0088206F">
        <w:rPr>
          <w:color w:val="0000FF"/>
          <w:sz w:val="22"/>
          <w:szCs w:val="22"/>
        </w:rPr>
        <w:t>,</w:t>
      </w:r>
      <w:r w:rsidRPr="0088206F">
        <w:rPr>
          <w:spacing w:val="-8"/>
          <w:sz w:val="22"/>
          <w:szCs w:val="22"/>
        </w:rPr>
        <w:t xml:space="preserve"> ИНН 5075003287, КПП 507501001, </w:t>
      </w:r>
      <w:r w:rsidRPr="0088206F">
        <w:rPr>
          <w:spacing w:val="-3"/>
          <w:sz w:val="22"/>
          <w:szCs w:val="22"/>
        </w:rPr>
        <w:t xml:space="preserve">ОГРН 1025007589199, дата внесения записи в ЕГРЮЛ 02.12.2002, именуемая в дальнейшем Арендодатель </w:t>
      </w:r>
      <w:r w:rsidRPr="0088206F">
        <w:rPr>
          <w:spacing w:val="-4"/>
          <w:sz w:val="22"/>
          <w:szCs w:val="22"/>
        </w:rPr>
        <w:t xml:space="preserve">в лице Заместителя Главы Администрации Рузского </w:t>
      </w:r>
      <w:r w:rsidRPr="0088206F">
        <w:rPr>
          <w:sz w:val="22"/>
          <w:szCs w:val="22"/>
        </w:rPr>
        <w:t>городского округа</w:t>
      </w:r>
      <w:r w:rsidRPr="0088206F">
        <w:rPr>
          <w:spacing w:val="-4"/>
          <w:sz w:val="22"/>
          <w:szCs w:val="22"/>
        </w:rPr>
        <w:t xml:space="preserve"> Московской области Шведова Дмитрия Викторовича</w:t>
      </w:r>
      <w:r w:rsidRPr="0088206F">
        <w:rPr>
          <w:spacing w:val="-8"/>
          <w:sz w:val="22"/>
          <w:szCs w:val="22"/>
        </w:rPr>
        <w:t xml:space="preserve">, </w:t>
      </w:r>
      <w:r w:rsidRPr="0088206F">
        <w:rPr>
          <w:sz w:val="22"/>
          <w:szCs w:val="22"/>
        </w:rPr>
        <w:t xml:space="preserve">действующего на основании распоряжения Администрации Рузского городского округа Московской области от 25.08.2017г. № 456-РЛ, «О наделении полномочиями», с одной стороны, и </w:t>
      </w:r>
    </w:p>
    <w:p w14:paraId="018D3191" w14:textId="77777777" w:rsidR="0088206F" w:rsidRPr="0088206F" w:rsidRDefault="0088206F" w:rsidP="0088206F">
      <w:pPr>
        <w:ind w:right="-1" w:firstLine="8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_______________________________именуемое в дальнейшем Арендатор, с другой стороны,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20B34AD0" w14:textId="77777777" w:rsidR="0088206F" w:rsidRPr="0088206F" w:rsidRDefault="0088206F" w:rsidP="0088206F">
      <w:pPr>
        <w:tabs>
          <w:tab w:val="left" w:pos="9180"/>
        </w:tabs>
        <w:ind w:right="-1" w:firstLine="360"/>
        <w:jc w:val="both"/>
        <w:rPr>
          <w:color w:val="0070C0"/>
          <w:sz w:val="22"/>
          <w:szCs w:val="22"/>
        </w:rPr>
      </w:pPr>
      <w:r w:rsidRPr="0088206F">
        <w:rPr>
          <w:sz w:val="22"/>
          <w:szCs w:val="22"/>
        </w:rPr>
        <w:t>1. Арендодатель передал в аренду Арендатору земельный участок: государственная собственность на который не разграничена, общей площадью 1000 кв.м, категория земель: земли населенных пунктов, с кадастровым номером 50:19:0030413:355, расположенный по адресу: Московская область, Рузский район, с/п Волковское, д. Сафиниха, разрешенное использование: для ведения личного подсобного хозяйства,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949DDD1" w14:textId="77777777" w:rsidR="0088206F" w:rsidRPr="0088206F" w:rsidRDefault="0088206F" w:rsidP="0088206F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Претензий у Арендатора к Арендодателю по передаваемому земельному участку не имеется.</w:t>
      </w:r>
    </w:p>
    <w:p w14:paraId="41CF4825" w14:textId="77777777" w:rsidR="0088206F" w:rsidRPr="0088206F" w:rsidRDefault="0088206F" w:rsidP="0088206F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</w:rPr>
      </w:pPr>
      <w:r w:rsidRPr="0088206F">
        <w:rPr>
          <w:rFonts w:ascii="Times New Roman" w:eastAsia="Times New Roman" w:hAnsi="Times New Roman" w:cs="Times New Roman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80F91E3" w14:textId="77777777" w:rsidR="0088206F" w:rsidRPr="0088206F" w:rsidRDefault="0088206F" w:rsidP="0088206F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185C9CEA" w14:textId="77777777" w:rsidR="0088206F" w:rsidRPr="0088206F" w:rsidRDefault="0088206F" w:rsidP="0088206F">
      <w:pPr>
        <w:pStyle w:val="af0"/>
        <w:spacing w:after="0"/>
        <w:ind w:right="284"/>
        <w:jc w:val="both"/>
        <w:rPr>
          <w:sz w:val="22"/>
          <w:szCs w:val="22"/>
        </w:rPr>
      </w:pPr>
    </w:p>
    <w:p w14:paraId="33FC829E" w14:textId="77777777" w:rsidR="0088206F" w:rsidRPr="0088206F" w:rsidRDefault="0088206F" w:rsidP="0088206F">
      <w:pPr>
        <w:ind w:right="284"/>
        <w:jc w:val="center"/>
        <w:rPr>
          <w:b/>
          <w:sz w:val="22"/>
          <w:szCs w:val="22"/>
        </w:rPr>
      </w:pPr>
      <w:r w:rsidRPr="0088206F">
        <w:rPr>
          <w:b/>
          <w:sz w:val="22"/>
          <w:szCs w:val="22"/>
        </w:rPr>
        <w:t>ПОДПИСИ СТОРОН:</w:t>
      </w:r>
    </w:p>
    <w:p w14:paraId="792BB76B" w14:textId="77777777" w:rsidR="0088206F" w:rsidRPr="0088206F" w:rsidRDefault="0088206F" w:rsidP="0088206F">
      <w:pPr>
        <w:ind w:right="284"/>
        <w:jc w:val="center"/>
        <w:rPr>
          <w:b/>
          <w:sz w:val="22"/>
          <w:szCs w:val="22"/>
        </w:rPr>
      </w:pPr>
    </w:p>
    <w:p w14:paraId="1D2883C7" w14:textId="77777777" w:rsidR="0088206F" w:rsidRPr="0088206F" w:rsidRDefault="0088206F" w:rsidP="0088206F">
      <w:pPr>
        <w:ind w:right="284"/>
        <w:jc w:val="center"/>
        <w:rPr>
          <w:b/>
          <w:sz w:val="22"/>
          <w:szCs w:val="22"/>
        </w:rPr>
      </w:pPr>
    </w:p>
    <w:p w14:paraId="36541F2B" w14:textId="77777777" w:rsidR="0088206F" w:rsidRPr="0088206F" w:rsidRDefault="0088206F" w:rsidP="0088206F">
      <w:pPr>
        <w:ind w:right="284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Заместитель Главы</w:t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</w:p>
    <w:p w14:paraId="543C7F19" w14:textId="77777777" w:rsidR="0088206F" w:rsidRPr="0088206F" w:rsidRDefault="0088206F" w:rsidP="0088206F">
      <w:pPr>
        <w:ind w:right="284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Администрации Рузского городского округа</w:t>
      </w:r>
    </w:p>
    <w:p w14:paraId="2FE4D10D" w14:textId="77777777" w:rsidR="0088206F" w:rsidRPr="0088206F" w:rsidRDefault="0088206F" w:rsidP="0088206F">
      <w:pPr>
        <w:ind w:right="284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Московской области</w:t>
      </w:r>
    </w:p>
    <w:p w14:paraId="7834B9EF" w14:textId="77777777" w:rsidR="0088206F" w:rsidRPr="0088206F" w:rsidRDefault="0088206F" w:rsidP="0088206F">
      <w:pPr>
        <w:ind w:right="284"/>
        <w:jc w:val="both"/>
        <w:rPr>
          <w:sz w:val="22"/>
          <w:szCs w:val="22"/>
        </w:rPr>
      </w:pPr>
    </w:p>
    <w:p w14:paraId="19CDFA57" w14:textId="77777777" w:rsidR="0088206F" w:rsidRPr="0088206F" w:rsidRDefault="0088206F" w:rsidP="0088206F">
      <w:pPr>
        <w:ind w:right="284"/>
        <w:jc w:val="both"/>
        <w:rPr>
          <w:sz w:val="22"/>
          <w:szCs w:val="22"/>
        </w:rPr>
      </w:pPr>
    </w:p>
    <w:p w14:paraId="0E09A078" w14:textId="77777777" w:rsidR="0088206F" w:rsidRPr="0088206F" w:rsidRDefault="0088206F" w:rsidP="0088206F">
      <w:pPr>
        <w:ind w:right="284"/>
        <w:jc w:val="both"/>
        <w:rPr>
          <w:sz w:val="22"/>
          <w:szCs w:val="22"/>
        </w:rPr>
      </w:pPr>
    </w:p>
    <w:p w14:paraId="225DCC4D" w14:textId="77777777" w:rsidR="0088206F" w:rsidRPr="0088206F" w:rsidRDefault="0088206F" w:rsidP="0088206F">
      <w:pPr>
        <w:ind w:right="284"/>
        <w:jc w:val="both"/>
        <w:rPr>
          <w:sz w:val="22"/>
          <w:szCs w:val="22"/>
        </w:rPr>
      </w:pPr>
      <w:r w:rsidRPr="0088206F">
        <w:rPr>
          <w:sz w:val="22"/>
          <w:szCs w:val="22"/>
        </w:rPr>
        <w:t>______________ / Д.В. Шведов /</w:t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</w:r>
      <w:r w:rsidRPr="0088206F">
        <w:rPr>
          <w:sz w:val="22"/>
          <w:szCs w:val="22"/>
        </w:rPr>
        <w:tab/>
        <w:t>_____________ / __________ /</w:t>
      </w:r>
      <w:r w:rsidRPr="0088206F">
        <w:rPr>
          <w:sz w:val="22"/>
          <w:szCs w:val="22"/>
        </w:rPr>
        <w:tab/>
      </w:r>
    </w:p>
    <w:p w14:paraId="03735C00" w14:textId="265BC54E" w:rsidR="0088206F" w:rsidRPr="0088206F" w:rsidRDefault="007847D5" w:rsidP="0088206F">
      <w:pPr>
        <w:ind w:right="284"/>
        <w:jc w:val="both"/>
        <w:rPr>
          <w:sz w:val="22"/>
          <w:szCs w:val="22"/>
        </w:rPr>
      </w:pPr>
      <w:r>
        <w:rPr>
          <w:sz w:val="22"/>
          <w:szCs w:val="22"/>
        </w:rPr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      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88206F" w:rsidRPr="0088206F">
        <w:rPr>
          <w:sz w:val="22"/>
          <w:szCs w:val="22"/>
        </w:rPr>
        <w:t>м.п.</w:t>
      </w:r>
    </w:p>
    <w:p w14:paraId="2B449E40" w14:textId="77777777" w:rsidR="0088206F" w:rsidRDefault="0088206F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C7516" w:rsidRDefault="00DC751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C7516" w:rsidRDefault="00DC7516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120984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D13929">
        <w:rPr>
          <w:b/>
          <w:color w:val="0000FF"/>
        </w:rPr>
        <w:t>801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9EECF1D" w14:textId="77777777" w:rsidR="004051A3" w:rsidRDefault="004051A3">
      <w:r>
        <w:separator/>
      </w:r>
    </w:p>
  </w:endnote>
  <w:endnote w:type="continuationSeparator" w:id="0">
    <w:p w14:paraId="2A4DA338" w14:textId="77777777" w:rsidR="004051A3" w:rsidRDefault="004051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7D69699" w:rsidR="00DC7516" w:rsidRDefault="00DC751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53E3" w:rsidRPr="002953E3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DC7516" w:rsidRPr="001A6C06" w:rsidRDefault="00DC751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58EEFB" w14:textId="77777777" w:rsidR="004051A3" w:rsidRDefault="004051A3">
      <w:r>
        <w:separator/>
      </w:r>
    </w:p>
  </w:footnote>
  <w:footnote w:type="continuationSeparator" w:id="0">
    <w:p w14:paraId="15F223BC" w14:textId="77777777" w:rsidR="004051A3" w:rsidRDefault="004051A3">
      <w:r>
        <w:continuationSeparator/>
      </w:r>
    </w:p>
  </w:footnote>
  <w:footnote w:id="1">
    <w:p w14:paraId="3FE4BEB6" w14:textId="77777777" w:rsidR="00DC7516" w:rsidRDefault="00DC751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09E4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A3C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3F0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C81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8FE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53E3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2B9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E66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1A3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3E3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79D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400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A2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13E5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7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7A2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5F9D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005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14E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7D5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B77"/>
    <w:rsid w:val="008807A7"/>
    <w:rsid w:val="00881D16"/>
    <w:rsid w:val="0088206F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E6E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2B2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B67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0DE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0A6D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0D4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4163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8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9F1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F9A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51C8"/>
    <w:rsid w:val="00B8619E"/>
    <w:rsid w:val="00B86701"/>
    <w:rsid w:val="00B87F92"/>
    <w:rsid w:val="00B9113E"/>
    <w:rsid w:val="00B91CBE"/>
    <w:rsid w:val="00B92924"/>
    <w:rsid w:val="00B93F33"/>
    <w:rsid w:val="00B96037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2B82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1116"/>
    <w:rsid w:val="00C22331"/>
    <w:rsid w:val="00C22CEC"/>
    <w:rsid w:val="00C23152"/>
    <w:rsid w:val="00C24172"/>
    <w:rsid w:val="00C24658"/>
    <w:rsid w:val="00C24C9D"/>
    <w:rsid w:val="00C256A1"/>
    <w:rsid w:val="00C25C1C"/>
    <w:rsid w:val="00C25FBD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7EF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4FB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9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46CE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3861"/>
    <w:rsid w:val="00D55BEB"/>
    <w:rsid w:val="00D55C3D"/>
    <w:rsid w:val="00D55CF7"/>
    <w:rsid w:val="00D5775A"/>
    <w:rsid w:val="00D579C9"/>
    <w:rsid w:val="00D608D5"/>
    <w:rsid w:val="00D616BD"/>
    <w:rsid w:val="00D64EDE"/>
    <w:rsid w:val="00D659D0"/>
    <w:rsid w:val="00D67C2F"/>
    <w:rsid w:val="00D71936"/>
    <w:rsid w:val="00D71D63"/>
    <w:rsid w:val="00D7236A"/>
    <w:rsid w:val="00D72D60"/>
    <w:rsid w:val="00D730A0"/>
    <w:rsid w:val="00D7325F"/>
    <w:rsid w:val="00D737E8"/>
    <w:rsid w:val="00D75D9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75C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C7516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5F14"/>
    <w:rsid w:val="00EC7D22"/>
    <w:rsid w:val="00ED05D4"/>
    <w:rsid w:val="00ED0929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362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9A"/>
    <w:rsid w:val="00F965A7"/>
    <w:rsid w:val="00F96CFE"/>
    <w:rsid w:val="00FA133E"/>
    <w:rsid w:val="00FA160C"/>
    <w:rsid w:val="00FA27BE"/>
    <w:rsid w:val="00FA313D"/>
    <w:rsid w:val="00FA3330"/>
    <w:rsid w:val="00FA3351"/>
    <w:rsid w:val="00FA3763"/>
    <w:rsid w:val="00FA48B0"/>
    <w:rsid w:val="00FA54EB"/>
    <w:rsid w:val="00FB0495"/>
    <w:rsid w:val="00FB1518"/>
    <w:rsid w:val="00FB2557"/>
    <w:rsid w:val="00FB3793"/>
    <w:rsid w:val="00FB41B0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88AD90-F61E-4150-B547-8451AB5EC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10272</Words>
  <Characters>58551</Characters>
  <Application>Microsoft Office Word</Application>
  <DocSecurity>8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68686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2017-11-02T15:21:00Z</cp:lastPrinted>
  <dcterms:created xsi:type="dcterms:W3CDTF">2017-11-20T07:19:00Z</dcterms:created>
  <dcterms:modified xsi:type="dcterms:W3CDTF">2017-11-20T07:19:00Z</dcterms:modified>
</cp:coreProperties>
</file>