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67372780" w:edGrp="everyone"/>
            <w:permEnd w:id="867372780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4AE27B47" w:rsidR="005B3566" w:rsidRPr="00513D43" w:rsidRDefault="000E54AD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>
              <w:rPr>
                <w:bCs/>
                <w:color w:val="0000FF"/>
                <w:sz w:val="22"/>
                <w:szCs w:val="22"/>
              </w:rPr>
              <w:t>____________________ ________________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6F99DE1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A08A1">
        <w:rPr>
          <w:b/>
          <w:noProof/>
          <w:color w:val="0000FF"/>
          <w:sz w:val="28"/>
          <w:szCs w:val="28"/>
        </w:rPr>
        <w:t>П</w:t>
      </w:r>
      <w:r w:rsidR="00CF3EFA">
        <w:rPr>
          <w:b/>
          <w:noProof/>
          <w:color w:val="0000FF"/>
          <w:sz w:val="28"/>
          <w:szCs w:val="28"/>
        </w:rPr>
        <w:t>З-</w:t>
      </w:r>
      <w:r w:rsidR="00A63BC9">
        <w:rPr>
          <w:b/>
          <w:noProof/>
          <w:color w:val="0000FF"/>
          <w:sz w:val="28"/>
          <w:szCs w:val="28"/>
        </w:rPr>
        <w:t>РУЗ</w:t>
      </w:r>
      <w:r w:rsidR="00CF3EFA">
        <w:rPr>
          <w:b/>
          <w:noProof/>
          <w:color w:val="0000FF"/>
          <w:sz w:val="28"/>
          <w:szCs w:val="28"/>
        </w:rPr>
        <w:t>/20-</w:t>
      </w:r>
      <w:r w:rsidR="000E54AD">
        <w:rPr>
          <w:b/>
          <w:noProof/>
          <w:color w:val="0000FF"/>
          <w:sz w:val="28"/>
          <w:szCs w:val="28"/>
        </w:rPr>
        <w:t>2357</w:t>
      </w:r>
    </w:p>
    <w:p w14:paraId="6DC7512E" w14:textId="7E5DC25A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</w:t>
      </w:r>
      <w:r w:rsidR="00457823">
        <w:rPr>
          <w:noProof/>
          <w:color w:val="0000FF"/>
          <w:sz w:val="28"/>
          <w:szCs w:val="28"/>
        </w:rPr>
        <w:t xml:space="preserve">участка, государственная </w:t>
      </w:r>
      <w:r w:rsidR="00457823" w:rsidRPr="00457823">
        <w:rPr>
          <w:noProof/>
          <w:color w:val="0000FF"/>
          <w:sz w:val="28"/>
          <w:szCs w:val="28"/>
        </w:rPr>
        <w:t xml:space="preserve">собственность на который </w:t>
      </w:r>
      <w:r w:rsidR="00A63BC9">
        <w:rPr>
          <w:noProof/>
          <w:color w:val="0000FF"/>
          <w:sz w:val="28"/>
          <w:szCs w:val="28"/>
        </w:rPr>
        <w:br/>
      </w:r>
      <w:r w:rsidR="00457823" w:rsidRPr="00457823">
        <w:rPr>
          <w:noProof/>
          <w:color w:val="0000FF"/>
          <w:sz w:val="28"/>
          <w:szCs w:val="28"/>
        </w:rPr>
        <w:t>не разграничен</w:t>
      </w:r>
      <w:r w:rsidR="00A63BC9">
        <w:rPr>
          <w:noProof/>
          <w:color w:val="0000FF"/>
          <w:sz w:val="28"/>
          <w:szCs w:val="28"/>
        </w:rPr>
        <w:t>а, расположенного на территории Руз</w:t>
      </w:r>
      <w:r w:rsidR="00457823" w:rsidRPr="00457823">
        <w:rPr>
          <w:noProof/>
          <w:color w:val="0000FF"/>
          <w:sz w:val="28"/>
          <w:szCs w:val="28"/>
        </w:rPr>
        <w:t>ского городского округа Моско</w:t>
      </w:r>
      <w:r w:rsidR="00457823">
        <w:rPr>
          <w:noProof/>
          <w:color w:val="0000FF"/>
          <w:sz w:val="28"/>
          <w:szCs w:val="28"/>
        </w:rPr>
        <w:t xml:space="preserve">вской области, вид разрешенного </w:t>
      </w:r>
      <w:r w:rsidR="00457823" w:rsidRPr="00457823">
        <w:rPr>
          <w:noProof/>
          <w:color w:val="0000FF"/>
          <w:sz w:val="28"/>
          <w:szCs w:val="28"/>
        </w:rPr>
        <w:t xml:space="preserve">использования: </w:t>
      </w:r>
      <w:r w:rsidR="00457823">
        <w:rPr>
          <w:noProof/>
          <w:color w:val="0000FF"/>
          <w:sz w:val="28"/>
          <w:szCs w:val="28"/>
        </w:rPr>
        <w:br/>
      </w:r>
      <w:r w:rsidR="00457823" w:rsidRPr="00457823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4DA7443" w:rsidR="005B3566" w:rsidRPr="005B3566" w:rsidRDefault="00B23797" w:rsidP="00D94A26">
            <w:pPr>
              <w:autoSpaceDE w:val="0"/>
              <w:rPr>
                <w:bCs/>
                <w:sz w:val="26"/>
                <w:szCs w:val="26"/>
              </w:rPr>
            </w:pPr>
            <w:r w:rsidRPr="00B23797">
              <w:rPr>
                <w:b/>
                <w:noProof/>
                <w:color w:val="0000FF"/>
                <w:sz w:val="28"/>
                <w:szCs w:val="28"/>
              </w:rPr>
              <w:t>191020/6987935/17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54571551" w:rsidR="005B3566" w:rsidRPr="005B3566" w:rsidRDefault="00683E87" w:rsidP="00D94A26">
            <w:r w:rsidRPr="00683E87">
              <w:rPr>
                <w:b/>
                <w:noProof/>
                <w:color w:val="0000FF"/>
                <w:sz w:val="28"/>
                <w:szCs w:val="28"/>
              </w:rPr>
              <w:t>00400010101217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33B3C59" w:rsidR="005B3566" w:rsidRPr="005B3566" w:rsidRDefault="000E54AD" w:rsidP="00A63BC9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20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A63BC9"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2020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4FCCD2A" w:rsidR="005B3566" w:rsidRPr="005B3566" w:rsidRDefault="000E54AD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  <w:lang w:eastAsia="ru-RU"/>
              </w:rPr>
              <w:t>03</w:t>
            </w:r>
            <w:r w:rsidR="00A63BC9">
              <w:rPr>
                <w:b/>
                <w:bCs/>
                <w:color w:val="0000FF"/>
                <w:sz w:val="28"/>
                <w:szCs w:val="28"/>
                <w:lang w:eastAsia="ru-RU"/>
              </w:rPr>
              <w:t>.12.2020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2AEB02C" w:rsidR="005B3566" w:rsidRPr="005B3566" w:rsidRDefault="000E54AD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  <w:lang w:eastAsia="ru-RU"/>
              </w:rPr>
              <w:t>08</w:t>
            </w:r>
            <w:r w:rsidR="00A63BC9">
              <w:rPr>
                <w:b/>
                <w:bCs/>
                <w:color w:val="0000FF"/>
                <w:sz w:val="28"/>
                <w:szCs w:val="28"/>
                <w:lang w:eastAsia="ru-RU"/>
              </w:rPr>
              <w:t>.12.2020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25AD628A" w:rsidR="00351440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07AA0F52" w14:textId="77777777" w:rsidR="00834B5E" w:rsidRDefault="00834B5E" w:rsidP="00DB07C3">
      <w:pPr>
        <w:autoSpaceDE w:val="0"/>
        <w:rPr>
          <w:b/>
          <w:bCs/>
          <w:sz w:val="26"/>
          <w:szCs w:val="26"/>
        </w:rPr>
      </w:pPr>
    </w:p>
    <w:p w14:paraId="21E1B373" w14:textId="57D8966D" w:rsidR="00A63BC9" w:rsidRDefault="00A63BC9" w:rsidP="00DB07C3">
      <w:pPr>
        <w:autoSpaceDE w:val="0"/>
        <w:rPr>
          <w:b/>
          <w:bCs/>
          <w:sz w:val="26"/>
          <w:szCs w:val="26"/>
        </w:rPr>
      </w:pPr>
    </w:p>
    <w:p w14:paraId="2B0FAAE4" w14:textId="5E3D2097" w:rsidR="00A63BC9" w:rsidRDefault="00A63BC9" w:rsidP="00DB07C3">
      <w:pPr>
        <w:autoSpaceDE w:val="0"/>
        <w:rPr>
          <w:b/>
          <w:bCs/>
          <w:sz w:val="26"/>
          <w:szCs w:val="26"/>
        </w:rPr>
      </w:pPr>
    </w:p>
    <w:p w14:paraId="5D190BBF" w14:textId="3B9BF2E8" w:rsidR="00A63BC9" w:rsidRPr="007C5B29" w:rsidRDefault="00A63BC9" w:rsidP="00DB07C3">
      <w:pPr>
        <w:autoSpaceDE w:val="0"/>
        <w:rPr>
          <w:b/>
          <w:bCs/>
          <w:sz w:val="26"/>
          <w:szCs w:val="26"/>
        </w:rPr>
      </w:pPr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03FDA9" w:rsidR="005B3566" w:rsidRPr="00FD2244" w:rsidRDefault="008A08A1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2020</w:t>
      </w:r>
      <w:r w:rsidR="00FD2244"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1D3EDEDF" w14:textId="747AE1E3" w:rsidR="00A63BC9" w:rsidRPr="00A63BC9" w:rsidRDefault="009B340F" w:rsidP="00A63BC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63BC9" w:rsidRPr="00A63BC9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07.10.2020</w:t>
      </w:r>
      <w:r w:rsidR="00A63BC9">
        <w:rPr>
          <w:color w:val="0000FF"/>
          <w:sz w:val="22"/>
          <w:szCs w:val="22"/>
        </w:rPr>
        <w:t xml:space="preserve"> </w:t>
      </w:r>
      <w:r w:rsidR="00A63BC9">
        <w:rPr>
          <w:color w:val="0000FF"/>
          <w:sz w:val="22"/>
          <w:szCs w:val="22"/>
        </w:rPr>
        <w:br/>
      </w:r>
      <w:r w:rsidR="00A63BC9" w:rsidRPr="00A63BC9">
        <w:rPr>
          <w:color w:val="0000FF"/>
          <w:sz w:val="22"/>
          <w:szCs w:val="22"/>
        </w:rPr>
        <w:t>№ 147-З п. 2</w:t>
      </w:r>
      <w:r w:rsidR="00A63BC9">
        <w:rPr>
          <w:color w:val="0000FF"/>
          <w:sz w:val="22"/>
          <w:szCs w:val="22"/>
        </w:rPr>
        <w:t>4</w:t>
      </w:r>
      <w:r w:rsidR="005D2DA8">
        <w:rPr>
          <w:color w:val="0000FF"/>
          <w:sz w:val="22"/>
          <w:szCs w:val="22"/>
        </w:rPr>
        <w:t>6</w:t>
      </w:r>
      <w:r w:rsidR="00A63BC9" w:rsidRPr="00A63BC9">
        <w:rPr>
          <w:color w:val="0000FF"/>
          <w:sz w:val="22"/>
          <w:szCs w:val="22"/>
        </w:rPr>
        <w:t>;</w:t>
      </w:r>
    </w:p>
    <w:p w14:paraId="6DD4B705" w14:textId="34872002" w:rsidR="00482529" w:rsidRPr="0066427B" w:rsidRDefault="00A63BC9" w:rsidP="00A63BC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- постановления Администрации Рузского городского округа Московской области от 12.10.2020 № 31</w:t>
      </w:r>
      <w:r w:rsidR="005D2DA8">
        <w:rPr>
          <w:color w:val="0000FF"/>
          <w:sz w:val="22"/>
          <w:szCs w:val="22"/>
        </w:rPr>
        <w:t>78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63BC9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A63BC9">
        <w:rPr>
          <w:color w:val="0000FF"/>
          <w:sz w:val="22"/>
          <w:szCs w:val="22"/>
        </w:rPr>
        <w:t xml:space="preserve">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A63BC9">
        <w:rPr>
          <w:color w:val="0000FF"/>
          <w:sz w:val="22"/>
          <w:szCs w:val="22"/>
        </w:rPr>
        <w:t>50:19:</w:t>
      </w:r>
      <w:r w:rsidR="005D2DA8">
        <w:rPr>
          <w:color w:val="0000FF"/>
          <w:sz w:val="22"/>
          <w:szCs w:val="22"/>
        </w:rPr>
        <w:t>0040317:193</w:t>
      </w:r>
      <w:r w:rsidRPr="00A63BC9">
        <w:rPr>
          <w:color w:val="0000FF"/>
          <w:sz w:val="22"/>
          <w:szCs w:val="22"/>
        </w:rPr>
        <w:t xml:space="preserve">, </w:t>
      </w:r>
      <w:r w:rsidR="00B070E6">
        <w:rPr>
          <w:color w:val="0000FF"/>
          <w:sz w:val="22"/>
          <w:szCs w:val="22"/>
        </w:rPr>
        <w:br/>
      </w:r>
      <w:r w:rsidRPr="00A63BC9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1);</w:t>
      </w:r>
      <w:r w:rsidR="00457823">
        <w:rPr>
          <w:color w:val="0000FF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A35F5C" w14:textId="77777777" w:rsidR="00A63BC9" w:rsidRPr="00A63BC9" w:rsidRDefault="002773F2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A63BC9" w:rsidRPr="00A63BC9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98E3EFD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71133F55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Сайт: www.ruzaregion.ru</w:t>
      </w:r>
    </w:p>
    <w:p w14:paraId="0A718E67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8E675A" w14:textId="505C84F3" w:rsidR="002773F2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Телефон факс: + 7 (496) 272-42-30</w:t>
      </w:r>
    </w:p>
    <w:p w14:paraId="69951F86" w14:textId="77777777" w:rsidR="00E14078" w:rsidRPr="00457823" w:rsidRDefault="00E14078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00F9E955" w:rsidR="005B3566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8A08A1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</w:t>
      </w:r>
      <w:r w:rsidR="00457823">
        <w:rPr>
          <w:color w:val="0000FF"/>
          <w:sz w:val="22"/>
          <w:szCs w:val="22"/>
        </w:rPr>
        <w:t>а, расположенного на территории</w:t>
      </w:r>
      <w:r w:rsidR="00E02862">
        <w:rPr>
          <w:color w:val="0000FF"/>
          <w:sz w:val="22"/>
          <w:szCs w:val="22"/>
        </w:rPr>
        <w:t xml:space="preserve"> </w:t>
      </w:r>
      <w:r w:rsidR="00A63BC9">
        <w:rPr>
          <w:color w:val="0000FF"/>
          <w:sz w:val="22"/>
          <w:szCs w:val="22"/>
        </w:rPr>
        <w:t>Рузского</w:t>
      </w:r>
      <w:r w:rsidR="00457823" w:rsidRPr="00457823">
        <w:rPr>
          <w:color w:val="0000FF"/>
          <w:sz w:val="22"/>
          <w:szCs w:val="22"/>
        </w:rPr>
        <w:t xml:space="preserve"> городского округа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</w:p>
    <w:permEnd w:id="244711587"/>
    <w:p w14:paraId="4E3FCA01" w14:textId="77777777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1D2B4FE4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457823" w:rsidRPr="00457823">
        <w:rPr>
          <w:color w:val="0000FF"/>
          <w:sz w:val="22"/>
          <w:szCs w:val="22"/>
        </w:rPr>
        <w:t xml:space="preserve">Московская область, </w:t>
      </w:r>
      <w:r w:rsidR="00A63BC9">
        <w:rPr>
          <w:color w:val="0000FF"/>
          <w:sz w:val="22"/>
          <w:szCs w:val="22"/>
        </w:rPr>
        <w:t xml:space="preserve">г. Руза, д. </w:t>
      </w:r>
      <w:r w:rsidR="005D2DA8">
        <w:rPr>
          <w:color w:val="0000FF"/>
          <w:sz w:val="22"/>
          <w:szCs w:val="22"/>
        </w:rPr>
        <w:t>Марьино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42BD58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5D2DA8">
        <w:rPr>
          <w:color w:val="0000FF"/>
          <w:sz w:val="22"/>
          <w:szCs w:val="22"/>
        </w:rPr>
        <w:t>1</w:t>
      </w:r>
      <w:r w:rsidR="00457823">
        <w:rPr>
          <w:color w:val="0000FF"/>
          <w:sz w:val="22"/>
          <w:szCs w:val="22"/>
        </w:rPr>
        <w:t xml:space="preserve"> </w:t>
      </w:r>
      <w:r w:rsidR="005D2DA8">
        <w:rPr>
          <w:color w:val="0000FF"/>
          <w:sz w:val="22"/>
          <w:szCs w:val="22"/>
        </w:rPr>
        <w:t>403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77F898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457823" w:rsidRPr="00457823">
        <w:rPr>
          <w:color w:val="0000FF"/>
          <w:sz w:val="22"/>
          <w:szCs w:val="22"/>
        </w:rPr>
        <w:t>50:1</w:t>
      </w:r>
      <w:r w:rsidR="00A63BC9">
        <w:rPr>
          <w:color w:val="0000FF"/>
          <w:sz w:val="22"/>
          <w:szCs w:val="22"/>
        </w:rPr>
        <w:t>9</w:t>
      </w:r>
      <w:r w:rsidR="00457823" w:rsidRPr="00457823">
        <w:rPr>
          <w:color w:val="0000FF"/>
          <w:sz w:val="22"/>
          <w:szCs w:val="22"/>
        </w:rPr>
        <w:t>:</w:t>
      </w:r>
      <w:r w:rsidR="005D2DA8">
        <w:rPr>
          <w:color w:val="0000FF"/>
          <w:sz w:val="22"/>
          <w:szCs w:val="22"/>
        </w:rPr>
        <w:t>0040317:193</w:t>
      </w:r>
      <w:r w:rsidR="00457823" w:rsidRPr="004578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070E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5D2DA8">
        <w:rPr>
          <w:color w:val="0000FF"/>
          <w:sz w:val="22"/>
          <w:szCs w:val="22"/>
        </w:rPr>
        <w:t>27.05.2020 № 99/2020/330543497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43402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041D6E13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8A08A1" w:rsidRPr="008A08A1">
        <w:rPr>
          <w:color w:val="0000FF"/>
          <w:sz w:val="22"/>
          <w:szCs w:val="22"/>
        </w:rPr>
        <w:t xml:space="preserve">выписка </w:t>
      </w:r>
      <w:r w:rsidR="00B070E6">
        <w:rPr>
          <w:color w:val="0000FF"/>
          <w:sz w:val="22"/>
          <w:szCs w:val="22"/>
        </w:rPr>
        <w:br/>
      </w:r>
      <w:r w:rsidR="008A08A1" w:rsidRPr="008A08A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30140">
        <w:rPr>
          <w:color w:val="0000FF"/>
          <w:sz w:val="22"/>
          <w:szCs w:val="22"/>
        </w:rPr>
        <w:t>27.05.2020</w:t>
      </w:r>
      <w:r w:rsidR="00630140">
        <w:rPr>
          <w:color w:val="0000FF"/>
          <w:sz w:val="22"/>
          <w:szCs w:val="22"/>
        </w:rPr>
        <w:br/>
        <w:t>№ 99/2020/330543497</w:t>
      </w:r>
      <w:r w:rsidR="008A08A1" w:rsidRPr="008A08A1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</w:p>
    <w:p w14:paraId="232B0EDC" w14:textId="439CC250" w:rsidR="00297347" w:rsidRDefault="00E02862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 xml:space="preserve">указаны в </w:t>
      </w:r>
      <w:r w:rsidR="00B070E6" w:rsidRPr="00A63BC9">
        <w:rPr>
          <w:color w:val="0000FF"/>
          <w:sz w:val="22"/>
          <w:szCs w:val="22"/>
        </w:rPr>
        <w:t>постановлени</w:t>
      </w:r>
      <w:r w:rsidR="00B070E6">
        <w:rPr>
          <w:color w:val="0000FF"/>
          <w:sz w:val="22"/>
          <w:szCs w:val="22"/>
        </w:rPr>
        <w:t>и</w:t>
      </w:r>
      <w:r w:rsidR="00B070E6" w:rsidRPr="00A63BC9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12.10.2020 № 31</w:t>
      </w:r>
      <w:r w:rsidR="009F3878">
        <w:rPr>
          <w:color w:val="0000FF"/>
          <w:sz w:val="22"/>
          <w:szCs w:val="22"/>
        </w:rPr>
        <w:t>78</w:t>
      </w:r>
      <w:r w:rsidR="00B070E6">
        <w:rPr>
          <w:color w:val="0000FF"/>
          <w:sz w:val="22"/>
          <w:szCs w:val="22"/>
        </w:rPr>
        <w:t xml:space="preserve"> </w:t>
      </w:r>
      <w:r w:rsidR="00B070E6" w:rsidRPr="00A63BC9">
        <w:rPr>
          <w:color w:val="0000FF"/>
          <w:sz w:val="22"/>
          <w:szCs w:val="22"/>
        </w:rPr>
        <w:t>(Приложение 1)</w:t>
      </w:r>
      <w:r w:rsidR="00B070E6">
        <w:rPr>
          <w:color w:val="0000FF"/>
          <w:sz w:val="22"/>
          <w:szCs w:val="22"/>
        </w:rPr>
        <w:t xml:space="preserve">, </w:t>
      </w:r>
      <w:r w:rsidR="008A08A1" w:rsidRPr="008A08A1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B070E6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</w:t>
      </w:r>
      <w:r w:rsidR="008A08A1" w:rsidRPr="008A08A1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</w:t>
      </w:r>
      <w:r w:rsidR="009F3878">
        <w:rPr>
          <w:color w:val="0000FF"/>
          <w:sz w:val="22"/>
          <w:szCs w:val="22"/>
        </w:rPr>
        <w:t>30.07</w:t>
      </w:r>
      <w:r w:rsidR="008A08A1" w:rsidRPr="008A08A1">
        <w:rPr>
          <w:color w:val="0000FF"/>
          <w:sz w:val="22"/>
          <w:szCs w:val="22"/>
        </w:rPr>
        <w:t>.2020 № 28Исх-</w:t>
      </w:r>
      <w:r w:rsidR="009F3878">
        <w:rPr>
          <w:color w:val="0000FF"/>
          <w:sz w:val="22"/>
          <w:szCs w:val="22"/>
        </w:rPr>
        <w:t>30501</w:t>
      </w:r>
      <w:r w:rsidR="00B070E6">
        <w:rPr>
          <w:color w:val="0000FF"/>
          <w:sz w:val="22"/>
          <w:szCs w:val="22"/>
        </w:rPr>
        <w:t>/</w:t>
      </w:r>
      <w:r w:rsidR="008A08A1" w:rsidRPr="008A08A1">
        <w:rPr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E14078">
        <w:rPr>
          <w:color w:val="0000FF"/>
          <w:sz w:val="22"/>
          <w:szCs w:val="22"/>
        </w:rPr>
        <w:t>, пись</w:t>
      </w:r>
      <w:r w:rsidR="00B070E6">
        <w:rPr>
          <w:color w:val="0000FF"/>
          <w:sz w:val="22"/>
          <w:szCs w:val="22"/>
        </w:rPr>
        <w:t xml:space="preserve">ме </w:t>
      </w:r>
      <w:proofErr w:type="spellStart"/>
      <w:r w:rsidR="00B070E6">
        <w:rPr>
          <w:color w:val="0000FF"/>
          <w:sz w:val="22"/>
          <w:szCs w:val="22"/>
        </w:rPr>
        <w:t>Адмиистрации</w:t>
      </w:r>
      <w:proofErr w:type="spellEnd"/>
      <w:r w:rsidR="00B070E6">
        <w:rPr>
          <w:color w:val="0000FF"/>
          <w:sz w:val="22"/>
          <w:szCs w:val="22"/>
        </w:rPr>
        <w:t xml:space="preserve"> Рузского городского округа Московской области от 05.10.2020 № Исх-</w:t>
      </w:r>
      <w:r w:rsidR="009F3878">
        <w:rPr>
          <w:color w:val="0000FF"/>
          <w:sz w:val="22"/>
          <w:szCs w:val="22"/>
        </w:rPr>
        <w:t>1228</w:t>
      </w:r>
      <w:r w:rsidR="0077732C">
        <w:rPr>
          <w:color w:val="0000FF"/>
          <w:sz w:val="22"/>
          <w:szCs w:val="22"/>
        </w:rPr>
        <w:t xml:space="preserve"> (</w:t>
      </w:r>
      <w:r w:rsidR="0077732C" w:rsidRPr="00FC7284">
        <w:rPr>
          <w:color w:val="0000FF"/>
          <w:sz w:val="22"/>
          <w:szCs w:val="22"/>
        </w:rPr>
        <w:t>Приложение 4)</w:t>
      </w:r>
      <w:r w:rsidR="00B070E6">
        <w:rPr>
          <w:color w:val="0000FF"/>
          <w:sz w:val="22"/>
          <w:szCs w:val="22"/>
        </w:rPr>
        <w:t>, акте муниципального обследова</w:t>
      </w:r>
      <w:r w:rsidR="009F3878">
        <w:rPr>
          <w:color w:val="0000FF"/>
          <w:sz w:val="22"/>
          <w:szCs w:val="22"/>
        </w:rPr>
        <w:t>ния объекта земельных отношений</w:t>
      </w:r>
      <w:r w:rsidR="009F3878">
        <w:rPr>
          <w:color w:val="0000FF"/>
          <w:sz w:val="22"/>
          <w:szCs w:val="22"/>
        </w:rPr>
        <w:br/>
        <w:t>от 21</w:t>
      </w:r>
      <w:r w:rsidR="00B070E6">
        <w:rPr>
          <w:color w:val="0000FF"/>
          <w:sz w:val="22"/>
          <w:szCs w:val="22"/>
        </w:rPr>
        <w:t>.0</w:t>
      </w:r>
      <w:r w:rsidR="009F3878">
        <w:rPr>
          <w:color w:val="0000FF"/>
          <w:sz w:val="22"/>
          <w:szCs w:val="22"/>
        </w:rPr>
        <w:t>8</w:t>
      </w:r>
      <w:r w:rsidR="00B070E6">
        <w:rPr>
          <w:color w:val="0000FF"/>
          <w:sz w:val="22"/>
          <w:szCs w:val="22"/>
        </w:rPr>
        <w:t>.2020 № </w:t>
      </w:r>
      <w:r w:rsidR="009F3878">
        <w:rPr>
          <w:color w:val="0000FF"/>
          <w:sz w:val="22"/>
          <w:szCs w:val="22"/>
        </w:rPr>
        <w:t>1062</w:t>
      </w:r>
      <w:r w:rsidR="0077732C">
        <w:rPr>
          <w:color w:val="0000FF"/>
          <w:sz w:val="22"/>
          <w:szCs w:val="22"/>
        </w:rPr>
        <w:t xml:space="preserve"> (</w:t>
      </w:r>
      <w:r w:rsidR="0077732C" w:rsidRPr="00FC7284">
        <w:rPr>
          <w:color w:val="0000FF"/>
          <w:sz w:val="22"/>
          <w:szCs w:val="22"/>
        </w:rPr>
        <w:t>Приложение 4)</w:t>
      </w:r>
      <w:r w:rsidR="00B070E6">
        <w:rPr>
          <w:color w:val="0000FF"/>
          <w:sz w:val="22"/>
          <w:szCs w:val="22"/>
        </w:rPr>
        <w:t>, в том числе Земельный участок:</w:t>
      </w:r>
    </w:p>
    <w:p w14:paraId="4433D098" w14:textId="6E82FE0D" w:rsidR="00B070E6" w:rsidRP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3259248C" w14:textId="5FBA0342" w:rsid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143B4FCC" w14:textId="53BEDE74" w:rsidR="00B070E6" w:rsidRP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04088F62" w14:textId="77096795" w:rsidR="00B070E6" w:rsidRDefault="00B070E6" w:rsidP="00B070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070E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>Федерального закона Российской Федерации от 01.07.2017</w:t>
      </w:r>
      <w:r w:rsidR="009F3878">
        <w:rPr>
          <w:color w:val="0000FF"/>
          <w:sz w:val="22"/>
          <w:szCs w:val="22"/>
        </w:rPr>
        <w:t xml:space="preserve"> № 135-ФЗ «О внесении изменений</w:t>
      </w:r>
      <w:r w:rsidR="009F3878">
        <w:rPr>
          <w:color w:val="0000FF"/>
          <w:sz w:val="22"/>
          <w:szCs w:val="22"/>
        </w:rPr>
        <w:br/>
      </w:r>
      <w:r w:rsidRPr="00B070E6">
        <w:rPr>
          <w:color w:val="0000FF"/>
          <w:sz w:val="22"/>
          <w:szCs w:val="22"/>
        </w:rPr>
        <w:t>в отдельные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B070E6">
        <w:rPr>
          <w:color w:val="0000FF"/>
          <w:sz w:val="22"/>
          <w:szCs w:val="22"/>
        </w:rPr>
        <w:t>приаэродромной</w:t>
      </w:r>
      <w:proofErr w:type="spellEnd"/>
      <w:r w:rsidRPr="00B070E6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3331B0C4" w14:textId="77777777" w:rsidR="00B070E6" w:rsidRPr="00B070E6" w:rsidRDefault="00B070E6" w:rsidP="00B070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864844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457823" w:rsidRPr="00457823">
        <w:rPr>
          <w:color w:val="0000FF"/>
          <w:sz w:val="22"/>
          <w:szCs w:val="22"/>
        </w:rPr>
        <w:t xml:space="preserve">для индивидуального жилищного </w:t>
      </w:r>
      <w:proofErr w:type="gramStart"/>
      <w:r w:rsidR="00457823" w:rsidRPr="00457823">
        <w:rPr>
          <w:color w:val="0000FF"/>
          <w:sz w:val="22"/>
          <w:szCs w:val="22"/>
        </w:rPr>
        <w:t>строительства</w:t>
      </w:r>
      <w:r w:rsidR="008171A1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.</w:t>
      </w:r>
      <w:permEnd w:id="1378693498"/>
      <w:proofErr w:type="gramEnd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AFDBF07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8A08A1" w:rsidRPr="008A08A1">
        <w:rPr>
          <w:color w:val="0000FF"/>
          <w:sz w:val="22"/>
          <w:szCs w:val="22"/>
        </w:rPr>
        <w:t xml:space="preserve">указаны в </w:t>
      </w:r>
      <w:r w:rsidR="00B070E6" w:rsidRPr="008A08A1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B070E6">
        <w:rPr>
          <w:color w:val="0000FF"/>
          <w:sz w:val="22"/>
          <w:szCs w:val="22"/>
        </w:rPr>
        <w:t>Волоколамск</w:t>
      </w:r>
      <w:r w:rsidR="009F3878">
        <w:rPr>
          <w:color w:val="0000FF"/>
          <w:sz w:val="22"/>
          <w:szCs w:val="22"/>
        </w:rPr>
        <w:t>ого, Рузского городских округов</w:t>
      </w:r>
      <w:r w:rsidR="009F3878">
        <w:rPr>
          <w:color w:val="0000FF"/>
          <w:sz w:val="22"/>
          <w:szCs w:val="22"/>
        </w:rPr>
        <w:br/>
      </w:r>
      <w:r w:rsidR="00B070E6">
        <w:rPr>
          <w:color w:val="0000FF"/>
          <w:sz w:val="22"/>
          <w:szCs w:val="22"/>
        </w:rPr>
        <w:t>и городских округов Истра, Восход</w:t>
      </w:r>
      <w:r w:rsidR="00B070E6" w:rsidRPr="008A08A1">
        <w:rPr>
          <w:color w:val="0000FF"/>
          <w:sz w:val="22"/>
          <w:szCs w:val="22"/>
        </w:rPr>
        <w:t xml:space="preserve"> Комитета по архитектуре и градос</w:t>
      </w:r>
      <w:r w:rsidR="009F3878">
        <w:rPr>
          <w:color w:val="0000FF"/>
          <w:sz w:val="22"/>
          <w:szCs w:val="22"/>
        </w:rPr>
        <w:t>троительству Московской области</w:t>
      </w:r>
      <w:r w:rsidR="009F3878">
        <w:rPr>
          <w:color w:val="0000FF"/>
          <w:sz w:val="22"/>
          <w:szCs w:val="22"/>
        </w:rPr>
        <w:br/>
      </w:r>
      <w:r w:rsidR="009F3878" w:rsidRPr="008A08A1">
        <w:rPr>
          <w:color w:val="0000FF"/>
          <w:sz w:val="22"/>
          <w:szCs w:val="22"/>
        </w:rPr>
        <w:t xml:space="preserve">от </w:t>
      </w:r>
      <w:r w:rsidR="009F3878">
        <w:rPr>
          <w:color w:val="0000FF"/>
          <w:sz w:val="22"/>
          <w:szCs w:val="22"/>
        </w:rPr>
        <w:t>30.07</w:t>
      </w:r>
      <w:r w:rsidR="009F3878" w:rsidRPr="008A08A1">
        <w:rPr>
          <w:color w:val="0000FF"/>
          <w:sz w:val="22"/>
          <w:szCs w:val="22"/>
        </w:rPr>
        <w:t>.2020 № 28Исх-</w:t>
      </w:r>
      <w:r w:rsidR="009F3878">
        <w:rPr>
          <w:color w:val="0000FF"/>
          <w:sz w:val="22"/>
          <w:szCs w:val="22"/>
        </w:rPr>
        <w:t>30501/</w:t>
      </w:r>
      <w:r w:rsidR="009F3878" w:rsidRPr="008A08A1">
        <w:rPr>
          <w:color w:val="0000FF"/>
          <w:sz w:val="22"/>
          <w:szCs w:val="22"/>
        </w:rPr>
        <w:t xml:space="preserve"> </w:t>
      </w:r>
      <w:r w:rsidR="00B070E6">
        <w:rPr>
          <w:color w:val="0000FF"/>
          <w:sz w:val="22"/>
          <w:szCs w:val="22"/>
        </w:rPr>
        <w:t>(</w:t>
      </w:r>
      <w:r w:rsidR="00B070E6" w:rsidRPr="00FC7284">
        <w:rPr>
          <w:color w:val="0000FF"/>
          <w:sz w:val="22"/>
          <w:szCs w:val="22"/>
        </w:rPr>
        <w:t>Приложение 4)</w:t>
      </w:r>
      <w:r w:rsidR="007D552B" w:rsidRPr="00242F27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18B889F6" w:rsidR="007D552B" w:rsidRPr="00242F27" w:rsidRDefault="00B14737" w:rsidP="00B147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12833200" w:edGrp="everyone"/>
      <w:r>
        <w:rPr>
          <w:b/>
          <w:sz w:val="22"/>
          <w:szCs w:val="22"/>
        </w:rPr>
        <w:t xml:space="preserve">- водоснабжения, водоотведения и </w:t>
      </w:r>
      <w:proofErr w:type="spellStart"/>
      <w:r>
        <w:rPr>
          <w:b/>
          <w:sz w:val="22"/>
          <w:szCs w:val="22"/>
        </w:rPr>
        <w:t>итеплоснабжения</w:t>
      </w:r>
      <w:proofErr w:type="spellEnd"/>
      <w:r>
        <w:rPr>
          <w:b/>
          <w:sz w:val="22"/>
          <w:szCs w:val="22"/>
        </w:rPr>
        <w:t xml:space="preserve"> </w:t>
      </w:r>
      <w:r w:rsidRPr="00B14737">
        <w:rPr>
          <w:color w:val="0000FF"/>
          <w:sz w:val="22"/>
          <w:szCs w:val="22"/>
        </w:rPr>
        <w:t>у</w:t>
      </w:r>
      <w:r w:rsidR="009F3878">
        <w:rPr>
          <w:color w:val="0000FF"/>
          <w:sz w:val="22"/>
          <w:szCs w:val="22"/>
        </w:rPr>
        <w:t>казаны в письмах АО «ЖИЛСЕРВИС»</w:t>
      </w:r>
      <w:r w:rsidR="009F3878">
        <w:rPr>
          <w:color w:val="0000FF"/>
          <w:sz w:val="22"/>
          <w:szCs w:val="22"/>
        </w:rPr>
        <w:br/>
      </w:r>
      <w:r w:rsidRPr="00B14737">
        <w:rPr>
          <w:color w:val="0000FF"/>
          <w:sz w:val="22"/>
          <w:szCs w:val="22"/>
        </w:rPr>
        <w:t xml:space="preserve">от </w:t>
      </w:r>
      <w:r w:rsidR="009F3878">
        <w:rPr>
          <w:color w:val="0000FF"/>
          <w:sz w:val="22"/>
          <w:szCs w:val="22"/>
        </w:rPr>
        <w:t>31</w:t>
      </w:r>
      <w:r w:rsidRPr="00B14737">
        <w:rPr>
          <w:color w:val="0000FF"/>
          <w:sz w:val="22"/>
          <w:szCs w:val="22"/>
        </w:rPr>
        <w:t>.08.2020</w:t>
      </w:r>
      <w:r>
        <w:rPr>
          <w:color w:val="0000FF"/>
          <w:sz w:val="22"/>
          <w:szCs w:val="22"/>
        </w:rPr>
        <w:t xml:space="preserve"> </w:t>
      </w:r>
      <w:r w:rsidRPr="00B14737">
        <w:rPr>
          <w:color w:val="0000FF"/>
          <w:sz w:val="22"/>
          <w:szCs w:val="22"/>
        </w:rPr>
        <w:t>№ 4</w:t>
      </w:r>
      <w:r w:rsidR="009F3878">
        <w:rPr>
          <w:color w:val="0000FF"/>
          <w:sz w:val="22"/>
          <w:szCs w:val="22"/>
        </w:rPr>
        <w:t>66</w:t>
      </w:r>
      <w:r w:rsidRPr="00B14737">
        <w:rPr>
          <w:color w:val="0000FF"/>
          <w:sz w:val="22"/>
          <w:szCs w:val="22"/>
        </w:rPr>
        <w:t>, № 4</w:t>
      </w:r>
      <w:r w:rsidR="009F3878">
        <w:rPr>
          <w:color w:val="0000FF"/>
          <w:sz w:val="22"/>
          <w:szCs w:val="22"/>
        </w:rPr>
        <w:t>67</w:t>
      </w:r>
      <w:r w:rsidRPr="00B14737">
        <w:rPr>
          <w:color w:val="0000FF"/>
          <w:sz w:val="22"/>
          <w:szCs w:val="22"/>
        </w:rPr>
        <w:t>, №</w:t>
      </w:r>
      <w:r w:rsidR="009F3878">
        <w:rPr>
          <w:color w:val="0000FF"/>
          <w:sz w:val="22"/>
          <w:szCs w:val="22"/>
        </w:rPr>
        <w:t> </w:t>
      </w:r>
      <w:r w:rsidRPr="00B14737">
        <w:rPr>
          <w:color w:val="0000FF"/>
          <w:sz w:val="22"/>
          <w:szCs w:val="22"/>
        </w:rPr>
        <w:t>4</w:t>
      </w:r>
      <w:r w:rsidR="009F3878">
        <w:rPr>
          <w:color w:val="0000FF"/>
          <w:sz w:val="22"/>
          <w:szCs w:val="22"/>
        </w:rPr>
        <w:t>68</w:t>
      </w:r>
      <w:r w:rsidRPr="00B1473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B14737">
        <w:rPr>
          <w:color w:val="0000FF"/>
          <w:sz w:val="22"/>
          <w:szCs w:val="22"/>
        </w:rPr>
        <w:t>ktc.mosreg.ru</w:t>
      </w:r>
      <w:r w:rsidR="007D552B" w:rsidRPr="00242F27">
        <w:rPr>
          <w:color w:val="0000FF"/>
          <w:sz w:val="22"/>
          <w:szCs w:val="22"/>
        </w:rPr>
        <w:t>;</w:t>
      </w:r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CEFC214" w:rsidR="007D552B" w:rsidRPr="00242F27" w:rsidRDefault="007D552B" w:rsidP="00B147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>письме филиала АО «</w:t>
      </w:r>
      <w:proofErr w:type="spellStart"/>
      <w:r w:rsidR="008A08A1" w:rsidRPr="008A08A1">
        <w:rPr>
          <w:color w:val="0000FF"/>
          <w:sz w:val="22"/>
          <w:szCs w:val="22"/>
        </w:rPr>
        <w:t>Мособлгаз</w:t>
      </w:r>
      <w:proofErr w:type="spellEnd"/>
      <w:r w:rsidR="008A08A1" w:rsidRPr="008A08A1">
        <w:rPr>
          <w:color w:val="0000FF"/>
          <w:sz w:val="22"/>
          <w:szCs w:val="22"/>
        </w:rPr>
        <w:t>» «</w:t>
      </w:r>
      <w:r w:rsidR="00B14737">
        <w:rPr>
          <w:color w:val="0000FF"/>
          <w:sz w:val="22"/>
          <w:szCs w:val="22"/>
        </w:rPr>
        <w:t>Запад</w:t>
      </w:r>
      <w:r w:rsidR="008A08A1" w:rsidRPr="008A08A1">
        <w:rPr>
          <w:color w:val="0000FF"/>
          <w:sz w:val="22"/>
          <w:szCs w:val="22"/>
        </w:rPr>
        <w:t xml:space="preserve">» от </w:t>
      </w:r>
      <w:r w:rsidR="00457AD4">
        <w:rPr>
          <w:color w:val="0000FF"/>
          <w:sz w:val="22"/>
          <w:szCs w:val="22"/>
        </w:rPr>
        <w:t>12.08.2020 № 2208</w:t>
      </w:r>
      <w:r w:rsidR="00B14737">
        <w:rPr>
          <w:color w:val="0000FF"/>
          <w:sz w:val="22"/>
          <w:szCs w:val="22"/>
        </w:rPr>
        <w:t>/з</w:t>
      </w:r>
      <w:r w:rsidR="008A08A1">
        <w:rPr>
          <w:color w:val="0000FF"/>
          <w:sz w:val="22"/>
          <w:szCs w:val="22"/>
        </w:rPr>
        <w:t xml:space="preserve"> </w:t>
      </w:r>
      <w:r w:rsidR="00B1473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B14737">
        <w:rPr>
          <w:color w:val="0000FF"/>
          <w:sz w:val="22"/>
          <w:szCs w:val="22"/>
        </w:rPr>
        <w:t xml:space="preserve">, </w:t>
      </w:r>
      <w:r w:rsidR="00B14737" w:rsidRPr="00B14737">
        <w:rPr>
          <w:color w:val="0000FF"/>
          <w:sz w:val="22"/>
          <w:szCs w:val="22"/>
        </w:rPr>
        <w:t>а также в Распоряжении Комитета по ценам и тарифам Московской области от 07.07.2020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.</w:t>
      </w:r>
    </w:p>
    <w:permEnd w:id="1412833200"/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EE7E8F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8A08A1" w:rsidRPr="008A08A1">
        <w:rPr>
          <w:color w:val="0000FF"/>
          <w:sz w:val="22"/>
          <w:szCs w:val="22"/>
        </w:rPr>
        <w:t xml:space="preserve">письме </w:t>
      </w:r>
      <w:r w:rsidR="00B14737" w:rsidRPr="00B14737">
        <w:rPr>
          <w:color w:val="0000FF"/>
          <w:sz w:val="22"/>
          <w:szCs w:val="22"/>
        </w:rPr>
        <w:t>филиала ПАО «</w:t>
      </w:r>
      <w:proofErr w:type="spellStart"/>
      <w:r w:rsidR="00B14737" w:rsidRPr="00B14737">
        <w:rPr>
          <w:color w:val="0000FF"/>
          <w:sz w:val="22"/>
          <w:szCs w:val="22"/>
        </w:rPr>
        <w:t>Россети</w:t>
      </w:r>
      <w:proofErr w:type="spellEnd"/>
      <w:r w:rsidR="00B14737" w:rsidRPr="00B14737">
        <w:rPr>
          <w:color w:val="0000FF"/>
          <w:sz w:val="22"/>
          <w:szCs w:val="22"/>
        </w:rPr>
        <w:t xml:space="preserve"> Московский регион» - «Западные электрические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 xml:space="preserve">сети» от </w:t>
      </w:r>
      <w:r w:rsidR="00B14737">
        <w:rPr>
          <w:color w:val="0000FF"/>
          <w:sz w:val="22"/>
          <w:szCs w:val="22"/>
        </w:rPr>
        <w:t>08.10.2020 №</w:t>
      </w:r>
      <w:r w:rsidR="00457AD4">
        <w:rPr>
          <w:color w:val="0000FF"/>
          <w:sz w:val="22"/>
          <w:szCs w:val="22"/>
        </w:rPr>
        <w:t xml:space="preserve"> </w:t>
      </w:r>
      <w:r w:rsidR="00B14737">
        <w:rPr>
          <w:color w:val="0000FF"/>
          <w:sz w:val="22"/>
          <w:szCs w:val="22"/>
        </w:rPr>
        <w:t>МЖ-20-114-45457(123536</w:t>
      </w:r>
      <w:r w:rsidR="00B14737" w:rsidRPr="00B14737">
        <w:rPr>
          <w:color w:val="0000FF"/>
          <w:sz w:val="22"/>
          <w:szCs w:val="22"/>
        </w:rPr>
        <w:t>/102/38) (Приложение 5), а также в Распоряжении Комитета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по ценам и тарифам Московской области от 07.07.2020 № 108-Р, размещенном на сайте Комитета по ценам и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тарифам М</w:t>
      </w:r>
      <w:r w:rsidR="00B14737">
        <w:rPr>
          <w:color w:val="0000FF"/>
          <w:sz w:val="22"/>
          <w:szCs w:val="22"/>
        </w:rPr>
        <w:t>осковской области ktc.mosreg.ru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BEF2098" w14:textId="28B8DB14" w:rsidR="00B14737" w:rsidRDefault="00B14737" w:rsidP="00B1473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1636964025" w:edGrp="everyone"/>
      <w:r>
        <w:rPr>
          <w:color w:val="0000FF"/>
          <w:sz w:val="22"/>
          <w:szCs w:val="22"/>
          <w:lang w:eastAsia="ru-RU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 w:rsidR="00457AD4">
        <w:rPr>
          <w:color w:val="0000FF"/>
          <w:sz w:val="22"/>
          <w:szCs w:val="22"/>
          <w:lang w:eastAsia="ru-RU"/>
        </w:rPr>
        <w:t>220818</w:t>
      </w:r>
      <w:r>
        <w:rPr>
          <w:color w:val="0000FF"/>
          <w:sz w:val="22"/>
          <w:szCs w:val="22"/>
          <w:lang w:eastAsia="ru-RU"/>
        </w:rPr>
        <w:t>/0879941/01, лот №</w:t>
      </w:r>
      <w:r w:rsidR="00457AD4">
        <w:rPr>
          <w:color w:val="0000FF"/>
          <w:sz w:val="22"/>
          <w:szCs w:val="22"/>
          <w:lang w:eastAsia="ru-RU"/>
        </w:rPr>
        <w:t xml:space="preserve"> 1, дата публикации 22.08.2018</w:t>
      </w:r>
      <w:r>
        <w:rPr>
          <w:color w:val="0000FF"/>
          <w:sz w:val="22"/>
          <w:szCs w:val="22"/>
          <w:lang w:eastAsia="ru-RU"/>
        </w:rPr>
        <w:t>;</w:t>
      </w:r>
    </w:p>
    <w:p w14:paraId="6FC2306C" w14:textId="7DC85BC3" w:rsidR="00B14737" w:rsidRDefault="00457AD4" w:rsidP="00B1473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 газете «Красное знамя» от 23.08.2018 № 33</w:t>
      </w:r>
      <w:r w:rsidR="00B14737">
        <w:rPr>
          <w:color w:val="0000FF"/>
          <w:sz w:val="22"/>
          <w:szCs w:val="22"/>
          <w:lang w:eastAsia="ru-RU"/>
        </w:rPr>
        <w:t>;</w:t>
      </w:r>
    </w:p>
    <w:p w14:paraId="07C88AD6" w14:textId="77777777" w:rsidR="00B14737" w:rsidRDefault="00B14737" w:rsidP="00B1473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</w:t>
      </w:r>
    </w:p>
    <w:p w14:paraId="4FC95D81" w14:textId="783DC29D" w:rsidR="00482529" w:rsidRPr="008A08A1" w:rsidRDefault="00B14737" w:rsidP="00B14737">
      <w:pPr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457AD4">
        <w:rPr>
          <w:color w:val="0000FF"/>
          <w:sz w:val="22"/>
          <w:szCs w:val="22"/>
          <w:lang w:eastAsia="ru-RU"/>
        </w:rPr>
        <w:t>23.08.2018</w:t>
      </w:r>
      <w:r>
        <w:rPr>
          <w:color w:val="0000FF"/>
          <w:sz w:val="22"/>
          <w:szCs w:val="22"/>
          <w:lang w:eastAsia="ru-RU"/>
        </w:rPr>
        <w:t>.</w:t>
      </w:r>
    </w:p>
    <w:permEnd w:id="1636964025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363F63C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457AD4">
        <w:rPr>
          <w:b/>
          <w:color w:val="0000FF"/>
          <w:sz w:val="22"/>
          <w:szCs w:val="22"/>
        </w:rPr>
        <w:t>634 282</w:t>
      </w:r>
      <w:r w:rsidR="008A08A1" w:rsidRPr="008A08A1">
        <w:rPr>
          <w:b/>
          <w:color w:val="0000FF"/>
          <w:sz w:val="22"/>
          <w:szCs w:val="22"/>
        </w:rPr>
        <w:t>,</w:t>
      </w:r>
      <w:r w:rsidR="00457AD4">
        <w:rPr>
          <w:b/>
          <w:color w:val="0000FF"/>
          <w:sz w:val="22"/>
          <w:szCs w:val="22"/>
        </w:rPr>
        <w:t>27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57AD4">
        <w:rPr>
          <w:color w:val="0000FF"/>
          <w:sz w:val="22"/>
          <w:szCs w:val="22"/>
        </w:rPr>
        <w:t>Шестьсот тридцать четыре тысячи двести восемьдесят два</w:t>
      </w:r>
      <w:r w:rsidR="008A08A1" w:rsidRPr="008A08A1">
        <w:rPr>
          <w:color w:val="0000FF"/>
          <w:sz w:val="22"/>
          <w:szCs w:val="22"/>
        </w:rPr>
        <w:t xml:space="preserve"> </w:t>
      </w:r>
      <w:r w:rsidR="008A08A1">
        <w:rPr>
          <w:color w:val="0000FF"/>
          <w:sz w:val="22"/>
          <w:szCs w:val="22"/>
        </w:rPr>
        <w:t xml:space="preserve">руб. </w:t>
      </w:r>
      <w:r w:rsidR="00457AD4">
        <w:rPr>
          <w:color w:val="0000FF"/>
          <w:sz w:val="22"/>
          <w:szCs w:val="22"/>
        </w:rPr>
        <w:t>27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195DF80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C6416">
        <w:rPr>
          <w:b/>
          <w:color w:val="0000FF"/>
          <w:sz w:val="22"/>
          <w:szCs w:val="22"/>
        </w:rPr>
        <w:t>19 028,46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C6416">
        <w:rPr>
          <w:color w:val="0000FF"/>
          <w:sz w:val="22"/>
          <w:szCs w:val="22"/>
        </w:rPr>
        <w:t>Девятнадцать тысяч двадцать восемь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0C6416">
        <w:rPr>
          <w:color w:val="0000FF"/>
          <w:sz w:val="22"/>
          <w:szCs w:val="22"/>
        </w:rPr>
        <w:t>46</w:t>
      </w:r>
      <w:r w:rsidRPr="00242F27">
        <w:rPr>
          <w:color w:val="0000FF"/>
          <w:sz w:val="22"/>
          <w:szCs w:val="22"/>
        </w:rPr>
        <w:t xml:space="preserve"> коп</w:t>
      </w:r>
      <w:r w:rsidR="00913890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18076847" w14:textId="762A8F3F" w:rsidR="00FD0EF8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C6416">
        <w:rPr>
          <w:b/>
          <w:color w:val="0000FF"/>
          <w:sz w:val="22"/>
          <w:szCs w:val="22"/>
        </w:rPr>
        <w:t>126 856,45</w:t>
      </w:r>
      <w:r w:rsidR="008A08A1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C6416">
        <w:rPr>
          <w:color w:val="0000FF"/>
          <w:sz w:val="22"/>
          <w:szCs w:val="22"/>
        </w:rPr>
        <w:t>Сто двадцать шесть тысяч восемьсот пятьдесят шесть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0C6416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7F7A0680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913890">
        <w:rPr>
          <w:b/>
          <w:bCs/>
          <w:color w:val="0000FF"/>
          <w:sz w:val="22"/>
          <w:szCs w:val="22"/>
          <w:lang w:eastAsia="ru-RU"/>
        </w:rPr>
        <w:t>20</w:t>
      </w:r>
      <w:r w:rsidR="00B14737">
        <w:rPr>
          <w:b/>
          <w:bCs/>
          <w:color w:val="0000FF"/>
          <w:sz w:val="22"/>
          <w:szCs w:val="22"/>
          <w:lang w:eastAsia="ru-RU"/>
        </w:rPr>
        <w:t>.10.2020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04E81E3E" w14:textId="77777777" w:rsidR="00005115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5D7071E5" w14:textId="7191B001" w:rsidR="006900D8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8A3404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EDA8A51" w14:textId="608D326C" w:rsidR="004B5D62" w:rsidRDefault="006900D8" w:rsidP="006900D8">
      <w:pPr>
        <w:tabs>
          <w:tab w:val="left" w:pos="0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</w:t>
      </w:r>
      <w:r w:rsidR="004B5D62">
        <w:rPr>
          <w:color w:val="0000FF"/>
          <w:sz w:val="22"/>
          <w:szCs w:val="22"/>
        </w:rPr>
        <w:t>.</w:t>
      </w:r>
    </w:p>
    <w:permEnd w:id="146887051"/>
    <w:p w14:paraId="2F982AEB" w14:textId="00A58DA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F96C55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13890">
        <w:rPr>
          <w:b/>
          <w:bCs/>
          <w:color w:val="0000FF"/>
          <w:sz w:val="22"/>
          <w:szCs w:val="22"/>
          <w:lang w:eastAsia="ru-RU"/>
        </w:rPr>
        <w:t>03</w:t>
      </w:r>
      <w:r w:rsidR="00B14737">
        <w:rPr>
          <w:b/>
          <w:bCs/>
          <w:color w:val="0000FF"/>
          <w:sz w:val="22"/>
          <w:szCs w:val="22"/>
          <w:lang w:eastAsia="ru-RU"/>
        </w:rPr>
        <w:t>.12.2020</w:t>
      </w:r>
      <w:r w:rsidR="002D3EDD">
        <w:rPr>
          <w:b/>
          <w:color w:val="0000FF"/>
          <w:sz w:val="22"/>
          <w:szCs w:val="22"/>
        </w:rPr>
        <w:t xml:space="preserve"> в 1</w:t>
      </w:r>
      <w:r w:rsidR="00434024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E186CE1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8A08A1">
        <w:rPr>
          <w:color w:val="0000FF"/>
          <w:sz w:val="22"/>
          <w:szCs w:val="22"/>
        </w:rPr>
        <w:br/>
      </w:r>
      <w:r w:rsidR="00913890">
        <w:rPr>
          <w:b/>
          <w:bCs/>
          <w:color w:val="0000FF"/>
          <w:sz w:val="22"/>
          <w:szCs w:val="22"/>
          <w:lang w:eastAsia="ru-RU"/>
        </w:rPr>
        <w:t>08</w:t>
      </w:r>
      <w:r w:rsidR="00B14737">
        <w:rPr>
          <w:b/>
          <w:bCs/>
          <w:color w:val="0000FF"/>
          <w:sz w:val="22"/>
          <w:szCs w:val="22"/>
          <w:lang w:eastAsia="ru-RU"/>
        </w:rPr>
        <w:t>.12.2020</w:t>
      </w:r>
      <w:r w:rsidR="00B14737">
        <w:rPr>
          <w:b/>
          <w:color w:val="0000FF"/>
          <w:sz w:val="22"/>
          <w:szCs w:val="22"/>
        </w:rPr>
        <w:t xml:space="preserve"> в </w:t>
      </w:r>
      <w:r w:rsidR="008A08A1">
        <w:rPr>
          <w:b/>
          <w:color w:val="0000FF"/>
          <w:sz w:val="22"/>
          <w:szCs w:val="22"/>
        </w:rPr>
        <w:t>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75EBC55C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AF1D3F" w:rsidRPr="00FA27BE">
        <w:rPr>
          <w:color w:val="0000FF"/>
          <w:sz w:val="22"/>
          <w:szCs w:val="22"/>
        </w:rPr>
        <w:t>»,</w:t>
      </w:r>
      <w:r w:rsidR="00AF1D3F">
        <w:rPr>
          <w:b/>
          <w:bCs/>
          <w:sz w:val="22"/>
          <w:szCs w:val="22"/>
        </w:rPr>
        <w:t xml:space="preserve">   </w:t>
      </w:r>
      <w:proofErr w:type="gramEnd"/>
      <w:r w:rsidR="00AF1D3F">
        <w:rPr>
          <w:b/>
          <w:bCs/>
          <w:sz w:val="22"/>
          <w:szCs w:val="22"/>
        </w:rPr>
        <w:br/>
      </w:r>
      <w:r w:rsidR="00913890">
        <w:rPr>
          <w:b/>
          <w:bCs/>
          <w:color w:val="0000FF"/>
          <w:sz w:val="22"/>
          <w:szCs w:val="22"/>
          <w:lang w:eastAsia="ru-RU"/>
        </w:rPr>
        <w:t>08</w:t>
      </w:r>
      <w:r w:rsidR="00B14737">
        <w:rPr>
          <w:b/>
          <w:bCs/>
          <w:color w:val="0000FF"/>
          <w:sz w:val="22"/>
          <w:szCs w:val="22"/>
          <w:lang w:eastAsia="ru-RU"/>
        </w:rPr>
        <w:t>.12.2020</w:t>
      </w:r>
      <w:r w:rsidR="00F11CBE">
        <w:rPr>
          <w:b/>
          <w:bCs/>
          <w:color w:val="0000FF"/>
          <w:sz w:val="22"/>
          <w:szCs w:val="22"/>
        </w:rPr>
        <w:t xml:space="preserve"> </w:t>
      </w:r>
      <w:r w:rsidR="008A08A1">
        <w:rPr>
          <w:b/>
          <w:bCs/>
          <w:color w:val="0000FF"/>
          <w:sz w:val="22"/>
          <w:szCs w:val="22"/>
        </w:rPr>
        <w:t>с 09 час.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812AC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0CFD4C3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13890">
        <w:rPr>
          <w:b/>
          <w:bCs/>
          <w:color w:val="0000FF"/>
          <w:sz w:val="22"/>
          <w:szCs w:val="22"/>
          <w:lang w:eastAsia="ru-RU"/>
        </w:rPr>
        <w:t>08</w:t>
      </w:r>
      <w:r w:rsidR="00B14737">
        <w:rPr>
          <w:b/>
          <w:bCs/>
          <w:color w:val="0000FF"/>
          <w:sz w:val="22"/>
          <w:szCs w:val="22"/>
          <w:lang w:eastAsia="ru-RU"/>
        </w:rPr>
        <w:t>.12.2020</w:t>
      </w:r>
      <w:r w:rsidR="00913890">
        <w:rPr>
          <w:b/>
          <w:color w:val="0000FF"/>
          <w:sz w:val="22"/>
          <w:szCs w:val="22"/>
        </w:rPr>
        <w:t xml:space="preserve"> в 10 час. 00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6B59FFFB" w14:textId="77777777" w:rsidR="000E6579" w:rsidRPr="000E6579" w:rsidRDefault="000E6579" w:rsidP="000E657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0E6579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25B581DB" w14:textId="76BE39A4" w:rsidR="001F269A" w:rsidRPr="008A08A1" w:rsidRDefault="000E6579" w:rsidP="000E657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0E657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23DF9E1A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6C4589">
        <w:rPr>
          <w:bCs/>
          <w:sz w:val="22"/>
          <w:szCs w:val="22"/>
        </w:rPr>
        <w:t xml:space="preserve">страниц паспорта: </w:t>
      </w:r>
      <w:r w:rsidR="006C4589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6C4589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</w:t>
      </w:r>
      <w:r w:rsidR="00A36A58" w:rsidRPr="00070146">
        <w:rPr>
          <w:sz w:val="22"/>
          <w:szCs w:val="22"/>
        </w:rPr>
        <w:lastRenderedPageBreak/>
        <w:t>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5E71E9E7" w14:textId="77777777" w:rsidR="00674735" w:rsidRDefault="00674735">
      <w:pPr>
        <w:suppressAutoHyphens w:val="0"/>
        <w:rPr>
          <w:b/>
          <w:szCs w:val="28"/>
        </w:rPr>
      </w:pPr>
      <w:bookmarkStart w:id="41" w:name="_Toc428969619"/>
      <w:permStart w:id="144578691" w:edGrp="everyone"/>
    </w:p>
    <w:p w14:paraId="19610A94" w14:textId="2BC398C5" w:rsidR="00674735" w:rsidRDefault="00674735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4F67E560" wp14:editId="6CF77965">
            <wp:extent cx="6479540" cy="9159875"/>
            <wp:effectExtent l="0" t="0" r="0" b="3175"/>
            <wp:docPr id="3" name="Рисунок 3" descr="Z:\__УРЗП\04. Конкурентные процедуры\АУКЦИОНЫ\2020 год\Рузский г.о\ЗЕМЛЯ\Продажа\ПЗ-РУЗ_20-2357\Документы\Постановление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Продажа\ПЗ-РУЗ_20-2357\Документы\Постановление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88DAB" w14:textId="2F1803E7" w:rsidR="00674735" w:rsidRDefault="00674735">
      <w:pPr>
        <w:suppressAutoHyphens w:val="0"/>
        <w:rPr>
          <w:b/>
          <w:szCs w:val="28"/>
        </w:rPr>
      </w:pPr>
    </w:p>
    <w:p w14:paraId="475A7548" w14:textId="7FB44A67" w:rsidR="00674735" w:rsidRDefault="00674735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514E7C0" wp14:editId="2DFA8B07">
            <wp:extent cx="6479540" cy="9175750"/>
            <wp:effectExtent l="0" t="0" r="0" b="6350"/>
            <wp:docPr id="4" name="Рисунок 4" descr="Z:\__УРЗП\04. Конкурентные процедуры\АУКЦИОНЫ\2020 год\Рузский г.о\ЗЕМЛЯ\Продажа\ПЗ-РУЗ_20-2357\Документы\Постановление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Продажа\ПЗ-РУЗ_20-2357\Документы\Постановление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59B47" w14:textId="77777777" w:rsidR="00674735" w:rsidRDefault="00674735">
      <w:pPr>
        <w:suppressAutoHyphens w:val="0"/>
        <w:rPr>
          <w:b/>
          <w:szCs w:val="28"/>
        </w:rPr>
      </w:pPr>
    </w:p>
    <w:permEnd w:id="144578691"/>
    <w:p w14:paraId="2F8C4436" w14:textId="5C922581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77CF4BEB" w14:textId="77777777" w:rsidR="00674735" w:rsidRDefault="00674735" w:rsidP="008D3265">
      <w:pPr>
        <w:suppressAutoHyphens w:val="0"/>
      </w:pPr>
      <w:permStart w:id="709823555" w:edGrp="everyone"/>
    </w:p>
    <w:p w14:paraId="26979B34" w14:textId="4605D93B" w:rsidR="00674735" w:rsidRDefault="00674735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165708" wp14:editId="7EDF339B">
            <wp:extent cx="6479540" cy="9175750"/>
            <wp:effectExtent l="0" t="0" r="0" b="6350"/>
            <wp:docPr id="10" name="Рисунок 10" descr="Z:\__УРЗП\04. Конкурентные процедуры\АУКЦИОНЫ\2020 год\Рузский г.о\ЗЕМЛЯ\Продажа\ПЗ-РУЗ_20-2357\Документы\Выписка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Продажа\ПЗ-РУЗ_20-2357\Документы\Выписка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B7723" w14:textId="56051AE6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2B7BDB0" wp14:editId="426C6FFE">
            <wp:extent cx="6479540" cy="9144000"/>
            <wp:effectExtent l="0" t="0" r="0" b="0"/>
            <wp:docPr id="11" name="Рисунок 11" descr="Z:\__УРЗП\04. Конкурентные процедуры\АУКЦИОНЫ\2020 год\Рузский г.о\ЗЕМЛЯ\Продажа\ПЗ-РУЗ_20-2357\Документы\Выписка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Продажа\ПЗ-РУЗ_20-2357\Документы\Выписка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19A54" wp14:editId="07BAAC1E">
            <wp:extent cx="6479540" cy="9175750"/>
            <wp:effectExtent l="0" t="0" r="0" b="6350"/>
            <wp:docPr id="12" name="Рисунок 12" descr="Z:\__УРЗП\04. Конкурентные процедуры\АУКЦИОНЫ\2020 год\Рузский г.о\ЗЕМЛЯ\Продажа\ПЗ-РУЗ_20-2357\Документы\Выписка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Продажа\ПЗ-РУЗ_20-2357\Документы\Выписка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F4C016" wp14:editId="580CA7B7">
            <wp:extent cx="6479540" cy="9175750"/>
            <wp:effectExtent l="0" t="0" r="0" b="6350"/>
            <wp:docPr id="13" name="Рисунок 13" descr="Z:\__УРЗП\04. Конкурентные процедуры\АУКЦИОНЫ\2020 год\Рузский г.о\ЗЕМЛЯ\Продажа\ПЗ-РУЗ_20-2357\Документы\Выписка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Продажа\ПЗ-РУЗ_20-2357\Документы\Выписка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C2369" wp14:editId="4FDE6FCF">
            <wp:extent cx="6479540" cy="9144000"/>
            <wp:effectExtent l="0" t="0" r="0" b="0"/>
            <wp:docPr id="14" name="Рисунок 14" descr="Z:\__УРЗП\04. Конкурентные процедуры\АУКЦИОНЫ\2020 год\Рузский г.о\ЗЕМЛЯ\Продажа\ПЗ-РУЗ_20-2357\Документы\Выписка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Продажа\ПЗ-РУЗ_20-2357\Документы\Выписка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BAE734" wp14:editId="42FE4AD4">
            <wp:extent cx="6479540" cy="9112250"/>
            <wp:effectExtent l="0" t="0" r="0" b="0"/>
            <wp:docPr id="15" name="Рисунок 15" descr="Z:\__УРЗП\04. Конкурентные процедуры\АУКЦИОНЫ\2020 год\Рузский г.о\ЗЕМЛЯ\Продажа\ПЗ-РУЗ_20-2357\Документы\Выписка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Продажа\ПЗ-РУЗ_20-2357\Документы\Выписка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CA5ED" w14:textId="77777777" w:rsidR="00674735" w:rsidRDefault="00674735" w:rsidP="008D3265">
      <w:pPr>
        <w:suppressAutoHyphens w:val="0"/>
      </w:pPr>
    </w:p>
    <w:p w14:paraId="017DC392" w14:textId="77777777" w:rsidR="00674735" w:rsidRDefault="00674735" w:rsidP="008D3265">
      <w:pPr>
        <w:suppressAutoHyphens w:val="0"/>
      </w:pPr>
    </w:p>
    <w:permEnd w:id="709823555"/>
    <w:p w14:paraId="0E23BA48" w14:textId="7F086E56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6420318C" w14:textId="13471BC4" w:rsidR="00EE3426" w:rsidRDefault="00EE3426" w:rsidP="008D3265">
      <w:pPr>
        <w:suppressAutoHyphens w:val="0"/>
        <w:rPr>
          <w:b/>
          <w:noProof/>
          <w:lang w:eastAsia="ru-RU"/>
        </w:rPr>
      </w:pPr>
      <w:permStart w:id="602481870" w:edGrp="everyone"/>
    </w:p>
    <w:p w14:paraId="146C37DA" w14:textId="449216FE" w:rsidR="000E6579" w:rsidRDefault="00674735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3DF909" wp14:editId="1C8F6FCE">
            <wp:extent cx="6479540" cy="3373755"/>
            <wp:effectExtent l="0" t="0" r="0" b="0"/>
            <wp:docPr id="16" name="Рисунок 16" descr="Z:\__УРЗП\04. Конкурентные процедуры\АУКЦИОНЫ\2020 год\Рузский г.о\ЗЕМЛЯ\Продажа\ПЗ-РУЗ_20-2357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Продажа\ПЗ-РУЗ_20-2357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8E677" w14:textId="444CC9F2" w:rsidR="00674735" w:rsidRDefault="00674735" w:rsidP="008D3265">
      <w:pPr>
        <w:suppressAutoHyphens w:val="0"/>
        <w:rPr>
          <w:b/>
          <w:noProof/>
          <w:lang w:eastAsia="ru-RU"/>
        </w:rPr>
      </w:pPr>
    </w:p>
    <w:p w14:paraId="50EC1C9C" w14:textId="6193E620" w:rsidR="00674735" w:rsidRDefault="00674735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CB0D406" wp14:editId="0622012E">
            <wp:extent cx="6479540" cy="3957320"/>
            <wp:effectExtent l="0" t="0" r="0" b="5080"/>
            <wp:docPr id="17" name="Рисунок 17" descr="Z:\__УРЗП\04. Конкурентные процедуры\АУКЦИОНЫ\2020 год\Рузский г.о\ЗЕМЛЯ\Продажа\ПЗ-РУЗ_20-2357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Продажа\ПЗ-РУЗ_20-2357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0F8F" w14:textId="77777777" w:rsidR="00674735" w:rsidRDefault="00674735" w:rsidP="008D3265">
      <w:pPr>
        <w:suppressAutoHyphens w:val="0"/>
        <w:rPr>
          <w:b/>
          <w:noProof/>
          <w:lang w:eastAsia="ru-RU"/>
        </w:rPr>
      </w:pPr>
    </w:p>
    <w:p w14:paraId="259B1D75" w14:textId="77777777" w:rsidR="000E6579" w:rsidRDefault="000E6579" w:rsidP="008D3265">
      <w:pPr>
        <w:suppressAutoHyphens w:val="0"/>
        <w:rPr>
          <w:b/>
          <w:noProof/>
          <w:lang w:eastAsia="ru-RU"/>
        </w:rPr>
      </w:pP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704BBE67" w14:textId="77777777" w:rsidR="00674735" w:rsidRDefault="00674735" w:rsidP="008D3265">
      <w:pPr>
        <w:suppressAutoHyphens w:val="0"/>
      </w:pPr>
      <w:permStart w:id="1792702397" w:edGrp="everyone"/>
    </w:p>
    <w:p w14:paraId="6017F77F" w14:textId="09BC406B" w:rsidR="00674735" w:rsidRDefault="00674735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15B4A0" wp14:editId="12F9AA97">
            <wp:extent cx="6479540" cy="9159875"/>
            <wp:effectExtent l="0" t="0" r="0" b="3175"/>
            <wp:docPr id="18" name="Рисунок 18" descr="Z:\__УРЗП\04. Конкурентные процедуры\АУКЦИОНЫ\2020 год\Рузский г.о\ЗЕМЛЯ\Продажа\ПЗ-РУЗ_20-2357\Документы\Архитектура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Продажа\ПЗ-РУЗ_20-2357\Документы\Архитектура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00BEF" w14:textId="6BEFBCAC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5E35A3C" wp14:editId="1BC9DD3C">
            <wp:extent cx="6479540" cy="9175750"/>
            <wp:effectExtent l="0" t="0" r="0" b="6350"/>
            <wp:docPr id="19" name="Рисунок 19" descr="Z:\__УРЗП\04. Конкурентные процедуры\АУКЦИОНЫ\2020 год\Рузский г.о\ЗЕМЛЯ\Продажа\ПЗ-РУЗ_20-2357\Документы\Архитектура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Продажа\ПЗ-РУЗ_20-2357\Документы\Архитектура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7458DC" wp14:editId="4BC5387F">
            <wp:extent cx="6479540" cy="9175750"/>
            <wp:effectExtent l="0" t="0" r="0" b="6350"/>
            <wp:docPr id="20" name="Рисунок 20" descr="Z:\__УРЗП\04. Конкурентные процедуры\АУКЦИОНЫ\2020 год\Рузский г.о\ЗЕМЛЯ\Продажа\ПЗ-РУЗ_20-2357\Документы\Архитектура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Продажа\ПЗ-РУЗ_20-2357\Документы\Архитектура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F01E64" wp14:editId="5A2AE276">
            <wp:extent cx="6479540" cy="9159875"/>
            <wp:effectExtent l="0" t="0" r="0" b="3175"/>
            <wp:docPr id="21" name="Рисунок 21" descr="Z:\__УРЗП\04. Конкурентные процедуры\АУКЦИОНЫ\2020 год\Рузский г.о\ЗЕМЛЯ\Продажа\ПЗ-РУЗ_20-2357\Документы\Архитектура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Продажа\ПЗ-РУЗ_20-2357\Документы\Архитектура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79590D" wp14:editId="154C5C40">
            <wp:extent cx="6479540" cy="9190990"/>
            <wp:effectExtent l="0" t="0" r="0" b="0"/>
            <wp:docPr id="22" name="Рисунок 22" descr="Z:\__УРЗП\04. Конкурентные процедуры\АУКЦИОНЫ\2020 год\Рузский г.о\ЗЕМЛЯ\Продажа\ПЗ-РУЗ_20-2357\Документы\Архитектура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Продажа\ПЗ-РУЗ_20-2357\Документы\Архитектура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F97D46" wp14:editId="6FAD02DF">
            <wp:extent cx="6479540" cy="9190990"/>
            <wp:effectExtent l="0" t="0" r="0" b="0"/>
            <wp:docPr id="23" name="Рисунок 23" descr="Z:\__УРЗП\04. Конкурентные процедуры\АУКЦИОНЫ\2020 год\Рузский г.о\ЗЕМЛЯ\Продажа\ПЗ-РУЗ_20-2357\Документы\Архитектура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Продажа\ПЗ-РУЗ_20-2357\Документы\Архитектура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8FD294" wp14:editId="6E213917">
            <wp:extent cx="6479540" cy="9175750"/>
            <wp:effectExtent l="0" t="0" r="0" b="6350"/>
            <wp:docPr id="24" name="Рисунок 24" descr="Z:\__УРЗП\04. Конкурентные процедуры\АУКЦИОНЫ\2020 год\Рузский г.о\ЗЕМЛЯ\Продажа\ПЗ-РУЗ_20-2357\Документы\Архитектура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Продажа\ПЗ-РУЗ_20-2357\Документы\Архитектура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39AA4E" wp14:editId="442874EE">
            <wp:extent cx="6479540" cy="9175750"/>
            <wp:effectExtent l="0" t="0" r="0" b="6350"/>
            <wp:docPr id="25" name="Рисунок 25" descr="Z:\__УРЗП\04. Конкурентные процедуры\АУКЦИОНЫ\2020 год\Рузский г.о\ЗЕМЛЯ\Продажа\ПЗ-РУЗ_20-2357\Документы\Архитектура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Продажа\ПЗ-РУЗ_20-2357\Документы\Архитектура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D2C91E" wp14:editId="1DEC95CD">
            <wp:extent cx="6479540" cy="9159875"/>
            <wp:effectExtent l="0" t="0" r="0" b="3175"/>
            <wp:docPr id="26" name="Рисунок 26" descr="Z:\__УРЗП\04. Конкурентные процедуры\АУКЦИОНЫ\2020 год\Рузский г.о\ЗЕМЛЯ\Продажа\ПЗ-РУЗ_20-2357\Документы\Архитектура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Продажа\ПЗ-РУЗ_20-2357\Документы\Архитектура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43F25E" wp14:editId="0A1A1740">
            <wp:extent cx="6479540" cy="9175750"/>
            <wp:effectExtent l="0" t="0" r="0" b="6350"/>
            <wp:docPr id="27" name="Рисунок 27" descr="Z:\__УРЗП\04. Конкурентные процедуры\АУКЦИОНЫ\2020 год\Рузский г.о\ЗЕМЛЯ\Продажа\ПЗ-РУЗ_20-2357\Документы\Архитектура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Продажа\ПЗ-РУЗ_20-2357\Документы\Архитектура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49C38" wp14:editId="6FA5823C">
            <wp:extent cx="6479540" cy="9206865"/>
            <wp:effectExtent l="0" t="0" r="0" b="0"/>
            <wp:docPr id="28" name="Рисунок 28" descr="Z:\__УРЗП\04. Конкурентные процедуры\АУКЦИОНЫ\2020 год\Рузский г.о\ЗЕМЛЯ\Продажа\ПЗ-РУЗ_20-2357\Документы\Архитектура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Продажа\ПЗ-РУЗ_20-2357\Документы\Архитектура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DCBF95" wp14:editId="27EE6447">
            <wp:extent cx="6479540" cy="9175750"/>
            <wp:effectExtent l="0" t="0" r="0" b="6350"/>
            <wp:docPr id="29" name="Рисунок 29" descr="Z:\__УРЗП\04. Конкурентные процедуры\АУКЦИОНЫ\2020 год\Рузский г.о\ЗЕМЛЯ\Продажа\ПЗ-РУЗ_20-2357\Документы\Архитектура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Продажа\ПЗ-РУЗ_20-2357\Документы\Архитектура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F9B71C" wp14:editId="667D5BD9">
            <wp:extent cx="6479540" cy="9144000"/>
            <wp:effectExtent l="0" t="0" r="0" b="0"/>
            <wp:docPr id="30" name="Рисунок 30" descr="Z:\__УРЗП\04. Конкурентные процедуры\АУКЦИОНЫ\2020 год\Рузский г.о\ЗЕМЛЯ\Продажа\ПЗ-РУЗ_20-2357\Документы\Архитектура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Продажа\ПЗ-РУЗ_20-2357\Документы\Архитектура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8A9BA6" wp14:editId="6ED2C7B3">
            <wp:extent cx="6479540" cy="9175750"/>
            <wp:effectExtent l="0" t="0" r="0" b="6350"/>
            <wp:docPr id="31" name="Рисунок 31" descr="Z:\__УРЗП\04. Конкурентные процедуры\АУКЦИОНЫ\2020 год\Рузский г.о\ЗЕМЛЯ\Продажа\ПЗ-РУЗ_20-2357\Документы\Архитектура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Продажа\ПЗ-РУЗ_20-2357\Документы\Архитектура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611C9" w14:textId="78A7E8CF" w:rsidR="00674735" w:rsidRDefault="00674735" w:rsidP="008D3265">
      <w:pPr>
        <w:suppressAutoHyphens w:val="0"/>
      </w:pPr>
    </w:p>
    <w:p w14:paraId="5C9B4190" w14:textId="26A79420" w:rsidR="00674735" w:rsidRDefault="00674735" w:rsidP="008D3265">
      <w:pPr>
        <w:suppressAutoHyphens w:val="0"/>
      </w:pPr>
    </w:p>
    <w:p w14:paraId="05EA4581" w14:textId="02ED62FD" w:rsidR="00674735" w:rsidRDefault="00674735" w:rsidP="008D3265">
      <w:pPr>
        <w:suppressAutoHyphens w:val="0"/>
      </w:pPr>
    </w:p>
    <w:p w14:paraId="67FB2CE5" w14:textId="25FE15AA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E2B09AC" wp14:editId="33C4C95C">
            <wp:extent cx="6479540" cy="9175750"/>
            <wp:effectExtent l="0" t="0" r="0" b="6350"/>
            <wp:docPr id="32" name="Рисунок 32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1E70A" w14:textId="693F6597" w:rsidR="00674735" w:rsidRDefault="00674735" w:rsidP="008D3265">
      <w:pPr>
        <w:suppressAutoHyphens w:val="0"/>
      </w:pPr>
    </w:p>
    <w:p w14:paraId="40294C37" w14:textId="373D3292" w:rsidR="00674735" w:rsidRDefault="00674735" w:rsidP="008D3265">
      <w:pPr>
        <w:suppressAutoHyphens w:val="0"/>
      </w:pPr>
    </w:p>
    <w:p w14:paraId="41C9EA7F" w14:textId="66E9C3F6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660DA00" wp14:editId="65A5B2ED">
            <wp:extent cx="6479540" cy="9175750"/>
            <wp:effectExtent l="0" t="0" r="0" b="6350"/>
            <wp:docPr id="33" name="Рисунок 33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71DC44" wp14:editId="6AA0D70E">
            <wp:extent cx="6479540" cy="9175750"/>
            <wp:effectExtent l="0" t="0" r="0" b="6350"/>
            <wp:docPr id="34" name="Рисунок 34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7D7243" wp14:editId="74C416C5">
            <wp:extent cx="6479540" cy="9206865"/>
            <wp:effectExtent l="0" t="0" r="0" b="0"/>
            <wp:docPr id="35" name="Рисунок 35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6775B3" wp14:editId="394979CD">
            <wp:extent cx="6479540" cy="9112250"/>
            <wp:effectExtent l="0" t="0" r="0" b="0"/>
            <wp:docPr id="36" name="Рисунок 36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Продажа\ПЗ-РУЗ_20-2357\Документы\Акт осмотра\Акт обследов.  Лаптев 50190040317193 Марь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FB4B8" w14:textId="5529A34A" w:rsidR="00674735" w:rsidRDefault="00674735" w:rsidP="008D3265">
      <w:pPr>
        <w:suppressAutoHyphens w:val="0"/>
      </w:pPr>
    </w:p>
    <w:p w14:paraId="396A2EC4" w14:textId="0B5DA8ED" w:rsidR="00674735" w:rsidRDefault="00674735" w:rsidP="008D3265">
      <w:pPr>
        <w:suppressAutoHyphens w:val="0"/>
      </w:pPr>
    </w:p>
    <w:p w14:paraId="232637C8" w14:textId="5605ED84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D5B6947" wp14:editId="2457C3F9">
            <wp:extent cx="6542405" cy="4902835"/>
            <wp:effectExtent l="0" t="0" r="0" b="0"/>
            <wp:docPr id="37" name="Рисунок 37" descr="Z:\__УРЗП\04. Конкурентные процедуры\АУКЦИОНЫ\2020 год\Рузский г.о\ЗЕМЛЯ\Продажа\ПЗ-РУЗ_20-2357\Документы\Акт осмотра\IMG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Продажа\ПЗ-РУЗ_20-2357\Документы\Акт осмотра\IMG_036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490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71D25" w14:textId="063C987A" w:rsidR="00674735" w:rsidRDefault="00674735" w:rsidP="008D3265">
      <w:pPr>
        <w:suppressAutoHyphens w:val="0"/>
      </w:pPr>
    </w:p>
    <w:p w14:paraId="5DB22C4D" w14:textId="2BA97621" w:rsidR="00674735" w:rsidRDefault="00674735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D6D5BF" wp14:editId="56A5A4A0">
            <wp:extent cx="6479540" cy="9175750"/>
            <wp:effectExtent l="0" t="0" r="0" b="6350"/>
            <wp:docPr id="38" name="Рисунок 38" descr="Z:\__УРЗП\04. Конкурентные процедуры\АУКЦИОНЫ\2020 год\Рузский г.о\ЗЕМЛЯ\Продажа\ПЗ-РУЗ_20-2357\Документы\Доп. письмо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Продажа\ПЗ-РУЗ_20-2357\Документы\Доп. письмо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38156" w14:textId="77777777" w:rsidR="00674735" w:rsidRDefault="00674735" w:rsidP="008D3265">
      <w:pPr>
        <w:suppressAutoHyphens w:val="0"/>
      </w:pPr>
    </w:p>
    <w:permEnd w:id="1792702397"/>
    <w:p w14:paraId="5A9E8F9A" w14:textId="701ECFB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21D0C257" w14:textId="77777777" w:rsidR="0093585D" w:rsidRDefault="0093585D" w:rsidP="008D3265">
      <w:pPr>
        <w:suppressAutoHyphens w:val="0"/>
      </w:pPr>
      <w:permStart w:id="1181306252" w:edGrp="everyone"/>
    </w:p>
    <w:p w14:paraId="50E846BE" w14:textId="5F7DC65F" w:rsidR="0093585D" w:rsidRDefault="0093585D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E34CAF8" wp14:editId="3844BD6C">
            <wp:extent cx="6479540" cy="9175750"/>
            <wp:effectExtent l="0" t="0" r="0" b="6350"/>
            <wp:docPr id="39" name="Рисунок 39" descr="Z:\__УРЗП\04. Конкурентные процедуры\АУКЦИОНЫ\2020 год\Рузский г.о\ЗЕМЛЯ\Продажа\ПЗ-РУЗ_20-2357\Документы\ТУ\АР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Продажа\ПЗ-РУЗ_20-2357\Документы\ТУ\АР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ECF46" w14:textId="4DAD0877" w:rsidR="0093585D" w:rsidRDefault="0093585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163DA8D" wp14:editId="3896863D">
            <wp:extent cx="6479540" cy="9206865"/>
            <wp:effectExtent l="0" t="0" r="0" b="0"/>
            <wp:docPr id="40" name="Рисунок 40" descr="Z:\__УРЗП\04. Конкурентные процедуры\АУКЦИОНЫ\2020 год\Рузский г.о\ЗЕМЛЯ\Продажа\ПЗ-РУЗ_20-2357\Документы\ТУ\АР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Продажа\ПЗ-РУЗ_20-2357\Документы\ТУ\АР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342229" wp14:editId="30BFEB27">
            <wp:extent cx="6479540" cy="9175750"/>
            <wp:effectExtent l="0" t="0" r="0" b="6350"/>
            <wp:docPr id="41" name="Рисунок 41" descr="Z:\__УРЗП\04. Конкурентные процедуры\АУКЦИОНЫ\2020 год\Рузский г.о\ЗЕМЛЯ\Продажа\ПЗ-РУЗ_20-2357\Документы\ТУ\АР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Продажа\ПЗ-РУЗ_20-2357\Документы\ТУ\АР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10A11" w14:textId="6EA3ACE3" w:rsidR="0093585D" w:rsidRDefault="0093585D" w:rsidP="008D3265">
      <w:pPr>
        <w:suppressAutoHyphens w:val="0"/>
      </w:pPr>
    </w:p>
    <w:p w14:paraId="182C7342" w14:textId="69BF3B63" w:rsidR="0093585D" w:rsidRDefault="0093585D" w:rsidP="008D3265">
      <w:pPr>
        <w:suppressAutoHyphens w:val="0"/>
      </w:pPr>
    </w:p>
    <w:p w14:paraId="6856441E" w14:textId="1D3B211A" w:rsidR="0093585D" w:rsidRDefault="0093585D" w:rsidP="008D3265">
      <w:pPr>
        <w:suppressAutoHyphens w:val="0"/>
      </w:pPr>
    </w:p>
    <w:p w14:paraId="0071B505" w14:textId="6F04A12A" w:rsidR="0093585D" w:rsidRDefault="0093585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1D16766" wp14:editId="3F6AA985">
            <wp:extent cx="6479540" cy="9159875"/>
            <wp:effectExtent l="0" t="0" r="0" b="3175"/>
            <wp:docPr id="42" name="Рисунок 42" descr="Z:\__УРЗП\04. Конкурентные процедуры\АУКЦИОНЫ\2020 год\Рузский г.о\ЗЕМЛЯ\Продажа\ПЗ-РУЗ_20-2357\Документы\ТУ\Газ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Продажа\ПЗ-РУЗ_20-2357\Документы\ТУ\Газ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B49B" w14:textId="316B7C84" w:rsidR="0093585D" w:rsidRDefault="0093585D" w:rsidP="008D3265">
      <w:pPr>
        <w:suppressAutoHyphens w:val="0"/>
      </w:pPr>
    </w:p>
    <w:p w14:paraId="03948EC7" w14:textId="0197A66A" w:rsidR="0093585D" w:rsidRDefault="0093585D" w:rsidP="008D3265">
      <w:pPr>
        <w:suppressAutoHyphens w:val="0"/>
      </w:pPr>
    </w:p>
    <w:p w14:paraId="31D7E3D6" w14:textId="4CBA2978" w:rsidR="0093585D" w:rsidRDefault="0093585D" w:rsidP="008D3265">
      <w:pPr>
        <w:suppressAutoHyphens w:val="0"/>
      </w:pPr>
    </w:p>
    <w:p w14:paraId="1CD5C36D" w14:textId="0CFBDFCA" w:rsidR="0093585D" w:rsidRDefault="0093585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8DC0840" wp14:editId="792E6538">
            <wp:extent cx="6479540" cy="9190990"/>
            <wp:effectExtent l="0" t="0" r="0" b="0"/>
            <wp:docPr id="43" name="Рисунок 43" descr="Z:\__УРЗП\04. Конкурентные процедуры\АУКЦИОНЫ\2020 год\Рузский г.о\ЗЕМЛЯ\Продажа\ПЗ-РУЗ_20-2357\Документы\ТУ\Газ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Продажа\ПЗ-РУЗ_20-2357\Документы\ТУ\Газ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50C6B" w14:textId="7D622B44" w:rsidR="0093585D" w:rsidRDefault="0093585D" w:rsidP="008D3265">
      <w:pPr>
        <w:suppressAutoHyphens w:val="0"/>
      </w:pPr>
    </w:p>
    <w:p w14:paraId="3A22BA7A" w14:textId="06DB21D7" w:rsidR="0093585D" w:rsidRDefault="0093585D" w:rsidP="008D3265">
      <w:pPr>
        <w:suppressAutoHyphens w:val="0"/>
      </w:pPr>
    </w:p>
    <w:p w14:paraId="1FADED14" w14:textId="30F33D51" w:rsidR="0093585D" w:rsidRDefault="0093585D" w:rsidP="008D3265">
      <w:pPr>
        <w:suppressAutoHyphens w:val="0"/>
      </w:pPr>
    </w:p>
    <w:p w14:paraId="7E84127B" w14:textId="0D43E710" w:rsidR="0093585D" w:rsidRDefault="0093585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72BC1A2" wp14:editId="10F735A2">
            <wp:extent cx="6479540" cy="9159875"/>
            <wp:effectExtent l="0" t="0" r="0" b="3175"/>
            <wp:docPr id="44" name="Рисунок 44" descr="Z:\__УРЗП\04. Конкурентные процедуры\АУКЦИОНЫ\2020 год\Рузский г.о\ЗЕМЛЯ\Продажа\ПЗ-РУЗ_20-2357\Документы\ТУ\Сеть\ту свет 08.10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Продажа\ПЗ-РУЗ_20-2357\Документы\ТУ\Сеть\ту свет 08.10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40B7C" w14:textId="2A691A43" w:rsidR="0093585D" w:rsidRDefault="0093585D" w:rsidP="008D3265">
      <w:pPr>
        <w:suppressAutoHyphens w:val="0"/>
      </w:pPr>
    </w:p>
    <w:p w14:paraId="1D215608" w14:textId="200EB8C1" w:rsidR="0093585D" w:rsidRDefault="0093585D" w:rsidP="008D3265">
      <w:pPr>
        <w:suppressAutoHyphens w:val="0"/>
      </w:pPr>
    </w:p>
    <w:p w14:paraId="6FD296E8" w14:textId="2BDC050A" w:rsidR="0093585D" w:rsidRDefault="0093585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9AD270B" wp14:editId="12818E33">
            <wp:extent cx="6479540" cy="9175750"/>
            <wp:effectExtent l="0" t="0" r="0" b="6350"/>
            <wp:docPr id="45" name="Рисунок 45" descr="Z:\__УРЗП\04. Конкурентные процедуры\АУКЦИОНЫ\2020 год\Рузский г.о\ЗЕМЛЯ\Продажа\ПЗ-РУЗ_20-2357\Документы\ТУ\Сеть\ту свет 08.10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Продажа\ПЗ-РУЗ_20-2357\Документы\ТУ\Сеть\ту свет 08.10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8B13B2" wp14:editId="1D780EB5">
            <wp:extent cx="6479540" cy="9190990"/>
            <wp:effectExtent l="0" t="0" r="0" b="0"/>
            <wp:docPr id="46" name="Рисунок 46" descr="Z:\__УРЗП\04. Конкурентные процедуры\АУКЦИОНЫ\2020 год\Рузский г.о\ЗЕМЛЯ\Продажа\ПЗ-РУЗ_20-2357\Документы\ТУ\Сеть\ту свет 08.10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Продажа\ПЗ-РУЗ_20-2357\Документы\ТУ\Сеть\ту свет 08.10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4BA01" wp14:editId="0A5F6159">
            <wp:extent cx="6479540" cy="9175750"/>
            <wp:effectExtent l="0" t="0" r="0" b="6350"/>
            <wp:docPr id="47" name="Рисунок 47" descr="Z:\__УРЗП\04. Конкурентные процедуры\АУКЦИОНЫ\2020 год\Рузский г.о\ЗЕМЛЯ\Продажа\ПЗ-РУЗ_20-2357\Документы\ТУ\Сеть\ту свет 08.10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Продажа\ПЗ-РУЗ_20-2357\Документы\ТУ\Сеть\ту свет 08.10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EBF6A" wp14:editId="25FF6300">
            <wp:extent cx="6479540" cy="9206865"/>
            <wp:effectExtent l="0" t="0" r="0" b="0"/>
            <wp:docPr id="48" name="Рисунок 48" descr="Z:\__УРЗП\04. Конкурентные процедуры\АУКЦИОНЫ\2020 год\Рузский г.о\ЗЕМЛЯ\Продажа\ПЗ-РУЗ_20-2357\Документы\ТУ\Сеть\ту свет 08.10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Продажа\ПЗ-РУЗ_20-2357\Документы\ТУ\Сеть\ту свет 08.10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9FA4D5" wp14:editId="68751B0F">
            <wp:extent cx="6479540" cy="9206865"/>
            <wp:effectExtent l="0" t="0" r="0" b="0"/>
            <wp:docPr id="49" name="Рисунок 49" descr="Z:\__УРЗП\04. Конкурентные процедуры\АУКЦИОНЫ\2020 год\Рузский г.о\ЗЕМЛЯ\Продажа\ПЗ-РУЗ_20-2357\Документы\ТУ\Сеть\ту свет 08.10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Продажа\ПЗ-РУЗ_20-2357\Документы\ТУ\Сеть\ту свет 08.10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50FE45" wp14:editId="7A4EF8DD">
            <wp:extent cx="6479540" cy="9190990"/>
            <wp:effectExtent l="0" t="0" r="0" b="0"/>
            <wp:docPr id="50" name="Рисунок 50" descr="Z:\__УРЗП\04. Конкурентные процедуры\АУКЦИОНЫ\2020 год\Рузский г.о\ЗЕМЛЯ\Продажа\ПЗ-РУЗ_20-2357\Документы\ТУ\Сеть\ту свет 08.10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Продажа\ПЗ-РУЗ_20-2357\Документы\ТУ\Сеть\ту свет 08.10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F350E" wp14:editId="612EDCB3">
            <wp:extent cx="6479540" cy="9206865"/>
            <wp:effectExtent l="0" t="0" r="0" b="0"/>
            <wp:docPr id="73" name="Рисунок 73" descr="Z:\__УРЗП\04. Конкурентные процедуры\АУКЦИОНЫ\2020 год\Рузский г.о\ЗЕМЛЯ\Продажа\ПЗ-РУЗ_20-2357\Документы\ТУ\Сеть\ту свет 08.10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Продажа\ПЗ-РУЗ_20-2357\Документы\ТУ\Сеть\ту свет 08.10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320BB8" wp14:editId="241DAF02">
            <wp:extent cx="6479540" cy="9175750"/>
            <wp:effectExtent l="0" t="0" r="0" b="6350"/>
            <wp:docPr id="97" name="Рисунок 97" descr="Z:\__УРЗП\04. Конкурентные процедуры\АУКЦИОНЫ\2020 год\Рузский г.о\ЗЕМЛЯ\Продажа\ПЗ-РУЗ_20-2357\Документы\ТУ\Сеть\ту свет 08.10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Продажа\ПЗ-РУЗ_20-2357\Документы\ТУ\Сеть\ту свет 08.10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D6540" wp14:editId="34427CC7">
            <wp:extent cx="6479540" cy="9175750"/>
            <wp:effectExtent l="0" t="0" r="0" b="6350"/>
            <wp:docPr id="98" name="Рисунок 98" descr="Z:\__УРЗП\04. Конкурентные процедуры\АУКЦИОНЫ\2020 год\Рузский г.о\ЗЕМЛЯ\Продажа\ПЗ-РУЗ_20-2357\Документы\ТУ\Сеть\ту свет 08.10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Продажа\ПЗ-РУЗ_20-2357\Документы\ТУ\Сеть\ту свет 08.10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231495" wp14:editId="342AD888">
            <wp:extent cx="6479540" cy="9175750"/>
            <wp:effectExtent l="0" t="0" r="0" b="6350"/>
            <wp:docPr id="99" name="Рисунок 99" descr="Z:\__УРЗП\04. Конкурентные процедуры\АУКЦИОНЫ\2020 год\Рузский г.о\ЗЕМЛЯ\Продажа\ПЗ-РУЗ_20-2357\Документы\ТУ\Сеть\ту свет 08.10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Продажа\ПЗ-РУЗ_20-2357\Документы\ТУ\Сеть\ту свет 08.10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DA97D" wp14:editId="77E1C8A9">
            <wp:extent cx="6479540" cy="9206865"/>
            <wp:effectExtent l="0" t="0" r="0" b="0"/>
            <wp:docPr id="100" name="Рисунок 100" descr="Z:\__УРЗП\04. Конкурентные процедуры\АУКЦИОНЫ\2020 год\Рузский г.о\ЗЕМЛЯ\Продажа\ПЗ-РУЗ_20-2357\Документы\ТУ\Сеть\ту свет 08.10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Продажа\ПЗ-РУЗ_20-2357\Документы\ТУ\Сеть\ту свет 08.10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A06DF" w14:textId="77777777" w:rsidR="0093585D" w:rsidRDefault="0093585D" w:rsidP="008D3265">
      <w:pPr>
        <w:suppressAutoHyphens w:val="0"/>
      </w:pPr>
    </w:p>
    <w:permEnd w:id="1181306252"/>
    <w:p w14:paraId="313A59D0" w14:textId="17942AF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0" w:name="OLE_LINK6"/>
      <w:bookmarkStart w:id="51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0"/>
      <w:bookmarkEnd w:id="51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2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3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3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4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4"/>
    </w:p>
    <w:p w14:paraId="5CC0D3D3" w14:textId="77777777" w:rsidR="00E14078" w:rsidRDefault="00E14078" w:rsidP="00E14078">
      <w:pPr>
        <w:jc w:val="right"/>
        <w:rPr>
          <w:b/>
        </w:rPr>
      </w:pPr>
      <w:permStart w:id="948109953" w:edGrp="everyone"/>
      <w:r w:rsidRPr="002B1734">
        <w:rPr>
          <w:b/>
        </w:rPr>
        <w:t>Проект договора</w:t>
      </w:r>
    </w:p>
    <w:p w14:paraId="6C8B2196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  <w:bookmarkStart w:id="55" w:name="_Toc407038415"/>
      <w:r w:rsidRPr="008509C3">
        <w:rPr>
          <w:b/>
          <w:bCs/>
          <w:sz w:val="26"/>
          <w:szCs w:val="26"/>
        </w:rPr>
        <w:t>ДОГОВОР № ____</w:t>
      </w:r>
    </w:p>
    <w:p w14:paraId="309472D3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</w:p>
    <w:p w14:paraId="4A05E1E4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5EB7CE7A" w14:textId="77777777" w:rsidR="00E14078" w:rsidRPr="008509C3" w:rsidRDefault="00E14078" w:rsidP="00E14078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14078" w:rsidRPr="008509C3" w14:paraId="16FC2E9E" w14:textId="77777777" w:rsidTr="00834B5E">
        <w:trPr>
          <w:trHeight w:val="321"/>
        </w:trPr>
        <w:tc>
          <w:tcPr>
            <w:tcW w:w="4871" w:type="dxa"/>
          </w:tcPr>
          <w:p w14:paraId="4C7918AE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CB49670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20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E14078" w:rsidRPr="008509C3" w14:paraId="51D33C5B" w14:textId="77777777" w:rsidTr="00834B5E">
        <w:trPr>
          <w:trHeight w:val="321"/>
        </w:trPr>
        <w:tc>
          <w:tcPr>
            <w:tcW w:w="4871" w:type="dxa"/>
          </w:tcPr>
          <w:p w14:paraId="63951466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93C8550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FBF5749" w14:textId="427AD320" w:rsidR="00E14078" w:rsidRPr="008509C3" w:rsidRDefault="00E14078" w:rsidP="00E1407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о результатах аукциона № ___________(Лот №1) от ___________20</w:t>
      </w:r>
      <w:r>
        <w:rPr>
          <w:sz w:val="26"/>
          <w:szCs w:val="26"/>
        </w:rPr>
        <w:t xml:space="preserve">20 </w:t>
      </w:r>
      <w:r w:rsidRPr="008509C3">
        <w:rPr>
          <w:sz w:val="26"/>
          <w:szCs w:val="26"/>
        </w:rPr>
        <w:t xml:space="preserve">г. на право заключения договора </w:t>
      </w:r>
      <w:r>
        <w:rPr>
          <w:sz w:val="26"/>
          <w:szCs w:val="26"/>
        </w:rPr>
        <w:t>купли-продажи</w:t>
      </w:r>
      <w:r w:rsidRPr="008509C3">
        <w:rPr>
          <w:sz w:val="26"/>
          <w:szCs w:val="26"/>
        </w:rPr>
        <w:t xml:space="preserve"> земельного участка, из земель государственной неразграниченной собственности, с категорией: земли населенных пунктов, расположенного в Рузском </w:t>
      </w:r>
      <w:r>
        <w:rPr>
          <w:sz w:val="26"/>
          <w:szCs w:val="26"/>
        </w:rPr>
        <w:t xml:space="preserve">городском округе </w:t>
      </w:r>
      <w:r w:rsidRPr="008509C3">
        <w:rPr>
          <w:sz w:val="26"/>
          <w:szCs w:val="26"/>
        </w:rPr>
        <w:t xml:space="preserve"> Московской области, </w:t>
      </w:r>
      <w:r>
        <w:rPr>
          <w:sz w:val="26"/>
          <w:szCs w:val="26"/>
        </w:rPr>
        <w:t>______________________________________________________________________________</w:t>
      </w:r>
      <w:r w:rsidRPr="008509C3">
        <w:rPr>
          <w:sz w:val="26"/>
          <w:szCs w:val="26"/>
        </w:rPr>
        <w:t>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   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с одной стороны, и __________________ </w:t>
      </w:r>
      <w:r w:rsidRPr="008509C3">
        <w:rPr>
          <w:sz w:val="26"/>
          <w:szCs w:val="26"/>
          <w:lang w:eastAsia="ru-RU"/>
        </w:rPr>
        <w:t xml:space="preserve">именуемое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5A845865" w14:textId="77777777" w:rsidR="00E14078" w:rsidRPr="008509C3" w:rsidRDefault="00E14078" w:rsidP="00E14078">
      <w:pPr>
        <w:autoSpaceDE w:val="0"/>
        <w:jc w:val="both"/>
        <w:rPr>
          <w:sz w:val="26"/>
          <w:szCs w:val="26"/>
          <w:lang w:eastAsia="ru-RU"/>
        </w:rPr>
      </w:pPr>
    </w:p>
    <w:p w14:paraId="22400278" w14:textId="77777777" w:rsidR="00E14078" w:rsidRPr="008509C3" w:rsidRDefault="00E14078" w:rsidP="00E14078">
      <w:pPr>
        <w:numPr>
          <w:ilvl w:val="0"/>
          <w:numId w:val="4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0CAB7F07" w14:textId="77777777" w:rsidR="00E14078" w:rsidRPr="008509C3" w:rsidRDefault="00E14078" w:rsidP="00E1407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A34E352" w14:textId="71CF3713" w:rsidR="00E14078" w:rsidRPr="00974F08" w:rsidRDefault="00E14078" w:rsidP="00E14078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 </w:t>
      </w:r>
      <w:proofErr w:type="spell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 xml:space="preserve">         </w:t>
      </w:r>
      <w:r w:rsidR="006B4CD0"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 xml:space="preserve">        </w:t>
      </w:r>
      <w:r w:rsidRPr="00974F08"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</w:rPr>
        <w:t xml:space="preserve">в </w:t>
      </w:r>
      <w:r w:rsidR="006B4CD0">
        <w:rPr>
          <w:sz w:val="26"/>
          <w:szCs w:val="26"/>
        </w:rPr>
        <w:br/>
      </w:r>
      <w:r w:rsidRPr="00974F08">
        <w:rPr>
          <w:sz w:val="26"/>
          <w:szCs w:val="26"/>
        </w:rPr>
        <w:t>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="006B4CD0">
        <w:rPr>
          <w:sz w:val="26"/>
          <w:szCs w:val="26"/>
        </w:rPr>
        <w:t xml:space="preserve"> недвижимости, расположенный по </w:t>
      </w:r>
      <w:r w:rsidRPr="00974F08">
        <w:rPr>
          <w:sz w:val="26"/>
          <w:szCs w:val="26"/>
        </w:rPr>
        <w:t>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 xml:space="preserve">    </w:t>
      </w:r>
      <w:r w:rsidR="006B4CD0">
        <w:rPr>
          <w:sz w:val="26"/>
          <w:szCs w:val="26"/>
        </w:rPr>
        <w:t xml:space="preserve">            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, разрешенное </w:t>
      </w:r>
      <w:r w:rsidR="006B4CD0">
        <w:rPr>
          <w:sz w:val="26"/>
          <w:szCs w:val="26"/>
        </w:rPr>
        <w:br/>
      </w:r>
      <w:r w:rsidRPr="00974F08">
        <w:rPr>
          <w:sz w:val="26"/>
          <w:szCs w:val="26"/>
        </w:rPr>
        <w:t xml:space="preserve">использование: </w:t>
      </w:r>
      <w:r>
        <w:rPr>
          <w:sz w:val="26"/>
          <w:szCs w:val="26"/>
          <w:lang w:eastAsia="ru-RU"/>
        </w:rPr>
        <w:t xml:space="preserve">          </w:t>
      </w:r>
      <w:r w:rsidR="006B4CD0">
        <w:rPr>
          <w:sz w:val="26"/>
          <w:szCs w:val="26"/>
          <w:lang w:eastAsia="ru-RU"/>
        </w:rPr>
        <w:t xml:space="preserve">                                                     </w:t>
      </w:r>
      <w:r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  <w:lang w:eastAsia="ru-RU"/>
        </w:rPr>
        <w:t>.</w:t>
      </w:r>
    </w:p>
    <w:p w14:paraId="4A0187F8" w14:textId="3EB9B913" w:rsidR="00E14078" w:rsidRPr="00974F08" w:rsidRDefault="00E14078" w:rsidP="00E1407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1.2. Земельный участок из земель, государственная собственность на которые не разграничена.</w:t>
      </w:r>
    </w:p>
    <w:p w14:paraId="37CA245D" w14:textId="77777777" w:rsidR="00E14078" w:rsidRDefault="00E14078" w:rsidP="00E14078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60E1D382" w14:textId="77777777" w:rsidR="00E14078" w:rsidRDefault="00E14078" w:rsidP="00E14078">
      <w:pPr>
        <w:jc w:val="both"/>
        <w:rPr>
          <w:sz w:val="26"/>
          <w:szCs w:val="26"/>
        </w:rPr>
      </w:pPr>
      <w:r>
        <w:rPr>
          <w:sz w:val="26"/>
          <w:szCs w:val="26"/>
        </w:rPr>
        <w:t>1.4. З</w:t>
      </w:r>
      <w:r w:rsidRPr="00AD0E65">
        <w:rPr>
          <w:sz w:val="26"/>
          <w:szCs w:val="26"/>
        </w:rPr>
        <w:t xml:space="preserve">емельный участок полностью расположен в </w:t>
      </w:r>
      <w:proofErr w:type="spellStart"/>
      <w:r w:rsidRPr="00AD0E65">
        <w:rPr>
          <w:sz w:val="26"/>
          <w:szCs w:val="26"/>
        </w:rPr>
        <w:t>приаэродромной</w:t>
      </w:r>
      <w:proofErr w:type="spellEnd"/>
      <w:r w:rsidRPr="00AD0E65">
        <w:rPr>
          <w:sz w:val="26"/>
          <w:szCs w:val="26"/>
        </w:rPr>
        <w:t xml:space="preserve"> территории аэродрома Кубинка</w:t>
      </w:r>
      <w:r>
        <w:rPr>
          <w:sz w:val="26"/>
          <w:szCs w:val="26"/>
        </w:rPr>
        <w:t>.</w:t>
      </w:r>
    </w:p>
    <w:p w14:paraId="527C0641" w14:textId="77777777" w:rsidR="00E14078" w:rsidRPr="00974F08" w:rsidRDefault="00E14078" w:rsidP="00E14078">
      <w:pPr>
        <w:jc w:val="both"/>
        <w:rPr>
          <w:sz w:val="26"/>
          <w:szCs w:val="26"/>
        </w:rPr>
      </w:pPr>
    </w:p>
    <w:p w14:paraId="7B08D842" w14:textId="77777777" w:rsidR="00E14078" w:rsidRPr="00521D85" w:rsidRDefault="00E14078" w:rsidP="00E14078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1D5D445B" w14:textId="77777777" w:rsidR="00E14078" w:rsidRPr="00521D85" w:rsidRDefault="00E14078" w:rsidP="00E14078">
      <w:pPr>
        <w:ind w:right="284"/>
        <w:jc w:val="center"/>
        <w:rPr>
          <w:sz w:val="26"/>
          <w:szCs w:val="26"/>
          <w:lang w:eastAsia="ar-SA"/>
        </w:rPr>
      </w:pPr>
    </w:p>
    <w:p w14:paraId="1E140B96" w14:textId="77777777" w:rsidR="00E14078" w:rsidRPr="00521D85" w:rsidRDefault="00E14078" w:rsidP="00E14078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020D39A3" w14:textId="77777777" w:rsidR="00E14078" w:rsidRPr="008509C3" w:rsidRDefault="00E14078" w:rsidP="00E14078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5068C1E9" w14:textId="77777777" w:rsidR="00E14078" w:rsidRDefault="00E14078" w:rsidP="00E1407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>
        <w:rPr>
          <w:rFonts w:eastAsia="Calibri"/>
          <w:bCs/>
          <w:sz w:val="26"/>
          <w:szCs w:val="26"/>
          <w:lang w:eastAsia="en-US"/>
        </w:rPr>
        <w:t>_______________________________________</w:t>
      </w:r>
    </w:p>
    <w:p w14:paraId="5DE3DB1E" w14:textId="77777777" w:rsidR="00E14078" w:rsidRPr="00AB2EFE" w:rsidRDefault="00E14078" w:rsidP="00E1407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>
        <w:rPr>
          <w:rFonts w:eastAsia="Calibri"/>
          <w:bCs/>
          <w:sz w:val="26"/>
          <w:szCs w:val="26"/>
          <w:lang w:eastAsia="en-US"/>
        </w:rPr>
        <w:t>_______________________________________</w:t>
      </w:r>
    </w:p>
    <w:p w14:paraId="0959E5B8" w14:textId="77777777" w:rsidR="00E14078" w:rsidRPr="00521D85" w:rsidRDefault="00E14078" w:rsidP="00E14078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58CE72D3" w14:textId="7E82BAF0" w:rsidR="00E14078" w:rsidRPr="00521D85" w:rsidRDefault="00E14078" w:rsidP="00E14078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2.3. </w:t>
      </w:r>
      <w:r w:rsidRPr="00521D85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521D85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0317DE39" w14:textId="6AAD97BD" w:rsidR="00E14078" w:rsidRDefault="00E14078" w:rsidP="00E1407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0A31C8E" w14:textId="4C75DDEE" w:rsidR="00E14078" w:rsidRDefault="00E14078" w:rsidP="00E1407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5B4F4D1" w14:textId="50E09CC9" w:rsidR="00E14078" w:rsidRPr="006B4CD0" w:rsidRDefault="006B4CD0" w:rsidP="006B4CD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>3. </w:t>
      </w:r>
      <w:r w:rsidR="00E14078" w:rsidRPr="006B4CD0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4A20D40A" w14:textId="77777777" w:rsidR="00E14078" w:rsidRPr="00521D85" w:rsidRDefault="00E14078" w:rsidP="00E14078">
      <w:pPr>
        <w:autoSpaceDE w:val="0"/>
        <w:autoSpaceDN w:val="0"/>
        <w:adjustRightInd w:val="0"/>
        <w:ind w:left="360"/>
        <w:rPr>
          <w:b/>
          <w:bCs/>
          <w:sz w:val="26"/>
          <w:szCs w:val="26"/>
        </w:rPr>
      </w:pPr>
    </w:p>
    <w:p w14:paraId="68735381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B576DD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541D426B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0189EC00" w14:textId="77777777" w:rsidR="00E14078" w:rsidRPr="00C066FC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32F6969" w14:textId="77777777" w:rsidR="00E14078" w:rsidRPr="00C066FC" w:rsidRDefault="00E14078" w:rsidP="00E14078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6CEB9777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51EB00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255394BF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127E3091" w14:textId="77777777" w:rsidR="00E14078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0E19E19A" w14:textId="77777777" w:rsidR="00E14078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4.1.5.</w:t>
      </w:r>
      <w:r w:rsidRPr="00B64CB6">
        <w:t xml:space="preserve"> </w:t>
      </w:r>
      <w:r w:rsidRPr="00B64CB6">
        <w:rPr>
          <w:bCs/>
          <w:sz w:val="26"/>
          <w:szCs w:val="26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64CB6">
        <w:rPr>
          <w:bCs/>
          <w:sz w:val="26"/>
          <w:szCs w:val="26"/>
        </w:rPr>
        <w:t>приаэродромной</w:t>
      </w:r>
      <w:proofErr w:type="spellEnd"/>
      <w:r w:rsidRPr="00B64CB6">
        <w:rPr>
          <w:bCs/>
          <w:sz w:val="26"/>
          <w:szCs w:val="26"/>
        </w:rPr>
        <w:t xml:space="preserve"> территории и санитарно-защитной зоны».</w:t>
      </w:r>
    </w:p>
    <w:p w14:paraId="11F089E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4.1.6. </w:t>
      </w:r>
      <w:r w:rsidRPr="00B64CB6">
        <w:rPr>
          <w:bCs/>
          <w:sz w:val="26"/>
          <w:szCs w:val="26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3E6CB77" w14:textId="77777777" w:rsidR="00E14078" w:rsidRPr="00C066FC" w:rsidRDefault="00E14078" w:rsidP="00E14078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581873B0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D1B1083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25548C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CD6F129" w14:textId="77777777" w:rsidR="00E14078" w:rsidRPr="00521D85" w:rsidRDefault="00E14078" w:rsidP="00E14078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4CEE8211" w14:textId="77777777" w:rsidR="00E14078" w:rsidRPr="00521D85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7500ADA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612B397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5.2. В случае </w:t>
      </w:r>
      <w:proofErr w:type="gramStart"/>
      <w:r w:rsidRPr="00521D85">
        <w:rPr>
          <w:bCs/>
          <w:sz w:val="26"/>
          <w:szCs w:val="26"/>
        </w:rPr>
        <w:t>нарушения</w:t>
      </w:r>
      <w:proofErr w:type="gramEnd"/>
      <w:r w:rsidRPr="00521D85">
        <w:rPr>
          <w:bCs/>
          <w:sz w:val="26"/>
          <w:szCs w:val="26"/>
        </w:rPr>
        <w:t xml:space="preserve"> установленного пунктом 2.3 настоящего Договора срока</w:t>
      </w:r>
    </w:p>
    <w:p w14:paraId="06806C1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07C0809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7F11AB1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63DE99A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DBA84BF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278379BE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79E2264B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3E3F4E4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B36D388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15DAFE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231B378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17BEBCD1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B5E5693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Участок, приобретаемый в собственность Покупателем, в соответствии с </w:t>
      </w:r>
      <w:r>
        <w:rPr>
          <w:bCs/>
          <w:sz w:val="26"/>
          <w:szCs w:val="26"/>
        </w:rPr>
        <w:t xml:space="preserve">Выпиской из Единого государственного реестра недвижимости об объекте недвижимости </w:t>
      </w:r>
      <w:r w:rsidRPr="00521D85">
        <w:rPr>
          <w:bCs/>
          <w:sz w:val="26"/>
          <w:szCs w:val="26"/>
        </w:rPr>
        <w:t>Участка не имеет обременений и ограничений в использовании.</w:t>
      </w:r>
    </w:p>
    <w:p w14:paraId="3D2C052B" w14:textId="77777777" w:rsidR="00E14078" w:rsidRPr="00521D85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5CCF0C33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0E13E89B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CCF4140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06FDE8" w14:textId="77777777" w:rsidR="00E14078" w:rsidRPr="00521D85" w:rsidRDefault="00E14078" w:rsidP="00E1407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54775F5" w14:textId="77777777" w:rsidR="00E14078" w:rsidRPr="008509C3" w:rsidRDefault="00E14078" w:rsidP="00E14078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</w:t>
      </w:r>
      <w:r>
        <w:rPr>
          <w:b/>
          <w:sz w:val="26"/>
          <w:szCs w:val="26"/>
        </w:rPr>
        <w:t>еские адреса и реквизиты сторон</w:t>
      </w:r>
    </w:p>
    <w:p w14:paraId="51853F8C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Покупатель:</w:t>
      </w:r>
    </w:p>
    <w:bookmarkEnd w:id="55"/>
    <w:p w14:paraId="7FE3CE53" w14:textId="77777777" w:rsidR="00E14078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16F38A4" w14:textId="77777777" w:rsidR="00E14078" w:rsidRDefault="00E14078" w:rsidP="00E14078">
      <w:pPr>
        <w:rPr>
          <w:sz w:val="26"/>
          <w:szCs w:val="26"/>
        </w:rPr>
      </w:pPr>
    </w:p>
    <w:p w14:paraId="02DCDA67" w14:textId="77777777" w:rsidR="00E14078" w:rsidRDefault="00E14078" w:rsidP="00E14078">
      <w:pPr>
        <w:rPr>
          <w:sz w:val="26"/>
          <w:szCs w:val="26"/>
        </w:rPr>
      </w:pPr>
    </w:p>
    <w:p w14:paraId="6DB34754" w14:textId="77777777" w:rsidR="00E14078" w:rsidRDefault="00E14078" w:rsidP="00E14078">
      <w:pPr>
        <w:rPr>
          <w:sz w:val="26"/>
          <w:szCs w:val="26"/>
        </w:rPr>
      </w:pPr>
    </w:p>
    <w:p w14:paraId="11C45E47" w14:textId="77777777" w:rsidR="00E14078" w:rsidRDefault="00E14078" w:rsidP="00E14078">
      <w:pPr>
        <w:rPr>
          <w:sz w:val="26"/>
          <w:szCs w:val="26"/>
        </w:rPr>
      </w:pPr>
    </w:p>
    <w:p w14:paraId="35617E78" w14:textId="77777777" w:rsidR="00E14078" w:rsidRDefault="00E14078" w:rsidP="00E14078">
      <w:pPr>
        <w:rPr>
          <w:sz w:val="26"/>
          <w:szCs w:val="26"/>
        </w:rPr>
      </w:pPr>
    </w:p>
    <w:p w14:paraId="783D8FAA" w14:textId="77777777" w:rsidR="00E14078" w:rsidRPr="008509C3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CBD774C" w14:textId="77777777" w:rsidR="00E14078" w:rsidRPr="00EE5B9D" w:rsidRDefault="00E14078" w:rsidP="00E14078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3B969945" w14:textId="77777777" w:rsidR="00E14078" w:rsidRPr="00EE5B9D" w:rsidRDefault="00E14078" w:rsidP="00E14078">
      <w:pPr>
        <w:rPr>
          <w:sz w:val="16"/>
          <w:szCs w:val="16"/>
        </w:rPr>
      </w:pPr>
    </w:p>
    <w:p w14:paraId="1B82ACE2" w14:textId="77777777" w:rsidR="00E14078" w:rsidRDefault="00E14078" w:rsidP="00E14078">
      <w:pPr>
        <w:pStyle w:val="3e"/>
        <w:keepNext/>
        <w:keepLines/>
        <w:shd w:val="clear" w:color="auto" w:fill="auto"/>
        <w:spacing w:line="260" w:lineRule="exact"/>
        <w:rPr>
          <w:rStyle w:val="11pt"/>
          <w:rFonts w:eastAsiaTheme="minorHAnsi"/>
          <w:b w:val="0"/>
        </w:rPr>
      </w:pPr>
    </w:p>
    <w:p w14:paraId="7F2F1225" w14:textId="77777777" w:rsidR="00E14078" w:rsidRPr="00EB0039" w:rsidRDefault="00E14078" w:rsidP="00E14078">
      <w:pPr>
        <w:pStyle w:val="3e"/>
        <w:keepNext/>
        <w:keepLines/>
        <w:shd w:val="clear" w:color="auto" w:fill="auto"/>
        <w:spacing w:line="260" w:lineRule="exact"/>
      </w:pPr>
      <w:r>
        <w:rPr>
          <w:rStyle w:val="11pt"/>
          <w:rFonts w:eastAsiaTheme="minorHAnsi"/>
        </w:rPr>
        <w:t>_</w:t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  <w:t>_____________</w:t>
      </w:r>
    </w:p>
    <w:p w14:paraId="4BD8108C" w14:textId="77777777" w:rsidR="00E14078" w:rsidRDefault="00E14078" w:rsidP="00E14078">
      <w:pPr>
        <w:pStyle w:val="af"/>
        <w:ind w:right="284"/>
        <w:rPr>
          <w:b w:val="0"/>
          <w:sz w:val="26"/>
          <w:szCs w:val="26"/>
        </w:rPr>
      </w:pPr>
    </w:p>
    <w:p w14:paraId="3AFFB57C" w14:textId="77777777" w:rsidR="00E14078" w:rsidRDefault="00E14078" w:rsidP="00E14078">
      <w:pPr>
        <w:pStyle w:val="af"/>
        <w:ind w:right="284"/>
        <w:rPr>
          <w:b w:val="0"/>
          <w:sz w:val="26"/>
          <w:szCs w:val="26"/>
        </w:rPr>
      </w:pPr>
    </w:p>
    <w:p w14:paraId="7EE21BBA" w14:textId="77777777" w:rsidR="00E14078" w:rsidRDefault="00E14078" w:rsidP="00E14078">
      <w:pPr>
        <w:pStyle w:val="af"/>
        <w:ind w:right="284"/>
        <w:rPr>
          <w:sz w:val="26"/>
          <w:szCs w:val="26"/>
        </w:rPr>
      </w:pPr>
      <w:r w:rsidRPr="00EB0039">
        <w:rPr>
          <w:sz w:val="26"/>
          <w:szCs w:val="26"/>
        </w:rPr>
        <w:t xml:space="preserve"> </w:t>
      </w:r>
    </w:p>
    <w:p w14:paraId="434EABED" w14:textId="77777777" w:rsidR="00E14078" w:rsidRDefault="00E14078" w:rsidP="00E14078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sz w:val="26"/>
          <w:szCs w:val="26"/>
        </w:rPr>
        <w:br w:type="page"/>
      </w:r>
    </w:p>
    <w:p w14:paraId="3C267897" w14:textId="77777777" w:rsidR="00E14078" w:rsidRPr="00EB0039" w:rsidRDefault="00E14078" w:rsidP="00E14078">
      <w:pPr>
        <w:pStyle w:val="af"/>
        <w:ind w:right="284"/>
        <w:rPr>
          <w:sz w:val="26"/>
          <w:szCs w:val="26"/>
        </w:rPr>
      </w:pPr>
      <w:r w:rsidRPr="00EB0039">
        <w:rPr>
          <w:sz w:val="26"/>
          <w:szCs w:val="26"/>
        </w:rPr>
        <w:lastRenderedPageBreak/>
        <w:t>АКТ ПРИЕМА-ПЕРЕДАЧИ</w:t>
      </w:r>
    </w:p>
    <w:p w14:paraId="2AED1C5D" w14:textId="77777777" w:rsidR="00E14078" w:rsidRPr="00EB0039" w:rsidRDefault="00E14078" w:rsidP="00E14078">
      <w:pPr>
        <w:pStyle w:val="af"/>
        <w:ind w:right="284"/>
        <w:rPr>
          <w:sz w:val="26"/>
          <w:szCs w:val="26"/>
        </w:rPr>
      </w:pPr>
    </w:p>
    <w:p w14:paraId="6565D7A7" w14:textId="77777777" w:rsidR="00E14078" w:rsidRPr="00EB0039" w:rsidRDefault="00E14078" w:rsidP="00E14078">
      <w:pPr>
        <w:ind w:right="284"/>
        <w:jc w:val="center"/>
        <w:rPr>
          <w:b/>
          <w:sz w:val="26"/>
          <w:szCs w:val="26"/>
        </w:rPr>
      </w:pPr>
      <w:r w:rsidRPr="00EB0039">
        <w:rPr>
          <w:b/>
          <w:sz w:val="26"/>
          <w:szCs w:val="26"/>
        </w:rPr>
        <w:t xml:space="preserve"> две тысячи двадцатого года</w:t>
      </w:r>
      <w:r w:rsidRPr="00EB0039">
        <w:rPr>
          <w:b/>
          <w:sz w:val="26"/>
          <w:szCs w:val="26"/>
        </w:rPr>
        <w:softHyphen/>
      </w:r>
      <w:r w:rsidRPr="00EB0039">
        <w:rPr>
          <w:b/>
          <w:sz w:val="26"/>
          <w:szCs w:val="26"/>
        </w:rPr>
        <w:softHyphen/>
      </w:r>
    </w:p>
    <w:p w14:paraId="0F0F0088" w14:textId="77777777" w:rsidR="00E14078" w:rsidRPr="008509C3" w:rsidRDefault="00E14078" w:rsidP="00E14078">
      <w:pPr>
        <w:ind w:right="284"/>
        <w:jc w:val="center"/>
        <w:rPr>
          <w:sz w:val="26"/>
          <w:szCs w:val="26"/>
        </w:rPr>
      </w:pPr>
    </w:p>
    <w:p w14:paraId="4D94133C" w14:textId="77777777" w:rsidR="00E14078" w:rsidRPr="008509C3" w:rsidRDefault="00E14078" w:rsidP="00E14078">
      <w:pPr>
        <w:ind w:right="-1" w:firstLine="80"/>
        <w:jc w:val="both"/>
        <w:rPr>
          <w:sz w:val="26"/>
          <w:szCs w:val="26"/>
        </w:rPr>
      </w:pPr>
      <w:r w:rsidRPr="00EB0039">
        <w:rPr>
          <w:sz w:val="26"/>
          <w:szCs w:val="26"/>
        </w:rPr>
        <w:t xml:space="preserve">      </w:t>
      </w:r>
      <w:r>
        <w:rPr>
          <w:bCs/>
          <w:sz w:val="26"/>
          <w:szCs w:val="26"/>
        </w:rPr>
        <w:t>________________________________________</w:t>
      </w:r>
      <w:r w:rsidRPr="008509C3">
        <w:rPr>
          <w:spacing w:val="-3"/>
          <w:sz w:val="26"/>
          <w:szCs w:val="26"/>
        </w:rPr>
        <w:t xml:space="preserve">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________________ </w:t>
      </w:r>
      <w:r w:rsidRPr="008509C3">
        <w:rPr>
          <w:sz w:val="26"/>
          <w:szCs w:val="26"/>
        </w:rPr>
        <w:t xml:space="preserve">Рузского городского округа Московской области, действующей на основании </w:t>
      </w:r>
      <w:r>
        <w:rPr>
          <w:sz w:val="26"/>
          <w:szCs w:val="26"/>
        </w:rPr>
        <w:t xml:space="preserve">          </w:t>
      </w:r>
      <w:r w:rsidRPr="008509C3">
        <w:rPr>
          <w:sz w:val="26"/>
          <w:szCs w:val="26"/>
        </w:rPr>
        <w:t xml:space="preserve">, с одной стороны, </w:t>
      </w:r>
      <w:proofErr w:type="spellStart"/>
      <w:r w:rsidRPr="008509C3">
        <w:rPr>
          <w:sz w:val="26"/>
          <w:szCs w:val="26"/>
        </w:rPr>
        <w:t>и_______________________________именуемое</w:t>
      </w:r>
      <w:proofErr w:type="spellEnd"/>
      <w:r w:rsidRPr="008509C3">
        <w:rPr>
          <w:sz w:val="26"/>
          <w:szCs w:val="26"/>
        </w:rPr>
        <w:t xml:space="preserve">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стороны,  в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20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44B2B69E" w14:textId="77777777" w:rsidR="00E14078" w:rsidRPr="008509C3" w:rsidRDefault="00E14078" w:rsidP="00E14078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6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6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</w:t>
      </w:r>
      <w:proofErr w:type="gramStart"/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>,</w:t>
      </w:r>
      <w:proofErr w:type="gramEnd"/>
      <w:r w:rsidRPr="008509C3">
        <w:rPr>
          <w:sz w:val="26"/>
          <w:szCs w:val="26"/>
        </w:rPr>
        <w:t xml:space="preserve">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1714B2BA" w14:textId="77777777" w:rsidR="00E14078" w:rsidRDefault="00E14078" w:rsidP="00E14078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0194F8E" w14:textId="77777777" w:rsidR="00E14078" w:rsidRPr="00BF3EFB" w:rsidRDefault="00E14078" w:rsidP="00E14078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360DC717" w14:textId="77777777" w:rsidR="00E14078" w:rsidRPr="008509C3" w:rsidRDefault="00E14078" w:rsidP="00E14078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499B824A" w14:textId="77777777" w:rsidR="00E14078" w:rsidRPr="008509C3" w:rsidRDefault="00E14078" w:rsidP="00E1407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DE22EEA" w14:textId="77777777" w:rsidR="00E14078" w:rsidRDefault="00E14078" w:rsidP="00E1407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192EC5A4" w14:textId="77777777" w:rsidR="00E14078" w:rsidRPr="008509C3" w:rsidRDefault="00E14078" w:rsidP="00E14078">
      <w:pPr>
        <w:ind w:right="284"/>
        <w:jc w:val="center"/>
        <w:rPr>
          <w:b/>
          <w:sz w:val="26"/>
          <w:szCs w:val="26"/>
        </w:rPr>
      </w:pPr>
    </w:p>
    <w:p w14:paraId="3260D728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482AE44F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</w:p>
    <w:p w14:paraId="30858F2E" w14:textId="77777777" w:rsidR="00E14078" w:rsidRDefault="00E14078" w:rsidP="00E14078">
      <w:pPr>
        <w:rPr>
          <w:sz w:val="26"/>
          <w:szCs w:val="26"/>
        </w:rPr>
      </w:pPr>
    </w:p>
    <w:p w14:paraId="0ED2A172" w14:textId="77777777" w:rsidR="00E14078" w:rsidRDefault="00E14078" w:rsidP="00E14078">
      <w:pPr>
        <w:rPr>
          <w:sz w:val="26"/>
          <w:szCs w:val="26"/>
        </w:rPr>
      </w:pPr>
    </w:p>
    <w:p w14:paraId="41883BB3" w14:textId="77777777" w:rsidR="00E14078" w:rsidRDefault="00E14078" w:rsidP="00E14078">
      <w:pPr>
        <w:rPr>
          <w:sz w:val="26"/>
          <w:szCs w:val="26"/>
        </w:rPr>
      </w:pPr>
    </w:p>
    <w:p w14:paraId="22671F17" w14:textId="77777777" w:rsidR="00E14078" w:rsidRDefault="00E14078" w:rsidP="00E14078">
      <w:pPr>
        <w:rPr>
          <w:sz w:val="26"/>
          <w:szCs w:val="26"/>
        </w:rPr>
      </w:pPr>
    </w:p>
    <w:p w14:paraId="69207FC2" w14:textId="77777777" w:rsidR="00E14078" w:rsidRDefault="00E14078" w:rsidP="00E14078">
      <w:pPr>
        <w:rPr>
          <w:sz w:val="26"/>
          <w:szCs w:val="26"/>
        </w:rPr>
      </w:pPr>
    </w:p>
    <w:p w14:paraId="1ED21D7B" w14:textId="77777777" w:rsidR="00E14078" w:rsidRDefault="00E14078" w:rsidP="00E14078">
      <w:pPr>
        <w:rPr>
          <w:sz w:val="26"/>
          <w:szCs w:val="26"/>
        </w:rPr>
      </w:pPr>
    </w:p>
    <w:p w14:paraId="7DC1AFA7" w14:textId="77777777" w:rsidR="00E14078" w:rsidRDefault="00E14078" w:rsidP="00E14078">
      <w:pPr>
        <w:rPr>
          <w:sz w:val="26"/>
          <w:szCs w:val="26"/>
        </w:rPr>
      </w:pPr>
    </w:p>
    <w:p w14:paraId="0A7C8DCF" w14:textId="77777777" w:rsidR="00E14078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75906A7" w14:textId="77777777" w:rsidR="00E14078" w:rsidRPr="008509C3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5D61274F" w14:textId="77777777" w:rsidR="00E14078" w:rsidRPr="00EE5B9D" w:rsidRDefault="00E14078" w:rsidP="00E14078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732DD817" w14:textId="77777777" w:rsidR="00E14078" w:rsidRDefault="00E14078" w:rsidP="00E14078"/>
    <w:p w14:paraId="32F42D8E" w14:textId="1E1AD3EE" w:rsidR="008D3265" w:rsidRPr="002B1734" w:rsidRDefault="008D3265" w:rsidP="008D3265">
      <w:pPr>
        <w:jc w:val="both"/>
        <w:rPr>
          <w:b/>
        </w:rPr>
      </w:pP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7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7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50EEC4C8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57823">
        <w:rPr>
          <w:b/>
          <w:color w:val="0000FF"/>
        </w:rPr>
        <w:t xml:space="preserve">№ </w:t>
      </w:r>
      <w:r w:rsidR="00B070E6" w:rsidRPr="00B070E6">
        <w:rPr>
          <w:b/>
          <w:color w:val="0000FF"/>
        </w:rPr>
        <w:t>ПЗ-РУЗ/20-</w:t>
      </w:r>
      <w:r w:rsidR="000E54AD">
        <w:rPr>
          <w:b/>
          <w:color w:val="0000FF"/>
        </w:rPr>
        <w:t>2357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64EC8493" w14:textId="5B107853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8" w:name="_Toc369197433"/>
      <w:bookmarkStart w:id="59" w:name="_Toc378353554"/>
      <w:bookmarkStart w:id="60" w:name="_Toc378591466"/>
      <w:bookmarkStart w:id="61" w:name="_Toc378790992"/>
      <w:bookmarkStart w:id="62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8"/>
      <w:bookmarkEnd w:id="59"/>
      <w:bookmarkEnd w:id="60"/>
      <w:bookmarkEnd w:id="61"/>
      <w:bookmarkEnd w:id="62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5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A8520E" w14:textId="77777777" w:rsidR="003B071D" w:rsidRDefault="003B071D">
      <w:r>
        <w:separator/>
      </w:r>
    </w:p>
  </w:endnote>
  <w:endnote w:type="continuationSeparator" w:id="0">
    <w:p w14:paraId="148F4FFB" w14:textId="77777777" w:rsidR="003B071D" w:rsidRDefault="003B07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CF3FBEB" w:rsidR="005D2DA8" w:rsidRDefault="005D2D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3E87" w:rsidRPr="00683E87">
          <w:rPr>
            <w:noProof/>
            <w:lang w:val="ru-RU"/>
          </w:rPr>
          <w:t>13</w:t>
        </w:r>
        <w:r>
          <w:fldChar w:fldCharType="end"/>
        </w:r>
      </w:p>
    </w:sdtContent>
  </w:sdt>
  <w:p w14:paraId="05037595" w14:textId="06CC6603" w:rsidR="005D2DA8" w:rsidRPr="001A6C06" w:rsidRDefault="005D2DA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F37C05" w14:textId="77777777" w:rsidR="003B071D" w:rsidRDefault="003B071D">
      <w:r>
        <w:separator/>
      </w:r>
    </w:p>
  </w:footnote>
  <w:footnote w:type="continuationSeparator" w:id="0">
    <w:p w14:paraId="04890026" w14:textId="77777777" w:rsidR="003B071D" w:rsidRDefault="003B071D">
      <w:r>
        <w:continuationSeparator/>
      </w:r>
    </w:p>
  </w:footnote>
  <w:footnote w:id="1">
    <w:p w14:paraId="51A8675D" w14:textId="4911C4E7" w:rsidR="005D2DA8" w:rsidRDefault="005D2DA8" w:rsidP="006900D8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49BBB44C" w14:textId="7D7E8906" w:rsidR="005D2DA8" w:rsidRDefault="005D2DA8" w:rsidP="006900D8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5"/>
  </w:num>
  <w:num w:numId="9">
    <w:abstractNumId w:val="18"/>
  </w:num>
  <w:num w:numId="10">
    <w:abstractNumId w:val="27"/>
  </w:num>
  <w:num w:numId="11">
    <w:abstractNumId w:val="24"/>
  </w:num>
  <w:num w:numId="12">
    <w:abstractNumId w:val="13"/>
  </w:num>
  <w:num w:numId="13">
    <w:abstractNumId w:val="39"/>
  </w:num>
  <w:num w:numId="14">
    <w:abstractNumId w:val="31"/>
  </w:num>
  <w:num w:numId="15">
    <w:abstractNumId w:val="22"/>
  </w:num>
  <w:num w:numId="16">
    <w:abstractNumId w:val="45"/>
  </w:num>
  <w:num w:numId="17">
    <w:abstractNumId w:val="40"/>
  </w:num>
  <w:num w:numId="18">
    <w:abstractNumId w:val="14"/>
  </w:num>
  <w:num w:numId="19">
    <w:abstractNumId w:val="48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2"/>
  </w:num>
  <w:num w:numId="29">
    <w:abstractNumId w:val="11"/>
  </w:num>
  <w:num w:numId="30">
    <w:abstractNumId w:val="47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43"/>
  </w:num>
  <w:num w:numId="43">
    <w:abstractNumId w:val="2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1tpTF4Z0X5u+DC6/v4whCB9/d3hdJjiy7XcRkk0onCUZYN2adm060trtQWNtbfVi0iYZApzyQyyV8GYeTunfQ==" w:salt="xoit6r8Yuwp5A6i3oXZD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5D4C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6416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4AD"/>
    <w:rsid w:val="000E5BB2"/>
    <w:rsid w:val="000E5CA6"/>
    <w:rsid w:val="000E5F95"/>
    <w:rsid w:val="000E657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071D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57AD4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2DA8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140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735"/>
    <w:rsid w:val="00674851"/>
    <w:rsid w:val="006755B1"/>
    <w:rsid w:val="00675D5F"/>
    <w:rsid w:val="0067661C"/>
    <w:rsid w:val="006772A7"/>
    <w:rsid w:val="006776A3"/>
    <w:rsid w:val="00680492"/>
    <w:rsid w:val="0068109D"/>
    <w:rsid w:val="00683E87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D0"/>
    <w:rsid w:val="006B510D"/>
    <w:rsid w:val="006B5216"/>
    <w:rsid w:val="006B62F3"/>
    <w:rsid w:val="006B7351"/>
    <w:rsid w:val="006B7C18"/>
    <w:rsid w:val="006C161A"/>
    <w:rsid w:val="006C348A"/>
    <w:rsid w:val="006C4589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7732C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4B5E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5FF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890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85D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39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3878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BC9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0E6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4737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79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78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13CA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3d">
    <w:name w:val="Заголовок №3_"/>
    <w:link w:val="3e"/>
    <w:rsid w:val="00E14078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1407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E1407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8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footnotes" Target="footnotes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theme" Target="theme/theme1.xm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DFEFCAF-87C2-43C2-8DD4-AB75776F317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7821</Words>
  <Characters>44584</Characters>
  <Application>Microsoft Office Word</Application>
  <DocSecurity>8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52301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2020-10-20T06:06:00Z</cp:lastPrinted>
  <dcterms:created xsi:type="dcterms:W3CDTF">2020-10-20T06:06:00Z</dcterms:created>
  <dcterms:modified xsi:type="dcterms:W3CDTF">2020-10-20T06:06:00Z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