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1C1F4EBE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09522CAD" w:rsidR="00E2146D" w:rsidRPr="000E3CE0" w:rsidRDefault="00CE7507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A1BB0C5" w:rsidR="00AA002F" w:rsidRPr="00B77BE2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B77BE2">
        <w:rPr>
          <w:b/>
          <w:bCs/>
          <w:sz w:val="28"/>
          <w:szCs w:val="28"/>
          <w:lang w:eastAsia="ru-RU"/>
        </w:rPr>
        <w:t>АЗГЭ-</w:t>
      </w:r>
      <w:r w:rsidR="00567475" w:rsidRPr="00B77BE2">
        <w:rPr>
          <w:b/>
          <w:bCs/>
          <w:sz w:val="28"/>
          <w:szCs w:val="28"/>
          <w:lang w:eastAsia="ru-RU"/>
        </w:rPr>
        <w:t>РУЗ</w:t>
      </w:r>
      <w:r w:rsidR="00D4686E" w:rsidRPr="00B77BE2">
        <w:rPr>
          <w:b/>
          <w:bCs/>
          <w:sz w:val="28"/>
          <w:szCs w:val="28"/>
          <w:lang w:eastAsia="ru-RU"/>
        </w:rPr>
        <w:t>/2</w:t>
      </w:r>
      <w:r w:rsidR="00280D34" w:rsidRPr="00B77BE2">
        <w:rPr>
          <w:b/>
          <w:bCs/>
          <w:sz w:val="28"/>
          <w:szCs w:val="28"/>
          <w:lang w:eastAsia="ru-RU"/>
        </w:rPr>
        <w:t>3</w:t>
      </w:r>
      <w:r w:rsidR="00D4686E" w:rsidRPr="00B77BE2">
        <w:rPr>
          <w:b/>
          <w:bCs/>
          <w:sz w:val="28"/>
          <w:szCs w:val="28"/>
          <w:lang w:eastAsia="ru-RU"/>
        </w:rPr>
        <w:t>-</w:t>
      </w:r>
      <w:r w:rsidR="00567475" w:rsidRPr="00B77BE2">
        <w:rPr>
          <w:b/>
          <w:bCs/>
          <w:sz w:val="28"/>
          <w:szCs w:val="28"/>
          <w:lang w:eastAsia="ru-RU"/>
        </w:rPr>
        <w:t>1</w:t>
      </w:r>
      <w:r w:rsidR="00CE5B56" w:rsidRPr="00B77BE2">
        <w:rPr>
          <w:b/>
          <w:bCs/>
          <w:sz w:val="28"/>
          <w:szCs w:val="28"/>
          <w:lang w:eastAsia="ru-RU"/>
        </w:rPr>
        <w:t xml:space="preserve">43 </w:t>
      </w:r>
      <w:permEnd w:id="532153728"/>
    </w:p>
    <w:p w14:paraId="0F7D5DE0" w14:textId="77777777" w:rsidR="00833B9D" w:rsidRPr="00B77BE2" w:rsidRDefault="00833B9D" w:rsidP="00833B9D">
      <w:pPr>
        <w:autoSpaceDE w:val="0"/>
        <w:jc w:val="center"/>
        <w:rPr>
          <w:sz w:val="28"/>
          <w:szCs w:val="28"/>
          <w:lang w:eastAsia="ru-RU"/>
        </w:rPr>
      </w:pPr>
      <w:bookmarkStart w:id="1" w:name="_Hlk91582864"/>
      <w:permStart w:id="691163565" w:edGrp="everyone"/>
      <w:r w:rsidRPr="00B77BE2">
        <w:rPr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Pr="00B77BE2">
        <w:rPr>
          <w:sz w:val="28"/>
          <w:szCs w:val="28"/>
          <w:lang w:eastAsia="ru-RU"/>
        </w:rPr>
        <w:br/>
        <w:t xml:space="preserve">государственная собственность на который не разграничена, расположенного </w:t>
      </w:r>
    </w:p>
    <w:p w14:paraId="57872441" w14:textId="77777777" w:rsidR="00833B9D" w:rsidRPr="00B77BE2" w:rsidRDefault="00833B9D" w:rsidP="00833B9D">
      <w:pPr>
        <w:autoSpaceDE w:val="0"/>
        <w:jc w:val="center"/>
        <w:rPr>
          <w:sz w:val="28"/>
          <w:szCs w:val="28"/>
          <w:lang w:eastAsia="ru-RU"/>
        </w:rPr>
      </w:pPr>
      <w:r w:rsidRPr="00B77BE2">
        <w:rPr>
          <w:sz w:val="28"/>
          <w:szCs w:val="28"/>
          <w:lang w:eastAsia="ru-RU"/>
        </w:rPr>
        <w:t xml:space="preserve">на территории Рузского городского округа Московской области, </w:t>
      </w:r>
    </w:p>
    <w:p w14:paraId="23DF08A8" w14:textId="7686AF32" w:rsidR="0005122A" w:rsidRPr="00B77BE2" w:rsidRDefault="00833B9D" w:rsidP="00833B9D">
      <w:pPr>
        <w:autoSpaceDE w:val="0"/>
        <w:jc w:val="center"/>
        <w:rPr>
          <w:sz w:val="28"/>
          <w:szCs w:val="28"/>
          <w:lang w:eastAsia="ru-RU"/>
        </w:rPr>
      </w:pPr>
      <w:r w:rsidRPr="00B77BE2">
        <w:rPr>
          <w:sz w:val="28"/>
          <w:szCs w:val="28"/>
          <w:lang w:eastAsia="ru-RU"/>
        </w:rPr>
        <w:t>вид разрешенного использования: для индивидуального жилищного строительства</w:t>
      </w:r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328A1B16" w:rsidR="000F7A7A" w:rsidRPr="00B77BE2" w:rsidRDefault="00FE117E" w:rsidP="00DF3CE6">
      <w:pPr>
        <w:numPr>
          <w:ilvl w:val="0"/>
          <w:numId w:val="1"/>
        </w:numPr>
        <w:autoSpaceDE w:val="0"/>
        <w:divId w:val="1928805044"/>
        <w:rPr>
          <w:bCs/>
          <w:sz w:val="26"/>
          <w:szCs w:val="26"/>
        </w:rPr>
      </w:pPr>
      <w:r w:rsidRPr="00B77BE2">
        <w:rPr>
          <w:bCs/>
          <w:sz w:val="26"/>
          <w:szCs w:val="26"/>
        </w:rPr>
        <w:t xml:space="preserve">№ процедуры </w:t>
      </w:r>
      <w:r w:rsidRPr="00B77BE2">
        <w:rPr>
          <w:bCs/>
          <w:sz w:val="26"/>
          <w:szCs w:val="26"/>
          <w:lang w:val="en-US"/>
        </w:rPr>
        <w:t>easuz</w:t>
      </w:r>
      <w:r w:rsidRPr="00B77BE2">
        <w:rPr>
          <w:bCs/>
          <w:sz w:val="26"/>
          <w:szCs w:val="26"/>
        </w:rPr>
        <w:t>.</w:t>
      </w:r>
      <w:r w:rsidRPr="00B77BE2">
        <w:rPr>
          <w:bCs/>
          <w:sz w:val="26"/>
          <w:szCs w:val="26"/>
          <w:lang w:val="en-US"/>
        </w:rPr>
        <w:t>mosreg</w:t>
      </w:r>
      <w:r w:rsidRPr="00B77BE2">
        <w:rPr>
          <w:bCs/>
          <w:sz w:val="26"/>
          <w:szCs w:val="26"/>
        </w:rPr>
        <w:t>.</w:t>
      </w:r>
      <w:r w:rsidRPr="00B77BE2">
        <w:rPr>
          <w:bCs/>
          <w:sz w:val="26"/>
          <w:szCs w:val="26"/>
          <w:lang w:val="en-US"/>
        </w:rPr>
        <w:t>ru</w:t>
      </w:r>
      <w:r w:rsidRPr="00B77BE2">
        <w:rPr>
          <w:bCs/>
          <w:sz w:val="26"/>
          <w:szCs w:val="26"/>
        </w:rPr>
        <w:t>/</w:t>
      </w:r>
      <w:r w:rsidRPr="00B77BE2">
        <w:rPr>
          <w:bCs/>
          <w:sz w:val="26"/>
          <w:szCs w:val="26"/>
          <w:lang w:val="en-US"/>
        </w:rPr>
        <w:t>torgi</w:t>
      </w:r>
      <w:r w:rsidR="00C0256F" w:rsidRPr="00B77BE2">
        <w:rPr>
          <w:bCs/>
          <w:sz w:val="26"/>
          <w:szCs w:val="26"/>
        </w:rPr>
        <w:tab/>
      </w:r>
      <w:permStart w:id="1891390158" w:edGrp="everyone"/>
      <w:r w:rsidR="00AF4068" w:rsidRPr="00B77BE2">
        <w:rPr>
          <w:b/>
          <w:sz w:val="28"/>
          <w:szCs w:val="28"/>
          <w:lang w:eastAsia="ru-RU"/>
        </w:rPr>
        <w:t xml:space="preserve">00300060112294 </w:t>
      </w:r>
      <w:permEnd w:id="1891390158"/>
    </w:p>
    <w:p w14:paraId="7C72696D" w14:textId="77777777" w:rsidR="00CE23EA" w:rsidRPr="00B77BE2" w:rsidRDefault="00CE23EA" w:rsidP="00BE5B57">
      <w:pPr>
        <w:autoSpaceDE w:val="0"/>
        <w:rPr>
          <w:bCs/>
          <w:sz w:val="26"/>
          <w:szCs w:val="26"/>
        </w:rPr>
      </w:pPr>
    </w:p>
    <w:p w14:paraId="4C4364FF" w14:textId="1EC2F0B8" w:rsidR="000F7A7A" w:rsidRPr="00B77BE2" w:rsidRDefault="000F7A7A" w:rsidP="00BE5B57">
      <w:pPr>
        <w:autoSpaceDE w:val="0"/>
        <w:rPr>
          <w:b/>
          <w:bCs/>
          <w:sz w:val="26"/>
          <w:szCs w:val="26"/>
        </w:rPr>
      </w:pPr>
      <w:r w:rsidRPr="00B77BE2">
        <w:rPr>
          <w:bCs/>
          <w:sz w:val="26"/>
          <w:szCs w:val="26"/>
        </w:rPr>
        <w:t>Дата начала приема заявок:</w:t>
      </w:r>
      <w:r w:rsidR="00C0256F" w:rsidRPr="00B77BE2">
        <w:rPr>
          <w:bCs/>
          <w:sz w:val="26"/>
          <w:szCs w:val="26"/>
        </w:rPr>
        <w:tab/>
      </w:r>
      <w:r w:rsidR="00C0256F" w:rsidRPr="00B77BE2">
        <w:rPr>
          <w:bCs/>
          <w:sz w:val="26"/>
          <w:szCs w:val="26"/>
        </w:rPr>
        <w:tab/>
      </w:r>
      <w:permStart w:id="391078244" w:edGrp="everyone"/>
      <w:r w:rsidR="00567475" w:rsidRPr="00B77BE2">
        <w:rPr>
          <w:b/>
          <w:sz w:val="28"/>
          <w:szCs w:val="28"/>
          <w:lang w:eastAsia="ru-RU"/>
        </w:rPr>
        <w:t>2</w:t>
      </w:r>
      <w:r w:rsidR="00833B9D" w:rsidRPr="00B77BE2">
        <w:rPr>
          <w:b/>
          <w:sz w:val="28"/>
          <w:szCs w:val="28"/>
          <w:lang w:eastAsia="ru-RU"/>
        </w:rPr>
        <w:t>6</w:t>
      </w:r>
      <w:r w:rsidR="009F691A" w:rsidRPr="00B77BE2">
        <w:rPr>
          <w:b/>
          <w:sz w:val="28"/>
          <w:szCs w:val="28"/>
          <w:lang w:eastAsia="ru-RU"/>
        </w:rPr>
        <w:t>.</w:t>
      </w:r>
      <w:r w:rsidR="00567475" w:rsidRPr="00B77BE2">
        <w:rPr>
          <w:b/>
          <w:sz w:val="28"/>
          <w:szCs w:val="28"/>
          <w:lang w:eastAsia="ru-RU"/>
        </w:rPr>
        <w:t>01</w:t>
      </w:r>
      <w:r w:rsidR="00DC49BB" w:rsidRPr="00B77BE2">
        <w:rPr>
          <w:b/>
          <w:sz w:val="28"/>
          <w:szCs w:val="28"/>
          <w:lang w:eastAsia="ru-RU"/>
        </w:rPr>
        <w:t>.</w:t>
      </w:r>
      <w:r w:rsidR="009F691A" w:rsidRPr="00B77BE2">
        <w:rPr>
          <w:b/>
          <w:sz w:val="28"/>
          <w:szCs w:val="28"/>
          <w:lang w:eastAsia="ru-RU"/>
        </w:rPr>
        <w:t>202</w:t>
      </w:r>
      <w:r w:rsidR="00280D34" w:rsidRPr="00B77BE2">
        <w:rPr>
          <w:b/>
          <w:sz w:val="28"/>
          <w:szCs w:val="28"/>
          <w:lang w:eastAsia="ru-RU"/>
        </w:rPr>
        <w:t>3</w:t>
      </w:r>
      <w:r w:rsidR="008B53BF" w:rsidRPr="00B77BE2">
        <w:rPr>
          <w:b/>
          <w:sz w:val="28"/>
          <w:szCs w:val="28"/>
        </w:rPr>
        <w:t xml:space="preserve"> </w:t>
      </w:r>
      <w:permEnd w:id="391078244"/>
    </w:p>
    <w:p w14:paraId="508661C7" w14:textId="77777777" w:rsidR="000F7A7A" w:rsidRPr="00B77BE2" w:rsidRDefault="000F7A7A" w:rsidP="00BE5B57">
      <w:pPr>
        <w:autoSpaceDE w:val="0"/>
        <w:rPr>
          <w:bCs/>
          <w:sz w:val="26"/>
          <w:szCs w:val="26"/>
        </w:rPr>
      </w:pPr>
    </w:p>
    <w:p w14:paraId="4E61F2A6" w14:textId="798476A7" w:rsidR="00AB58BE" w:rsidRPr="00B77BE2" w:rsidRDefault="000F7A7A" w:rsidP="00BE5B57">
      <w:pPr>
        <w:autoSpaceDE w:val="0"/>
        <w:rPr>
          <w:noProof/>
          <w:sz w:val="22"/>
          <w:szCs w:val="22"/>
        </w:rPr>
      </w:pPr>
      <w:r w:rsidRPr="00B77BE2">
        <w:rPr>
          <w:bCs/>
          <w:sz w:val="26"/>
          <w:szCs w:val="26"/>
        </w:rPr>
        <w:t>Дата окончания приема заявок:</w:t>
      </w:r>
      <w:r w:rsidR="00C0256F" w:rsidRPr="00B77BE2">
        <w:rPr>
          <w:bCs/>
          <w:sz w:val="26"/>
          <w:szCs w:val="26"/>
        </w:rPr>
        <w:tab/>
      </w:r>
      <w:r w:rsidR="00C0256F" w:rsidRPr="00B77BE2">
        <w:rPr>
          <w:bCs/>
          <w:sz w:val="26"/>
          <w:szCs w:val="26"/>
        </w:rPr>
        <w:tab/>
      </w:r>
      <w:permStart w:id="1254709845" w:edGrp="everyone"/>
      <w:r w:rsidR="00B77BE2" w:rsidRPr="00B77BE2">
        <w:rPr>
          <w:b/>
          <w:sz w:val="28"/>
          <w:szCs w:val="28"/>
          <w:lang w:eastAsia="ru-RU"/>
        </w:rPr>
        <w:t>17</w:t>
      </w:r>
      <w:r w:rsidR="002C3B69" w:rsidRPr="00B77BE2">
        <w:rPr>
          <w:b/>
          <w:sz w:val="28"/>
          <w:szCs w:val="28"/>
          <w:lang w:eastAsia="ru-RU"/>
        </w:rPr>
        <w:t>.</w:t>
      </w:r>
      <w:r w:rsidR="00B77BE2" w:rsidRPr="00B77BE2">
        <w:rPr>
          <w:b/>
          <w:sz w:val="28"/>
          <w:szCs w:val="28"/>
          <w:lang w:eastAsia="ru-RU"/>
        </w:rPr>
        <w:t>04</w:t>
      </w:r>
      <w:r w:rsidR="007C468D" w:rsidRPr="00B77BE2">
        <w:rPr>
          <w:b/>
          <w:sz w:val="28"/>
          <w:szCs w:val="28"/>
          <w:lang w:eastAsia="ru-RU"/>
        </w:rPr>
        <w:t>.202</w:t>
      </w:r>
      <w:r w:rsidR="00196A86" w:rsidRPr="00B77BE2">
        <w:rPr>
          <w:b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B77BE2" w:rsidRDefault="0078040B" w:rsidP="00BE5B57">
      <w:pPr>
        <w:autoSpaceDE w:val="0"/>
        <w:rPr>
          <w:bCs/>
          <w:sz w:val="26"/>
          <w:szCs w:val="26"/>
        </w:rPr>
      </w:pPr>
    </w:p>
    <w:p w14:paraId="791F3AAE" w14:textId="12A4F374" w:rsidR="000F7A7A" w:rsidRPr="00B77BE2" w:rsidRDefault="000F7A7A" w:rsidP="00BE5B57">
      <w:pPr>
        <w:autoSpaceDE w:val="0"/>
        <w:rPr>
          <w:b/>
          <w:bCs/>
        </w:rPr>
      </w:pPr>
      <w:r w:rsidRPr="00B77BE2">
        <w:rPr>
          <w:bCs/>
          <w:sz w:val="26"/>
          <w:szCs w:val="26"/>
        </w:rPr>
        <w:t>Дата аукциона:</w:t>
      </w:r>
      <w:r w:rsidR="00C0256F" w:rsidRPr="00B77BE2">
        <w:rPr>
          <w:bCs/>
          <w:sz w:val="26"/>
          <w:szCs w:val="26"/>
        </w:rPr>
        <w:tab/>
      </w:r>
      <w:r w:rsidR="00C0256F" w:rsidRPr="00B77BE2">
        <w:rPr>
          <w:bCs/>
          <w:sz w:val="26"/>
          <w:szCs w:val="26"/>
        </w:rPr>
        <w:tab/>
      </w:r>
      <w:r w:rsidR="00C0256F" w:rsidRPr="00B77BE2">
        <w:rPr>
          <w:bCs/>
          <w:sz w:val="26"/>
          <w:szCs w:val="26"/>
        </w:rPr>
        <w:tab/>
      </w:r>
      <w:r w:rsidR="00C0256F" w:rsidRPr="00B77BE2">
        <w:rPr>
          <w:bCs/>
          <w:sz w:val="26"/>
          <w:szCs w:val="26"/>
        </w:rPr>
        <w:tab/>
      </w:r>
      <w:permStart w:id="1451509422" w:edGrp="everyone"/>
      <w:r w:rsidR="00B77BE2" w:rsidRPr="00B77BE2">
        <w:rPr>
          <w:b/>
          <w:sz w:val="28"/>
          <w:szCs w:val="28"/>
          <w:lang w:eastAsia="ru-RU"/>
        </w:rPr>
        <w:t>19</w:t>
      </w:r>
      <w:r w:rsidR="007C468D" w:rsidRPr="00B77BE2">
        <w:rPr>
          <w:b/>
          <w:sz w:val="28"/>
          <w:szCs w:val="28"/>
          <w:lang w:eastAsia="ru-RU"/>
        </w:rPr>
        <w:t>.</w:t>
      </w:r>
      <w:r w:rsidR="00B77BE2" w:rsidRPr="00B77BE2">
        <w:rPr>
          <w:b/>
          <w:sz w:val="28"/>
          <w:szCs w:val="28"/>
          <w:lang w:eastAsia="ru-RU"/>
        </w:rPr>
        <w:t>04</w:t>
      </w:r>
      <w:r w:rsidR="007C468D" w:rsidRPr="00B77BE2">
        <w:rPr>
          <w:b/>
          <w:sz w:val="28"/>
          <w:szCs w:val="28"/>
          <w:lang w:eastAsia="ru-RU"/>
        </w:rPr>
        <w:t>.202</w:t>
      </w:r>
      <w:r w:rsidR="00196A86" w:rsidRPr="00B77BE2">
        <w:rPr>
          <w:b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B77BE2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B77BE2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B77BE2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Pr="00B77BE2" w:rsidRDefault="00137AAF" w:rsidP="00040B04">
      <w:pPr>
        <w:autoSpaceDE w:val="0"/>
        <w:rPr>
          <w:b/>
          <w:sz w:val="28"/>
          <w:szCs w:val="28"/>
        </w:rPr>
      </w:pPr>
      <w:permStart w:id="1919557836" w:edGrp="everyone"/>
    </w:p>
    <w:p w14:paraId="59515773" w14:textId="71D3BD3D" w:rsidR="00C347EB" w:rsidRPr="00B77BE2" w:rsidRDefault="0051422A" w:rsidP="00BE5B57">
      <w:pPr>
        <w:autoSpaceDE w:val="0"/>
        <w:jc w:val="center"/>
        <w:rPr>
          <w:b/>
          <w:sz w:val="28"/>
          <w:szCs w:val="28"/>
        </w:rPr>
      </w:pPr>
      <w:r w:rsidRPr="00B77BE2">
        <w:rPr>
          <w:b/>
          <w:sz w:val="28"/>
          <w:szCs w:val="28"/>
        </w:rPr>
        <w:t>20</w:t>
      </w:r>
      <w:r w:rsidR="009F691A" w:rsidRPr="00B77BE2">
        <w:rPr>
          <w:b/>
          <w:sz w:val="28"/>
          <w:szCs w:val="28"/>
        </w:rPr>
        <w:t>2</w:t>
      </w:r>
      <w:r w:rsidR="00280D34" w:rsidRPr="00B77BE2">
        <w:rPr>
          <w:b/>
          <w:sz w:val="28"/>
          <w:szCs w:val="28"/>
        </w:rPr>
        <w:t>3</w:t>
      </w:r>
      <w:r w:rsidR="00513D43" w:rsidRPr="00B77BE2">
        <w:rPr>
          <w:b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7DA0217E" w14:textId="0D9D7042" w:rsidR="00B77BE2" w:rsidRDefault="00B77BE2" w:rsidP="00B77BE2">
      <w:pPr>
        <w:tabs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2" w:name="_Toc479691583"/>
      <w:permEnd w:id="1919557836"/>
      <w:r>
        <w:rPr>
          <w:iCs/>
          <w:sz w:val="22"/>
          <w:szCs w:val="22"/>
        </w:rPr>
        <w:lastRenderedPageBreak/>
        <w:t xml:space="preserve"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АЗГЭ-РУЗ/23-143 </w:t>
      </w:r>
      <w:r w:rsidRPr="009C4E09">
        <w:rPr>
          <w:iCs/>
          <w:sz w:val="22"/>
          <w:szCs w:val="22"/>
        </w:rPr>
        <w:t>на право заключения договора аренды земельного участка, государственная собственность на который не разграничена, распол</w:t>
      </w:r>
      <w:r>
        <w:rPr>
          <w:iCs/>
          <w:sz w:val="22"/>
          <w:szCs w:val="22"/>
        </w:rPr>
        <w:t xml:space="preserve">оженного </w:t>
      </w:r>
      <w:r>
        <w:rPr>
          <w:iCs/>
          <w:sz w:val="22"/>
          <w:szCs w:val="22"/>
        </w:rPr>
        <w:br/>
        <w:t xml:space="preserve">на территории Рузского </w:t>
      </w:r>
      <w:r w:rsidRPr="009C4E09">
        <w:rPr>
          <w:iCs/>
          <w:sz w:val="22"/>
          <w:szCs w:val="22"/>
        </w:rPr>
        <w:t>городского округа Московской области, в</w:t>
      </w:r>
      <w:r>
        <w:rPr>
          <w:iCs/>
          <w:sz w:val="22"/>
          <w:szCs w:val="22"/>
        </w:rPr>
        <w:t xml:space="preserve">ид разрешенного использования: </w:t>
      </w:r>
      <w:r>
        <w:rPr>
          <w:iCs/>
          <w:sz w:val="22"/>
          <w:szCs w:val="22"/>
        </w:rPr>
        <w:br/>
      </w:r>
      <w:r w:rsidRPr="009C4E09">
        <w:rPr>
          <w:iCs/>
          <w:sz w:val="22"/>
          <w:szCs w:val="22"/>
        </w:rPr>
        <w:t>для индивидуально</w:t>
      </w:r>
      <w:r>
        <w:rPr>
          <w:iCs/>
          <w:sz w:val="22"/>
          <w:szCs w:val="22"/>
        </w:rPr>
        <w:t>го жилищного строительства (далее – Извещение о проведении аукциона), изложив Извещение о проведении аукциона в следующей редакции:</w:t>
      </w:r>
    </w:p>
    <w:p w14:paraId="633E90EF" w14:textId="77777777" w:rsidR="00B77BE2" w:rsidRPr="000E3CE0" w:rsidRDefault="00B77BE2" w:rsidP="00B77BE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br/>
      </w:r>
      <w:bookmarkStart w:id="3" w:name="_Toc423619374"/>
      <w:bookmarkStart w:id="4" w:name="_Toc426462869"/>
      <w:bookmarkStart w:id="5" w:name="_Toc428969604"/>
      <w:bookmarkStart w:id="6" w:name="__RefHeading__33_520497706"/>
      <w:bookmarkStart w:id="7" w:name="_%2525D0%25259F%2525D1%252580%2525D0%252"/>
      <w:bookmarkEnd w:id="2"/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1. Правовое регулирование</w:t>
      </w:r>
    </w:p>
    <w:p w14:paraId="724B0FDD" w14:textId="77777777" w:rsidR="00B77BE2" w:rsidRDefault="00B77BE2" w:rsidP="00B77BE2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 в электронной форме, открытый по форме подачи предложений с огра</w:t>
      </w:r>
      <w:r>
        <w:rPr>
          <w:iCs/>
          <w:sz w:val="22"/>
          <w:szCs w:val="22"/>
        </w:rPr>
        <w:t xml:space="preserve">ничением по составу участников: </w:t>
      </w:r>
      <w:r w:rsidRPr="007B5265">
        <w:rPr>
          <w:b/>
          <w:iCs/>
          <w:color w:val="FF0000"/>
          <w:sz w:val="22"/>
          <w:szCs w:val="22"/>
        </w:rPr>
        <w:t>ТОЛЬКО ДЛЯ ГРАЖДАН</w:t>
      </w:r>
      <w:r>
        <w:rPr>
          <w:b/>
          <w:iCs/>
          <w:color w:val="FF0000"/>
          <w:sz w:val="22"/>
          <w:szCs w:val="22"/>
        </w:rPr>
        <w:t xml:space="preserve"> </w:t>
      </w:r>
      <w:r w:rsidRPr="00DE1644">
        <w:rPr>
          <w:iCs/>
          <w:sz w:val="22"/>
          <w:szCs w:val="22"/>
        </w:rPr>
        <w:t>(далее – аукцион)</w:t>
      </w:r>
      <w:r>
        <w:rPr>
          <w:iCs/>
          <w:sz w:val="22"/>
          <w:szCs w:val="22"/>
        </w:rPr>
        <w:t xml:space="preserve"> и </w:t>
      </w:r>
      <w:r w:rsidRPr="003548AF">
        <w:rPr>
          <w:iCs/>
          <w:sz w:val="22"/>
          <w:szCs w:val="22"/>
        </w:rPr>
        <w:t>проводится в соответствии с требованиями:</w:t>
      </w:r>
    </w:p>
    <w:p w14:paraId="44AC98D5" w14:textId="77777777" w:rsidR="00B77BE2" w:rsidRPr="000E3CE0" w:rsidRDefault="00B77BE2" w:rsidP="00B77BE2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Гражданского кодекса Российской Федерации;</w:t>
      </w:r>
    </w:p>
    <w:p w14:paraId="2C6FED7C" w14:textId="77777777" w:rsidR="00B77BE2" w:rsidRPr="000E3CE0" w:rsidRDefault="00B77BE2" w:rsidP="00B77BE2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Земельного кодекса Российской Федерации;</w:t>
      </w:r>
    </w:p>
    <w:p w14:paraId="5CF67A2C" w14:textId="77777777" w:rsidR="00B77BE2" w:rsidRPr="000E3CE0" w:rsidRDefault="00B77BE2" w:rsidP="00B77BE2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- Федерального закона от 26.07.2006 </w:t>
      </w:r>
      <w:r>
        <w:rPr>
          <w:iCs/>
          <w:sz w:val="22"/>
          <w:szCs w:val="22"/>
        </w:rPr>
        <w:t>№ 135-ФЗ «О защите конкуренции»;</w:t>
      </w:r>
      <w:r>
        <w:rPr>
          <w:noProof/>
          <w:sz w:val="22"/>
          <w:szCs w:val="22"/>
        </w:rPr>
        <w:br/>
      </w:r>
      <w:r w:rsidRPr="000E3CE0">
        <w:rPr>
          <w:noProof/>
          <w:sz w:val="22"/>
          <w:szCs w:val="22"/>
        </w:rPr>
        <w:t>- </w:t>
      </w:r>
      <w:r>
        <w:rPr>
          <w:iCs/>
          <w:sz w:val="22"/>
          <w:szCs w:val="22"/>
        </w:rPr>
        <w:t>Постановления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04F5CB5D" w14:textId="77777777" w:rsidR="0043104D" w:rsidRPr="005142BA" w:rsidRDefault="00B77BE2" w:rsidP="0043104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t xml:space="preserve"> в Московской области»;</w:t>
      </w:r>
      <w:r>
        <w:rPr>
          <w:color w:val="0000FF"/>
          <w:sz w:val="22"/>
          <w:szCs w:val="22"/>
          <w:lang w:eastAsia="ru-RU"/>
        </w:rPr>
        <w:br/>
      </w:r>
      <w:r w:rsidR="0043104D" w:rsidRPr="0005122A">
        <w:rPr>
          <w:color w:val="0000FF"/>
          <w:sz w:val="22"/>
          <w:szCs w:val="22"/>
          <w:lang w:eastAsia="ru-RU"/>
        </w:rPr>
        <w:t xml:space="preserve">- </w:t>
      </w:r>
      <w:r w:rsidR="0043104D" w:rsidRPr="000651B5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</w:t>
      </w:r>
      <w:r w:rsidR="0043104D">
        <w:rPr>
          <w:color w:val="0000FF"/>
          <w:sz w:val="22"/>
          <w:szCs w:val="22"/>
          <w:lang w:eastAsia="ru-RU"/>
        </w:rPr>
        <w:t xml:space="preserve"> 23.01.2023</w:t>
      </w:r>
      <w:r w:rsidR="0043104D" w:rsidRPr="000651B5">
        <w:rPr>
          <w:color w:val="0000FF"/>
          <w:sz w:val="22"/>
          <w:szCs w:val="22"/>
          <w:lang w:eastAsia="ru-RU"/>
        </w:rPr>
        <w:t xml:space="preserve"> </w:t>
      </w:r>
      <w:r w:rsidR="0043104D">
        <w:rPr>
          <w:color w:val="0000FF"/>
          <w:sz w:val="22"/>
          <w:szCs w:val="22"/>
          <w:lang w:eastAsia="ru-RU"/>
        </w:rPr>
        <w:br/>
      </w:r>
      <w:r w:rsidR="0043104D" w:rsidRPr="000651B5">
        <w:rPr>
          <w:color w:val="0000FF"/>
          <w:sz w:val="22"/>
          <w:szCs w:val="22"/>
          <w:lang w:eastAsia="ru-RU"/>
        </w:rPr>
        <w:t xml:space="preserve">№ </w:t>
      </w:r>
      <w:r w:rsidR="0043104D">
        <w:rPr>
          <w:color w:val="0000FF"/>
          <w:sz w:val="22"/>
          <w:szCs w:val="22"/>
          <w:lang w:eastAsia="ru-RU"/>
        </w:rPr>
        <w:t xml:space="preserve">11-З </w:t>
      </w:r>
      <w:r w:rsidR="0043104D" w:rsidRPr="000651B5">
        <w:rPr>
          <w:color w:val="0000FF"/>
          <w:sz w:val="22"/>
          <w:szCs w:val="22"/>
          <w:lang w:eastAsia="ru-RU"/>
        </w:rPr>
        <w:t>п.</w:t>
      </w:r>
      <w:r w:rsidR="0043104D">
        <w:rPr>
          <w:color w:val="0000FF"/>
          <w:sz w:val="22"/>
          <w:szCs w:val="22"/>
          <w:lang w:eastAsia="ru-RU"/>
        </w:rPr>
        <w:t xml:space="preserve"> 153</w:t>
      </w:r>
      <w:r w:rsidR="0043104D" w:rsidRPr="000651B5">
        <w:rPr>
          <w:color w:val="0000FF"/>
          <w:sz w:val="22"/>
          <w:szCs w:val="22"/>
          <w:lang w:eastAsia="ru-RU"/>
        </w:rPr>
        <w:t>;</w:t>
      </w:r>
    </w:p>
    <w:p w14:paraId="6487591E" w14:textId="77777777" w:rsidR="0043104D" w:rsidRPr="0005122A" w:rsidRDefault="0043104D" w:rsidP="0043104D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Pr="00094BDF">
        <w:rPr>
          <w:color w:val="0000FF"/>
          <w:sz w:val="22"/>
          <w:szCs w:val="22"/>
          <w:lang w:eastAsia="ru-RU"/>
        </w:rPr>
        <w:t>постановления</w:t>
      </w:r>
      <w:r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bookmarkStart w:id="8" w:name="_Hlk125472161"/>
      <w:r>
        <w:rPr>
          <w:color w:val="0000FF"/>
          <w:sz w:val="22"/>
          <w:szCs w:val="22"/>
          <w:lang w:eastAsia="ru-RU"/>
        </w:rPr>
        <w:t xml:space="preserve">24.01.2023 № </w:t>
      </w:r>
      <w:bookmarkEnd w:id="8"/>
      <w:r>
        <w:rPr>
          <w:color w:val="0000FF"/>
          <w:sz w:val="22"/>
          <w:szCs w:val="22"/>
          <w:lang w:eastAsia="ru-RU"/>
        </w:rPr>
        <w:t xml:space="preserve">302 </w:t>
      </w:r>
      <w:r>
        <w:rPr>
          <w:color w:val="0000FF"/>
          <w:sz w:val="22"/>
          <w:szCs w:val="22"/>
          <w:lang w:eastAsia="ru-RU"/>
        </w:rPr>
        <w:br/>
        <w:t>«</w:t>
      </w:r>
      <w:r w:rsidRPr="002B4146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>
        <w:rPr>
          <w:color w:val="0000FF"/>
          <w:sz w:val="22"/>
          <w:szCs w:val="22"/>
          <w:lang w:eastAsia="ru-RU"/>
        </w:rPr>
        <w:br/>
      </w:r>
      <w:r w:rsidRPr="002B4146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Pr="00DC05F9">
        <w:rPr>
          <w:color w:val="0000FF"/>
          <w:sz w:val="22"/>
          <w:szCs w:val="22"/>
          <w:lang w:eastAsia="ru-RU"/>
        </w:rPr>
        <w:t>50:19:0050308:667</w:t>
      </w:r>
      <w:r w:rsidRPr="002B4146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>
        <w:rPr>
          <w:color w:val="0000FF"/>
          <w:sz w:val="22"/>
          <w:szCs w:val="22"/>
          <w:lang w:eastAsia="ru-RU"/>
        </w:rPr>
        <w:t>»</w:t>
      </w:r>
      <w:r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 w14:paraId="09B2E615" w14:textId="7E9DC0AE" w:rsidR="00B77BE2" w:rsidRPr="000E3CE0" w:rsidRDefault="00B77BE2" w:rsidP="0043104D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иных нормативных правовых актов Российской Федерации и Московской области.</w:t>
      </w:r>
      <w:bookmarkStart w:id="9" w:name="__RefHeading__48_1698952488"/>
      <w:bookmarkStart w:id="10" w:name="__RefHeading__35_520497706"/>
      <w:bookmarkStart w:id="11" w:name="__RefHeading__50_1698952488"/>
      <w:bookmarkEnd w:id="9"/>
      <w:bookmarkEnd w:id="10"/>
      <w:bookmarkEnd w:id="11"/>
    </w:p>
    <w:p w14:paraId="1990CB05" w14:textId="0EF4DFE8" w:rsidR="006E5EED" w:rsidRPr="00B77BE2" w:rsidRDefault="006E5EED" w:rsidP="00B77BE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iCs w:val="0"/>
          <w:sz w:val="18"/>
          <w:szCs w:val="18"/>
          <w:lang w:val="ru-RU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2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3"/>
      <w:bookmarkEnd w:id="4"/>
      <w:bookmarkEnd w:id="5"/>
      <w:bookmarkEnd w:id="12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89A40C2" w14:textId="77777777" w:rsidR="00567475" w:rsidRDefault="00EE7642">
      <w:pPr>
        <w:pStyle w:val="Default"/>
        <w:divId w:val="83846984"/>
        <w:rPr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567475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70B316BC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217C1658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3072051D" w14:textId="77777777" w:rsidR="00567475" w:rsidRDefault="00567475">
      <w:pPr>
        <w:pStyle w:val="Default"/>
        <w:divId w:val="8384698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128750C5" w14:textId="39A8C21D" w:rsidR="003548AF" w:rsidRDefault="00567475" w:rsidP="003548AF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</w:t>
      </w:r>
    </w:p>
    <w:permEnd w:id="1260081158"/>
    <w:p w14:paraId="1A2B9839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</w:t>
      </w:r>
      <w:r w:rsidRPr="000E3CE0">
        <w:rPr>
          <w:sz w:val="22"/>
          <w:szCs w:val="22"/>
        </w:rPr>
        <w:lastRenderedPageBreak/>
        <w:t>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264C6D60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 xml:space="preserve">ее функционирования программно-аппаратными средствами, обеспечивающее ее функционирование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специализированных электронных площадок, предусмотренных Федеральными законами </w:t>
      </w:r>
      <w:r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59F0E0D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134683">
        <w:rPr>
          <w:color w:val="0000FF"/>
          <w:sz w:val="22"/>
          <w:szCs w:val="22"/>
        </w:rPr>
        <w:t xml:space="preserve">право заключения договора </w:t>
      </w:r>
      <w:r w:rsidR="00134683" w:rsidRPr="00134683">
        <w:rPr>
          <w:color w:val="0000FF"/>
          <w:sz w:val="22"/>
          <w:szCs w:val="22"/>
        </w:rPr>
        <w:t>аренды земе</w:t>
      </w:r>
      <w:r w:rsidR="00D24A1A">
        <w:rPr>
          <w:color w:val="0000FF"/>
          <w:sz w:val="22"/>
          <w:szCs w:val="22"/>
        </w:rPr>
        <w:t xml:space="preserve">льного участка, </w:t>
      </w:r>
      <w:r w:rsidR="00D24A1A" w:rsidRPr="00567475">
        <w:rPr>
          <w:color w:val="0000FF"/>
          <w:sz w:val="22"/>
          <w:szCs w:val="22"/>
        </w:rPr>
        <w:t xml:space="preserve">государственная </w:t>
      </w:r>
      <w:r w:rsidR="00134683" w:rsidRPr="00567475">
        <w:rPr>
          <w:color w:val="0000FF"/>
          <w:sz w:val="22"/>
          <w:szCs w:val="22"/>
        </w:rPr>
        <w:t>собственность на который не разграничена</w:t>
      </w:r>
      <w:r w:rsidR="00567475" w:rsidRPr="00567475">
        <w:rPr>
          <w:color w:val="0000FF"/>
          <w:sz w:val="22"/>
          <w:szCs w:val="22"/>
        </w:rPr>
        <w:t xml:space="preserve">, </w:t>
      </w:r>
      <w:r w:rsidR="00134683" w:rsidRPr="00134683">
        <w:rPr>
          <w:color w:val="0000FF"/>
          <w:sz w:val="22"/>
          <w:szCs w:val="22"/>
        </w:rPr>
        <w:t>расположенного</w:t>
      </w:r>
      <w:r w:rsidR="00D24A1A">
        <w:rPr>
          <w:color w:val="0000FF"/>
          <w:sz w:val="22"/>
          <w:szCs w:val="22"/>
        </w:rPr>
        <w:t xml:space="preserve"> </w:t>
      </w:r>
      <w:r w:rsidR="00134683" w:rsidRPr="00134683">
        <w:rPr>
          <w:color w:val="0000FF"/>
          <w:sz w:val="22"/>
          <w:szCs w:val="22"/>
        </w:rPr>
        <w:t xml:space="preserve">на территории </w:t>
      </w:r>
      <w:r w:rsidR="00567475">
        <w:rPr>
          <w:color w:val="0000FF"/>
          <w:sz w:val="22"/>
          <w:szCs w:val="22"/>
        </w:rPr>
        <w:t xml:space="preserve">Рузского городского округа </w:t>
      </w:r>
      <w:r w:rsidR="00134683" w:rsidRPr="00134683">
        <w:rPr>
          <w:color w:val="0000FF"/>
          <w:sz w:val="22"/>
          <w:szCs w:val="22"/>
        </w:rPr>
        <w:t>Московской области (далее - Земельный участок)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3" w:name="_Toc415224054"/>
      <w:bookmarkStart w:id="14" w:name="_Toc415682150"/>
      <w:bookmarkStart w:id="15" w:name="_Toc416972837"/>
      <w:bookmarkStart w:id="16" w:name="_Toc417030418"/>
      <w:bookmarkStart w:id="17" w:name="_Toc417047217"/>
      <w:bookmarkStart w:id="18" w:name="_Toc417059229"/>
      <w:bookmarkStart w:id="19" w:name="_Toc418676399"/>
      <w:bookmarkStart w:id="20" w:name="_Toc418676431"/>
      <w:bookmarkStart w:id="21" w:name="_Toc418676477"/>
      <w:bookmarkStart w:id="22" w:name="_Toc419295272"/>
      <w:bookmarkStart w:id="23" w:name="_Toc419479793"/>
      <w:bookmarkStart w:id="24" w:name="_Toc419480293"/>
      <w:bookmarkStart w:id="25" w:name="_Toc419726793"/>
      <w:bookmarkStart w:id="26" w:name="_Toc419803376"/>
      <w:bookmarkStart w:id="27" w:name="_Toc419803713"/>
      <w:bookmarkStart w:id="28" w:name="_Toc419895199"/>
      <w:bookmarkStart w:id="29" w:name="_Toc419970524"/>
      <w:bookmarkStart w:id="30" w:name="_Toc419971379"/>
      <w:bookmarkStart w:id="31" w:name="_Toc419971683"/>
      <w:bookmarkStart w:id="32" w:name="_Toc420055143"/>
      <w:bookmarkStart w:id="33" w:name="_Toc420060976"/>
      <w:bookmarkStart w:id="34" w:name="_Toc420088341"/>
      <w:bookmarkStart w:id="35" w:name="_Toc420088757"/>
      <w:bookmarkStart w:id="36" w:name="_Toc420088840"/>
      <w:bookmarkStart w:id="37" w:name="_Toc420330910"/>
      <w:bookmarkStart w:id="38" w:name="_Toc420331610"/>
      <w:bookmarkStart w:id="39" w:name="_Toc420512385"/>
      <w:bookmarkStart w:id="40" w:name="_Toc420519204"/>
      <w:bookmarkStart w:id="41" w:name="_Toc420593730"/>
      <w:bookmarkStart w:id="42" w:name="_Toc423615954"/>
      <w:bookmarkStart w:id="43" w:name="_Toc423619097"/>
      <w:bookmarkStart w:id="44" w:name="_Toc423619375"/>
      <w:bookmarkStart w:id="45" w:name="_Toc426462870"/>
      <w:bookmarkStart w:id="46" w:name="_Toc426463174"/>
      <w:bookmarkStart w:id="47" w:name="_Toc428969605"/>
    </w:p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p w14:paraId="266AAE41" w14:textId="1A078635" w:rsidR="00EC4E29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DC05F9" w:rsidRPr="00DC05F9">
        <w:rPr>
          <w:color w:val="0000FF"/>
          <w:sz w:val="22"/>
          <w:szCs w:val="22"/>
        </w:rPr>
        <w:t xml:space="preserve">143144, Московская область, г Руза, д </w:t>
      </w:r>
      <w:proofErr w:type="spellStart"/>
      <w:r w:rsidR="00DC05F9" w:rsidRPr="00DC05F9">
        <w:rPr>
          <w:color w:val="0000FF"/>
          <w:sz w:val="22"/>
          <w:szCs w:val="22"/>
        </w:rPr>
        <w:t>Новогорбово</w:t>
      </w:r>
      <w:proofErr w:type="spellEnd"/>
    </w:p>
    <w:p w14:paraId="2DB46158" w14:textId="77777777" w:rsidR="00DC05F9" w:rsidRPr="00A94610" w:rsidRDefault="00DC05F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7C4EAA3E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DC05F9">
        <w:rPr>
          <w:color w:val="0000FF"/>
          <w:sz w:val="22"/>
          <w:szCs w:val="22"/>
          <w:lang w:eastAsia="ru-RU"/>
        </w:rPr>
        <w:t>1 </w:t>
      </w:r>
      <w:r w:rsidR="00833B9D">
        <w:rPr>
          <w:color w:val="0000FF"/>
          <w:sz w:val="22"/>
          <w:szCs w:val="22"/>
          <w:lang w:eastAsia="ru-RU"/>
        </w:rPr>
        <w:t>0</w:t>
      </w:r>
      <w:r w:rsidR="00567475">
        <w:rPr>
          <w:color w:val="0000FF"/>
          <w:sz w:val="22"/>
          <w:szCs w:val="22"/>
          <w:lang w:eastAsia="ru-RU"/>
        </w:rPr>
        <w:t>00</w:t>
      </w:r>
      <w:r w:rsidR="00DC05F9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04719517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DC05F9" w:rsidRPr="00DC05F9">
        <w:rPr>
          <w:color w:val="0000FF"/>
          <w:sz w:val="22"/>
          <w:szCs w:val="22"/>
        </w:rPr>
        <w:t xml:space="preserve">50:19:0050308:667 </w:t>
      </w:r>
      <w:r w:rsidR="00833B9D" w:rsidRPr="00311664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33B9D" w:rsidRPr="00311664">
        <w:rPr>
          <w:color w:val="0000FF"/>
          <w:sz w:val="22"/>
          <w:szCs w:val="22"/>
        </w:rPr>
        <w:br/>
        <w:t xml:space="preserve">об объекте недвижимости от </w:t>
      </w:r>
      <w:r w:rsidR="00833B9D" w:rsidRPr="002B4146">
        <w:rPr>
          <w:color w:val="0000FF"/>
          <w:sz w:val="22"/>
          <w:szCs w:val="22"/>
        </w:rPr>
        <w:t xml:space="preserve">12.01.2023 № </w:t>
      </w:r>
      <w:r w:rsidR="00DC05F9" w:rsidRPr="00DC05F9">
        <w:rPr>
          <w:color w:val="0000FF"/>
          <w:sz w:val="22"/>
          <w:szCs w:val="22"/>
        </w:rPr>
        <w:t>КУВИ-001/2023-5184387</w:t>
      </w:r>
      <w:r w:rsidR="00DC05F9">
        <w:rPr>
          <w:color w:val="0000FF"/>
          <w:sz w:val="22"/>
          <w:szCs w:val="22"/>
        </w:rPr>
        <w:t xml:space="preserve"> </w:t>
      </w:r>
      <w:r w:rsidR="00833B9D" w:rsidRPr="00311664">
        <w:rPr>
          <w:color w:val="0000FF"/>
          <w:sz w:val="22"/>
          <w:szCs w:val="22"/>
        </w:rPr>
        <w:t>– Приложение 2).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601FADC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567475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7BB694C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567475" w:rsidRPr="00567475">
        <w:rPr>
          <w:color w:val="0000FF"/>
          <w:sz w:val="22"/>
          <w:szCs w:val="22"/>
        </w:rPr>
        <w:t>для индивидуального жилищного строительства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46E9531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33B9D" w:rsidRPr="00131F34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33B9D">
        <w:rPr>
          <w:color w:val="0000FF"/>
          <w:sz w:val="22"/>
          <w:szCs w:val="22"/>
        </w:rPr>
        <w:br/>
      </w:r>
      <w:r w:rsidR="00833B9D" w:rsidRPr="00650500">
        <w:rPr>
          <w:color w:val="0000FF"/>
          <w:sz w:val="22"/>
          <w:szCs w:val="22"/>
        </w:rPr>
        <w:t>(</w:t>
      </w:r>
      <w:r w:rsidR="00833B9D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833B9D" w:rsidRPr="002B4146">
        <w:rPr>
          <w:color w:val="0000FF"/>
          <w:sz w:val="22"/>
          <w:szCs w:val="22"/>
        </w:rPr>
        <w:t xml:space="preserve">12.01.2023 </w:t>
      </w:r>
      <w:r w:rsidR="00833B9D">
        <w:rPr>
          <w:color w:val="0000FF"/>
          <w:sz w:val="22"/>
          <w:szCs w:val="22"/>
        </w:rPr>
        <w:br/>
      </w:r>
      <w:r w:rsidR="00833B9D" w:rsidRPr="002B4146">
        <w:rPr>
          <w:color w:val="0000FF"/>
          <w:sz w:val="22"/>
          <w:szCs w:val="22"/>
        </w:rPr>
        <w:t xml:space="preserve">№ </w:t>
      </w:r>
      <w:r w:rsidR="00DC05F9" w:rsidRPr="00DC05F9">
        <w:rPr>
          <w:color w:val="0000FF"/>
          <w:sz w:val="22"/>
          <w:szCs w:val="22"/>
        </w:rPr>
        <w:t>КУВИ-001/2023-5184387</w:t>
      </w:r>
      <w:r w:rsidR="00DC05F9">
        <w:rPr>
          <w:color w:val="0000FF"/>
          <w:sz w:val="22"/>
          <w:szCs w:val="22"/>
        </w:rPr>
        <w:t xml:space="preserve"> </w:t>
      </w:r>
      <w:r w:rsidR="00833B9D" w:rsidRPr="00F177D6">
        <w:rPr>
          <w:color w:val="0000FF"/>
          <w:sz w:val="22"/>
          <w:szCs w:val="22"/>
          <w:lang w:eastAsia="ru-RU"/>
        </w:rPr>
        <w:t>–</w:t>
      </w:r>
      <w:r w:rsidR="00833B9D">
        <w:rPr>
          <w:color w:val="0000FF"/>
          <w:sz w:val="22"/>
          <w:szCs w:val="22"/>
        </w:rPr>
        <w:t xml:space="preserve">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73C7F05" w14:textId="05ED117B" w:rsidR="00833B9D" w:rsidRDefault="00885F52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833B9D">
        <w:rPr>
          <w:color w:val="0000FF"/>
          <w:sz w:val="22"/>
          <w:szCs w:val="22"/>
        </w:rPr>
        <w:t xml:space="preserve">указаны в </w:t>
      </w:r>
      <w:r w:rsidR="00833B9D" w:rsidRPr="00845B1B">
        <w:rPr>
          <w:color w:val="0000FF"/>
          <w:sz w:val="22"/>
          <w:szCs w:val="22"/>
        </w:rPr>
        <w:t>постановлени</w:t>
      </w:r>
      <w:r w:rsidR="00833B9D">
        <w:rPr>
          <w:color w:val="0000FF"/>
          <w:sz w:val="22"/>
          <w:szCs w:val="22"/>
        </w:rPr>
        <w:t>и</w:t>
      </w:r>
      <w:r w:rsidR="00833B9D" w:rsidRPr="00845B1B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</w:t>
      </w:r>
      <w:r w:rsidR="00833B9D">
        <w:rPr>
          <w:color w:val="0000FF"/>
          <w:sz w:val="22"/>
          <w:szCs w:val="22"/>
          <w:lang w:eastAsia="ru-RU"/>
        </w:rPr>
        <w:t>2</w:t>
      </w:r>
      <w:r w:rsidR="00DC05F9">
        <w:rPr>
          <w:color w:val="0000FF"/>
          <w:sz w:val="22"/>
          <w:szCs w:val="22"/>
          <w:lang w:eastAsia="ru-RU"/>
        </w:rPr>
        <w:t>4</w:t>
      </w:r>
      <w:r w:rsidR="00833B9D">
        <w:rPr>
          <w:color w:val="0000FF"/>
          <w:sz w:val="22"/>
          <w:szCs w:val="22"/>
          <w:lang w:eastAsia="ru-RU"/>
        </w:rPr>
        <w:t xml:space="preserve">.01.2023 № </w:t>
      </w:r>
      <w:r w:rsidR="00DC05F9">
        <w:rPr>
          <w:color w:val="0000FF"/>
          <w:sz w:val="22"/>
          <w:szCs w:val="22"/>
          <w:lang w:eastAsia="ru-RU"/>
        </w:rPr>
        <w:t>302</w:t>
      </w:r>
      <w:r w:rsidR="00833B9D">
        <w:rPr>
          <w:color w:val="0000FF"/>
          <w:sz w:val="22"/>
          <w:szCs w:val="22"/>
          <w:lang w:eastAsia="ru-RU"/>
        </w:rPr>
        <w:t xml:space="preserve"> </w:t>
      </w:r>
      <w:r w:rsidR="00833B9D" w:rsidRPr="00464AAA">
        <w:rPr>
          <w:color w:val="0000FF"/>
          <w:sz w:val="22"/>
          <w:szCs w:val="22"/>
          <w:lang w:eastAsia="ru-RU"/>
        </w:rPr>
        <w:t>«</w:t>
      </w:r>
      <w:r w:rsidR="00833B9D" w:rsidRPr="002B4146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с кадастровым номером </w:t>
      </w:r>
      <w:r w:rsidR="00DC05F9" w:rsidRPr="00DC05F9">
        <w:rPr>
          <w:color w:val="0000FF"/>
          <w:sz w:val="22"/>
          <w:szCs w:val="22"/>
          <w:lang w:eastAsia="ru-RU"/>
        </w:rPr>
        <w:t>50:19:0050308:667</w:t>
      </w:r>
      <w:r w:rsidR="00833B9D" w:rsidRPr="002B4146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833B9D" w:rsidRPr="00464AAA">
        <w:rPr>
          <w:color w:val="0000FF"/>
          <w:sz w:val="22"/>
          <w:szCs w:val="22"/>
          <w:lang w:eastAsia="ru-RU"/>
        </w:rPr>
        <w:t>»</w:t>
      </w:r>
      <w:r w:rsidR="00833B9D">
        <w:rPr>
          <w:color w:val="0000FF"/>
          <w:sz w:val="22"/>
          <w:szCs w:val="22"/>
          <w:lang w:eastAsia="ru-RU"/>
        </w:rPr>
        <w:t xml:space="preserve"> </w:t>
      </w:r>
      <w:r w:rsidR="00833B9D">
        <w:rPr>
          <w:color w:val="0000FF"/>
          <w:sz w:val="22"/>
          <w:szCs w:val="22"/>
        </w:rPr>
        <w:t xml:space="preserve">(Приложение 1), Сводной информации об </w:t>
      </w:r>
      <w:proofErr w:type="spellStart"/>
      <w:r w:rsidR="00833B9D">
        <w:rPr>
          <w:color w:val="0000FF"/>
          <w:sz w:val="22"/>
          <w:szCs w:val="22"/>
        </w:rPr>
        <w:t>оборотоспособности</w:t>
      </w:r>
      <w:proofErr w:type="spellEnd"/>
      <w:r w:rsidR="00833B9D">
        <w:rPr>
          <w:color w:val="0000FF"/>
          <w:sz w:val="22"/>
          <w:szCs w:val="22"/>
        </w:rPr>
        <w:t xml:space="preserve"> и градостроительных ограничениях земельного участка от </w:t>
      </w:r>
      <w:bookmarkStart w:id="48" w:name="_Hlk125355267"/>
      <w:r w:rsidR="00833B9D" w:rsidRPr="00EE7295">
        <w:rPr>
          <w:color w:val="0000FF"/>
          <w:sz w:val="22"/>
          <w:szCs w:val="22"/>
        </w:rPr>
        <w:t>29.12.2022</w:t>
      </w:r>
      <w:r w:rsidR="00833B9D">
        <w:rPr>
          <w:color w:val="0000FF"/>
          <w:sz w:val="22"/>
          <w:szCs w:val="22"/>
        </w:rPr>
        <w:t xml:space="preserve"> </w:t>
      </w:r>
      <w:r w:rsidR="00833B9D" w:rsidRPr="004E2EBC">
        <w:rPr>
          <w:color w:val="0000FF"/>
          <w:sz w:val="22"/>
          <w:szCs w:val="22"/>
        </w:rPr>
        <w:t xml:space="preserve">№ </w:t>
      </w:r>
      <w:bookmarkEnd w:id="48"/>
      <w:r w:rsidR="00DC05F9" w:rsidRPr="00DC05F9">
        <w:rPr>
          <w:color w:val="0000FF"/>
          <w:sz w:val="22"/>
          <w:szCs w:val="22"/>
        </w:rPr>
        <w:t xml:space="preserve">СИ-РГИС-8694391231 </w:t>
      </w:r>
      <w:r w:rsidR="00833B9D">
        <w:rPr>
          <w:color w:val="0000FF"/>
          <w:sz w:val="22"/>
          <w:szCs w:val="22"/>
        </w:rPr>
        <w:t xml:space="preserve">(Приложение 4), письме Администрации Рузского </w:t>
      </w:r>
      <w:r w:rsidR="00833B9D">
        <w:rPr>
          <w:color w:val="0000FF"/>
          <w:sz w:val="22"/>
          <w:szCs w:val="22"/>
        </w:rPr>
        <w:lastRenderedPageBreak/>
        <w:t xml:space="preserve">городского округа Московской области от 18.01.2023 № </w:t>
      </w:r>
      <w:r w:rsidR="00DC05F9">
        <w:rPr>
          <w:color w:val="0000FF"/>
          <w:sz w:val="22"/>
          <w:szCs w:val="22"/>
        </w:rPr>
        <w:t>Исх</w:t>
      </w:r>
      <w:r w:rsidR="00833B9D">
        <w:rPr>
          <w:color w:val="0000FF"/>
          <w:sz w:val="22"/>
          <w:szCs w:val="22"/>
        </w:rPr>
        <w:t>-1</w:t>
      </w:r>
      <w:r w:rsidR="00DC05F9">
        <w:rPr>
          <w:color w:val="0000FF"/>
          <w:sz w:val="22"/>
          <w:szCs w:val="22"/>
        </w:rPr>
        <w:t>4</w:t>
      </w:r>
      <w:r w:rsidR="00833B9D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1</w:t>
      </w:r>
      <w:r w:rsidR="00DC05F9">
        <w:rPr>
          <w:color w:val="0000FF"/>
          <w:sz w:val="22"/>
          <w:szCs w:val="22"/>
        </w:rPr>
        <w:t>2</w:t>
      </w:r>
      <w:r w:rsidR="00833B9D">
        <w:rPr>
          <w:color w:val="0000FF"/>
          <w:sz w:val="22"/>
          <w:szCs w:val="22"/>
        </w:rPr>
        <w:t>.</w:t>
      </w:r>
      <w:r w:rsidR="00833B9D">
        <w:rPr>
          <w:color w:val="0000FF"/>
          <w:sz w:val="22"/>
          <w:szCs w:val="22"/>
          <w:lang w:eastAsia="ru-RU"/>
        </w:rPr>
        <w:t>01.2023 № 4</w:t>
      </w:r>
      <w:r w:rsidR="00DC05F9">
        <w:rPr>
          <w:color w:val="0000FF"/>
          <w:sz w:val="22"/>
          <w:szCs w:val="22"/>
          <w:lang w:eastAsia="ru-RU"/>
        </w:rPr>
        <w:t>2</w:t>
      </w:r>
      <w:r w:rsidR="00833B9D">
        <w:rPr>
          <w:color w:val="0000FF"/>
          <w:sz w:val="22"/>
          <w:szCs w:val="22"/>
          <w:lang w:eastAsia="ru-RU"/>
        </w:rPr>
        <w:t xml:space="preserve"> (Приложение 4), в том числе </w:t>
      </w:r>
      <w:r w:rsidR="00833B9D" w:rsidRPr="00EE7295">
        <w:rPr>
          <w:color w:val="0000FF"/>
          <w:sz w:val="22"/>
          <w:szCs w:val="22"/>
          <w:lang w:eastAsia="ru-RU"/>
        </w:rPr>
        <w:t>Земельный участок</w:t>
      </w:r>
      <w:r w:rsidR="00833B9D">
        <w:rPr>
          <w:color w:val="0000FF"/>
          <w:sz w:val="22"/>
          <w:szCs w:val="22"/>
          <w:lang w:eastAsia="ru-RU"/>
        </w:rPr>
        <w:t>:</w:t>
      </w:r>
    </w:p>
    <w:p w14:paraId="0ECB5B11" w14:textId="77777777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49" w:name="_Hlk124843853"/>
      <w:bookmarkStart w:id="50" w:name="_Hlk106871995"/>
    </w:p>
    <w:p w14:paraId="2A715ACB" w14:textId="1D87F95F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2B4146">
        <w:rPr>
          <w:color w:val="0000FF"/>
          <w:sz w:val="22"/>
          <w:szCs w:val="22"/>
          <w:lang w:eastAsia="ru-RU"/>
        </w:rPr>
        <w:t xml:space="preserve">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</w:t>
      </w:r>
      <w:r>
        <w:rPr>
          <w:color w:val="0000FF"/>
          <w:sz w:val="22"/>
          <w:szCs w:val="22"/>
          <w:lang w:eastAsia="ru-RU"/>
        </w:rPr>
        <w:br/>
      </w:r>
      <w:r w:rsidRPr="002B4146">
        <w:rPr>
          <w:color w:val="0000FF"/>
          <w:sz w:val="22"/>
          <w:szCs w:val="22"/>
          <w:lang w:eastAsia="ru-RU"/>
        </w:rPr>
        <w:t>и Правительства МО от 17.12.2019 № 1705-ПП/970/44 (ред. от 30.11.2021) (**)</w:t>
      </w:r>
      <w:r>
        <w:rPr>
          <w:color w:val="0000FF"/>
          <w:sz w:val="22"/>
          <w:szCs w:val="22"/>
          <w:lang w:eastAsia="ru-RU"/>
        </w:rPr>
        <w:t>;</w:t>
      </w:r>
    </w:p>
    <w:p w14:paraId="04766823" w14:textId="77777777" w:rsidR="003A6270" w:rsidRDefault="003A6270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9B4F064" w14:textId="77777777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2B4146">
        <w:rPr>
          <w:color w:val="0000FF"/>
          <w:sz w:val="22"/>
          <w:szCs w:val="22"/>
          <w:lang w:eastAsia="ru-RU"/>
        </w:rPr>
        <w:t xml:space="preserve">полностью расположен в </w:t>
      </w:r>
      <w:proofErr w:type="spellStart"/>
      <w:r w:rsidRPr="002B4146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 w:rsidRPr="002B4146">
        <w:rPr>
          <w:color w:val="0000FF"/>
          <w:sz w:val="22"/>
          <w:szCs w:val="22"/>
          <w:lang w:eastAsia="ru-RU"/>
        </w:rPr>
        <w:t xml:space="preserve"> территории аэродрома Кубинка</w:t>
      </w:r>
      <w:r>
        <w:rPr>
          <w:color w:val="0000FF"/>
          <w:sz w:val="22"/>
          <w:szCs w:val="22"/>
          <w:lang w:eastAsia="ru-RU"/>
        </w:rPr>
        <w:t>.</w:t>
      </w:r>
    </w:p>
    <w:bookmarkEnd w:id="49"/>
    <w:p w14:paraId="0D771395" w14:textId="77777777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C36FA25" w14:textId="77777777" w:rsidR="00833B9D" w:rsidRPr="00EE7295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51" w:name="_Hlk101958981"/>
      <w:bookmarkEnd w:id="50"/>
      <w:r w:rsidRPr="00EE7295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54272E10" w14:textId="77777777" w:rsidR="00833B9D" w:rsidRPr="002B4146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52" w:name="_Hlk120871956"/>
      <w:bookmarkStart w:id="53" w:name="_Hlk125356169"/>
      <w:bookmarkStart w:id="54" w:name="_Hlk125528980"/>
      <w:r w:rsidRPr="00EE7295">
        <w:rPr>
          <w:color w:val="0000FF"/>
          <w:sz w:val="22"/>
          <w:szCs w:val="22"/>
          <w:lang w:eastAsia="ru-RU"/>
        </w:rPr>
        <w:t xml:space="preserve">- </w:t>
      </w:r>
      <w:bookmarkStart w:id="55" w:name="_Hlk109118179"/>
      <w:r w:rsidRPr="00EE7295">
        <w:rPr>
          <w:color w:val="0000FF"/>
          <w:sz w:val="22"/>
          <w:szCs w:val="22"/>
          <w:lang w:eastAsia="ru-RU"/>
        </w:rPr>
        <w:t>Водного кодекса Российской Федерации</w:t>
      </w:r>
      <w:bookmarkEnd w:id="55"/>
      <w:r w:rsidRPr="00EE7295">
        <w:rPr>
          <w:color w:val="0000FF"/>
          <w:sz w:val="22"/>
          <w:szCs w:val="22"/>
          <w:lang w:eastAsia="ru-RU"/>
        </w:rPr>
        <w:t>;</w:t>
      </w:r>
      <w:bookmarkEnd w:id="51"/>
      <w:bookmarkEnd w:id="52"/>
    </w:p>
    <w:p w14:paraId="7E1F06BB" w14:textId="77777777" w:rsidR="00833B9D" w:rsidRDefault="00833B9D" w:rsidP="00973E63">
      <w:pPr>
        <w:pStyle w:val="Default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Воздушного кодекса Российской Федерации; </w:t>
      </w:r>
    </w:p>
    <w:p w14:paraId="07523BDB" w14:textId="05887D75" w:rsidR="00833B9D" w:rsidRDefault="00833B9D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и санитарно-защитной зоны»;</w:t>
      </w:r>
    </w:p>
    <w:p w14:paraId="6041A25C" w14:textId="7683C4C9" w:rsidR="003A6270" w:rsidRPr="002B4146" w:rsidRDefault="003A6270" w:rsidP="00973E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3A6270">
        <w:rPr>
          <w:color w:val="0000FF"/>
          <w:sz w:val="22"/>
          <w:szCs w:val="22"/>
        </w:rPr>
        <w:t>Постановлением Правительства Российской Федерации от 11.03.2010 №138 (ред. от 02.12.2020) «Об утверждении Федеральных правил использования воздушного пространства Российской Федерации»</w:t>
      </w:r>
      <w:r>
        <w:rPr>
          <w:color w:val="0000FF"/>
          <w:sz w:val="22"/>
          <w:szCs w:val="22"/>
        </w:rPr>
        <w:t>;</w:t>
      </w:r>
    </w:p>
    <w:p w14:paraId="78CF0736" w14:textId="3B18203B" w:rsidR="00833B9D" w:rsidRDefault="00833B9D" w:rsidP="00973E63">
      <w:pPr>
        <w:pStyle w:val="Default"/>
        <w:rPr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3A6270">
        <w:rPr>
          <w:color w:val="0000FF"/>
          <w:sz w:val="22"/>
          <w:szCs w:val="22"/>
        </w:rPr>
        <w:t>П</w:t>
      </w:r>
      <w:r>
        <w:rPr>
          <w:color w:val="0000FF"/>
          <w:sz w:val="22"/>
          <w:szCs w:val="22"/>
        </w:rPr>
        <w:t>остановления Правительства Москвы и Правительства</w:t>
      </w:r>
      <w:r w:rsidR="00DC05F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 Московской области </w:t>
      </w:r>
      <w:r w:rsidR="00DC05F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от</w:t>
      </w:r>
      <w:r w:rsidR="00DC05F9">
        <w:rPr>
          <w:color w:val="0000FF"/>
          <w:sz w:val="22"/>
          <w:szCs w:val="22"/>
        </w:rPr>
        <w:t xml:space="preserve">  17.12.2019 №</w:t>
      </w:r>
      <w:r>
        <w:rPr>
          <w:color w:val="0000FF"/>
          <w:sz w:val="22"/>
          <w:szCs w:val="22"/>
        </w:rPr>
        <w:t xml:space="preserve"> 1705-ПП/970/44</w:t>
      </w:r>
      <w:r w:rsidR="00DC05F9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 </w:t>
      </w:r>
    </w:p>
    <w:p w14:paraId="4D610140" w14:textId="2230451A" w:rsidR="00134683" w:rsidRDefault="00833B9D" w:rsidP="003B0C9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</w:rPr>
        <w:t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</w:t>
      </w:r>
      <w:bookmarkEnd w:id="53"/>
      <w:r w:rsidR="003B0C98">
        <w:rPr>
          <w:color w:val="0000FF"/>
          <w:sz w:val="22"/>
          <w:szCs w:val="22"/>
        </w:rPr>
        <w:t>.</w:t>
      </w:r>
      <w:bookmarkEnd w:id="54"/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76F4F9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551F29" w:rsidRPr="00CA0B6F">
        <w:rPr>
          <w:color w:val="0000FF"/>
          <w:sz w:val="22"/>
          <w:szCs w:val="22"/>
        </w:rPr>
        <w:t>от</w:t>
      </w:r>
      <w:r w:rsidR="00551F29">
        <w:rPr>
          <w:color w:val="0000FF"/>
          <w:sz w:val="22"/>
          <w:szCs w:val="22"/>
        </w:rPr>
        <w:t xml:space="preserve"> </w:t>
      </w:r>
      <w:r w:rsidR="00833B9D" w:rsidRPr="00EE7295">
        <w:rPr>
          <w:color w:val="0000FF"/>
          <w:sz w:val="22"/>
          <w:szCs w:val="22"/>
        </w:rPr>
        <w:t>29.12.2022</w:t>
      </w:r>
      <w:r w:rsidR="00833B9D">
        <w:rPr>
          <w:color w:val="0000FF"/>
          <w:sz w:val="22"/>
          <w:szCs w:val="22"/>
        </w:rPr>
        <w:t xml:space="preserve"> </w:t>
      </w:r>
      <w:r w:rsidR="00833B9D">
        <w:rPr>
          <w:color w:val="0000FF"/>
          <w:sz w:val="22"/>
          <w:szCs w:val="22"/>
        </w:rPr>
        <w:br/>
      </w:r>
      <w:r w:rsidR="00833B9D" w:rsidRPr="004E2EBC">
        <w:rPr>
          <w:color w:val="0000FF"/>
          <w:sz w:val="22"/>
          <w:szCs w:val="22"/>
        </w:rPr>
        <w:t xml:space="preserve">№ </w:t>
      </w:r>
      <w:r w:rsidR="00DC05F9" w:rsidRPr="00DC05F9">
        <w:rPr>
          <w:color w:val="0000FF"/>
          <w:sz w:val="22"/>
          <w:szCs w:val="22"/>
        </w:rPr>
        <w:t>СИ-РГИС-8694391231</w:t>
      </w:r>
      <w:r w:rsidR="00833B9D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341F60B" w14:textId="39DDDBFA" w:rsidR="00760B47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333AC6AF" w:rsidR="00D826BB" w:rsidRPr="000A6A63" w:rsidRDefault="00DC05F9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bookmarkStart w:id="56" w:name="_Hlk125355357"/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78 276</w:t>
      </w:r>
      <w:r w:rsidR="00833B9D">
        <w:rPr>
          <w:b/>
          <w:bCs/>
          <w:color w:val="0000FF"/>
          <w:sz w:val="22"/>
          <w:szCs w:val="22"/>
          <w:lang w:eastAsia="ru-RU"/>
        </w:rPr>
        <w:t xml:space="preserve">,00 </w:t>
      </w:r>
      <w:r w:rsidR="00833B9D" w:rsidRPr="00C3188C">
        <w:rPr>
          <w:b/>
          <w:color w:val="0000FF"/>
          <w:sz w:val="22"/>
          <w:szCs w:val="22"/>
        </w:rPr>
        <w:t xml:space="preserve">руб. </w:t>
      </w:r>
      <w:r w:rsidR="00833B9D" w:rsidRPr="00C3188C">
        <w:rPr>
          <w:color w:val="0000FF"/>
          <w:sz w:val="22"/>
          <w:szCs w:val="22"/>
        </w:rPr>
        <w:t>(</w:t>
      </w:r>
      <w:r w:rsidRPr="00DC05F9">
        <w:rPr>
          <w:color w:val="0000FF"/>
          <w:sz w:val="22"/>
          <w:szCs w:val="22"/>
        </w:rPr>
        <w:t>Семьдесят восемь тысяч двести семьдесят шесть</w:t>
      </w:r>
      <w:r>
        <w:rPr>
          <w:color w:val="0000FF"/>
          <w:sz w:val="22"/>
          <w:szCs w:val="22"/>
        </w:rPr>
        <w:t xml:space="preserve"> </w:t>
      </w:r>
      <w:r w:rsidR="00833B9D">
        <w:rPr>
          <w:color w:val="0000FF"/>
          <w:sz w:val="22"/>
          <w:szCs w:val="22"/>
        </w:rPr>
        <w:t xml:space="preserve">руб. </w:t>
      </w:r>
      <w:r w:rsidR="00833B9D">
        <w:rPr>
          <w:color w:val="0000FF"/>
          <w:sz w:val="22"/>
          <w:szCs w:val="22"/>
          <w:lang w:eastAsia="ru-RU"/>
        </w:rPr>
        <w:t>00</w:t>
      </w:r>
      <w:r w:rsidR="00833B9D">
        <w:rPr>
          <w:color w:val="0000FF"/>
          <w:sz w:val="22"/>
          <w:szCs w:val="22"/>
        </w:rPr>
        <w:t xml:space="preserve"> коп</w:t>
      </w:r>
      <w:bookmarkEnd w:id="56"/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32F8D6B2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833B9D" w:rsidRPr="00833B9D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DC05F9">
        <w:rPr>
          <w:b/>
          <w:bCs/>
          <w:color w:val="0000FF"/>
          <w:sz w:val="22"/>
          <w:szCs w:val="22"/>
          <w:lang w:eastAsia="ru-RU"/>
        </w:rPr>
        <w:t>2 348</w:t>
      </w:r>
      <w:r w:rsidR="00833B9D">
        <w:rPr>
          <w:b/>
          <w:bCs/>
          <w:color w:val="0000FF"/>
          <w:sz w:val="22"/>
          <w:szCs w:val="22"/>
          <w:lang w:eastAsia="ru-RU"/>
        </w:rPr>
        <w:t>,</w:t>
      </w:r>
      <w:r w:rsidR="00DC05F9">
        <w:rPr>
          <w:b/>
          <w:bCs/>
          <w:color w:val="0000FF"/>
          <w:sz w:val="22"/>
          <w:szCs w:val="22"/>
          <w:lang w:eastAsia="ru-RU"/>
        </w:rPr>
        <w:t>28</w:t>
      </w:r>
      <w:r w:rsidR="00833B9D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833B9D" w:rsidRPr="00C3188C">
        <w:rPr>
          <w:b/>
          <w:color w:val="0000FF"/>
          <w:sz w:val="22"/>
          <w:szCs w:val="22"/>
        </w:rPr>
        <w:t xml:space="preserve">руб. </w:t>
      </w:r>
      <w:r w:rsidR="00833B9D" w:rsidRPr="00C3188C">
        <w:rPr>
          <w:color w:val="0000FF"/>
          <w:sz w:val="22"/>
          <w:szCs w:val="22"/>
        </w:rPr>
        <w:t>(</w:t>
      </w:r>
      <w:r w:rsidR="00DC05F9" w:rsidRPr="00DC05F9">
        <w:rPr>
          <w:color w:val="0000FF"/>
          <w:sz w:val="22"/>
          <w:szCs w:val="22"/>
        </w:rPr>
        <w:t>Две тысячи триста сорок восемь</w:t>
      </w:r>
      <w:r w:rsidR="00DC05F9">
        <w:rPr>
          <w:color w:val="0000FF"/>
          <w:sz w:val="22"/>
          <w:szCs w:val="22"/>
        </w:rPr>
        <w:t xml:space="preserve"> </w:t>
      </w:r>
      <w:r w:rsidR="00833B9D">
        <w:rPr>
          <w:color w:val="0000FF"/>
          <w:sz w:val="22"/>
          <w:szCs w:val="22"/>
        </w:rPr>
        <w:t xml:space="preserve">руб. </w:t>
      </w:r>
      <w:r w:rsidR="00DC05F9">
        <w:rPr>
          <w:color w:val="0000FF"/>
          <w:sz w:val="22"/>
          <w:szCs w:val="22"/>
        </w:rPr>
        <w:t>28</w:t>
      </w:r>
      <w:r w:rsidR="00833B9D">
        <w:rPr>
          <w:color w:val="0000FF"/>
          <w:sz w:val="22"/>
          <w:szCs w:val="22"/>
        </w:rPr>
        <w:t xml:space="preserve"> </w:t>
      </w:r>
      <w:r w:rsidR="00833B9D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3596330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833B9D" w:rsidRPr="00833B9D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DC05F9">
        <w:rPr>
          <w:b/>
          <w:bCs/>
          <w:color w:val="0000FF"/>
          <w:sz w:val="22"/>
          <w:szCs w:val="22"/>
          <w:lang w:eastAsia="ru-RU"/>
        </w:rPr>
        <w:t>78 276</w:t>
      </w:r>
      <w:r w:rsidR="00833B9D">
        <w:rPr>
          <w:b/>
          <w:bCs/>
          <w:color w:val="0000FF"/>
          <w:sz w:val="22"/>
          <w:szCs w:val="22"/>
          <w:lang w:eastAsia="ru-RU"/>
        </w:rPr>
        <w:t xml:space="preserve">,00 </w:t>
      </w:r>
      <w:r w:rsidR="00833B9D" w:rsidRPr="00C3188C">
        <w:rPr>
          <w:b/>
          <w:color w:val="0000FF"/>
          <w:sz w:val="22"/>
          <w:szCs w:val="22"/>
        </w:rPr>
        <w:t xml:space="preserve">руб. </w:t>
      </w:r>
      <w:r w:rsidR="00833B9D" w:rsidRPr="00C3188C">
        <w:rPr>
          <w:color w:val="0000FF"/>
          <w:sz w:val="22"/>
          <w:szCs w:val="22"/>
        </w:rPr>
        <w:t>(</w:t>
      </w:r>
      <w:r w:rsidR="00DC05F9" w:rsidRPr="00DC05F9">
        <w:rPr>
          <w:color w:val="0000FF"/>
          <w:sz w:val="22"/>
          <w:szCs w:val="22"/>
        </w:rPr>
        <w:t>Семьдесят восемь тысяч двести семьдесят шесть</w:t>
      </w:r>
      <w:r w:rsidR="00DC05F9">
        <w:rPr>
          <w:color w:val="0000FF"/>
          <w:sz w:val="22"/>
          <w:szCs w:val="22"/>
        </w:rPr>
        <w:t xml:space="preserve"> </w:t>
      </w:r>
      <w:r w:rsidR="00833B9D">
        <w:rPr>
          <w:color w:val="0000FF"/>
          <w:sz w:val="22"/>
          <w:szCs w:val="22"/>
        </w:rPr>
        <w:t xml:space="preserve">руб. </w:t>
      </w:r>
      <w:r w:rsidR="00CE5B56">
        <w:rPr>
          <w:color w:val="0000FF"/>
          <w:sz w:val="22"/>
          <w:szCs w:val="22"/>
        </w:rPr>
        <w:br/>
      </w:r>
      <w:r w:rsidR="00833B9D">
        <w:rPr>
          <w:color w:val="0000FF"/>
          <w:sz w:val="22"/>
          <w:szCs w:val="22"/>
          <w:lang w:eastAsia="ru-RU"/>
        </w:rPr>
        <w:t>00</w:t>
      </w:r>
      <w:r w:rsidR="00833B9D">
        <w:rPr>
          <w:color w:val="0000FF"/>
          <w:sz w:val="22"/>
          <w:szCs w:val="22"/>
        </w:rPr>
        <w:t xml:space="preserve"> коп</w:t>
      </w:r>
      <w:r w:rsidR="00551F29">
        <w:rPr>
          <w:color w:val="0000FF"/>
          <w:sz w:val="22"/>
          <w:szCs w:val="22"/>
        </w:rPr>
        <w:t>.</w:t>
      </w:r>
      <w:r w:rsidR="00C3188C" w:rsidRPr="00C3188C">
        <w:rPr>
          <w:color w:val="0000FF"/>
          <w:sz w:val="22"/>
          <w:szCs w:val="22"/>
        </w:rPr>
        <w:t>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7" w:name="OLE_LINK9"/>
      <w:bookmarkStart w:id="58" w:name="OLE_LINK7"/>
      <w:bookmarkStart w:id="59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362B42C9" w14:textId="11B768FB" w:rsidR="00965EB0" w:rsidRPr="005F130D" w:rsidRDefault="00965EB0" w:rsidP="00965EB0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rFonts w:eastAsia="Calibri"/>
          <w:color w:val="FF0000"/>
          <w:sz w:val="22"/>
          <w:szCs w:val="22"/>
          <w:lang w:eastAsia="ru-RU"/>
        </w:rPr>
        <w:br/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</w:t>
      </w:r>
      <w:r w:rsidRPr="005F130D">
        <w:rPr>
          <w:sz w:val="22"/>
          <w:szCs w:val="22"/>
        </w:rPr>
        <w:lastRenderedPageBreak/>
        <w:t xml:space="preserve">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1CB05A0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551F29">
        <w:rPr>
          <w:b/>
          <w:color w:val="0000FF"/>
          <w:sz w:val="22"/>
          <w:szCs w:val="22"/>
        </w:rPr>
        <w:t>2</w:t>
      </w:r>
      <w:r w:rsidR="00833B9D">
        <w:rPr>
          <w:b/>
          <w:color w:val="0000FF"/>
          <w:sz w:val="22"/>
          <w:szCs w:val="22"/>
        </w:rPr>
        <w:t>6</w:t>
      </w:r>
      <w:r w:rsidR="00FC4E5F">
        <w:rPr>
          <w:b/>
          <w:color w:val="0000FF"/>
          <w:sz w:val="22"/>
          <w:szCs w:val="22"/>
        </w:rPr>
        <w:t>.</w:t>
      </w:r>
      <w:r w:rsidR="00551F29">
        <w:rPr>
          <w:b/>
          <w:color w:val="0000FF"/>
          <w:sz w:val="22"/>
          <w:szCs w:val="22"/>
        </w:rPr>
        <w:t>01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CE99C9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77BE2">
        <w:rPr>
          <w:b/>
          <w:color w:val="0000FF"/>
          <w:sz w:val="22"/>
          <w:szCs w:val="22"/>
        </w:rPr>
        <w:t>17</w:t>
      </w:r>
      <w:r w:rsidR="002C3B69">
        <w:rPr>
          <w:b/>
          <w:color w:val="0000FF"/>
          <w:sz w:val="22"/>
          <w:szCs w:val="22"/>
        </w:rPr>
        <w:t>.</w:t>
      </w:r>
      <w:r w:rsidR="00B77BE2">
        <w:rPr>
          <w:b/>
          <w:color w:val="0000FF"/>
          <w:sz w:val="22"/>
          <w:szCs w:val="22"/>
        </w:rPr>
        <w:t>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4D1DCD1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B77BE2">
        <w:rPr>
          <w:b/>
          <w:color w:val="0000FF"/>
          <w:sz w:val="22"/>
          <w:szCs w:val="22"/>
        </w:rPr>
        <w:t>1</w:t>
      </w:r>
      <w:r w:rsidR="00551F29">
        <w:rPr>
          <w:b/>
          <w:color w:val="0000FF"/>
          <w:sz w:val="22"/>
          <w:szCs w:val="22"/>
        </w:rPr>
        <w:t>9</w:t>
      </w:r>
      <w:r w:rsidR="007C468D" w:rsidRPr="007C468D">
        <w:rPr>
          <w:b/>
          <w:color w:val="0000FF"/>
          <w:sz w:val="22"/>
          <w:szCs w:val="22"/>
        </w:rPr>
        <w:t>.</w:t>
      </w:r>
      <w:r w:rsidR="00B77BE2">
        <w:rPr>
          <w:b/>
          <w:color w:val="0000FF"/>
          <w:sz w:val="22"/>
          <w:szCs w:val="22"/>
        </w:rPr>
        <w:t>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42F3D1E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B77BE2">
        <w:rPr>
          <w:b/>
          <w:color w:val="0000FF"/>
          <w:sz w:val="22"/>
          <w:szCs w:val="22"/>
        </w:rPr>
        <w:t>1</w:t>
      </w:r>
      <w:r w:rsidR="00551F29">
        <w:rPr>
          <w:b/>
          <w:color w:val="0000FF"/>
          <w:sz w:val="22"/>
          <w:szCs w:val="22"/>
        </w:rPr>
        <w:t>9</w:t>
      </w:r>
      <w:r w:rsidR="007C468D" w:rsidRPr="007C468D">
        <w:rPr>
          <w:b/>
          <w:color w:val="0000FF"/>
          <w:sz w:val="22"/>
          <w:szCs w:val="22"/>
        </w:rPr>
        <w:t>.</w:t>
      </w:r>
      <w:r w:rsidR="00B77BE2">
        <w:rPr>
          <w:b/>
          <w:color w:val="0000FF"/>
          <w:sz w:val="22"/>
          <w:szCs w:val="22"/>
        </w:rPr>
        <w:t>04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19295274"/>
      <w:bookmarkStart w:id="61" w:name="_Toc423619378"/>
      <w:bookmarkStart w:id="62" w:name="_Toc426462872"/>
      <w:bookmarkStart w:id="63" w:name="_Toc428969607"/>
      <w:bookmarkStart w:id="64" w:name="_Toc479691585"/>
      <w:bookmarkStart w:id="65" w:name="__RefHeading__41_520497706"/>
      <w:bookmarkEnd w:id="57"/>
      <w:bookmarkEnd w:id="58"/>
      <w:bookmarkEnd w:id="59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bookmarkEnd w:id="61"/>
      <w:bookmarkEnd w:id="62"/>
      <w:bookmarkEnd w:id="63"/>
      <w:bookmarkEnd w:id="64"/>
    </w:p>
    <w:p w14:paraId="59238F56" w14:textId="4F23F56D" w:rsidR="00B77BE2" w:rsidRPr="000E3CE0" w:rsidRDefault="00B77BE2" w:rsidP="00B77BE2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 w:rsidRPr="000E3CE0">
        <w:rPr>
          <w:sz w:val="22"/>
          <w:szCs w:val="22"/>
        </w:rPr>
        <w:t>размещается на Официальном сайте торгов</w:t>
      </w:r>
      <w:permStart w:id="2062036263" w:edGrp="everyone"/>
      <w:r>
        <w:rPr>
          <w:sz w:val="22"/>
          <w:szCs w:val="22"/>
        </w:rPr>
        <w:t xml:space="preserve">, Портале ЕАСУЗ, </w:t>
      </w:r>
      <w:r w:rsidRPr="000E3CE0">
        <w:rPr>
          <w:sz w:val="22"/>
          <w:szCs w:val="22"/>
        </w:rPr>
        <w:t>электронной площадке</w:t>
      </w:r>
      <w:r>
        <w:rPr>
          <w:sz w:val="22"/>
          <w:szCs w:val="22"/>
        </w:rPr>
        <w:t xml:space="preserve"> и сайте Арендодателя</w:t>
      </w:r>
      <w:permStart w:id="1050764396" w:edGrp="everyone"/>
      <w:r>
        <w:rPr>
          <w:b/>
          <w:bCs/>
          <w:sz w:val="22"/>
          <w:szCs w:val="22"/>
        </w:rPr>
        <w:t>.</w:t>
      </w:r>
      <w:permEnd w:id="2062036263"/>
      <w:permEnd w:id="1050764396"/>
      <w:r w:rsidRPr="000E3CE0">
        <w:rPr>
          <w:sz w:val="22"/>
          <w:szCs w:val="22"/>
        </w:rPr>
        <w:t xml:space="preserve"> </w:t>
      </w:r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66" w:name="_Toc423619379"/>
      <w:bookmarkStart w:id="67" w:name="_Toc426462873"/>
      <w:bookmarkStart w:id="68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9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9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66"/>
      <w:bookmarkEnd w:id="67"/>
      <w:bookmarkEnd w:id="68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70"/>
    </w:p>
    <w:p w14:paraId="026DD41A" w14:textId="782E3C4A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1" w:name="_Toc419295277"/>
      <w:bookmarkStart w:id="72" w:name="_Toc423619381"/>
      <w:bookmarkStart w:id="73" w:name="_Toc426462874"/>
      <w:bookmarkStart w:id="7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 xml:space="preserve">с Регламентом Оператора электронной площадки и Инструкциями Претендента/Арендатора, размещенными </w:t>
      </w:r>
      <w:r w:rsidR="00AB505D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7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75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6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</w:r>
      <w:r w:rsidRPr="008F4AD5">
        <w:rPr>
          <w:rFonts w:eastAsia="Calibri"/>
          <w:sz w:val="22"/>
          <w:szCs w:val="22"/>
          <w:lang w:eastAsia="ru-RU"/>
        </w:rPr>
        <w:lastRenderedPageBreak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6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334990DC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77" w:name="_Toc418069456"/>
      <w:bookmarkStart w:id="78" w:name="_Toc419738552"/>
      <w:bookmarkStart w:id="79" w:name="_Toc423082994"/>
      <w:bookmarkStart w:id="80" w:name="_Toc426462884"/>
      <w:bookmarkEnd w:id="6"/>
      <w:bookmarkEnd w:id="7"/>
      <w:bookmarkEnd w:id="65"/>
      <w:bookmarkEnd w:id="71"/>
      <w:bookmarkEnd w:id="72"/>
      <w:bookmarkEnd w:id="73"/>
      <w:bookmarkEnd w:id="74"/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284717A6" w14:textId="77777777" w:rsidR="00823A61" w:rsidRPr="000E3CE0" w:rsidRDefault="00823A61" w:rsidP="00823A61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A62F8F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1F62EBD" w14:textId="7008FC44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 xml:space="preserve">5 Извещения обеспечивает наличие денежных средств на счёте Оператора электронной площадки </w:t>
      </w:r>
      <w:r w:rsidR="008F4AD5">
        <w:rPr>
          <w:sz w:val="22"/>
          <w:szCs w:val="22"/>
        </w:rPr>
        <w:br/>
      </w:r>
      <w:r w:rsidRPr="000E3CE0">
        <w:rPr>
          <w:sz w:val="22"/>
          <w:szCs w:val="22"/>
        </w:rPr>
        <w:t>в размере, не менее суммы задатка, указанного в пункте 2.5 Извещения.</w:t>
      </w:r>
    </w:p>
    <w:p w14:paraId="6C6BF108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040AC116" w14:textId="77777777" w:rsidR="00823A61" w:rsidRPr="000E3CE0" w:rsidRDefault="00823A61" w:rsidP="00823A61">
      <w:pPr>
        <w:spacing w:line="276" w:lineRule="auto"/>
        <w:ind w:firstLine="426"/>
        <w:jc w:val="both"/>
        <w:rPr>
          <w:sz w:val="22"/>
          <w:szCs w:val="22"/>
        </w:rPr>
      </w:pPr>
    </w:p>
    <w:p w14:paraId="2B9E222A" w14:textId="77777777" w:rsidR="00823A61" w:rsidRPr="00781A2A" w:rsidRDefault="00823A61" w:rsidP="00823A61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6C916F6F" w14:textId="77777777" w:rsidR="00823A61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226CEEC9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4811596E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5CA0A494" w14:textId="77777777" w:rsidR="00823A61" w:rsidRPr="00BA3C7E" w:rsidRDefault="00823A61" w:rsidP="00823A61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19D6B6E2" w14:textId="24C2B456" w:rsidR="00823A61" w:rsidRPr="00954521" w:rsidRDefault="00823A61" w:rsidP="00954521">
      <w:pPr>
        <w:suppressAutoHyphens w:val="0"/>
        <w:autoSpaceDE w:val="0"/>
        <w:autoSpaceDN w:val="0"/>
        <w:adjustRightInd w:val="0"/>
        <w:spacing w:line="233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954521" w:rsidRPr="00954521">
        <w:rPr>
          <w:sz w:val="22"/>
          <w:szCs w:val="22"/>
          <w:lang w:eastAsia="en-US"/>
        </w:rPr>
        <w:t>773001001</w:t>
      </w:r>
    </w:p>
    <w:p w14:paraId="5D32ABE8" w14:textId="77777777" w:rsidR="00823A61" w:rsidRDefault="00823A61" w:rsidP="00823A61">
      <w:pPr>
        <w:spacing w:line="276" w:lineRule="auto"/>
        <w:jc w:val="both"/>
        <w:rPr>
          <w:b/>
          <w:bCs/>
          <w:sz w:val="22"/>
          <w:szCs w:val="22"/>
        </w:rPr>
      </w:pPr>
    </w:p>
    <w:p w14:paraId="7BF9B8C5" w14:textId="77777777" w:rsidR="00823A61" w:rsidRPr="00F62D58" w:rsidRDefault="00823A61" w:rsidP="00823A61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3632676F" w14:textId="77777777" w:rsidR="00823A61" w:rsidRDefault="00823A61" w:rsidP="00823A61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1BD345B4" w14:textId="77777777" w:rsidR="00B77BE2" w:rsidRPr="000E3CE0" w:rsidRDefault="00B77BE2" w:rsidP="00B77BE2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325C330" w14:textId="77777777" w:rsidR="00B77BE2" w:rsidRPr="000E3CE0" w:rsidRDefault="00B77BE2" w:rsidP="00B77BE2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2ABDD624" w14:textId="77777777" w:rsidR="00B77BE2" w:rsidRPr="000E3CE0" w:rsidRDefault="00B77BE2" w:rsidP="00B77BE2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Pr="00E051B7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4FCCE46A" w14:textId="77777777" w:rsidR="00B77BE2" w:rsidRDefault="00B77BE2" w:rsidP="00B77BE2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02639F56" w14:textId="77777777" w:rsidR="00B77BE2" w:rsidRPr="000E3CE0" w:rsidRDefault="00B77BE2" w:rsidP="00B77BE2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2E45E24" w14:textId="77777777" w:rsidR="00B77BE2" w:rsidRPr="000E3CE0" w:rsidRDefault="00B77BE2" w:rsidP="00B77BE2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4DFC51E3" w14:textId="77777777" w:rsidR="00B77BE2" w:rsidRPr="000E3CE0" w:rsidRDefault="00B77BE2" w:rsidP="00B77BE2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63DE54E5" w14:textId="77777777" w:rsidR="00B77BE2" w:rsidRPr="00E051B7" w:rsidRDefault="00B77BE2" w:rsidP="00B77BE2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 w:rsidRPr="000E3CE0">
        <w:rPr>
          <w:sz w:val="22"/>
          <w:szCs w:val="22"/>
          <w:lang w:eastAsia="ru-RU"/>
        </w:rPr>
        <w:t>Памятке (</w:t>
      </w:r>
      <w:r w:rsidRPr="00E051B7">
        <w:rPr>
          <w:sz w:val="22"/>
          <w:szCs w:val="22"/>
          <w:lang w:eastAsia="ru-RU"/>
        </w:rPr>
        <w:t xml:space="preserve">Приложение </w:t>
      </w:r>
      <w:r>
        <w:rPr>
          <w:sz w:val="22"/>
          <w:szCs w:val="22"/>
          <w:lang w:eastAsia="ru-RU"/>
        </w:rPr>
        <w:t>9).</w:t>
      </w:r>
    </w:p>
    <w:p w14:paraId="636BB074" w14:textId="77777777" w:rsidR="00B77BE2" w:rsidRPr="000E3CE0" w:rsidRDefault="00B77BE2" w:rsidP="00B77BE2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Победителем</w:t>
      </w:r>
      <w:r w:rsidRPr="000E3CE0">
        <w:rPr>
          <w:sz w:val="22"/>
          <w:szCs w:val="22"/>
        </w:rPr>
        <w:t>, а также задаток,</w:t>
      </w:r>
      <w:r>
        <w:rPr>
          <w:sz w:val="22"/>
          <w:szCs w:val="22"/>
        </w:rPr>
        <w:t xml:space="preserve"> 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счет арендной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355D351F" w14:textId="77777777" w:rsidR="00B77BE2" w:rsidRDefault="00B77BE2" w:rsidP="00B77BE2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возвращаются.</w:t>
      </w:r>
    </w:p>
    <w:p w14:paraId="53CBBE14" w14:textId="77777777" w:rsidR="00B77BE2" w:rsidRPr="000E3CE0" w:rsidRDefault="00B77BE2" w:rsidP="00B77BE2">
      <w:pPr>
        <w:spacing w:line="276" w:lineRule="auto"/>
        <w:ind w:firstLine="426"/>
        <w:jc w:val="both"/>
        <w:rPr>
          <w:sz w:val="22"/>
          <w:szCs w:val="22"/>
        </w:rPr>
      </w:pPr>
    </w:p>
    <w:p w14:paraId="4A47DA9C" w14:textId="77777777" w:rsidR="00B77BE2" w:rsidRDefault="00B77BE2" w:rsidP="00B77BE2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C46437"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419A683D" w14:textId="77777777" w:rsidR="00B77BE2" w:rsidRDefault="00B77BE2" w:rsidP="00B77BE2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5B9DD6A2" w14:textId="77777777" w:rsidR="00B77BE2" w:rsidRPr="00905179" w:rsidRDefault="00B77BE2" w:rsidP="00B77BE2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513FE2F6" w14:textId="77777777" w:rsidR="00B77BE2" w:rsidRPr="00905179" w:rsidRDefault="00B77BE2" w:rsidP="00B77BE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905179"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1AF2D69B" w14:textId="77777777" w:rsidR="00B77BE2" w:rsidRPr="00905179" w:rsidRDefault="00B77BE2" w:rsidP="00B77BE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711FA69D" w14:textId="77777777" w:rsidR="00B77BE2" w:rsidRPr="007261BA" w:rsidRDefault="00B77BE2" w:rsidP="00B77BE2">
      <w:pPr>
        <w:spacing w:line="276" w:lineRule="auto"/>
        <w:ind w:firstLine="709"/>
        <w:jc w:val="both"/>
        <w:rPr>
          <w:sz w:val="22"/>
          <w:szCs w:val="22"/>
        </w:rPr>
      </w:pPr>
    </w:p>
    <w:p w14:paraId="6647B89D" w14:textId="77777777" w:rsidR="00B77BE2" w:rsidRPr="007261BA" w:rsidRDefault="00B77BE2" w:rsidP="00B77BE2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6882484F" w14:textId="77777777" w:rsidR="00B77BE2" w:rsidRPr="007261BA" w:rsidRDefault="00B77BE2" w:rsidP="00B77BE2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691CE067" w14:textId="77777777" w:rsidR="00B77BE2" w:rsidRPr="007261BA" w:rsidRDefault="00B77BE2" w:rsidP="00B77BE2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13D9CA3A" w14:textId="77777777" w:rsidR="00B77BE2" w:rsidRPr="007261BA" w:rsidRDefault="00B77BE2" w:rsidP="00B77BE2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252FE1BF" w14:textId="77777777" w:rsidR="00B77BE2" w:rsidRPr="007261BA" w:rsidRDefault="00B77BE2" w:rsidP="00B77BE2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38F42B96" w14:textId="77777777" w:rsidR="00B77BE2" w:rsidRDefault="00B77BE2" w:rsidP="00B77BE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0A38F31C" w14:textId="77777777" w:rsidR="00B77BE2" w:rsidRPr="007261BA" w:rsidRDefault="00B77BE2" w:rsidP="00B77BE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45D335F0" w14:textId="77777777" w:rsidR="00B77BE2" w:rsidRPr="007261BA" w:rsidRDefault="00B77BE2" w:rsidP="00B77BE2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52C91DF0" w14:textId="77777777" w:rsidR="00B77BE2" w:rsidRPr="007261BA" w:rsidRDefault="00B77BE2" w:rsidP="00B77BE2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088E73A8" w14:textId="77777777" w:rsidR="00B77BE2" w:rsidRPr="00270083" w:rsidRDefault="00B77BE2" w:rsidP="00B77BE2">
      <w:pPr>
        <w:spacing w:line="276" w:lineRule="auto"/>
        <w:ind w:firstLine="709"/>
        <w:jc w:val="both"/>
        <w:rPr>
          <w:sz w:val="22"/>
          <w:szCs w:val="22"/>
        </w:rPr>
      </w:pPr>
    </w:p>
    <w:p w14:paraId="5BF7A3FC" w14:textId="77777777" w:rsidR="00B77BE2" w:rsidRPr="00296A22" w:rsidRDefault="00B77BE2" w:rsidP="00B77BE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C04304">
        <w:rPr>
          <w:b/>
          <w:color w:val="000000" w:themeColor="text1"/>
        </w:rPr>
        <w:t>7</w:t>
      </w:r>
      <w:r w:rsidRPr="00296A22">
        <w:rPr>
          <w:b/>
          <w:sz w:val="22"/>
          <w:szCs w:val="22"/>
        </w:rPr>
        <w:t>.3.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465ADDFA" w14:textId="77777777" w:rsidR="00B77BE2" w:rsidRPr="00296A22" w:rsidRDefault="00B77BE2" w:rsidP="00B77BE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27029B16" w14:textId="77777777" w:rsidR="00B77BE2" w:rsidRPr="00296A22" w:rsidRDefault="00B77BE2" w:rsidP="00B77BE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2A04579C" w14:textId="77777777" w:rsidR="00B77BE2" w:rsidRPr="00296A22" w:rsidRDefault="00B77BE2" w:rsidP="00B77BE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03A1D37E" w14:textId="77777777" w:rsidR="00B77BE2" w:rsidRPr="00296A22" w:rsidRDefault="00B77BE2" w:rsidP="00B77BE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723B37C0" w14:textId="77777777" w:rsidR="00B77BE2" w:rsidRPr="00296A22" w:rsidRDefault="00B77BE2" w:rsidP="00B77BE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64D6BCAE" w14:textId="77777777" w:rsidR="00B77BE2" w:rsidRPr="00296A22" w:rsidRDefault="00B77BE2" w:rsidP="00B77BE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1D1149D6" w14:textId="77777777" w:rsidR="00B77BE2" w:rsidRPr="00296A22" w:rsidRDefault="00B77BE2" w:rsidP="00B77BE2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3B4A5C6D" w14:textId="77777777" w:rsidR="00B77BE2" w:rsidRPr="00C46437" w:rsidRDefault="00B77BE2" w:rsidP="00B77BE2">
      <w:pPr>
        <w:spacing w:line="276" w:lineRule="auto"/>
        <w:jc w:val="both"/>
        <w:rPr>
          <w:b/>
          <w:sz w:val="26"/>
          <w:szCs w:val="26"/>
        </w:rPr>
      </w:pPr>
    </w:p>
    <w:p w14:paraId="2EC89897" w14:textId="77777777" w:rsidR="00B77BE2" w:rsidRPr="000E3CE0" w:rsidRDefault="00B77BE2" w:rsidP="00B77BE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1" w:name="__RefHeading__53_520497706"/>
      <w:bookmarkStart w:id="82" w:name="__RefHeading__68_1698952488"/>
      <w:bookmarkStart w:id="83" w:name="_Toc479691587"/>
      <w:bookmarkEnd w:id="81"/>
      <w:bookmarkEnd w:id="8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83"/>
    </w:p>
    <w:p w14:paraId="6092AE46" w14:textId="77777777" w:rsidR="00B77BE2" w:rsidRPr="000E3CE0" w:rsidRDefault="00B77BE2" w:rsidP="00B77BE2">
      <w:pPr>
        <w:spacing w:line="276" w:lineRule="auto"/>
        <w:jc w:val="center"/>
        <w:rPr>
          <w:b/>
          <w:sz w:val="4"/>
          <w:szCs w:val="4"/>
        </w:rPr>
      </w:pPr>
    </w:p>
    <w:p w14:paraId="76348FF7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5983DD15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32C54D44" w14:textId="77777777" w:rsidR="00B77BE2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5631ECFD" w14:textId="77777777" w:rsidR="00B77BE2" w:rsidRPr="00454A65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</w:r>
      <w:r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545D8418" w14:textId="77777777" w:rsidR="00B77BE2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</w:t>
      </w:r>
      <w:r w:rsidRPr="00954521">
        <w:rPr>
          <w:bCs/>
          <w:sz w:val="20"/>
          <w:szCs w:val="22"/>
        </w:rPr>
        <w:t>.*</w:t>
      </w:r>
    </w:p>
    <w:p w14:paraId="22A172EC" w14:textId="77777777" w:rsidR="00B77BE2" w:rsidRPr="00954521" w:rsidRDefault="00B77BE2" w:rsidP="00B77BE2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26C29849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1258E61D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780A5D9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D676255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22340AF5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419515B2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0F6E2C74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10AC0901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2E21AF2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27307681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93EFC5F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bookmarkStart w:id="84" w:name="_Toc423619380"/>
      <w:bookmarkStart w:id="85" w:name="_Toc426462877"/>
      <w:bookmarkStart w:id="86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50648341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3B0C3E0A" w14:textId="77777777" w:rsidR="00B77BE2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5FB4CEE9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672B336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6951EE0A" w14:textId="77777777" w:rsidR="00B77BE2" w:rsidRPr="000E3CE0" w:rsidRDefault="00B77BE2" w:rsidP="00B77BE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0725E428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3AE82EF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8E1F1B3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>
        <w:rPr>
          <w:sz w:val="22"/>
          <w:szCs w:val="22"/>
        </w:rPr>
        <w:br/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3F0248ED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 xml:space="preserve">- оформляет и подписывает Протокол о результатах аукциона. </w:t>
      </w:r>
    </w:p>
    <w:p w14:paraId="55B49153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B380635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7F52C5B0" w14:textId="77777777" w:rsidR="00B77BE2" w:rsidRPr="000E3CE0" w:rsidRDefault="00B77BE2" w:rsidP="00B77BE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2576F81C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Hlk128659820"/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01917B9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DAFEDF9" w14:textId="77777777" w:rsidR="00B77BE2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2149342A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1062E669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3D2DF1A2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69BA321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BCDE335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4924743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5AC4BB77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4858B42C" w14:textId="77777777" w:rsidR="00B77BE2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88" w:name="_Toc419295282"/>
      <w:bookmarkStart w:id="89" w:name="_Toc423619386"/>
      <w:bookmarkStart w:id="90" w:name="_Toc426462880"/>
      <w:bookmarkStart w:id="91" w:name="_Toc428969615"/>
      <w:bookmarkEnd w:id="84"/>
      <w:bookmarkEnd w:id="85"/>
      <w:bookmarkEnd w:id="86"/>
    </w:p>
    <w:p w14:paraId="0E04E410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CADF8C0" w14:textId="77777777" w:rsidR="00B77BE2" w:rsidRPr="000E3CE0" w:rsidRDefault="00B77BE2" w:rsidP="00B77BE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2" w:name="_Toc479691591"/>
      <w:bookmarkEnd w:id="87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8"/>
      <w:bookmarkEnd w:id="89"/>
      <w:bookmarkEnd w:id="90"/>
      <w:bookmarkEnd w:id="91"/>
      <w:bookmarkEnd w:id="92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692CCDC4" w14:textId="77777777" w:rsidR="00B77BE2" w:rsidRPr="000E3CE0" w:rsidRDefault="00B77BE2" w:rsidP="00B77BE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93" w:name="_Hlk128659850"/>
      <w:bookmarkStart w:id="94" w:name="_Toc426365734"/>
      <w:bookmarkStart w:id="95" w:name="_Toc429992738"/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76DEC752" w14:textId="77777777" w:rsidR="00B77BE2" w:rsidRDefault="00B77BE2" w:rsidP="00B77BE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5B917CF0" w14:textId="77777777" w:rsidR="00B77BE2" w:rsidRDefault="00B77BE2" w:rsidP="00B77BE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772EF9B" w14:textId="77777777" w:rsidR="00B77BE2" w:rsidRPr="000904AB" w:rsidRDefault="00B77BE2" w:rsidP="00B77BE2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96"/>
    </w:p>
    <w:p w14:paraId="0F5F0725" w14:textId="77777777" w:rsidR="00B77BE2" w:rsidRPr="000E3CE0" w:rsidRDefault="00B77BE2" w:rsidP="00B77BE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4BA1D767" w14:textId="77777777" w:rsidR="00B77BE2" w:rsidRPr="000E3CE0" w:rsidRDefault="00B77BE2" w:rsidP="00B77BE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1AD176C4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0C609B4" w14:textId="77777777" w:rsidR="00B77BE2" w:rsidRPr="000E3CE0" w:rsidRDefault="00B77BE2" w:rsidP="00B77BE2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786F29AF" w14:textId="77777777" w:rsidR="00B77BE2" w:rsidRPr="000E3CE0" w:rsidRDefault="00B77BE2" w:rsidP="00B77BE2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5B9F22F9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030D82CD" w14:textId="77777777" w:rsidR="00B77BE2" w:rsidRPr="000E3CE0" w:rsidRDefault="00B77BE2" w:rsidP="00B77BE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85FABDE" w14:textId="77777777" w:rsidR="00B77BE2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</w:t>
      </w:r>
      <w:r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495142BC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D7A0408" w14:textId="77777777" w:rsidR="00B77BE2" w:rsidRDefault="00B77BE2" w:rsidP="00B77BE2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5CF989A9" w14:textId="5AFB2E5A" w:rsidR="00B77BE2" w:rsidRPr="000E3CE0" w:rsidRDefault="00B77BE2" w:rsidP="00B77BE2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6C2301AB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603DED5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D883F76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5EF7608A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533F83B2" w14:textId="77777777" w:rsidR="00B77BE2" w:rsidRPr="000E3CE0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93"/>
    <w:p w14:paraId="46AC1D47" w14:textId="77777777" w:rsidR="00B77BE2" w:rsidRPr="000E3CE0" w:rsidRDefault="00B77BE2" w:rsidP="00B77BE2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53EC0FEC" w14:textId="77777777" w:rsidR="00B77BE2" w:rsidRPr="000E3CE0" w:rsidRDefault="00B77BE2" w:rsidP="00B77BE2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bookmarkStart w:id="98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94"/>
      <w:bookmarkEnd w:id="95"/>
      <w:bookmarkEnd w:id="97"/>
    </w:p>
    <w:p w14:paraId="222BB67D" w14:textId="77777777" w:rsidR="00B77BE2" w:rsidRPr="00261E7B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204A684" w14:textId="77777777" w:rsidR="00B77BE2" w:rsidRPr="00261E7B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0774C5E9" w14:textId="77777777" w:rsidR="00B77BE2" w:rsidRPr="00261E7B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5D938B7" w14:textId="77777777" w:rsidR="00B77BE2" w:rsidRPr="00261E7B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19619060" w14:textId="77777777" w:rsidR="00B77BE2" w:rsidRPr="00261E7B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4EEC7D8A" w14:textId="77777777" w:rsidR="00B77BE2" w:rsidRPr="00261E7B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61990457" w14:textId="77777777" w:rsidR="00B77BE2" w:rsidRPr="00261E7B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464860A9" w14:textId="77777777" w:rsidR="00B77BE2" w:rsidRPr="00261E7B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61B1122D" w14:textId="77777777" w:rsidR="00B77BE2" w:rsidRPr="00261E7B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1133FEE" w14:textId="77777777" w:rsidR="00B77BE2" w:rsidRPr="00261E7B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A8889C5" w14:textId="77777777" w:rsidR="00B77BE2" w:rsidRPr="00261E7B" w:rsidRDefault="00B77BE2" w:rsidP="00B77BE2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231A0B28" w14:textId="77777777" w:rsidR="00B77BE2" w:rsidRPr="003567F6" w:rsidRDefault="00B77BE2" w:rsidP="00B77BE2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392AC709" w14:textId="77777777" w:rsidR="00B77BE2" w:rsidRDefault="00B77BE2" w:rsidP="00B77BE2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8"/>
    <w:p w14:paraId="46B6EF8E" w14:textId="77777777" w:rsidR="00823A61" w:rsidRPr="00B77BE2" w:rsidRDefault="00823A61" w:rsidP="00823A61">
      <w:pPr>
        <w:spacing w:line="276" w:lineRule="auto"/>
        <w:ind w:firstLine="426"/>
        <w:jc w:val="both"/>
        <w:rPr>
          <w:sz w:val="22"/>
          <w:szCs w:val="22"/>
          <w:lang w:val="x-none"/>
        </w:rPr>
      </w:pP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9" w:name="_Toc455060530"/>
      <w:bookmarkStart w:id="100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9"/>
      <w:bookmarkEnd w:id="100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28783898" w14:textId="472BA9A0" w:rsidR="00973E63" w:rsidRDefault="00CE5B56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71173FDB" wp14:editId="520F4E56">
            <wp:extent cx="6641760" cy="8953500"/>
            <wp:effectExtent l="0" t="0" r="698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постановление_Страница_1.jpg"/>
                    <pic:cNvPicPr/>
                  </pic:nvPicPr>
                  <pic:blipFill rotWithShape="1">
                    <a:blip r:embed="rId14"/>
                    <a:srcRect b="5174"/>
                    <a:stretch/>
                  </pic:blipFill>
                  <pic:spPr bwMode="auto">
                    <a:xfrm>
                      <a:off x="0" y="0"/>
                      <a:ext cx="6645702" cy="89588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17A592" w14:textId="5F6D2253" w:rsidR="00CE5B56" w:rsidRDefault="00CE5B56" w:rsidP="00D9570D">
      <w:pPr>
        <w:suppressAutoHyphens w:val="0"/>
        <w:jc w:val="center"/>
        <w:rPr>
          <w:sz w:val="22"/>
          <w:szCs w:val="22"/>
        </w:rPr>
      </w:pPr>
    </w:p>
    <w:p w14:paraId="5E39D63F" w14:textId="1B53A699" w:rsidR="00CE5B56" w:rsidRDefault="00CE5B56" w:rsidP="00D9570D">
      <w:pPr>
        <w:suppressAutoHyphens w:val="0"/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946DF83" wp14:editId="6AD28B59">
            <wp:extent cx="6760845" cy="9611360"/>
            <wp:effectExtent l="0" t="0" r="1905" b="889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постановление_Страница_2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76084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FFF1A2E" wp14:editId="4311F33A">
            <wp:extent cx="6753860" cy="8515350"/>
            <wp:effectExtent l="0" t="0" r="889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постановление_Страница_3.jpg"/>
                    <pic:cNvPicPr/>
                  </pic:nvPicPr>
                  <pic:blipFill rotWithShape="1">
                    <a:blip r:embed="rId16"/>
                    <a:srcRect b="11403"/>
                    <a:stretch/>
                  </pic:blipFill>
                  <pic:spPr bwMode="auto">
                    <a:xfrm>
                      <a:off x="0" y="0"/>
                      <a:ext cx="6753860" cy="8515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6775BB41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1"/>
    </w:p>
    <w:p w14:paraId="0E8C4499" w14:textId="4D5AB6D8" w:rsidR="000A6A63" w:rsidRDefault="000A6A63" w:rsidP="009A2C42">
      <w:pPr>
        <w:jc w:val="center"/>
        <w:rPr>
          <w:sz w:val="22"/>
          <w:szCs w:val="22"/>
        </w:rPr>
      </w:pPr>
      <w:permStart w:id="644181587" w:edGrp="everyone"/>
    </w:p>
    <w:p w14:paraId="1A55498D" w14:textId="75843F1A" w:rsidR="00D17C08" w:rsidRDefault="00CE5B56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6D75C0DA" wp14:editId="193323F1">
            <wp:extent cx="6840855" cy="8853170"/>
            <wp:effectExtent l="0" t="0" r="0" b="508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егрн_Страница_1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F92B5" w14:textId="071EF241" w:rsidR="00101A4E" w:rsidRDefault="00CE5B56" w:rsidP="00973E63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DBCB646" wp14:editId="32C5FC99">
            <wp:extent cx="6840855" cy="8853170"/>
            <wp:effectExtent l="0" t="0" r="0" b="508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егрн_Страница_2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1787AE9" wp14:editId="5100209B">
            <wp:extent cx="6840855" cy="8853170"/>
            <wp:effectExtent l="0" t="0" r="0" b="508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егрн_Страница_3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999347F" wp14:editId="65CA45DA">
            <wp:extent cx="6840855" cy="8853170"/>
            <wp:effectExtent l="0" t="0" r="0" b="508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егрн_Страница_4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ED46062" wp14:editId="786CE50F">
            <wp:extent cx="6840855" cy="8853170"/>
            <wp:effectExtent l="0" t="0" r="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егрн_Страница_5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46FA5234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55060532"/>
      <w:bookmarkStart w:id="103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2"/>
      <w:bookmarkEnd w:id="103"/>
    </w:p>
    <w:p w14:paraId="47B44DE2" w14:textId="2D585E44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5D7A200F" w14:textId="64318AAB" w:rsidR="009A2C42" w:rsidRDefault="00CE5B56" w:rsidP="00D111B9">
      <w:pPr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5BA1A014" wp14:editId="07438F72">
            <wp:extent cx="6633963" cy="384810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creenshot_2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39622" cy="3851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5B07A" w14:textId="3202B7F7" w:rsidR="00973E63" w:rsidRDefault="00973E63" w:rsidP="00D111B9">
      <w:pPr>
        <w:jc w:val="center"/>
        <w:rPr>
          <w:noProof/>
          <w:lang w:eastAsia="ru-RU"/>
        </w:rPr>
      </w:pPr>
    </w:p>
    <w:p w14:paraId="751B751C" w14:textId="28BEAF70" w:rsidR="00873531" w:rsidRPr="00B645EB" w:rsidRDefault="00CE5B56" w:rsidP="00101A4E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65D292A" wp14:editId="587ADC45">
            <wp:extent cx="6736880" cy="4114800"/>
            <wp:effectExtent l="0" t="0" r="698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creenshot_3.pn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740170" cy="4116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55060533"/>
      <w:bookmarkStart w:id="105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104"/>
      <w:bookmarkEnd w:id="105"/>
    </w:p>
    <w:p w14:paraId="4CA14196" w14:textId="5695F328" w:rsidR="00101A4E" w:rsidRDefault="00CE5B56" w:rsidP="00973E63">
      <w:pPr>
        <w:pStyle w:val="1"/>
      </w:pPr>
      <w:permStart w:id="1733499641" w:edGrp="everyone"/>
      <w:r>
        <w:rPr>
          <w:noProof/>
          <w:lang w:val="ru-RU" w:eastAsia="ru-RU"/>
        </w:rPr>
        <w:drawing>
          <wp:inline distT="0" distB="0" distL="0" distR="0" wp14:anchorId="519E34E0" wp14:editId="1B594505">
            <wp:extent cx="6462748" cy="9144635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Сводная информация_Страница_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64181" cy="9146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09883" w14:textId="6971CFAA" w:rsidR="00CE5B56" w:rsidRPr="00CE5B56" w:rsidRDefault="00CE5B56" w:rsidP="00CE5B56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56A9A53D" wp14:editId="65EBC4C3">
            <wp:extent cx="6792595" cy="9611360"/>
            <wp:effectExtent l="0" t="0" r="8255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Сводная информация_Страница_2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C5305D" wp14:editId="0A22F06E">
            <wp:extent cx="6792595" cy="9611360"/>
            <wp:effectExtent l="0" t="0" r="8255" b="889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Сводная информация_Страница_3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1F4DD" wp14:editId="24D3CAB3">
            <wp:extent cx="6621999" cy="9372600"/>
            <wp:effectExtent l="0" t="0" r="762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Сводная информация_Страница_4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25683" cy="937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DDA70D1" wp14:editId="61FD194A">
            <wp:extent cx="6790055" cy="9611360"/>
            <wp:effectExtent l="0" t="0" r="0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7C8EDE" wp14:editId="73BC5DD9">
            <wp:extent cx="6793865" cy="9611360"/>
            <wp:effectExtent l="0" t="0" r="6985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1ED70A8" wp14:editId="0C4E5EC4">
            <wp:extent cx="6795770" cy="9611360"/>
            <wp:effectExtent l="0" t="0" r="508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71E46A" wp14:editId="6BF19681">
            <wp:extent cx="6790055" cy="90773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Приложение_Ж-2_Страница_4.jpg"/>
                    <pic:cNvPicPr/>
                  </pic:nvPicPr>
                  <pic:blipFill rotWithShape="1">
                    <a:blip r:embed="rId31"/>
                    <a:srcRect b="5557"/>
                    <a:stretch/>
                  </pic:blipFill>
                  <pic:spPr bwMode="auto">
                    <a:xfrm>
                      <a:off x="0" y="0"/>
                      <a:ext cx="6790055" cy="9077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E7D765" wp14:editId="12A0525E">
            <wp:extent cx="6772275" cy="90392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письмо об отсутствии строений.jpg"/>
                    <pic:cNvPicPr/>
                  </pic:nvPicPr>
                  <pic:blipFill rotWithShape="1">
                    <a:blip r:embed="rId32"/>
                    <a:srcRect b="5953"/>
                    <a:stretch/>
                  </pic:blipFill>
                  <pic:spPr bwMode="auto">
                    <a:xfrm>
                      <a:off x="0" y="0"/>
                      <a:ext cx="6772275" cy="903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CFD6B40" wp14:editId="105D6A08">
            <wp:extent cx="6802120" cy="9611360"/>
            <wp:effectExtent l="0" t="0" r="0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Акт обследов. Иванова 50190050308667 Новогорбово 20.01.2023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80212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9367B3" wp14:editId="675358D9">
            <wp:extent cx="6790055" cy="961136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Акт обследов. Иванова 50190050308667 Новогорбово 20.01.2023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AE92809" wp14:editId="08FA9F45">
            <wp:extent cx="6790055" cy="9611360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Акт обследов. Иванова 50190050308667 Новогорбово 20.01.2023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38A41E" wp14:editId="3AE01A62">
            <wp:extent cx="6778625" cy="8410575"/>
            <wp:effectExtent l="0" t="0" r="317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Акт обследов. Иванова 50190050308667 Новогорбово 20.01.2023_Страница_4.jpg"/>
                    <pic:cNvPicPr/>
                  </pic:nvPicPr>
                  <pic:blipFill rotWithShape="1">
                    <a:blip r:embed="rId36"/>
                    <a:srcRect b="12494"/>
                    <a:stretch/>
                  </pic:blipFill>
                  <pic:spPr bwMode="auto">
                    <a:xfrm>
                      <a:off x="0" y="0"/>
                      <a:ext cx="6778625" cy="8410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7BBA4C4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6"/>
      <w:permStart w:id="1620328227" w:edGrp="everyone"/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36C1CD07" w:rsidR="00E23770" w:rsidRDefault="00E23770" w:rsidP="00E23770">
      <w:pPr>
        <w:rPr>
          <w:lang w:val="x-none"/>
        </w:rPr>
      </w:pPr>
    </w:p>
    <w:p w14:paraId="7B3FC0AF" w14:textId="51BF287F" w:rsidR="00101A4E" w:rsidRDefault="00CE5B56" w:rsidP="00E23770">
      <w:pPr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271BFA97" wp14:editId="54E78AA8">
            <wp:extent cx="6840855" cy="6345555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Screenshot_4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6345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16555" w14:textId="5E36AFB5" w:rsidR="00CE5B56" w:rsidRDefault="00CE5B56" w:rsidP="00E23770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1267541" wp14:editId="42F5CA7C">
            <wp:extent cx="4140835" cy="9611360"/>
            <wp:effectExtent l="0" t="0" r="0" b="889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Screenshot_1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14083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FF8A31" wp14:editId="7BF926C3">
            <wp:extent cx="6792595" cy="9611360"/>
            <wp:effectExtent l="0" t="0" r="8255" b="889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ту газ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7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101A4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101A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8" w:name="_Toc423619395"/>
      <w:bookmarkStart w:id="109" w:name="_Toc426462889"/>
      <w:bookmarkStart w:id="110" w:name="_Toc428969625"/>
      <w:bookmarkStart w:id="111" w:name="_Toc479691599"/>
      <w:bookmarkEnd w:id="77"/>
      <w:bookmarkEnd w:id="78"/>
      <w:bookmarkEnd w:id="79"/>
      <w:bookmarkEnd w:id="80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8"/>
      <w:bookmarkEnd w:id="109"/>
      <w:bookmarkEnd w:id="110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2" w:name="__RefHeading__73_520497706"/>
      <w:bookmarkStart w:id="113" w:name="__RefHeading__88_1698952488"/>
      <w:bookmarkEnd w:id="112"/>
      <w:bookmarkEnd w:id="113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1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14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15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3D71676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A2983">
        <w:rPr>
          <w:lang w:eastAsia="ru-RU"/>
        </w:rPr>
        <w:t>ДОГОВОР</w:t>
      </w:r>
    </w:p>
    <w:p w14:paraId="4299C5A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A2983">
        <w:rPr>
          <w:lang w:eastAsia="ru-RU"/>
        </w:rPr>
        <w:t>аренды земельного участка, заключаемого по результатам проведения торгов</w:t>
      </w:r>
    </w:p>
    <w:p w14:paraId="204121BE" w14:textId="66861870" w:rsidR="00DA0654" w:rsidRPr="00DA0654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DA2983">
        <w:rPr>
          <w:lang w:val="en-US" w:eastAsia="ru-RU"/>
        </w:rPr>
        <w:t>№</w:t>
      </w:r>
      <w:r w:rsidRPr="00DA2983">
        <w:rPr>
          <w:rFonts w:cs="Courier New"/>
          <w:lang w:val="en-US" w:eastAsia="ru-RU"/>
        </w:rPr>
        <w:t xml:space="preserve"> </w:t>
      </w:r>
      <w:r>
        <w:rPr>
          <w:noProof/>
          <w:lang w:eastAsia="ru-RU"/>
        </w:rPr>
        <w:t>__</w:t>
      </w:r>
    </w:p>
    <w:p w14:paraId="7DB829B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113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DA0654" w:rsidRPr="00DA2983" w14:paraId="10D3796E" w14:textId="77777777" w:rsidTr="00B77BE2">
        <w:tc>
          <w:tcPr>
            <w:tcW w:w="6663" w:type="dxa"/>
          </w:tcPr>
          <w:p w14:paraId="1D2584C9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 xml:space="preserve"> </w:t>
            </w:r>
            <w:r w:rsidRPr="00DA298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4363E01F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 xml:space="preserve"> </w:t>
            </w:r>
            <w:r w:rsidRPr="00DA2983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  <w:r w:rsidRPr="00DA2983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</w:t>
            </w:r>
            <w:r w:rsidRPr="00DA298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DA2983">
              <w:rPr>
                <w:rFonts w:ascii="Times New Roman" w:hAnsi="Times New Roman"/>
                <w:noProof/>
                <w:lang w:val="en-US" w:eastAsia="en-US"/>
              </w:rPr>
              <w:t>20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6999DB94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4E89A032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BE62D95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noProof/>
          <w:lang w:eastAsia="ru-RU"/>
        </w:rPr>
        <w:t>АДМИНИСТРАЦИЯ РУЗСКОГО ГОРОДСКОГО ОКРУГА МОСКОВСКОЙ ОБЛАСТИ</w:t>
      </w:r>
      <w:r w:rsidRPr="00DA2983">
        <w:rPr>
          <w:lang w:eastAsia="ru-RU"/>
        </w:rPr>
        <w:t xml:space="preserve">, ОГРН </w:t>
      </w:r>
      <w:r w:rsidRPr="00DA2983">
        <w:rPr>
          <w:noProof/>
          <w:lang w:eastAsia="ru-RU"/>
        </w:rPr>
        <w:t>1025007589199</w:t>
      </w:r>
      <w:r w:rsidRPr="00DA2983">
        <w:rPr>
          <w:lang w:eastAsia="ru-RU"/>
        </w:rPr>
        <w:t xml:space="preserve">, ИНН/КПП </w:t>
      </w:r>
      <w:r w:rsidRPr="00DA2983">
        <w:rPr>
          <w:noProof/>
          <w:lang w:eastAsia="ru-RU"/>
        </w:rPr>
        <w:t>5075003287</w:t>
      </w:r>
      <w:r w:rsidRPr="00DA2983">
        <w:rPr>
          <w:lang w:eastAsia="ru-RU"/>
        </w:rPr>
        <w:t>/</w:t>
      </w:r>
      <w:r w:rsidRPr="00DA2983">
        <w:rPr>
          <w:noProof/>
          <w:lang w:eastAsia="ru-RU"/>
        </w:rPr>
        <w:t>507501001</w:t>
      </w:r>
      <w:r w:rsidRPr="00DA2983">
        <w:rPr>
          <w:lang w:eastAsia="ru-RU"/>
        </w:rPr>
        <w:t xml:space="preserve"> в лице</w:t>
      </w:r>
      <w:r>
        <w:rPr>
          <w:noProof/>
          <w:lang w:eastAsia="ru-RU"/>
        </w:rPr>
        <w:t>________</w:t>
      </w:r>
      <w:r w:rsidRPr="00DA2983">
        <w:rPr>
          <w:lang w:eastAsia="ru-RU"/>
        </w:rPr>
        <w:t xml:space="preserve">   </w:t>
      </w:r>
      <w:proofErr w:type="spellStart"/>
      <w:r w:rsidRPr="00DA2983">
        <w:rPr>
          <w:lang w:eastAsia="ru-RU"/>
        </w:rPr>
        <w:t>действующ</w:t>
      </w:r>
      <w:proofErr w:type="spellEnd"/>
      <w:r w:rsidRPr="00DA2983">
        <w:rPr>
          <w:lang w:eastAsia="ru-RU"/>
        </w:rPr>
        <w:t xml:space="preserve">__ на основании , </w:t>
      </w:r>
      <w:r>
        <w:rPr>
          <w:lang w:eastAsia="ru-RU"/>
        </w:rPr>
        <w:br/>
      </w:r>
      <w:r w:rsidRPr="00DA2983">
        <w:rPr>
          <w:lang w:eastAsia="ru-RU"/>
        </w:rPr>
        <w:t xml:space="preserve">в дальнейшем именуем__ «Арендодатель», с одной стороны, и </w:t>
      </w:r>
      <w:bookmarkStart w:id="116" w:name="_Hlk115800118"/>
      <w:r w:rsidRPr="00DA2983">
        <w:rPr>
          <w:lang w:eastAsia="ru-RU"/>
        </w:rPr>
        <w:t>___________</w:t>
      </w:r>
      <w:bookmarkEnd w:id="116"/>
      <w:r w:rsidRPr="00DA2983">
        <w:rPr>
          <w:lang w:eastAsia="ru-RU"/>
        </w:rPr>
        <w:t xml:space="preserve"> в лице ___________ </w:t>
      </w:r>
      <w:proofErr w:type="spellStart"/>
      <w:r w:rsidRPr="00DA2983">
        <w:rPr>
          <w:lang w:eastAsia="ru-RU"/>
        </w:rPr>
        <w:t>действующ</w:t>
      </w:r>
      <w:proofErr w:type="spellEnd"/>
      <w:r w:rsidRPr="00DA2983">
        <w:rPr>
          <w:lang w:eastAsia="ru-RU"/>
        </w:rPr>
        <w:t xml:space="preserve">__ на основании ___________, в дальнейшем именуем__ «Арендатор», с другой стороны, </w:t>
      </w:r>
      <w:r>
        <w:rPr>
          <w:lang w:eastAsia="ru-RU"/>
        </w:rPr>
        <w:br/>
      </w:r>
      <w:r w:rsidRPr="00DA2983">
        <w:rPr>
          <w:lang w:eastAsia="ru-RU"/>
        </w:rPr>
        <w:t xml:space="preserve">в дальнейшем совместно именуемые «Стороны», на основании </w:t>
      </w:r>
      <w:r w:rsidRPr="00DA2983">
        <w:rPr>
          <w:noProof/>
          <w:lang w:eastAsia="ru-RU"/>
        </w:rPr>
        <w:t>Протокола о результатах аукциона</w:t>
      </w:r>
      <w:r w:rsidRPr="00DA2983">
        <w:rPr>
          <w:lang w:eastAsia="ru-RU"/>
        </w:rPr>
        <w:t xml:space="preserve"> </w:t>
      </w:r>
      <w:r>
        <w:rPr>
          <w:lang w:eastAsia="ru-RU"/>
        </w:rPr>
        <w:br/>
      </w:r>
      <w:r w:rsidRPr="00DA2983">
        <w:rPr>
          <w:lang w:eastAsia="ru-RU"/>
        </w:rPr>
        <w:t xml:space="preserve">(далее – Протокол) заключили настоящий договор (далее – Договор) о нижеследующем. </w:t>
      </w:r>
    </w:p>
    <w:p w14:paraId="686F5E94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A2983">
        <w:rPr>
          <w:b/>
          <w:lang w:eastAsia="ru-RU"/>
        </w:rPr>
        <w:t>1.</w:t>
      </w:r>
      <w:r w:rsidRPr="00DA2983">
        <w:rPr>
          <w:b/>
          <w:lang w:val="en-US" w:eastAsia="ru-RU"/>
        </w:rPr>
        <w:t> </w:t>
      </w:r>
      <w:r w:rsidRPr="00DA2983">
        <w:rPr>
          <w:b/>
          <w:lang w:eastAsia="ru-RU"/>
        </w:rPr>
        <w:t>Предмет и цель договора</w:t>
      </w:r>
    </w:p>
    <w:p w14:paraId="138C4F7A" w14:textId="699D9D09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1.1.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7" w:name="_Hlk103249777"/>
      <w:bookmarkEnd w:id="117"/>
      <w:r w:rsidRPr="00DA2983">
        <w:rPr>
          <w:lang w:eastAsia="ru-RU"/>
        </w:rPr>
        <w:t xml:space="preserve"> земельный участок, государственная собственность на который не разграничена, площадью </w:t>
      </w:r>
      <w:r w:rsidR="001F12C7">
        <w:rPr>
          <w:lang w:eastAsia="ru-RU"/>
        </w:rPr>
        <w:t>1</w:t>
      </w:r>
      <w:r w:rsidRPr="00DA2983">
        <w:rPr>
          <w:lang w:eastAsia="ru-RU"/>
        </w:rPr>
        <w:t xml:space="preserve">000 кв. м., с кадастровым номером </w:t>
      </w:r>
      <w:r w:rsidR="001F12C7" w:rsidRPr="001F12C7">
        <w:rPr>
          <w:lang w:eastAsia="ru-RU"/>
        </w:rPr>
        <w:t>50:19:0050308:667</w:t>
      </w:r>
      <w:r w:rsidRPr="00DA2983">
        <w:rPr>
          <w:lang w:eastAsia="ru-RU"/>
        </w:rPr>
        <w:t xml:space="preserve">, категория земель – «Земли населенных пунктов», вид разрешенного использования – «для индивидуального жилищного строительства», расположенный по адресу: </w:t>
      </w:r>
      <w:r w:rsidR="001F12C7">
        <w:rPr>
          <w:lang w:eastAsia="ru-RU"/>
        </w:rPr>
        <w:br/>
      </w:r>
      <w:r w:rsidR="001F12C7" w:rsidRPr="001F12C7">
        <w:rPr>
          <w:lang w:eastAsia="ru-RU"/>
        </w:rPr>
        <w:t>143144, Московская область, г</w:t>
      </w:r>
      <w:r w:rsidR="001F12C7">
        <w:rPr>
          <w:lang w:eastAsia="ru-RU"/>
        </w:rPr>
        <w:t>.</w:t>
      </w:r>
      <w:r w:rsidR="001F12C7" w:rsidRPr="001F12C7">
        <w:rPr>
          <w:lang w:eastAsia="ru-RU"/>
        </w:rPr>
        <w:t xml:space="preserve"> Руза, д</w:t>
      </w:r>
      <w:r w:rsidR="001F12C7">
        <w:rPr>
          <w:lang w:eastAsia="ru-RU"/>
        </w:rPr>
        <w:t>.</w:t>
      </w:r>
      <w:r w:rsidR="001F12C7" w:rsidRPr="001F12C7">
        <w:rPr>
          <w:lang w:eastAsia="ru-RU"/>
        </w:rPr>
        <w:t xml:space="preserve"> </w:t>
      </w:r>
      <w:proofErr w:type="spellStart"/>
      <w:r w:rsidR="001F12C7" w:rsidRPr="001F12C7">
        <w:rPr>
          <w:lang w:eastAsia="ru-RU"/>
        </w:rPr>
        <w:t>Новогорбово</w:t>
      </w:r>
      <w:proofErr w:type="spellEnd"/>
      <w:r w:rsidRPr="00DA2983">
        <w:rPr>
          <w:lang w:eastAsia="ru-RU"/>
        </w:rPr>
        <w:t>.</w:t>
      </w:r>
    </w:p>
    <w:p w14:paraId="08D1AA8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1.2.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DA2983">
        <w:rPr>
          <w:noProof/>
          <w:lang w:eastAsia="ru-RU"/>
        </w:rPr>
        <w:t>для индивидуального жилищного строительства</w:t>
      </w:r>
      <w:r w:rsidRPr="00DA2983">
        <w:rPr>
          <w:lang w:eastAsia="ru-RU"/>
        </w:rPr>
        <w:t>».</w:t>
      </w:r>
    </w:p>
    <w:p w14:paraId="6E87C12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38FB2A07" w14:textId="77777777" w:rsidR="00DA0654" w:rsidRPr="007241C8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7241C8">
        <w:rPr>
          <w:noProof/>
          <w:lang w:eastAsia="ru-RU"/>
        </w:rPr>
        <w:t>- расположен в зоне с особыми условиями использования территории в соответствии с Решением Исполкома Моссовета и Мособлисполкома от 17.04.1980 № 500-1143, Постановлением Правительства Москвы и Правительства МО от 17.12.2019 № 1705-ПП/970/44 (ред. от 30.11.2021) (**);</w:t>
      </w:r>
    </w:p>
    <w:p w14:paraId="16882337" w14:textId="77777777" w:rsidR="00DA0654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 w:rsidRPr="007241C8">
        <w:rPr>
          <w:noProof/>
          <w:lang w:eastAsia="ru-RU"/>
        </w:rPr>
        <w:t>- полностью расположен в приаэродромной территории аэродрома Кубинка.</w:t>
      </w:r>
    </w:p>
    <w:p w14:paraId="7FBBB23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 xml:space="preserve">1.4. На Земельном участке отсутствуют объекты. </w:t>
      </w:r>
    </w:p>
    <w:p w14:paraId="5EB0115D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396F78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71A2A83E" w14:textId="25306538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 xml:space="preserve"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</w:t>
      </w:r>
      <w:r w:rsidR="001F12C7">
        <w:rPr>
          <w:lang w:eastAsia="ru-RU"/>
        </w:rPr>
        <w:br/>
      </w:r>
      <w:r w:rsidRPr="00DA2983">
        <w:rPr>
          <w:lang w:eastAsia="ru-RU"/>
        </w:rPr>
        <w:t>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081D473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2.</w:t>
      </w:r>
      <w:r w:rsidRPr="00DA2983">
        <w:rPr>
          <w:b/>
          <w:lang w:val="en-US" w:eastAsia="ru-RU"/>
        </w:rPr>
        <w:t> </w:t>
      </w:r>
      <w:r w:rsidRPr="00DA2983">
        <w:rPr>
          <w:b/>
          <w:lang w:eastAsia="ru-RU"/>
        </w:rPr>
        <w:t>Срок договора</w:t>
      </w:r>
    </w:p>
    <w:p w14:paraId="6640CF3B" w14:textId="29360A1C" w:rsidR="00DA0654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B8639E">
        <w:rPr>
          <w:lang w:eastAsia="ru-RU"/>
        </w:rPr>
        <w:t>2.1.</w:t>
      </w:r>
      <w:r w:rsidRPr="00B8639E">
        <w:rPr>
          <w:lang w:val="en-US" w:eastAsia="ru-RU"/>
        </w:rPr>
        <w:t> </w:t>
      </w:r>
      <w:r w:rsidRPr="00B8639E">
        <w:rPr>
          <w:lang w:eastAsia="ru-RU"/>
        </w:rPr>
        <w:t xml:space="preserve">Договор заключается на срок </w:t>
      </w:r>
      <w:r>
        <w:rPr>
          <w:lang w:eastAsia="ru-RU"/>
        </w:rPr>
        <w:t>___</w:t>
      </w:r>
      <w:r w:rsidRPr="00B8639E">
        <w:rPr>
          <w:lang w:eastAsia="ru-RU"/>
        </w:rPr>
        <w:t xml:space="preserve"> лет</w:t>
      </w:r>
      <w:r>
        <w:rPr>
          <w:lang w:eastAsia="ru-RU"/>
        </w:rPr>
        <w:t>/</w:t>
      </w:r>
      <w:r w:rsidRPr="00B8639E">
        <w:rPr>
          <w:lang w:eastAsia="ru-RU"/>
        </w:rPr>
        <w:t xml:space="preserve">месяца с </w:t>
      </w:r>
      <w:r w:rsidR="00D25591">
        <w:rPr>
          <w:lang w:eastAsia="ru-RU"/>
        </w:rPr>
        <w:t>___________</w:t>
      </w:r>
      <w:r w:rsidRPr="00B8639E">
        <w:rPr>
          <w:lang w:eastAsia="ru-RU"/>
        </w:rPr>
        <w:t xml:space="preserve"> </w:t>
      </w:r>
      <w:proofErr w:type="gramStart"/>
      <w:r w:rsidRPr="00B8639E">
        <w:rPr>
          <w:lang w:eastAsia="ru-RU"/>
        </w:rPr>
        <w:t xml:space="preserve">по  </w:t>
      </w:r>
      <w:r w:rsidR="00D25591">
        <w:rPr>
          <w:lang w:eastAsia="ru-RU"/>
        </w:rPr>
        <w:t>_</w:t>
      </w:r>
      <w:proofErr w:type="gramEnd"/>
      <w:r w:rsidR="00D25591">
        <w:rPr>
          <w:lang w:eastAsia="ru-RU"/>
        </w:rPr>
        <w:t>___________</w:t>
      </w:r>
      <w:r w:rsidRPr="00B8639E">
        <w:rPr>
          <w:lang w:eastAsia="ru-RU"/>
        </w:rPr>
        <w:t>.</w:t>
      </w:r>
    </w:p>
    <w:p w14:paraId="5F5AFF9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2.2.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Земельный участок считается переданным Арендодателем Арендатору</w:t>
      </w:r>
      <w:r w:rsidRPr="00DA2983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37586FED" w14:textId="26FE7195" w:rsidR="00DA0654" w:rsidRPr="00DA2983" w:rsidRDefault="00DA0654" w:rsidP="00F73F53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lang w:eastAsia="ru-RU"/>
        </w:rPr>
        <w:t>Договор считается заключенным с момента передачи Земельного участка.</w:t>
      </w:r>
      <w:r>
        <w:rPr>
          <w:lang w:eastAsia="ru-RU"/>
        </w:rPr>
        <w:t xml:space="preserve"> </w:t>
      </w:r>
      <w:r w:rsidRPr="00DA2983">
        <w:rPr>
          <w:lang w:eastAsia="ru-RU"/>
        </w:rPr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DA2983">
        <w:rPr>
          <w:lang w:eastAsia="ru-RU"/>
        </w:rPr>
        <w:t>с подписанием Договора.</w:t>
      </w:r>
    </w:p>
    <w:p w14:paraId="56CABAF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3.</w:t>
      </w:r>
      <w:r w:rsidRPr="00DA2983">
        <w:rPr>
          <w:b/>
          <w:lang w:val="en-US" w:eastAsia="ru-RU"/>
        </w:rPr>
        <w:t> </w:t>
      </w:r>
      <w:r w:rsidRPr="00DA2983">
        <w:rPr>
          <w:b/>
          <w:lang w:eastAsia="ru-RU"/>
        </w:rPr>
        <w:t>Арендная плата</w:t>
      </w:r>
    </w:p>
    <w:p w14:paraId="3A73E78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3.1.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Арендная плата начисляется с даты начала срока Договора, указанного</w:t>
      </w:r>
      <w:r w:rsidRPr="00DA2983">
        <w:rPr>
          <w:lang w:eastAsia="ru-RU"/>
        </w:rPr>
        <w:br/>
        <w:t>в п. 2.1. Договора.</w:t>
      </w:r>
    </w:p>
    <w:p w14:paraId="0B8616AA" w14:textId="192EAB1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3.2.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 xml:space="preserve">Размер годовой арендной платы устанавливается в соответствии с Протоколом </w:t>
      </w:r>
      <w:r w:rsidR="00D25591">
        <w:rPr>
          <w:lang w:eastAsia="ru-RU"/>
        </w:rPr>
        <w:br/>
      </w:r>
      <w:r w:rsidRPr="00DA2983">
        <w:rPr>
          <w:lang w:eastAsia="ru-RU"/>
        </w:rPr>
        <w:t>(Приложение 1), являющимся неотъемлемой частью Договора.</w:t>
      </w:r>
    </w:p>
    <w:p w14:paraId="32202B7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lastRenderedPageBreak/>
        <w:t>3.3.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7300E15" w14:textId="45FF7007" w:rsidR="00DA0654" w:rsidRPr="00DA2983" w:rsidRDefault="00DA0654" w:rsidP="00DA0654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DA2983">
        <w:rPr>
          <w:rFonts w:eastAsia="Arial Unicode MS"/>
          <w:lang w:eastAsia="ru-RU"/>
        </w:rPr>
        <w:t>3.4.</w:t>
      </w:r>
      <w:r w:rsidRPr="00DA2983">
        <w:rPr>
          <w:rFonts w:eastAsia="Arial Unicode MS"/>
          <w:lang w:val="en-US" w:eastAsia="ru-RU"/>
        </w:rPr>
        <w:t> </w:t>
      </w:r>
      <w:r w:rsidRPr="00DA2983">
        <w:rPr>
          <w:rFonts w:eastAsia="Arial Unicode MS"/>
          <w:lang w:eastAsia="ru-RU"/>
        </w:rPr>
        <w:t xml:space="preserve">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</w:t>
      </w:r>
      <w:r>
        <w:rPr>
          <w:rFonts w:eastAsia="Arial Unicode MS"/>
          <w:lang w:eastAsia="ru-RU"/>
        </w:rPr>
        <w:br/>
      </w:r>
      <w:r w:rsidRPr="00DA2983">
        <w:rPr>
          <w:rFonts w:eastAsia="Arial Unicode MS"/>
          <w:lang w:eastAsia="ru-RU"/>
        </w:rPr>
        <w:t xml:space="preserve">(для физических лиц). </w:t>
      </w:r>
    </w:p>
    <w:p w14:paraId="299908A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3.5.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6EEDE46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DA2983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DA2983">
        <w:rPr>
          <w:lang w:eastAsia="ru-RU"/>
        </w:rPr>
        <w:t>по основному обязательству арендной платы.</w:t>
      </w:r>
    </w:p>
    <w:p w14:paraId="375F44CA" w14:textId="666AAB09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3.7. Обязательства по внесению арендной платы за период, установленный</w:t>
      </w:r>
      <w:r w:rsidRPr="00DA2983">
        <w:rPr>
          <w:lang w:eastAsia="ru-RU"/>
        </w:rPr>
        <w:br/>
        <w:t xml:space="preserve"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</w:t>
      </w:r>
      <w:r w:rsidR="001F12C7">
        <w:rPr>
          <w:lang w:eastAsia="ru-RU"/>
        </w:rPr>
        <w:br/>
      </w:r>
      <w:r w:rsidRPr="00DA2983">
        <w:rPr>
          <w:lang w:eastAsia="ru-RU"/>
        </w:rPr>
        <w:t>п. 3.3. Договора, обязательства Договора считаются неисполненными.</w:t>
      </w:r>
    </w:p>
    <w:p w14:paraId="5CDED46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6B88014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DA2983">
        <w:rPr>
          <w:lang w:eastAsia="ru-RU"/>
        </w:rPr>
        <w:t>п. 3.4. Договора.</w:t>
      </w:r>
    </w:p>
    <w:p w14:paraId="5BA717E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344BE709" w14:textId="30F5F2A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lang w:eastAsia="ru-RU"/>
        </w:rPr>
        <w:t xml:space="preserve">3.9. Арендная плата изменяется в одностороннем порядке по требованию арендодателя </w:t>
      </w:r>
      <w:r w:rsidR="001F12C7">
        <w:rPr>
          <w:lang w:eastAsia="ru-RU"/>
        </w:rPr>
        <w:br/>
      </w:r>
      <w:r w:rsidRPr="00DA2983">
        <w:rPr>
          <w:lang w:eastAsia="ru-RU"/>
        </w:rPr>
        <w:t>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DA2983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DA2983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EEB050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4. Права и обязанности Сторон</w:t>
      </w:r>
    </w:p>
    <w:p w14:paraId="792BF52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 Арендодатель имеет право:</w:t>
      </w:r>
    </w:p>
    <w:p w14:paraId="26694B7D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081BE5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7C7112A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8E6AB0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643CE5B7" w14:textId="395C9CBE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- в случае невыполнения обязанностей по рекультивации земель, обязательных мероприятий </w:t>
      </w:r>
      <w:r w:rsidR="001F12C7">
        <w:rPr>
          <w:lang w:eastAsia="ru-RU"/>
        </w:rPr>
        <w:br/>
      </w:r>
      <w:r w:rsidRPr="00DA2983">
        <w:rPr>
          <w:lang w:eastAsia="ru-RU"/>
        </w:rPr>
        <w:t>по улучшению земель и охране почв;</w:t>
      </w:r>
    </w:p>
    <w:p w14:paraId="0F458F13" w14:textId="77777777" w:rsidR="00DA0654" w:rsidRPr="00DA2983" w:rsidRDefault="00DA0654" w:rsidP="00DA0654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DA2983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7A8E8D7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неиспользования/неосвоения Земельного участка в течение 1 года;</w:t>
      </w:r>
    </w:p>
    <w:p w14:paraId="49D5E599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DD5F0A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DA2983">
        <w:rPr>
          <w:lang w:eastAsia="ru-RU"/>
        </w:rPr>
        <w:t>к Договору о внесении изменений, указанных в п. 4.1.3.;</w:t>
      </w:r>
    </w:p>
    <w:p w14:paraId="037D265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переуступки Арендатором прав и обязанностей по Договору;</w:t>
      </w:r>
    </w:p>
    <w:p w14:paraId="7335510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заключения Арендатором договора субаренды Земельного участка;</w:t>
      </w:r>
    </w:p>
    <w:p w14:paraId="5F72E09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520147E" w14:textId="655FBC3B" w:rsidR="00DA0654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- в иных случаях, установленных действующим законодательством Российской Федерации </w:t>
      </w:r>
      <w:r w:rsidR="001F12C7">
        <w:rPr>
          <w:lang w:eastAsia="ru-RU"/>
        </w:rPr>
        <w:br/>
      </w:r>
      <w:r w:rsidRPr="00DA2983">
        <w:rPr>
          <w:lang w:eastAsia="ru-RU"/>
        </w:rPr>
        <w:t>и законодательством Московской области.</w:t>
      </w:r>
    </w:p>
    <w:p w14:paraId="24C51FAB" w14:textId="77777777" w:rsidR="001F12C7" w:rsidRPr="00DA2983" w:rsidRDefault="001F12C7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4ABF12B8" w14:textId="33748F98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4.1.2. На беспрепятственный доступ на территорию Земельного участка с целью его осмотра </w:t>
      </w:r>
      <w:r w:rsidR="001F12C7">
        <w:rPr>
          <w:lang w:eastAsia="ru-RU"/>
        </w:rPr>
        <w:br/>
      </w:r>
      <w:r w:rsidRPr="00DA2983">
        <w:rPr>
          <w:lang w:eastAsia="ru-RU"/>
        </w:rPr>
        <w:t>на предмет соблюдения условий Договора.</w:t>
      </w:r>
    </w:p>
    <w:p w14:paraId="1F3DFABB" w14:textId="1FA2611E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4.1.3.  Вносить в Договор необходимые изменения и дополнения в случае внесения таковых </w:t>
      </w:r>
      <w:r w:rsidR="001F12C7">
        <w:rPr>
          <w:lang w:eastAsia="ru-RU"/>
        </w:rPr>
        <w:br/>
      </w:r>
      <w:r w:rsidRPr="00DA2983">
        <w:rPr>
          <w:lang w:eastAsia="ru-RU"/>
        </w:rPr>
        <w:t>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27C8A244" w14:textId="18B62B28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4.1.4. На возмещение убытков, причиненных ухудшением качества Земельного участка </w:t>
      </w:r>
      <w:r w:rsidR="001F12C7">
        <w:rPr>
          <w:lang w:eastAsia="ru-RU"/>
        </w:rPr>
        <w:br/>
      </w:r>
      <w:r w:rsidRPr="00DA2983">
        <w:rPr>
          <w:lang w:eastAsia="ru-RU"/>
        </w:rPr>
        <w:t>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705C55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371AFF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B788A8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 Арендодатель обязан:</w:t>
      </w:r>
    </w:p>
    <w:p w14:paraId="2A65F5F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4.2.1. Передать Арендатору Земельный участок в срок, установленный Договором.</w:t>
      </w:r>
    </w:p>
    <w:p w14:paraId="2499D7A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3CF3E49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DA2983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7396099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DA2983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DA2983">
        <w:rPr>
          <w:lang w:eastAsia="ru-RU"/>
        </w:rPr>
        <w:t>об изменении ИНН, КПП, почтового адреса, контактного телефона Арендодателя.</w:t>
      </w:r>
    </w:p>
    <w:p w14:paraId="5DF9D1C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4.3. Арендатор имеет право:</w:t>
      </w:r>
    </w:p>
    <w:p w14:paraId="53F25BF2" w14:textId="56A1D005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4.3.1. Использовать Земельный участок на условиях, установленных Договором, исходя </w:t>
      </w:r>
      <w:r w:rsidR="001F12C7">
        <w:rPr>
          <w:lang w:eastAsia="ru-RU"/>
        </w:rPr>
        <w:br/>
      </w:r>
      <w:r w:rsidRPr="00DA2983">
        <w:rPr>
          <w:lang w:eastAsia="ru-RU"/>
        </w:rPr>
        <w:t>из разрешенного использования и целевого назначения Земельного участка.</w:t>
      </w:r>
    </w:p>
    <w:p w14:paraId="13BE2EC7" w14:textId="7B7BC782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>
        <w:rPr>
          <w:lang w:eastAsia="ru-RU"/>
        </w:rPr>
        <w:t>2</w:t>
      </w:r>
      <w:r w:rsidRPr="00DA2983">
        <w:rPr>
          <w:lang w:eastAsia="ru-RU"/>
        </w:rPr>
        <w:t xml:space="preserve">. Договора, его разрешенным использованием </w:t>
      </w:r>
      <w:r w:rsidR="001F12C7">
        <w:rPr>
          <w:lang w:eastAsia="ru-RU"/>
        </w:rPr>
        <w:br/>
      </w:r>
      <w:r w:rsidRPr="00DA2983">
        <w:rPr>
          <w:lang w:eastAsia="ru-RU"/>
        </w:rPr>
        <w:t>с соблюдением требований градостроительных регламентов и иных правил и норм.</w:t>
      </w:r>
    </w:p>
    <w:p w14:paraId="0215564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 Арендатор обязан:</w:t>
      </w:r>
    </w:p>
    <w:p w14:paraId="079C587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13FA58D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4.4.2. Использовать Земельный участок в соответствии с требованиями:</w:t>
      </w:r>
    </w:p>
    <w:p w14:paraId="1261636C" w14:textId="77777777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>- Водного кодекса Российской Федерации;</w:t>
      </w:r>
    </w:p>
    <w:p w14:paraId="3D2FD85D" w14:textId="77777777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 xml:space="preserve">- Воздушного кодекса Российской Федерации; </w:t>
      </w:r>
    </w:p>
    <w:p w14:paraId="6F8C2F1D" w14:textId="15B45CC0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1F12C7">
        <w:rPr>
          <w:noProof/>
          <w:lang w:eastAsia="ru-RU"/>
        </w:rPr>
        <w:br/>
      </w:r>
      <w:r w:rsidRPr="00F73F53">
        <w:rPr>
          <w:noProof/>
          <w:lang w:eastAsia="ru-RU"/>
        </w:rPr>
        <w:t>и использования приаэродромной территории и санитарно-защитной зоны»;</w:t>
      </w:r>
    </w:p>
    <w:p w14:paraId="6FF868BD" w14:textId="77777777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>- Постановлением Правительства Российской Федерации от 11.03.2010 №138 (ред. от 02.12.2020) «Об утверждении Федеральных правил использования воздушного пространства Российской Федерации»;</w:t>
      </w:r>
    </w:p>
    <w:p w14:paraId="27D70895" w14:textId="4356FEDA" w:rsidR="00F73F53" w:rsidRP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 xml:space="preserve">- Постановления Правительства Москвы и Правительства Московской области от 17.12.2019 </w:t>
      </w:r>
      <w:r w:rsidR="001F12C7">
        <w:rPr>
          <w:noProof/>
          <w:lang w:eastAsia="ru-RU"/>
        </w:rPr>
        <w:br/>
      </w:r>
      <w:r w:rsidRPr="00F73F53">
        <w:rPr>
          <w:noProof/>
          <w:lang w:eastAsia="ru-RU"/>
        </w:rPr>
        <w:t xml:space="preserve">№ 1705-ПП/970/44 (ред. от 30.11.2021) «О зонах санитарной охраны источников питьевого </w:t>
      </w:r>
      <w:r w:rsidR="001F12C7">
        <w:rPr>
          <w:noProof/>
          <w:lang w:eastAsia="ru-RU"/>
        </w:rPr>
        <w:br/>
      </w:r>
      <w:r w:rsidRPr="00F73F53">
        <w:rPr>
          <w:noProof/>
          <w:lang w:eastAsia="ru-RU"/>
        </w:rPr>
        <w:t xml:space="preserve">и хозяйственно-бытового водоснабжения на территории города Москвы и Московской области»; </w:t>
      </w:r>
    </w:p>
    <w:p w14:paraId="0F1130C9" w14:textId="02984E8F" w:rsidR="00F73F53" w:rsidRDefault="00F73F53" w:rsidP="00F73F53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F73F53">
        <w:rPr>
          <w:noProof/>
          <w:lang w:eastAsia="ru-RU"/>
        </w:rPr>
        <w:t xml:space="preserve">- 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</w:t>
      </w:r>
      <w:r w:rsidR="001F12C7">
        <w:rPr>
          <w:noProof/>
          <w:lang w:eastAsia="ru-RU"/>
        </w:rPr>
        <w:br/>
      </w:r>
      <w:r w:rsidRPr="00F73F53">
        <w:rPr>
          <w:noProof/>
          <w:lang w:eastAsia="ru-RU"/>
        </w:rPr>
        <w:t>г. Москвы в границах ЛПЗП».</w:t>
      </w:r>
    </w:p>
    <w:p w14:paraId="5807B3D3" w14:textId="021F8A81" w:rsidR="00DA0654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>
        <w:rPr>
          <w:noProof/>
          <w:lang w:eastAsia="ru-RU"/>
        </w:rPr>
        <w:t>Согласовать размещение объекта капитального строительства в соответствии с требованиями действующего законодательства.</w:t>
      </w:r>
    </w:p>
    <w:p w14:paraId="3A8A77ED" w14:textId="280A885C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DA2983">
        <w:rPr>
          <w:lang w:eastAsia="ru-RU"/>
        </w:rPr>
        <w:t xml:space="preserve">его срока все произведенные </w:t>
      </w:r>
      <w:r w:rsidR="001F12C7">
        <w:rPr>
          <w:lang w:eastAsia="ru-RU"/>
        </w:rPr>
        <w:br/>
      </w:r>
      <w:r w:rsidRPr="00DA2983">
        <w:rPr>
          <w:lang w:eastAsia="ru-RU"/>
        </w:rPr>
        <w:t>без разрешения Арендодателя на Земельном участке улучшения передать Арендодателю безвозмездно.</w:t>
      </w:r>
    </w:p>
    <w:p w14:paraId="6D27838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4.4.4. Не допускать действий, приводящих к ухудшению качественных характеристик Земельного </w:t>
      </w:r>
      <w:r w:rsidRPr="00DA2983">
        <w:rPr>
          <w:lang w:eastAsia="ru-RU"/>
        </w:rPr>
        <w:lastRenderedPageBreak/>
        <w:t>участка и прилегающих к нему территорий, экологической обстановки местности, а также к загрязнению территории.</w:t>
      </w:r>
    </w:p>
    <w:p w14:paraId="1FECE5D9" w14:textId="58E87C36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DA2983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DA2983">
        <w:rPr>
          <w:lang w:eastAsia="ru-RU"/>
        </w:rPr>
        <w:t xml:space="preserve">на территорию расположенных на Земельном участке зданий </w:t>
      </w:r>
      <w:r w:rsidR="001F12C7">
        <w:rPr>
          <w:lang w:eastAsia="ru-RU"/>
        </w:rPr>
        <w:br/>
      </w:r>
      <w:r w:rsidRPr="00DA2983">
        <w:rPr>
          <w:lang w:eastAsia="ru-RU"/>
        </w:rPr>
        <w:t>и сооружений.</w:t>
      </w:r>
    </w:p>
    <w:p w14:paraId="5E3A8495" w14:textId="69F1F6DC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 xml:space="preserve"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</w:t>
      </w:r>
      <w:r w:rsidR="001F12C7">
        <w:rPr>
          <w:lang w:eastAsia="ru-RU"/>
        </w:rPr>
        <w:br/>
      </w:r>
      <w:r w:rsidRPr="00DA2983">
        <w:rPr>
          <w:lang w:eastAsia="ru-RU"/>
        </w:rPr>
        <w:t>на земельном участке).</w:t>
      </w:r>
    </w:p>
    <w:p w14:paraId="05FD1E4D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DA2983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A801F1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00360BF4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34754B8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DA2983">
        <w:rPr>
          <w:lang w:eastAsia="ru-RU"/>
        </w:rPr>
        <w:t>п. 4.2.4. Договора перечислять арендную плату по реквизитам, указанным в уведомлении.</w:t>
      </w:r>
    </w:p>
    <w:p w14:paraId="12DE991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DA2983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DA2983">
        <w:rPr>
          <w:lang w:eastAsia="ru-RU"/>
        </w:rPr>
        <w:t>его досрочного расторжения.</w:t>
      </w:r>
    </w:p>
    <w:p w14:paraId="00A3C793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62BF91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4.4.13. Письменно сообщить Арендодателю не позднее чем за три месяца</w:t>
      </w:r>
      <w:r w:rsidRPr="00DA2983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FFED08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DA2983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6D9297B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BD3CA8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770CB484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5. Ответственность Сторон</w:t>
      </w:r>
    </w:p>
    <w:p w14:paraId="3D761D3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74CC5F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7527009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10A1002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B90C8A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5.4. В случае систематического (2 и более раза) неправильного указания</w:t>
      </w:r>
      <w:r w:rsidRPr="00DA2983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DA2983">
        <w:rPr>
          <w:lang w:eastAsia="ru-RU"/>
        </w:rPr>
        <w:t>в бюджет.</w:t>
      </w:r>
    </w:p>
    <w:p w14:paraId="4C6F076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DA2983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5A7D19D2" w14:textId="45048D86" w:rsidR="00DA0654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AB61E87" w14:textId="77777777" w:rsidR="00F73F53" w:rsidRPr="00DA2983" w:rsidRDefault="00F73F53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</w:p>
    <w:p w14:paraId="0C5467B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6. Рассмотрение споров</w:t>
      </w:r>
    </w:p>
    <w:p w14:paraId="1D1C2DA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5D0F31E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2AFA88D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DA2983">
        <w:rPr>
          <w:b/>
          <w:lang w:eastAsia="ru-RU"/>
        </w:rPr>
        <w:t>7. Изменение условий договора</w:t>
      </w:r>
    </w:p>
    <w:p w14:paraId="6861829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7FDBC1C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DA2983">
        <w:rPr>
          <w:lang w:eastAsia="ru-RU"/>
        </w:rPr>
        <w:t>не допускается.</w:t>
      </w:r>
    </w:p>
    <w:p w14:paraId="2CA6EBB5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DA2983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AAD3993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DA2983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9F4793D" w14:textId="77777777" w:rsidR="00B77BE2" w:rsidRPr="00B77BE2" w:rsidRDefault="00B77BE2" w:rsidP="00B77BE2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B77BE2">
        <w:rPr>
          <w:b/>
          <w:lang w:eastAsia="ru-RU"/>
        </w:rPr>
        <w:t>8. Дополнительные и особые условия договора</w:t>
      </w:r>
    </w:p>
    <w:p w14:paraId="12DC0BBB" w14:textId="77777777" w:rsidR="00B77BE2" w:rsidRPr="001D1B46" w:rsidRDefault="00B77BE2" w:rsidP="00B77BE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1EBAADFF" w14:textId="77777777" w:rsidR="00B77BE2" w:rsidRPr="001D1B46" w:rsidRDefault="00B77BE2" w:rsidP="00B77BE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7AB1D7CA" w14:textId="77777777" w:rsidR="00B77BE2" w:rsidRPr="001D1B46" w:rsidRDefault="00B77BE2" w:rsidP="00B77BE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 xml:space="preserve">8.3. Договор, а </w:t>
      </w:r>
      <w:proofErr w:type="gramStart"/>
      <w:r w:rsidRPr="001D1B46">
        <w:rPr>
          <w:lang w:eastAsia="ru-RU"/>
        </w:rPr>
        <w:t>так же</w:t>
      </w:r>
      <w:proofErr w:type="gramEnd"/>
      <w:r w:rsidRPr="001D1B46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13B05D84" w14:textId="77777777" w:rsidR="00B77BE2" w:rsidRPr="001D1B46" w:rsidRDefault="00B77BE2" w:rsidP="00B77BE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 xml:space="preserve">Договор, а </w:t>
      </w:r>
      <w:proofErr w:type="gramStart"/>
      <w:r w:rsidRPr="001D1B46">
        <w:rPr>
          <w:lang w:eastAsia="ru-RU"/>
        </w:rPr>
        <w:t>так же</w:t>
      </w:r>
      <w:proofErr w:type="gramEnd"/>
      <w:r w:rsidRPr="001D1B46">
        <w:rPr>
          <w:lang w:eastAsia="ru-RU"/>
        </w:rPr>
        <w:t xml:space="preserve">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7000519D" w14:textId="77777777" w:rsidR="00B77BE2" w:rsidRPr="001D1B46" w:rsidRDefault="00B77BE2" w:rsidP="00B77BE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5747EADF" w14:textId="77777777" w:rsidR="00B77BE2" w:rsidRPr="001D1B46" w:rsidRDefault="00B77BE2" w:rsidP="00B77BE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7D0A4A25" w14:textId="77777777" w:rsidR="00B77BE2" w:rsidRPr="001D1B46" w:rsidRDefault="00B77BE2" w:rsidP="00B77BE2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1D1B46">
        <w:rPr>
          <w:lang w:eastAsia="ru-RU"/>
        </w:rPr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</w:p>
    <w:p w14:paraId="1A4BBEA1" w14:textId="08F97234" w:rsidR="00DA0654" w:rsidRPr="00DA2983" w:rsidRDefault="00B77BE2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>
        <w:rPr>
          <w:b/>
          <w:lang w:eastAsia="ru-RU"/>
        </w:rPr>
        <w:br/>
      </w:r>
      <w:r w:rsidR="00DA0654" w:rsidRPr="00DA2983">
        <w:rPr>
          <w:b/>
          <w:lang w:eastAsia="ru-RU"/>
        </w:rPr>
        <w:t>9. Приложения к Договору</w:t>
      </w:r>
    </w:p>
    <w:p w14:paraId="66DCD577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К Договору прилагается и является его неотъемлемой частью:</w:t>
      </w:r>
    </w:p>
    <w:p w14:paraId="40F6322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Приложение № 1. Протокол.</w:t>
      </w:r>
    </w:p>
    <w:p w14:paraId="3FEF395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Приложение № 2. Расчет арендной платы.</w:t>
      </w:r>
    </w:p>
    <w:p w14:paraId="5778A94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lang w:eastAsia="ru-RU"/>
        </w:rPr>
        <w:t>Приложение № 3. Акт приема-передачи Земельного участка.</w:t>
      </w:r>
    </w:p>
    <w:p w14:paraId="4B02283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DA2983">
        <w:rPr>
          <w:b/>
          <w:lang w:eastAsia="ru-RU"/>
        </w:rPr>
        <w:t>10. Адреса, реквизиты и подписи Сторон</w:t>
      </w:r>
    </w:p>
    <w:p w14:paraId="2CCD744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113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DA0654" w:rsidRPr="00DA2983" w14:paraId="417882CD" w14:textId="77777777" w:rsidTr="00B77BE2">
        <w:tc>
          <w:tcPr>
            <w:tcW w:w="2500" w:type="pct"/>
          </w:tcPr>
          <w:p w14:paraId="60F2F819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6424C048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70F164E4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77B87DC1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7BBD49EC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DA2983">
              <w:rPr>
                <w:rFonts w:ascii="Times New Roman" w:hAnsi="Times New Roman"/>
                <w:noProof/>
                <w:lang w:val="en-US" w:eastAsia="en-US"/>
              </w:rPr>
              <w:lastRenderedPageBreak/>
              <w:t>Солнцева, д.11</w:t>
            </w:r>
          </w:p>
          <w:p w14:paraId="27C9E9D5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ИНН</w:t>
            </w:r>
            <w:r w:rsidRPr="00DA2983">
              <w:rPr>
                <w:rFonts w:ascii="Times New Roman" w:hAnsi="Times New Roman"/>
                <w:lang w:val="en-US" w:eastAsia="en-US"/>
              </w:rPr>
              <w:t>/</w:t>
            </w:r>
            <w:r w:rsidRPr="00DA2983">
              <w:rPr>
                <w:rFonts w:ascii="Times New Roman" w:hAnsi="Times New Roman"/>
                <w:lang w:eastAsia="en-US"/>
              </w:rPr>
              <w:t>КПП</w:t>
            </w:r>
            <w:r w:rsidRPr="00DA2983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DA2983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DA2983">
              <w:rPr>
                <w:rFonts w:ascii="Times New Roman" w:hAnsi="Times New Roman"/>
                <w:lang w:val="en-US" w:eastAsia="en-US"/>
              </w:rPr>
              <w:t>/</w:t>
            </w:r>
            <w:r w:rsidRPr="00DA2983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081C570A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lastRenderedPageBreak/>
              <w:t xml:space="preserve">Арендатор: </w:t>
            </w:r>
          </w:p>
          <w:p w14:paraId="4243D920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3FED66D5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118EDACA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306C2FF4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DA0654" w:rsidRPr="00DA2983" w14:paraId="0F05023D" w14:textId="77777777" w:rsidTr="00B77BE2">
        <w:tc>
          <w:tcPr>
            <w:tcW w:w="2500" w:type="pct"/>
          </w:tcPr>
          <w:p w14:paraId="473EC02C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DA2983">
              <w:rPr>
                <w:rFonts w:ascii="Times New Roman" w:hAnsi="Times New Roman"/>
                <w:lang w:eastAsia="en-US"/>
              </w:rPr>
              <w:t>(Ф.И.О.)</w:t>
            </w:r>
            <w:r w:rsidRPr="00DA2983">
              <w:rPr>
                <w:rFonts w:ascii="Times New Roman" w:hAnsi="Times New Roman"/>
                <w:lang w:val="en-US" w:eastAsia="en-US"/>
              </w:rPr>
              <w:t xml:space="preserve"> </w:t>
            </w:r>
          </w:p>
          <w:p w14:paraId="4D5F3FAF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5A1B0566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59AAF850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4E338439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DA2983">
        <w:rPr>
          <w:rFonts w:ascii="Courier New" w:hAnsi="Courier New" w:cs="Courier New"/>
          <w:lang w:val="en-US" w:eastAsia="ru-RU"/>
        </w:rPr>
        <w:br w:type="page"/>
      </w:r>
    </w:p>
    <w:p w14:paraId="2964630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DA2983">
        <w:rPr>
          <w:lang w:eastAsia="ru-RU"/>
        </w:rPr>
        <w:lastRenderedPageBreak/>
        <w:t>Приложение № 2 к договору аренды</w:t>
      </w:r>
      <w:r w:rsidRPr="00DA2983">
        <w:rPr>
          <w:lang w:eastAsia="ru-RU"/>
        </w:rPr>
        <w:br/>
        <w:t>№ _______</w:t>
      </w:r>
      <w:r w:rsidRPr="00DA2983">
        <w:rPr>
          <w:lang w:eastAsia="ru-RU"/>
        </w:rPr>
        <w:br/>
        <w:t>от «___» __________ 20___  года</w:t>
      </w:r>
    </w:p>
    <w:p w14:paraId="0B38326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5F3577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2983">
        <w:rPr>
          <w:lang w:eastAsia="ru-RU"/>
        </w:rPr>
        <w:t>Расчет арендной платы за Земельный участок</w:t>
      </w:r>
    </w:p>
    <w:p w14:paraId="637032B8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DA2983">
        <w:rPr>
          <w:lang w:eastAsia="ru-RU"/>
        </w:rPr>
        <w:t>1. Годовая арендная плата (</w:t>
      </w:r>
      <w:proofErr w:type="spellStart"/>
      <w:r w:rsidRPr="00DA2983">
        <w:rPr>
          <w:lang w:eastAsia="ru-RU"/>
        </w:rPr>
        <w:t>Апл</w:t>
      </w:r>
      <w:proofErr w:type="spellEnd"/>
      <w:r w:rsidRPr="00DA2983">
        <w:rPr>
          <w:lang w:eastAsia="ru-RU"/>
        </w:rPr>
        <w:t>) за Земельный участок рассчитывается</w:t>
      </w:r>
      <w:r w:rsidRPr="00DA2983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DA0654" w:rsidRPr="00DA2983" w14:paraId="3056402B" w14:textId="77777777" w:rsidTr="00B77BE2">
        <w:trPr>
          <w:trHeight w:val="569"/>
        </w:trPr>
        <w:tc>
          <w:tcPr>
            <w:tcW w:w="562" w:type="dxa"/>
          </w:tcPr>
          <w:p w14:paraId="6256B4A7" w14:textId="77777777" w:rsidR="00DA0654" w:rsidRPr="00DA2983" w:rsidRDefault="00DA0654" w:rsidP="00B77BE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335D5584" w14:textId="77777777" w:rsidR="00DA0654" w:rsidRPr="00DA2983" w:rsidRDefault="00DA0654" w:rsidP="00B77BE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1EA6838B" w14:textId="77777777" w:rsidR="00DA0654" w:rsidRPr="00DA2983" w:rsidRDefault="00DA0654" w:rsidP="00B77BE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7511361F" w14:textId="77777777" w:rsidR="00DA0654" w:rsidRPr="00DA2983" w:rsidRDefault="00DA0654" w:rsidP="00B77BE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DA0654" w:rsidRPr="00DA2983" w14:paraId="7A3FF970" w14:textId="77777777" w:rsidTr="00B77BE2">
        <w:trPr>
          <w:trHeight w:val="70"/>
        </w:trPr>
        <w:tc>
          <w:tcPr>
            <w:tcW w:w="562" w:type="dxa"/>
          </w:tcPr>
          <w:p w14:paraId="77E883AA" w14:textId="77777777" w:rsidR="00DA0654" w:rsidRPr="00DA2983" w:rsidRDefault="00DA0654" w:rsidP="00B77BE2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DA2983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2E100CFE" w14:textId="7CDE5181" w:rsidR="00DA0654" w:rsidRPr="00DA2983" w:rsidRDefault="001F12C7" w:rsidP="00B77BE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>
              <w:rPr>
                <w:rFonts w:eastAsia="Arial Unicode MS"/>
                <w:lang w:eastAsia="ru-RU"/>
              </w:rPr>
              <w:t>1</w:t>
            </w:r>
            <w:r w:rsidR="00DA0654" w:rsidRPr="00DA2983">
              <w:rPr>
                <w:rFonts w:eastAsia="Arial Unicode MS"/>
                <w:lang w:val="en-US" w:eastAsia="ru-RU"/>
              </w:rPr>
              <w:t>000</w:t>
            </w:r>
          </w:p>
        </w:tc>
        <w:tc>
          <w:tcPr>
            <w:tcW w:w="5103" w:type="dxa"/>
          </w:tcPr>
          <w:p w14:paraId="38CF260B" w14:textId="77777777" w:rsidR="00DA0654" w:rsidRPr="00DA2983" w:rsidRDefault="00DA0654" w:rsidP="00B77BE2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DA2983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7DF34F8E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03512B7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DA2983">
        <w:rPr>
          <w:lang w:eastAsia="ru-RU"/>
        </w:rPr>
        <w:t>2.</w:t>
      </w:r>
      <w:r w:rsidRPr="00DA2983">
        <w:rPr>
          <w:lang w:val="en-US" w:eastAsia="ru-RU"/>
        </w:rPr>
        <w:t> </w:t>
      </w:r>
      <w:r w:rsidRPr="00DA2983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DA0654" w:rsidRPr="00DA2983" w14:paraId="54FB0011" w14:textId="77777777" w:rsidTr="00B77BE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FD0563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C497AA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2983">
              <w:rPr>
                <w:lang w:eastAsia="ru-RU"/>
              </w:rPr>
              <w:t>Арендная плата (руб.)</w:t>
            </w:r>
            <w:r w:rsidRPr="00DA2983">
              <w:rPr>
                <w:color w:val="0000FF"/>
                <w:lang w:eastAsia="ru-RU"/>
              </w:rPr>
              <w:t>*</w:t>
            </w:r>
          </w:p>
        </w:tc>
      </w:tr>
      <w:tr w:rsidR="00DA0654" w:rsidRPr="00DA2983" w14:paraId="4F791EAB" w14:textId="77777777" w:rsidTr="00B77BE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3E6591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2983">
              <w:rPr>
                <w:lang w:eastAsia="ru-RU"/>
              </w:rPr>
              <w:t>Квартал/Месяц</w:t>
            </w:r>
            <w:r w:rsidRPr="00DA2983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CB39E7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DA0654" w:rsidRPr="00DA2983" w14:paraId="1E5DC559" w14:textId="77777777" w:rsidTr="00B77BE2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9A7875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DA2983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0C27BF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0E689D95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DA2983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5E72241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BDF3A5B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2983">
        <w:rPr>
          <w:lang w:eastAsia="ru-RU"/>
        </w:rPr>
        <w:t>Подписи Сторон</w:t>
      </w:r>
    </w:p>
    <w:tbl>
      <w:tblPr>
        <w:tblStyle w:val="113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DA0654" w:rsidRPr="00DA2983" w14:paraId="3D5D1C2D" w14:textId="77777777" w:rsidTr="00B77BE2">
        <w:tc>
          <w:tcPr>
            <w:tcW w:w="2500" w:type="pct"/>
          </w:tcPr>
          <w:p w14:paraId="1DCE9126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8A31B59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45CF62E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Арендатор</w:t>
            </w:r>
            <w:r w:rsidRPr="00DA298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A0654" w:rsidRPr="00DA2983" w14:paraId="5B066157" w14:textId="77777777" w:rsidTr="00B77BE2">
        <w:tc>
          <w:tcPr>
            <w:tcW w:w="2500" w:type="pct"/>
          </w:tcPr>
          <w:p w14:paraId="380EBF8B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 xml:space="preserve">__________  </w:t>
            </w:r>
            <w:r w:rsidRPr="00DA2983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28D6FF21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>__________</w:t>
            </w:r>
            <w:r w:rsidRPr="00DA298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1ED123F8" w14:textId="77777777" w:rsidR="00DA0654" w:rsidRPr="00DA2983" w:rsidRDefault="00DA0654" w:rsidP="00DA0654">
      <w:pPr>
        <w:suppressAutoHyphens w:val="0"/>
        <w:jc w:val="both"/>
        <w:rPr>
          <w:lang w:val="en-US" w:eastAsia="ru-RU"/>
        </w:rPr>
      </w:pPr>
      <w:r w:rsidRPr="00DA2983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85DA102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DA2983">
        <w:rPr>
          <w:lang w:eastAsia="ru-RU"/>
        </w:rPr>
        <w:lastRenderedPageBreak/>
        <w:t>Приложение № 3 к договору аренды</w:t>
      </w:r>
      <w:r w:rsidRPr="00DA2983">
        <w:rPr>
          <w:lang w:eastAsia="ru-RU"/>
        </w:rPr>
        <w:br/>
        <w:t>№ _______</w:t>
      </w:r>
      <w:r w:rsidRPr="00DA2983">
        <w:rPr>
          <w:lang w:eastAsia="ru-RU"/>
        </w:rPr>
        <w:br/>
        <w:t>от «___» __________ 20___ года</w:t>
      </w:r>
    </w:p>
    <w:p w14:paraId="1AF6A13F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0294A75C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DA2983">
        <w:rPr>
          <w:lang w:eastAsia="ru-RU"/>
        </w:rPr>
        <w:t>Акт приема-передачи земельного участка</w:t>
      </w:r>
    </w:p>
    <w:p w14:paraId="1BE5341D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30CFF26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 xml:space="preserve">_______________ в лице _______________, </w:t>
      </w:r>
      <w:proofErr w:type="spellStart"/>
      <w:r w:rsidRPr="00DA2983">
        <w:rPr>
          <w:lang w:eastAsia="ru-RU"/>
        </w:rPr>
        <w:t>действующ</w:t>
      </w:r>
      <w:proofErr w:type="spellEnd"/>
      <w:r w:rsidRPr="00DA2983">
        <w:rPr>
          <w:lang w:eastAsia="ru-RU"/>
        </w:rPr>
        <w:t xml:space="preserve">___ на основании _______________, </w:t>
      </w:r>
      <w:r>
        <w:rPr>
          <w:lang w:eastAsia="ru-RU"/>
        </w:rPr>
        <w:br/>
      </w:r>
      <w:r w:rsidRPr="00DA2983">
        <w:rPr>
          <w:lang w:eastAsia="ru-RU"/>
        </w:rPr>
        <w:t>в дальнейшем именуем___ «Арендодатель», с одной стороны,</w:t>
      </w:r>
      <w:r w:rsidRPr="00DA2983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DA2983">
        <w:rPr>
          <w:lang w:eastAsia="ru-RU"/>
        </w:rPr>
        <w:t>действующ</w:t>
      </w:r>
      <w:proofErr w:type="spellEnd"/>
      <w:r w:rsidRPr="00DA2983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DA2983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64A531A4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06E3C71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1011890E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DA2983">
        <w:rPr>
          <w:lang w:eastAsia="ru-RU"/>
        </w:rPr>
        <w:t>3. Арендатор претензий к Арендодателю не имеет.</w:t>
      </w:r>
    </w:p>
    <w:p w14:paraId="0BC394F0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9356D2A" w14:textId="77777777" w:rsidR="00DA0654" w:rsidRPr="00DA2983" w:rsidRDefault="00DA0654" w:rsidP="00DA0654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DA2983">
        <w:rPr>
          <w:lang w:eastAsia="ru-RU"/>
        </w:rPr>
        <w:t>Подписи Сторон</w:t>
      </w:r>
    </w:p>
    <w:tbl>
      <w:tblPr>
        <w:tblStyle w:val="113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DA0654" w:rsidRPr="00DA2983" w14:paraId="1A293A1C" w14:textId="77777777" w:rsidTr="00B77BE2">
        <w:tc>
          <w:tcPr>
            <w:tcW w:w="2500" w:type="pct"/>
          </w:tcPr>
          <w:p w14:paraId="41A9C404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28D1AC8A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0ED4F0DE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eastAsia="en-US"/>
              </w:rPr>
              <w:t>Арендатор</w:t>
            </w:r>
            <w:r w:rsidRPr="00DA2983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DA0654" w:rsidRPr="00DA2983" w14:paraId="2A3F34E4" w14:textId="77777777" w:rsidTr="00B77BE2">
        <w:tc>
          <w:tcPr>
            <w:tcW w:w="2500" w:type="pct"/>
          </w:tcPr>
          <w:p w14:paraId="3AA70642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 xml:space="preserve">__________ </w:t>
            </w:r>
            <w:r w:rsidRPr="00DA2983">
              <w:rPr>
                <w:rFonts w:ascii="Times New Roman" w:hAnsi="Times New Roman"/>
                <w:lang w:eastAsia="en-US"/>
              </w:rPr>
              <w:t>(Ф.И.О.)</w:t>
            </w:r>
          </w:p>
        </w:tc>
        <w:tc>
          <w:tcPr>
            <w:tcW w:w="2500" w:type="pct"/>
          </w:tcPr>
          <w:p w14:paraId="34A7F3C2" w14:textId="77777777" w:rsidR="00DA0654" w:rsidRPr="00DA2983" w:rsidRDefault="00DA0654" w:rsidP="00B77BE2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DA2983">
              <w:rPr>
                <w:rFonts w:ascii="Times New Roman" w:hAnsi="Times New Roman"/>
                <w:lang w:val="en-US" w:eastAsia="en-US"/>
              </w:rPr>
              <w:t>__________</w:t>
            </w:r>
            <w:r w:rsidRPr="00DA2983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5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054CF229" w14:textId="77777777" w:rsidR="00B77BE2" w:rsidRDefault="00B77BE2" w:rsidP="00B77BE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73F2D0D4" w14:textId="77777777" w:rsidR="00B77BE2" w:rsidRDefault="00B77BE2" w:rsidP="00B77BE2">
      <w:pPr>
        <w:jc w:val="center"/>
      </w:pPr>
      <w:r>
        <w:rPr>
          <w:noProof/>
          <w:lang w:eastAsia="ru-RU"/>
        </w:rPr>
        <w:drawing>
          <wp:inline distT="0" distB="0" distL="0" distR="0" wp14:anchorId="60B69AEC" wp14:editId="58623C3B">
            <wp:extent cx="6067989" cy="8570836"/>
            <wp:effectExtent l="0" t="0" r="9525" b="190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8488" cy="8571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424F39" w14:textId="77777777" w:rsidR="00B77BE2" w:rsidRDefault="00B77BE2" w:rsidP="00B77BE2">
      <w:pPr>
        <w:jc w:val="center"/>
      </w:pPr>
    </w:p>
    <w:p w14:paraId="1BE62170" w14:textId="77777777" w:rsidR="00B77BE2" w:rsidRDefault="00B77BE2" w:rsidP="00B77BE2">
      <w:pPr>
        <w:jc w:val="center"/>
      </w:pPr>
    </w:p>
    <w:p w14:paraId="669D9675" w14:textId="77777777" w:rsidR="00B77BE2" w:rsidRDefault="00B77BE2" w:rsidP="00B77BE2">
      <w:pPr>
        <w:jc w:val="center"/>
      </w:pPr>
    </w:p>
    <w:p w14:paraId="46A1FF5D" w14:textId="77777777" w:rsidR="00B77BE2" w:rsidRDefault="00B77BE2" w:rsidP="00B77BE2">
      <w:pPr>
        <w:jc w:val="center"/>
      </w:pPr>
    </w:p>
    <w:p w14:paraId="4FCE6C19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BAD7DDF" wp14:editId="59C2B711">
            <wp:extent cx="6804660" cy="9611360"/>
            <wp:effectExtent l="0" t="0" r="0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15E8B4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DF5E5F6" wp14:editId="7D83DF96">
            <wp:extent cx="6804660" cy="9611360"/>
            <wp:effectExtent l="0" t="0" r="0" b="889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D1145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72579CC" wp14:editId="03BE6E24">
            <wp:extent cx="6804660" cy="9611360"/>
            <wp:effectExtent l="0" t="0" r="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DC294F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B940530" wp14:editId="3897DF6D">
            <wp:extent cx="6804660" cy="9611360"/>
            <wp:effectExtent l="0" t="0" r="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2979BE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5631C09" wp14:editId="36374B07">
            <wp:extent cx="6804660" cy="9611360"/>
            <wp:effectExtent l="0" t="0" r="0" b="889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030C9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2462982" wp14:editId="58B30B29">
            <wp:extent cx="6804660" cy="9611360"/>
            <wp:effectExtent l="0" t="0" r="0" b="889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C62CA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7C000CE" wp14:editId="4BEBD8AB">
            <wp:extent cx="6804660" cy="9611360"/>
            <wp:effectExtent l="0" t="0" r="0" b="889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6BC11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E3FF4C" wp14:editId="12C5E506">
            <wp:extent cx="6804660" cy="9611360"/>
            <wp:effectExtent l="0" t="0" r="0" b="889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9CC77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CEFC58F" wp14:editId="257AE980">
            <wp:extent cx="6804660" cy="9611360"/>
            <wp:effectExtent l="0" t="0" r="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5C778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75C9236" wp14:editId="35622318">
            <wp:extent cx="6804660" cy="9611360"/>
            <wp:effectExtent l="0" t="0" r="0" b="889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2496B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0E924C4" wp14:editId="5B342CE6">
            <wp:extent cx="6804660" cy="9611360"/>
            <wp:effectExtent l="0" t="0" r="0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76D68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BAB4825" wp14:editId="74FBB66A">
            <wp:extent cx="6804660" cy="9611360"/>
            <wp:effectExtent l="0" t="0" r="0" b="889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BCF8F5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791EDD3" wp14:editId="345DB875">
            <wp:extent cx="6804660" cy="9611360"/>
            <wp:effectExtent l="0" t="0" r="0" b="889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7C877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A7A1D46" wp14:editId="09C1C5D3">
            <wp:extent cx="6804660" cy="9611360"/>
            <wp:effectExtent l="0" t="0" r="0" b="889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241A5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9CED663" wp14:editId="3F0390A5">
            <wp:extent cx="6804660" cy="9611360"/>
            <wp:effectExtent l="0" t="0" r="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D0434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6D0ED60" wp14:editId="182F30C7">
            <wp:extent cx="6804660" cy="9611360"/>
            <wp:effectExtent l="0" t="0" r="0" b="889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6E748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56EFEE8" wp14:editId="6E360875">
            <wp:extent cx="6804660" cy="9611360"/>
            <wp:effectExtent l="0" t="0" r="0" b="889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364F5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9EF6C36" wp14:editId="61172942">
            <wp:extent cx="6804660" cy="9611360"/>
            <wp:effectExtent l="0" t="0" r="0" b="889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506DD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096BA6B" wp14:editId="417A74DC">
            <wp:extent cx="6804660" cy="9611360"/>
            <wp:effectExtent l="0" t="0" r="0" b="889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5096C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E1FB89" wp14:editId="257B618E">
            <wp:extent cx="6804660" cy="9611360"/>
            <wp:effectExtent l="0" t="0" r="0" b="889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B77CD4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95A5390" wp14:editId="69448005">
            <wp:extent cx="6804660" cy="9611360"/>
            <wp:effectExtent l="0" t="0" r="0" b="889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CAFF3" w14:textId="77777777" w:rsidR="00B77BE2" w:rsidRDefault="00B77BE2" w:rsidP="00B77BE2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3F02F50" wp14:editId="3053CE54">
            <wp:extent cx="6804660" cy="9611360"/>
            <wp:effectExtent l="0" t="0" r="0" b="889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6DC70" w14:textId="77777777" w:rsidR="00B77BE2" w:rsidRDefault="00B77BE2" w:rsidP="00B77BE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8" w:name="_Hlk128660106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8"/>
    <w:p w14:paraId="2CB38264" w14:textId="77777777" w:rsidR="00B77BE2" w:rsidRDefault="00B77BE2" w:rsidP="00B77BE2"/>
    <w:p w14:paraId="7D9DF7AA" w14:textId="77777777" w:rsidR="00B77BE2" w:rsidRDefault="00B77BE2" w:rsidP="00B77BE2">
      <w:r>
        <w:rPr>
          <w:noProof/>
          <w:lang w:eastAsia="ru-RU"/>
        </w:rPr>
        <w:drawing>
          <wp:inline distT="0" distB="0" distL="0" distR="0" wp14:anchorId="1A1F442F" wp14:editId="3C87867B">
            <wp:extent cx="6182436" cy="8748818"/>
            <wp:effectExtent l="0" t="0" r="889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42" cy="876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31D95" w14:textId="77777777" w:rsidR="00B77BE2" w:rsidRDefault="00B77BE2" w:rsidP="00B77BE2"/>
    <w:p w14:paraId="3402BB77" w14:textId="77777777" w:rsidR="00B77BE2" w:rsidRDefault="00B77BE2" w:rsidP="00B77BE2"/>
    <w:p w14:paraId="67DE9201" w14:textId="77777777" w:rsidR="00B77BE2" w:rsidRDefault="00B77BE2" w:rsidP="00B77BE2">
      <w:r>
        <w:rPr>
          <w:noProof/>
          <w:lang w:eastAsia="ru-RU"/>
        </w:rPr>
        <w:lastRenderedPageBreak/>
        <w:drawing>
          <wp:inline distT="0" distB="0" distL="0" distR="0" wp14:anchorId="363EFA7F" wp14:editId="291C9D80">
            <wp:extent cx="6791960" cy="9611360"/>
            <wp:effectExtent l="0" t="0" r="889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41F08" w14:textId="77777777" w:rsidR="00B77BE2" w:rsidRDefault="00B77BE2" w:rsidP="00B77BE2">
      <w:r>
        <w:rPr>
          <w:noProof/>
          <w:lang w:eastAsia="ru-RU"/>
        </w:rPr>
        <w:lastRenderedPageBreak/>
        <w:drawing>
          <wp:inline distT="0" distB="0" distL="0" distR="0" wp14:anchorId="49D2F64A" wp14:editId="3D3F56F7">
            <wp:extent cx="6791960" cy="9611360"/>
            <wp:effectExtent l="0" t="0" r="8890" b="889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75A9D" w14:textId="77777777" w:rsidR="00B77BE2" w:rsidRDefault="00B77BE2" w:rsidP="00B77BE2">
      <w:r>
        <w:rPr>
          <w:noProof/>
          <w:lang w:eastAsia="ru-RU"/>
        </w:rPr>
        <w:lastRenderedPageBreak/>
        <w:drawing>
          <wp:inline distT="0" distB="0" distL="0" distR="0" wp14:anchorId="41F812A7" wp14:editId="64F07119">
            <wp:extent cx="6791960" cy="9611360"/>
            <wp:effectExtent l="0" t="0" r="8890" b="889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DBF14E" w14:textId="77777777" w:rsidR="00B77BE2" w:rsidRDefault="00B77BE2" w:rsidP="00B77BE2">
      <w:r>
        <w:rPr>
          <w:noProof/>
          <w:lang w:eastAsia="ru-RU"/>
        </w:rPr>
        <w:lastRenderedPageBreak/>
        <w:drawing>
          <wp:inline distT="0" distB="0" distL="0" distR="0" wp14:anchorId="772FC384" wp14:editId="7E6C8D52">
            <wp:extent cx="6791960" cy="9611360"/>
            <wp:effectExtent l="0" t="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526FC" w14:textId="77777777" w:rsidR="00B77BE2" w:rsidRDefault="00B77BE2" w:rsidP="00B77BE2">
      <w:r>
        <w:rPr>
          <w:noProof/>
          <w:lang w:eastAsia="ru-RU"/>
        </w:rPr>
        <w:lastRenderedPageBreak/>
        <w:drawing>
          <wp:inline distT="0" distB="0" distL="0" distR="0" wp14:anchorId="2576720F" wp14:editId="4C02793F">
            <wp:extent cx="6791960" cy="9611360"/>
            <wp:effectExtent l="0" t="0" r="8890" b="889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56FBA" w14:textId="77777777" w:rsidR="00B77BE2" w:rsidRDefault="00B77BE2" w:rsidP="00B77BE2">
      <w:r>
        <w:rPr>
          <w:noProof/>
          <w:lang w:eastAsia="ru-RU"/>
        </w:rPr>
        <w:lastRenderedPageBreak/>
        <w:drawing>
          <wp:inline distT="0" distB="0" distL="0" distR="0" wp14:anchorId="15F250E3" wp14:editId="0C15D6A1">
            <wp:extent cx="6791960" cy="9611360"/>
            <wp:effectExtent l="0" t="0" r="8890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C3F23" w14:textId="77777777" w:rsidR="00B77BE2" w:rsidRDefault="00B77BE2" w:rsidP="00B77BE2">
      <w:r>
        <w:rPr>
          <w:noProof/>
          <w:lang w:eastAsia="ru-RU"/>
        </w:rPr>
        <w:lastRenderedPageBreak/>
        <w:drawing>
          <wp:inline distT="0" distB="0" distL="0" distR="0" wp14:anchorId="3CD7A0E0" wp14:editId="374388AB">
            <wp:extent cx="6791960" cy="9611360"/>
            <wp:effectExtent l="0" t="0" r="889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1EF243" w14:textId="77777777" w:rsidR="00B77BE2" w:rsidRDefault="00B77BE2" w:rsidP="00B77BE2">
      <w:r>
        <w:rPr>
          <w:noProof/>
          <w:lang w:eastAsia="ru-RU"/>
        </w:rPr>
        <w:lastRenderedPageBreak/>
        <w:drawing>
          <wp:inline distT="0" distB="0" distL="0" distR="0" wp14:anchorId="34DED30D" wp14:editId="635365C6">
            <wp:extent cx="6791960" cy="9611360"/>
            <wp:effectExtent l="0" t="0" r="8890" b="889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960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50B1D" w14:textId="16398851" w:rsidR="00166396" w:rsidRPr="000904AB" w:rsidRDefault="00B77BE2" w:rsidP="00B77BE2">
      <w:pPr>
        <w:spacing w:line="480" w:lineRule="auto"/>
      </w:pPr>
      <w:r>
        <w:rPr>
          <w:noProof/>
          <w:lang w:eastAsia="ru-RU"/>
        </w:rPr>
        <w:lastRenderedPageBreak/>
        <w:drawing>
          <wp:inline distT="0" distB="0" distL="0" distR="0" wp14:anchorId="117444C9" wp14:editId="347F7D0E">
            <wp:extent cx="6690547" cy="94678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1414" cy="946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2CA8">
        <w:rPr>
          <w:b/>
        </w:rPr>
        <w:t>».</w:t>
      </w:r>
    </w:p>
    <w:sectPr w:rsidR="00166396" w:rsidRPr="000904AB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4E87C2" w14:textId="77777777" w:rsidR="00B77BE2" w:rsidRDefault="00B77BE2">
      <w:r>
        <w:separator/>
      </w:r>
    </w:p>
  </w:endnote>
  <w:endnote w:type="continuationSeparator" w:id="0">
    <w:p w14:paraId="2FD7454F" w14:textId="77777777" w:rsidR="00B77BE2" w:rsidRDefault="00B77B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6A7F5B6A" w:rsidR="00B77BE2" w:rsidRDefault="00B77BE2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3104D" w:rsidRPr="0043104D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B77BE2" w:rsidRPr="001A6C06" w:rsidRDefault="00B77BE2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EA03D9" w14:textId="77777777" w:rsidR="00B77BE2" w:rsidRDefault="00B77BE2">
      <w:r>
        <w:separator/>
      </w:r>
    </w:p>
  </w:footnote>
  <w:footnote w:type="continuationSeparator" w:id="0">
    <w:p w14:paraId="73C57670" w14:textId="77777777" w:rsidR="00B77BE2" w:rsidRDefault="00B77BE2">
      <w:r>
        <w:continuationSeparator/>
      </w:r>
    </w:p>
  </w:footnote>
  <w:footnote w:id="1">
    <w:p w14:paraId="0F4CE2F6" w14:textId="0FB4D139" w:rsidR="00B77BE2" w:rsidRPr="004A1670" w:rsidRDefault="00B77BE2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B77BE2" w:rsidRPr="00077940" w:rsidRDefault="00B77BE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B77BE2" w:rsidRPr="00077940" w:rsidRDefault="00B77BE2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B77BE2" w:rsidRPr="00077940" w:rsidRDefault="00B77BE2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B77BE2" w:rsidRPr="00482092" w:rsidRDefault="00B77BE2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7D66B7"/>
    <w:multiLevelType w:val="multilevel"/>
    <w:tmpl w:val="72861F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2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3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 w16cid:durableId="338587680">
    <w:abstractNumId w:val="0"/>
  </w:num>
  <w:num w:numId="2" w16cid:durableId="1833908050">
    <w:abstractNumId w:val="12"/>
  </w:num>
  <w:num w:numId="3" w16cid:durableId="1888444987">
    <w:abstractNumId w:val="14"/>
  </w:num>
  <w:num w:numId="4" w16cid:durableId="1825078825">
    <w:abstractNumId w:val="15"/>
  </w:num>
  <w:num w:numId="5" w16cid:durableId="129905767">
    <w:abstractNumId w:val="16"/>
  </w:num>
  <w:num w:numId="6" w16cid:durableId="1214925330">
    <w:abstractNumId w:val="8"/>
  </w:num>
  <w:num w:numId="7" w16cid:durableId="941033051">
    <w:abstractNumId w:val="18"/>
  </w:num>
  <w:num w:numId="8" w16cid:durableId="714891551">
    <w:abstractNumId w:val="10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7585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86E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1A4E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12C7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C15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CE6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270"/>
    <w:rsid w:val="003A687E"/>
    <w:rsid w:val="003A70E0"/>
    <w:rsid w:val="003A77DE"/>
    <w:rsid w:val="003A7B11"/>
    <w:rsid w:val="003B0C98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04D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5CB7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0AC9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1F29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475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6571"/>
    <w:rsid w:val="008275AC"/>
    <w:rsid w:val="00830B6F"/>
    <w:rsid w:val="00830F95"/>
    <w:rsid w:val="00831A76"/>
    <w:rsid w:val="008320F3"/>
    <w:rsid w:val="00832CFB"/>
    <w:rsid w:val="0083306A"/>
    <w:rsid w:val="00833721"/>
    <w:rsid w:val="00833B9D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77ABA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6CB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35C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5EB0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3E63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4068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77BE2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4F1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23D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5B56"/>
    <w:rsid w:val="00CE6875"/>
    <w:rsid w:val="00CE697C"/>
    <w:rsid w:val="00CE6BA4"/>
    <w:rsid w:val="00CE7004"/>
    <w:rsid w:val="00CE7503"/>
    <w:rsid w:val="00CE7507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5591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64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6E01"/>
    <w:rsid w:val="00D97745"/>
    <w:rsid w:val="00D9799F"/>
    <w:rsid w:val="00DA0654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05F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0B8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3CE6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0F2B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2AB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3F53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7585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567475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113">
    <w:name w:val="Сетка таблицы11"/>
    <w:basedOn w:val="a1"/>
    <w:next w:val="afff1"/>
    <w:uiPriority w:val="59"/>
    <w:rsid w:val="00DA0654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05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6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467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429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066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381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22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9" Type="http://schemas.openxmlformats.org/officeDocument/2006/relationships/image" Target="media/image26.jpg"/><Relationship Id="rId21" Type="http://schemas.openxmlformats.org/officeDocument/2006/relationships/image" Target="media/image8.jpg"/><Relationship Id="rId34" Type="http://schemas.openxmlformats.org/officeDocument/2006/relationships/image" Target="media/image21.jp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pn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33BD5EB-CFE0-4C50-B154-4EA2497EADB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86</Pages>
  <Words>9794</Words>
  <Characters>55828</Characters>
  <Application>Microsoft Office Word</Application>
  <DocSecurity>0</DocSecurity>
  <Lines>465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65492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2023-03-13T11:18:00Z</cp:lastPrinted>
  <dcterms:created xsi:type="dcterms:W3CDTF">2023-03-13T11:18:00Z</dcterms:created>
  <dcterms:modified xsi:type="dcterms:W3CDTF">2023-03-13T11:18:00Z</dcterms:modified>
</cp:coreProperties>
</file>