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728CBA3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B10E28D" w:rsidR="00E2146D" w:rsidRPr="00526AE0" w:rsidRDefault="00206805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5FC1F7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="002D3026">
        <w:rPr>
          <w:b/>
          <w:bCs/>
          <w:sz w:val="26"/>
          <w:szCs w:val="26"/>
        </w:rPr>
        <w:t xml:space="preserve"> </w:t>
      </w:r>
      <w:r w:rsidR="002D3026" w:rsidRPr="008240A8">
        <w:rPr>
          <w:b/>
          <w:bCs/>
          <w:sz w:val="26"/>
          <w:szCs w:val="26"/>
        </w:rPr>
        <w:t>ДЛЯ СУБЪЕКТОВ МАЛОГО И СРЕДНЕГО ПРЕДПРИНИМАТЕЛЬСТВА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</w:t>
      </w:r>
      <w:r w:rsidR="000E3307">
        <w:rPr>
          <w:b/>
          <w:bCs/>
          <w:color w:val="0000FF"/>
          <w:sz w:val="28"/>
          <w:szCs w:val="28"/>
          <w:lang w:eastAsia="ru-RU"/>
        </w:rPr>
        <w:t>П</w:t>
      </w:r>
      <w:r w:rsidR="003737D6">
        <w:rPr>
          <w:b/>
          <w:bCs/>
          <w:color w:val="0000FF"/>
          <w:sz w:val="28"/>
          <w:szCs w:val="28"/>
          <w:lang w:eastAsia="ru-RU"/>
        </w:rPr>
        <w:t>Э-</w:t>
      </w:r>
      <w:r w:rsidR="00C846E8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73809">
        <w:rPr>
          <w:b/>
          <w:bCs/>
          <w:color w:val="0000FF"/>
          <w:sz w:val="28"/>
          <w:szCs w:val="28"/>
          <w:lang w:eastAsia="ru-RU"/>
        </w:rPr>
        <w:t>405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7EF75D3D" w14:textId="77777777" w:rsidR="00073809" w:rsidRDefault="001166DE" w:rsidP="00073809">
      <w:pPr>
        <w:autoSpaceDE w:val="0"/>
        <w:jc w:val="center"/>
        <w:rPr>
          <w:rFonts w:eastAsia="SimSun"/>
          <w:color w:val="0000FF"/>
          <w:sz w:val="28"/>
          <w:szCs w:val="28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073809">
        <w:rPr>
          <w:rFonts w:eastAsia="SimSun"/>
          <w:color w:val="0000FF"/>
          <w:sz w:val="28"/>
          <w:szCs w:val="28"/>
        </w:rPr>
        <w:t>расположенного на территории Рузского</w:t>
      </w:r>
    </w:p>
    <w:p w14:paraId="1240CCBF" w14:textId="71BEDB58" w:rsidR="00C605DB" w:rsidRDefault="00073809" w:rsidP="00073809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rFonts w:eastAsia="SimSun"/>
          <w:color w:val="0000FF"/>
          <w:sz w:val="28"/>
          <w:szCs w:val="28"/>
        </w:rPr>
        <w:t>городского округа Московской</w:t>
      </w:r>
      <w:r>
        <w:rPr>
          <w:rFonts w:eastAsia="SimSun"/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rFonts w:eastAsia="SimSun"/>
          <w:color w:val="0000FF"/>
          <w:sz w:val="28"/>
          <w:szCs w:val="28"/>
        </w:rPr>
        <w:t xml:space="preserve"> </w:t>
      </w:r>
      <w:r>
        <w:rPr>
          <w:rFonts w:eastAsia="SimSun"/>
          <w:color w:val="0000FF"/>
          <w:sz w:val="28"/>
          <w:szCs w:val="28"/>
        </w:rPr>
        <w:br/>
      </w:r>
      <w:r w:rsidR="00C07E5B">
        <w:rPr>
          <w:color w:val="0000FF"/>
          <w:sz w:val="28"/>
          <w:szCs w:val="28"/>
          <w:lang w:eastAsia="ru-RU"/>
        </w:rPr>
        <w:t>о</w:t>
      </w:r>
      <w:r w:rsidRPr="00073809">
        <w:rPr>
          <w:color w:val="0000FF"/>
          <w:sz w:val="28"/>
          <w:szCs w:val="28"/>
          <w:lang w:eastAsia="ru-RU"/>
        </w:rPr>
        <w:t>бъекты дорожного сервиса, склады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339A5B1D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25514A" w:rsidRPr="0025514A">
        <w:rPr>
          <w:b/>
          <w:bCs/>
          <w:color w:val="0000FF"/>
          <w:sz w:val="28"/>
          <w:szCs w:val="28"/>
          <w:lang w:eastAsia="ru-RU"/>
        </w:rPr>
        <w:t>00300060112500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F7FDF9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73809">
        <w:rPr>
          <w:b/>
          <w:bCs/>
          <w:color w:val="0000FF"/>
          <w:sz w:val="28"/>
          <w:szCs w:val="28"/>
          <w:lang w:eastAsia="ru-RU"/>
        </w:rPr>
        <w:t>28.02.2023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CEF150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206805">
        <w:rPr>
          <w:b/>
          <w:bCs/>
          <w:color w:val="0000FF"/>
          <w:sz w:val="28"/>
          <w:szCs w:val="28"/>
          <w:lang w:eastAsia="ru-RU"/>
        </w:rPr>
        <w:t>15.05</w:t>
      </w:r>
      <w:r w:rsidR="00D43553">
        <w:rPr>
          <w:b/>
          <w:bCs/>
          <w:color w:val="0000FF"/>
          <w:sz w:val="28"/>
          <w:szCs w:val="28"/>
          <w:lang w:eastAsia="ru-RU"/>
        </w:rPr>
        <w:t>.2023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65FC6F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206805">
        <w:rPr>
          <w:b/>
          <w:bCs/>
          <w:color w:val="0000FF"/>
          <w:sz w:val="28"/>
          <w:szCs w:val="28"/>
          <w:lang w:eastAsia="ru-RU"/>
        </w:rPr>
        <w:t>17.05</w:t>
      </w:r>
      <w:r w:rsidR="00D43553">
        <w:rPr>
          <w:b/>
          <w:bCs/>
          <w:color w:val="0000FF"/>
          <w:sz w:val="28"/>
          <w:szCs w:val="28"/>
          <w:lang w:eastAsia="ru-RU"/>
        </w:rPr>
        <w:t>.2023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D90A8D3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1A96A77" w14:textId="77777777" w:rsidR="00545988" w:rsidRDefault="00545988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3C49BEFE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846E8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6D31DFE7" w14:textId="518EEDF9" w:rsidR="00206805" w:rsidRPr="00206805" w:rsidRDefault="00206805" w:rsidP="00206805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0" w:name="_Toc479691583"/>
      <w:permEnd w:id="1919557836"/>
      <w:r w:rsidRPr="00206805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</w:t>
      </w:r>
      <w:r>
        <w:rPr>
          <w:iCs/>
          <w:sz w:val="22"/>
          <w:szCs w:val="22"/>
        </w:rPr>
        <w:t>П</w:t>
      </w:r>
      <w:r w:rsidRPr="00206805">
        <w:rPr>
          <w:iCs/>
          <w:sz w:val="22"/>
          <w:szCs w:val="22"/>
        </w:rPr>
        <w:t>Э-</w:t>
      </w:r>
      <w:r>
        <w:rPr>
          <w:iCs/>
          <w:sz w:val="22"/>
          <w:szCs w:val="22"/>
        </w:rPr>
        <w:t>МИО</w:t>
      </w:r>
      <w:r w:rsidRPr="00206805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206805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405</w:t>
      </w:r>
      <w:r w:rsidRPr="00206805">
        <w:rPr>
          <w:iCs/>
          <w:sz w:val="22"/>
          <w:szCs w:val="22"/>
        </w:rPr>
        <w:t xml:space="preserve"> на право заключения договора аренды земельного участка, находящегося в собственности Московской области, расположенного на территории Рузского</w:t>
      </w:r>
      <w:r>
        <w:rPr>
          <w:iCs/>
          <w:sz w:val="22"/>
          <w:szCs w:val="22"/>
        </w:rPr>
        <w:t xml:space="preserve"> </w:t>
      </w:r>
      <w:r w:rsidRPr="00206805">
        <w:rPr>
          <w:iCs/>
          <w:sz w:val="22"/>
          <w:szCs w:val="22"/>
        </w:rPr>
        <w:t xml:space="preserve">городского округа Московской области, вид разрешенного использования: </w:t>
      </w:r>
      <w:r w:rsidRPr="00206805">
        <w:rPr>
          <w:iCs/>
          <w:sz w:val="22"/>
          <w:szCs w:val="22"/>
        </w:rPr>
        <w:br/>
        <w:t>объекты дорожного сервиса, склады (далее – Извещение о проведении аукциона), изложив Извещение о проведении аукциона в следующей редакции:</w:t>
      </w:r>
    </w:p>
    <w:p w14:paraId="6E2164C5" w14:textId="77777777" w:rsidR="00206805" w:rsidRDefault="00206805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793B6E1C" w:rsidR="0011232C" w:rsidRPr="00526AE0" w:rsidRDefault="00206805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180DDA76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и с ограничением по составу участников: только для субъектов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в соответствии </w:t>
      </w:r>
      <w:r>
        <w:rPr>
          <w:iCs/>
          <w:sz w:val="22"/>
          <w:szCs w:val="22"/>
        </w:rPr>
        <w:br/>
        <w:t>с частью 3 статьи 14 Федерального закона «О развитии малого и среднего предпринимательства в Российской Федерации», проводится в соответствии с требованиями:</w:t>
      </w:r>
    </w:p>
    <w:p w14:paraId="6682A56D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3D112828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563E4D0A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2F1E4F8D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 Федерального закона от 24.07.2007 № 209-ФЗ «О развитии малого и среднего предпринимательства </w:t>
      </w:r>
      <w:r>
        <w:rPr>
          <w:iCs/>
          <w:sz w:val="22"/>
          <w:szCs w:val="22"/>
        </w:rPr>
        <w:br/>
        <w:t>в Российской Федерации»;</w:t>
      </w:r>
    </w:p>
    <w:p w14:paraId="38DEA2AC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 </w:t>
      </w:r>
    </w:p>
    <w:p w14:paraId="50138124" w14:textId="77777777" w:rsidR="00206805" w:rsidRDefault="00206805" w:rsidP="0020680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 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2D8E97E2" w14:textId="0F88CB12" w:rsidR="00650ACB" w:rsidRDefault="00C605DB" w:rsidP="00650AC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650ACB"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</w:t>
      </w:r>
      <w:r w:rsidR="00650ACB" w:rsidRPr="00650ACB">
        <w:rPr>
          <w:color w:val="0000FF"/>
          <w:sz w:val="22"/>
          <w:szCs w:val="22"/>
          <w:lang w:eastAsia="ru-RU"/>
        </w:rPr>
        <w:t xml:space="preserve">от </w:t>
      </w:r>
      <w:r w:rsidR="00073809">
        <w:rPr>
          <w:color w:val="0000FF"/>
          <w:sz w:val="22"/>
          <w:szCs w:val="22"/>
          <w:lang w:eastAsia="ru-RU"/>
        </w:rPr>
        <w:t>31.10.2018</w:t>
      </w:r>
      <w:r w:rsidR="00650ACB" w:rsidRPr="00650ACB">
        <w:rPr>
          <w:color w:val="0000FF"/>
          <w:sz w:val="22"/>
          <w:szCs w:val="22"/>
          <w:lang w:eastAsia="ru-RU"/>
        </w:rPr>
        <w:t xml:space="preserve"> № </w:t>
      </w:r>
      <w:r w:rsidR="00073809">
        <w:rPr>
          <w:color w:val="0000FF"/>
          <w:sz w:val="22"/>
          <w:szCs w:val="22"/>
          <w:lang w:eastAsia="ru-RU"/>
        </w:rPr>
        <w:t>13ВР-1512</w:t>
      </w:r>
      <w:r w:rsidR="00650ACB" w:rsidRPr="00650ACB">
        <w:rPr>
          <w:color w:val="0000FF"/>
          <w:sz w:val="22"/>
          <w:szCs w:val="22"/>
          <w:lang w:eastAsia="ru-RU"/>
        </w:rPr>
        <w:t xml:space="preserve"> «Об утверждении Перечня объектов имущества</w:t>
      </w:r>
      <w:r w:rsidR="00650ACB">
        <w:rPr>
          <w:color w:val="0000FF"/>
          <w:sz w:val="22"/>
          <w:szCs w:val="22"/>
          <w:lang w:eastAsia="ru-RU"/>
        </w:rPr>
        <w:t xml:space="preserve">, находящихся в собственности Московской области, предназначенных для передачи во владение и (или) пользование субъектам малого и среднего предпринимательства и организациям, образующим инфраструктуру поддержки </w:t>
      </w:r>
      <w:r w:rsidR="00DE061B">
        <w:rPr>
          <w:color w:val="0000FF"/>
          <w:sz w:val="22"/>
          <w:szCs w:val="22"/>
          <w:lang w:eastAsia="ru-RU"/>
        </w:rPr>
        <w:t>субъектов</w:t>
      </w:r>
      <w:r w:rsidR="00650ACB">
        <w:rPr>
          <w:color w:val="0000FF"/>
          <w:sz w:val="22"/>
          <w:szCs w:val="22"/>
          <w:lang w:eastAsia="ru-RU"/>
        </w:rPr>
        <w:t xml:space="preserve"> малого и среднего предпринимательства</w:t>
      </w:r>
      <w:r w:rsidR="00650ACB" w:rsidRPr="00650ACB">
        <w:rPr>
          <w:color w:val="0000FF"/>
          <w:sz w:val="22"/>
          <w:szCs w:val="22"/>
          <w:lang w:eastAsia="ru-RU"/>
        </w:rPr>
        <w:t xml:space="preserve">» (в редакции от </w:t>
      </w:r>
      <w:r w:rsidR="00073809">
        <w:rPr>
          <w:color w:val="0000FF"/>
          <w:sz w:val="22"/>
          <w:szCs w:val="22"/>
          <w:lang w:eastAsia="ru-RU"/>
        </w:rPr>
        <w:t>27.04.2022</w:t>
      </w:r>
      <w:r w:rsidR="00650ACB">
        <w:rPr>
          <w:color w:val="0000FF"/>
          <w:sz w:val="22"/>
          <w:szCs w:val="22"/>
          <w:lang w:eastAsia="ru-RU"/>
        </w:rPr>
        <w:t xml:space="preserve"> № </w:t>
      </w:r>
      <w:r w:rsidR="00073809">
        <w:rPr>
          <w:color w:val="0000FF"/>
          <w:sz w:val="22"/>
          <w:szCs w:val="22"/>
          <w:lang w:eastAsia="ru-RU"/>
        </w:rPr>
        <w:t>15ВР-763</w:t>
      </w:r>
      <w:r w:rsidR="00DE061B">
        <w:rPr>
          <w:color w:val="0000FF"/>
          <w:sz w:val="22"/>
          <w:szCs w:val="22"/>
          <w:lang w:eastAsia="ru-RU"/>
        </w:rPr>
        <w:t>)</w:t>
      </w:r>
      <w:r w:rsidR="00650ACB" w:rsidRPr="00650ACB">
        <w:rPr>
          <w:color w:val="0000FF"/>
          <w:sz w:val="22"/>
          <w:szCs w:val="22"/>
          <w:lang w:eastAsia="ru-RU"/>
        </w:rPr>
        <w:t>;</w:t>
      </w:r>
    </w:p>
    <w:p w14:paraId="78F303EE" w14:textId="3AAECE31" w:rsidR="00357CE1" w:rsidRPr="00357CE1" w:rsidRDefault="00650AC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073809">
        <w:rPr>
          <w:color w:val="0000FF"/>
          <w:sz w:val="22"/>
          <w:szCs w:val="22"/>
          <w:lang w:eastAsia="ru-RU"/>
        </w:rPr>
        <w:t>07.02.2023 № 5</w:t>
      </w:r>
      <w:r w:rsidR="00AB595E">
        <w:rPr>
          <w:color w:val="0000FF"/>
          <w:sz w:val="22"/>
          <w:szCs w:val="22"/>
          <w:lang w:eastAsia="ru-RU"/>
        </w:rPr>
        <w:t>)</w:t>
      </w:r>
      <w:r w:rsidR="00357CE1" w:rsidRPr="00357CE1">
        <w:rPr>
          <w:color w:val="0000FF"/>
          <w:sz w:val="22"/>
          <w:szCs w:val="22"/>
          <w:lang w:eastAsia="ru-RU"/>
        </w:rPr>
        <w:t>;</w:t>
      </w:r>
    </w:p>
    <w:p w14:paraId="4C979EFB" w14:textId="6B8BE43E" w:rsidR="004F5A3B" w:rsidRPr="00B3252C" w:rsidRDefault="00357CE1" w:rsidP="00AB59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073809">
        <w:rPr>
          <w:color w:val="0000FF"/>
          <w:sz w:val="22"/>
          <w:szCs w:val="22"/>
          <w:lang w:eastAsia="ru-RU"/>
        </w:rPr>
        <w:t>10.02.2023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AB595E">
        <w:rPr>
          <w:color w:val="0000FF"/>
          <w:sz w:val="22"/>
          <w:szCs w:val="22"/>
          <w:lang w:eastAsia="ru-RU"/>
        </w:rPr>
        <w:t>№ </w:t>
      </w:r>
      <w:r w:rsidR="00073809">
        <w:rPr>
          <w:color w:val="0000FF"/>
          <w:sz w:val="22"/>
          <w:szCs w:val="22"/>
          <w:lang w:eastAsia="ru-RU"/>
        </w:rPr>
        <w:t xml:space="preserve">15ВР-248 </w:t>
      </w:r>
      <w:r w:rsidR="00073809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D44EAA8" w14:textId="77777777" w:rsidR="00206805" w:rsidRDefault="00206805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29F743E9" w14:textId="451DA4B7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6CC794" w14:textId="77777777" w:rsidR="00206805" w:rsidRDefault="00206805" w:rsidP="002068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permStart w:id="706618664" w:edGrp="everyone"/>
      <w:r>
        <w:rPr>
          <w:b/>
          <w:bCs/>
          <w:sz w:val="22"/>
          <w:szCs w:val="22"/>
        </w:rPr>
        <w:lastRenderedPageBreak/>
        <w:t xml:space="preserve">2.2. Организатор аукциона в электронной форме (далее – Организатор аукциона) -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26314DE3" w14:textId="77777777" w:rsidR="00206805" w:rsidRDefault="00206805" w:rsidP="0020680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C85BE21" w14:textId="77777777" w:rsidR="00206805" w:rsidRDefault="00206805" w:rsidP="00206805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41DBC876" w14:textId="77777777" w:rsidR="00206805" w:rsidRDefault="00206805" w:rsidP="002068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iCs/>
          <w:sz w:val="22"/>
          <w:szCs w:val="22"/>
        </w:rPr>
        <w:t>Сайт: www.zakaz-mo.mosreg.ru</w:t>
      </w:r>
    </w:p>
    <w:p w14:paraId="27A633DB" w14:textId="77777777" w:rsidR="00206805" w:rsidRDefault="00206805" w:rsidP="002068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E201BFF" w14:textId="77777777" w:rsidR="00206805" w:rsidRDefault="00206805" w:rsidP="0020680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</w:t>
      </w:r>
      <w:r>
        <w:rPr>
          <w:sz w:val="22"/>
          <w:szCs w:val="22"/>
        </w:rPr>
        <w:br/>
        <w:t xml:space="preserve">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>
        <w:rPr>
          <w:sz w:val="22"/>
          <w:szCs w:val="22"/>
        </w:rPr>
        <w:br/>
        <w:t xml:space="preserve">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>
          <w:rPr>
            <w:rStyle w:val="a3"/>
            <w:b/>
            <w:sz w:val="22"/>
            <w:szCs w:val="22"/>
          </w:rPr>
          <w:t>www.rts-tender.ru</w:t>
        </w:r>
      </w:hyperlink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20DECB66" w14:textId="77777777" w:rsidR="00206805" w:rsidRDefault="00206805" w:rsidP="0020680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1E2DBFA7" w14:textId="77777777" w:rsidR="00206805" w:rsidRDefault="00206805" w:rsidP="00206805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5C1E3AF7" w14:textId="77777777" w:rsidR="00206805" w:rsidRDefault="00206805" w:rsidP="00206805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г. Красногорск, бульвар Строителей, д. 7.</w:t>
      </w:r>
    </w:p>
    <w:p w14:paraId="0EC8F2A5" w14:textId="77777777" w:rsidR="00206805" w:rsidRDefault="00206805" w:rsidP="0020680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 электронной почты: rct_torgi@mosreg.ru</w:t>
      </w:r>
    </w:p>
    <w:p w14:paraId="4E116068" w14:textId="77777777" w:rsidR="00206805" w:rsidRDefault="00206805" w:rsidP="0020680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BAC6607" w14:textId="77777777" w:rsidR="00206805" w:rsidRDefault="00206805" w:rsidP="00206805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2B1AF76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073809">
        <w:rPr>
          <w:color w:val="0000FF"/>
          <w:sz w:val="22"/>
          <w:szCs w:val="22"/>
        </w:rPr>
        <w:t>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459C1CC8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73809" w:rsidRPr="00073809">
        <w:rPr>
          <w:color w:val="0000FF"/>
          <w:sz w:val="22"/>
          <w:szCs w:val="22"/>
        </w:rPr>
        <w:t xml:space="preserve">Местоположение установлено относительно ориентира, расположенного </w:t>
      </w:r>
      <w:r w:rsidR="00073809">
        <w:rPr>
          <w:color w:val="0000FF"/>
          <w:sz w:val="22"/>
          <w:szCs w:val="22"/>
        </w:rPr>
        <w:br/>
      </w:r>
      <w:r w:rsidR="00073809" w:rsidRPr="00073809">
        <w:rPr>
          <w:color w:val="0000FF"/>
          <w:sz w:val="22"/>
          <w:szCs w:val="22"/>
        </w:rPr>
        <w:t>в границах участка. Почтовый</w:t>
      </w:r>
      <w:r w:rsidR="00073809">
        <w:rPr>
          <w:color w:val="0000FF"/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адрес ориентира: Московская область, р-н Рузский, с Покровское</w:t>
      </w:r>
      <w:r w:rsidR="00073809">
        <w:rPr>
          <w:color w:val="0000FF"/>
          <w:sz w:val="22"/>
          <w:szCs w:val="22"/>
        </w:rPr>
        <w:t>.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28F2E4D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073809">
        <w:rPr>
          <w:color w:val="0000FF"/>
          <w:sz w:val="22"/>
          <w:szCs w:val="22"/>
        </w:rPr>
        <w:t>4 100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7D45575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50:19:0030301:412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26.01.2023 № КУВИ-001/2023-17525967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2973B7A9" w:rsidR="00C17E36" w:rsidRDefault="00C17E36" w:rsidP="000738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земли промышленности, энергетики, транспорта, связи, радиовещания, телевидения, информатики, земли</w:t>
      </w:r>
      <w:r w:rsidR="00073809">
        <w:rPr>
          <w:color w:val="0000FF"/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для обеспечения космической деятельности, земли обороны, безопасности и земли иного специального</w:t>
      </w:r>
      <w:r w:rsidR="00073809">
        <w:rPr>
          <w:color w:val="0000FF"/>
          <w:sz w:val="22"/>
          <w:szCs w:val="22"/>
        </w:rPr>
        <w:t xml:space="preserve"> </w:t>
      </w:r>
      <w:r w:rsidR="00073809" w:rsidRPr="00073809">
        <w:rPr>
          <w:color w:val="0000FF"/>
          <w:sz w:val="22"/>
          <w:szCs w:val="22"/>
        </w:rPr>
        <w:t>назначения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FBDD0E2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073809">
        <w:rPr>
          <w:color w:val="0000FF"/>
          <w:sz w:val="22"/>
          <w:szCs w:val="22"/>
        </w:rPr>
        <w:t>о</w:t>
      </w:r>
      <w:r w:rsidR="00073809" w:rsidRPr="00073809">
        <w:rPr>
          <w:color w:val="0000FF"/>
          <w:sz w:val="22"/>
          <w:szCs w:val="22"/>
        </w:rPr>
        <w:t>бъекты дорожного сервиса, склады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DE2C149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073809" w:rsidRPr="00073809">
        <w:rPr>
          <w:color w:val="0000FF"/>
          <w:sz w:val="22"/>
          <w:szCs w:val="22"/>
        </w:rPr>
        <w:t>50-50-99/101/2011-009</w:t>
      </w:r>
      <w:r w:rsidR="00073809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073809" w:rsidRPr="00073809">
        <w:rPr>
          <w:color w:val="0000FF"/>
          <w:sz w:val="22"/>
          <w:szCs w:val="22"/>
        </w:rPr>
        <w:t>02.11.2011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393A08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 xml:space="preserve">об объекте недвижимости от </w:t>
      </w:r>
      <w:r w:rsidR="00393A08" w:rsidRPr="00073809">
        <w:rPr>
          <w:color w:val="0000FF"/>
          <w:sz w:val="22"/>
          <w:szCs w:val="22"/>
        </w:rPr>
        <w:t>26.01.2023 № КУВИ-001/2023-17525967</w:t>
      </w:r>
      <w:r w:rsidR="00393A08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FFE6672" w14:textId="74F5ABB7" w:rsidR="00393A08" w:rsidRDefault="00AA4FCF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393A08">
        <w:rPr>
          <w:color w:val="0000FF"/>
          <w:sz w:val="22"/>
          <w:szCs w:val="22"/>
        </w:rPr>
        <w:t xml:space="preserve">в распоряжении Министерства имущественных отношений Московской области от 10.02.2023 № 15ВР-248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 Сводной информации об оборотоспособности и градостроительных ограничениях земельного участка </w:t>
      </w:r>
      <w:r w:rsidR="00393A08">
        <w:rPr>
          <w:color w:val="0000FF"/>
          <w:sz w:val="22"/>
          <w:szCs w:val="22"/>
        </w:rPr>
        <w:br/>
        <w:t xml:space="preserve">от </w:t>
      </w:r>
      <w:r w:rsidR="00393A08" w:rsidRPr="00393A08">
        <w:rPr>
          <w:color w:val="0000FF"/>
          <w:sz w:val="22"/>
          <w:szCs w:val="22"/>
        </w:rPr>
        <w:t>22.09.2022</w:t>
      </w:r>
      <w:r w:rsidR="00393A08">
        <w:rPr>
          <w:color w:val="0000FF"/>
          <w:sz w:val="22"/>
          <w:szCs w:val="22"/>
        </w:rPr>
        <w:t xml:space="preserve"> № </w:t>
      </w:r>
      <w:r w:rsidR="00393A08" w:rsidRPr="00393A08">
        <w:rPr>
          <w:color w:val="0000FF"/>
          <w:sz w:val="22"/>
          <w:szCs w:val="22"/>
        </w:rPr>
        <w:t>СИ-22-000280</w:t>
      </w:r>
      <w:r w:rsidR="00393A08">
        <w:rPr>
          <w:color w:val="0000FF"/>
          <w:sz w:val="22"/>
          <w:szCs w:val="22"/>
        </w:rPr>
        <w:t xml:space="preserve"> (Приложение 4), Градостроительном плане Земельного участка от 14.11.2022 № </w:t>
      </w:r>
      <w:r w:rsidR="00393A08" w:rsidRPr="00393A08">
        <w:rPr>
          <w:color w:val="0000FF"/>
          <w:sz w:val="22"/>
          <w:szCs w:val="22"/>
        </w:rPr>
        <w:t>РФ-50-3-57-0-00-2022-31214</w:t>
      </w:r>
      <w:r w:rsidR="00393A08">
        <w:rPr>
          <w:color w:val="0000FF"/>
          <w:sz w:val="22"/>
          <w:szCs w:val="22"/>
        </w:rPr>
        <w:t xml:space="preserve"> (Приложение 4), письме Министерства имущественных отношений Московской области от 22.02.2023 № 15ИСХ-4072 (Приложение 4), акте осмотра Земельного участка </w:t>
      </w:r>
      <w:r w:rsidR="00393A08">
        <w:rPr>
          <w:color w:val="0000FF"/>
          <w:sz w:val="22"/>
          <w:szCs w:val="22"/>
        </w:rPr>
        <w:br/>
        <w:t>от 25.01.2023 (Приложение 4), в том числе:</w:t>
      </w:r>
    </w:p>
    <w:p w14:paraId="0FC97129" w14:textId="29554126" w:rsidR="00393A08" w:rsidRDefault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</w:p>
    <w:p w14:paraId="50113EDD" w14:textId="67AF1515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bookmarkStart w:id="45" w:name="_Hlk128390685"/>
      <w:r>
        <w:rPr>
          <w:color w:val="0000FF"/>
          <w:sz w:val="22"/>
          <w:szCs w:val="22"/>
        </w:rPr>
        <w:t xml:space="preserve">1. </w:t>
      </w:r>
      <w:r w:rsidRPr="00393A08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93A08">
        <w:rPr>
          <w:color w:val="0000FF"/>
          <w:sz w:val="22"/>
          <w:szCs w:val="22"/>
        </w:rPr>
        <w:t xml:space="preserve">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br/>
      </w:r>
      <w:r w:rsidRPr="00393A08">
        <w:rPr>
          <w:color w:val="0000FF"/>
          <w:sz w:val="22"/>
          <w:szCs w:val="22"/>
        </w:rPr>
        <w:t>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2C8A4AA" w14:textId="2661E606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</w:p>
    <w:p w14:paraId="14C24CF9" w14:textId="3019EF59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 частично расположен в</w:t>
      </w:r>
      <w:r w:rsidRPr="00393A08">
        <w:rPr>
          <w:color w:val="0000FF"/>
          <w:sz w:val="22"/>
          <w:szCs w:val="22"/>
        </w:rPr>
        <w:t xml:space="preserve"> придорожной полосе автомобильной дороги </w:t>
      </w:r>
      <w:r>
        <w:rPr>
          <w:color w:val="0000FF"/>
          <w:sz w:val="22"/>
          <w:szCs w:val="22"/>
        </w:rPr>
        <w:br/>
      </w:r>
      <w:r w:rsidRPr="00393A08">
        <w:rPr>
          <w:color w:val="0000FF"/>
          <w:sz w:val="22"/>
          <w:szCs w:val="22"/>
        </w:rPr>
        <w:t>«Лысково - Ивойлово – Сычево».</w:t>
      </w:r>
    </w:p>
    <w:bookmarkEnd w:id="45"/>
    <w:p w14:paraId="2AF42056" w14:textId="7289476D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</w:p>
    <w:p w14:paraId="23D8C89E" w14:textId="77777777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E951457" w14:textId="01DBC512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bookmarkStart w:id="46" w:name="_Hlk128390791"/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6723EC26" w14:textId="6A41AFD7" w:rsidR="00393A08" w:rsidRDefault="00393A08" w:rsidP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93A08">
        <w:rPr>
          <w:color w:val="0000FF"/>
          <w:sz w:val="22"/>
          <w:szCs w:val="22"/>
        </w:rPr>
        <w:t xml:space="preserve">Федерального закона от 08.11.2007 № 257-ФЗ «Об автомобильных дорогах и о дорожной деятельности </w:t>
      </w:r>
      <w:r>
        <w:rPr>
          <w:color w:val="0000FF"/>
          <w:sz w:val="22"/>
          <w:szCs w:val="22"/>
        </w:rPr>
        <w:br/>
      </w:r>
      <w:r w:rsidRPr="00393A08">
        <w:rPr>
          <w:color w:val="0000FF"/>
          <w:sz w:val="22"/>
          <w:szCs w:val="22"/>
        </w:rPr>
        <w:t>в Российской Федерации и о внесении изменений в отдельные законодательные акты Российской Федерации».</w:t>
      </w:r>
    </w:p>
    <w:p w14:paraId="0F5420F3" w14:textId="7503BFD7" w:rsidR="00393A08" w:rsidRDefault="00393A08">
      <w:pPr>
        <w:tabs>
          <w:tab w:val="left" w:pos="851"/>
        </w:tabs>
        <w:autoSpaceDE w:val="0"/>
        <w:spacing w:line="276" w:lineRule="auto"/>
        <w:jc w:val="both"/>
        <w:divId w:val="1641567819"/>
        <w:rPr>
          <w:color w:val="0000FF"/>
          <w:sz w:val="22"/>
          <w:szCs w:val="22"/>
        </w:rPr>
      </w:pPr>
      <w:r w:rsidRPr="00393A08">
        <w:rPr>
          <w:color w:val="0000FF"/>
          <w:sz w:val="22"/>
          <w:szCs w:val="22"/>
        </w:rPr>
        <w:t xml:space="preserve">- 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br/>
      </w:r>
      <w:r w:rsidRPr="00393A08">
        <w:rPr>
          <w:color w:val="0000FF"/>
          <w:sz w:val="22"/>
          <w:szCs w:val="22"/>
        </w:rPr>
        <w:t>от 30.04.2010 № 45</w:t>
      </w:r>
      <w:r>
        <w:rPr>
          <w:color w:val="0000FF"/>
          <w:sz w:val="22"/>
          <w:szCs w:val="22"/>
        </w:rPr>
        <w:t>.</w:t>
      </w:r>
    </w:p>
    <w:bookmarkEnd w:id="46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EF739BA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D43553" w:rsidRPr="00393A08">
        <w:rPr>
          <w:color w:val="0000FF"/>
          <w:sz w:val="22"/>
          <w:szCs w:val="22"/>
        </w:rPr>
        <w:t>22.09.2022</w:t>
      </w:r>
      <w:r w:rsidR="00D43553">
        <w:rPr>
          <w:color w:val="0000FF"/>
          <w:sz w:val="22"/>
          <w:szCs w:val="22"/>
        </w:rPr>
        <w:t xml:space="preserve"> </w:t>
      </w:r>
      <w:r w:rsidR="00D43553">
        <w:rPr>
          <w:color w:val="0000FF"/>
          <w:sz w:val="22"/>
          <w:szCs w:val="22"/>
        </w:rPr>
        <w:br/>
        <w:t xml:space="preserve">№ </w:t>
      </w:r>
      <w:r w:rsidR="00D43553" w:rsidRPr="00393A08">
        <w:rPr>
          <w:color w:val="0000FF"/>
          <w:sz w:val="22"/>
          <w:szCs w:val="22"/>
        </w:rPr>
        <w:t>СИ-22-000280</w:t>
      </w:r>
      <w:r w:rsidR="00D43553">
        <w:rPr>
          <w:color w:val="0000FF"/>
          <w:sz w:val="22"/>
          <w:szCs w:val="22"/>
        </w:rPr>
        <w:t xml:space="preserve">, Градостроительном плане Земельного участка от 14.11.2022 № </w:t>
      </w:r>
      <w:r w:rsidR="00D43553" w:rsidRPr="00393A08">
        <w:rPr>
          <w:color w:val="0000FF"/>
          <w:sz w:val="22"/>
          <w:szCs w:val="22"/>
        </w:rPr>
        <w:t>РФ-50-3-57-0-00-2022-31214</w:t>
      </w:r>
      <w:r w:rsidR="00D43553">
        <w:rPr>
          <w:color w:val="0000FF"/>
          <w:sz w:val="22"/>
          <w:szCs w:val="22"/>
        </w:rPr>
        <w:t xml:space="preserve">. 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2C4A35A6" w:rsidR="00D826BB" w:rsidRPr="00526AE0" w:rsidRDefault="00D4355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104 947,70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D43553">
        <w:rPr>
          <w:color w:val="0000FF"/>
          <w:sz w:val="22"/>
          <w:szCs w:val="22"/>
        </w:rPr>
        <w:t>Сто четыре тысячи девятьсот сорок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70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86C968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D43553">
        <w:rPr>
          <w:b/>
          <w:color w:val="0000FF"/>
          <w:sz w:val="22"/>
          <w:szCs w:val="22"/>
        </w:rPr>
        <w:t xml:space="preserve">3 148,43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43553" w:rsidRPr="00D43553">
        <w:rPr>
          <w:color w:val="0000FF"/>
          <w:sz w:val="22"/>
          <w:szCs w:val="22"/>
        </w:rPr>
        <w:t>Три тысячи сто сорок восемь</w:t>
      </w:r>
      <w:r w:rsidR="00D4355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43553">
        <w:rPr>
          <w:color w:val="0000FF"/>
          <w:sz w:val="22"/>
          <w:szCs w:val="22"/>
        </w:rPr>
        <w:t>43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CA7E25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D43553">
        <w:rPr>
          <w:b/>
          <w:color w:val="0000FF"/>
          <w:sz w:val="22"/>
          <w:szCs w:val="22"/>
        </w:rPr>
        <w:t xml:space="preserve">104 947,70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D43553" w:rsidRPr="00D43553">
        <w:rPr>
          <w:color w:val="0000FF"/>
          <w:sz w:val="22"/>
          <w:szCs w:val="22"/>
        </w:rPr>
        <w:t>Сто четыре тысячи девятьсот сорок семь</w:t>
      </w:r>
      <w:r w:rsidR="00D43553">
        <w:rPr>
          <w:color w:val="0000FF"/>
          <w:sz w:val="22"/>
          <w:szCs w:val="22"/>
        </w:rPr>
        <w:t xml:space="preserve"> </w:t>
      </w:r>
      <w:r w:rsidR="00D43553">
        <w:rPr>
          <w:color w:val="0000FF"/>
          <w:sz w:val="22"/>
          <w:szCs w:val="22"/>
        </w:rPr>
        <w:br/>
      </w:r>
      <w:r w:rsidR="003737D6">
        <w:rPr>
          <w:color w:val="0000FF"/>
          <w:sz w:val="22"/>
          <w:szCs w:val="22"/>
        </w:rPr>
        <w:t>руб.</w:t>
      </w:r>
      <w:r w:rsidR="00D43553">
        <w:rPr>
          <w:color w:val="0000FF"/>
          <w:sz w:val="22"/>
          <w:szCs w:val="22"/>
        </w:rPr>
        <w:t xml:space="preserve"> 70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7D1EB7EE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43553">
        <w:rPr>
          <w:b/>
          <w:color w:val="0000FF"/>
          <w:sz w:val="22"/>
          <w:szCs w:val="22"/>
        </w:rPr>
        <w:t xml:space="preserve">13 лет 2 месяца </w:t>
      </w:r>
      <w:permEnd w:id="1556166494"/>
    </w:p>
    <w:p w14:paraId="49AAD8F8" w14:textId="1CEDAE56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8B5AB6C" w14:textId="77777777" w:rsidR="00206805" w:rsidRDefault="00206805" w:rsidP="0020680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</w:t>
      </w:r>
      <w:r>
        <w:rPr>
          <w:sz w:val="22"/>
          <w:szCs w:val="22"/>
        </w:rPr>
        <w:br/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  <w:t xml:space="preserve">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545D3D6" w14:textId="77777777" w:rsidR="00206805" w:rsidRPr="00526AE0" w:rsidRDefault="00206805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DB21F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43553">
        <w:rPr>
          <w:b/>
          <w:color w:val="0000FF"/>
          <w:sz w:val="22"/>
          <w:szCs w:val="22"/>
        </w:rPr>
        <w:t>28.02</w:t>
      </w:r>
      <w:r w:rsidR="00C846E8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CBD9BF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06805">
        <w:rPr>
          <w:b/>
          <w:color w:val="0000FF"/>
          <w:sz w:val="22"/>
          <w:szCs w:val="22"/>
        </w:rPr>
        <w:t>15.05</w:t>
      </w:r>
      <w:r w:rsidR="00C846E8">
        <w:rPr>
          <w:b/>
          <w:color w:val="0000FF"/>
          <w:sz w:val="22"/>
          <w:szCs w:val="22"/>
        </w:rPr>
        <w:t>.2023</w:t>
      </w:r>
      <w:r w:rsidR="00D43553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EDF87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06805">
        <w:rPr>
          <w:b/>
          <w:color w:val="0000FF"/>
          <w:sz w:val="22"/>
          <w:szCs w:val="22"/>
        </w:rPr>
        <w:t>17.05</w:t>
      </w:r>
      <w:r w:rsidR="00C846E8">
        <w:rPr>
          <w:b/>
          <w:color w:val="0000FF"/>
          <w:sz w:val="22"/>
          <w:szCs w:val="22"/>
        </w:rPr>
        <w:t>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1352BC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06805">
        <w:rPr>
          <w:b/>
          <w:color w:val="0000FF"/>
          <w:sz w:val="22"/>
          <w:szCs w:val="22"/>
        </w:rPr>
        <w:t>17.05</w:t>
      </w:r>
      <w:r w:rsidR="00C846E8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58784485" w14:textId="2808602C" w:rsidR="006D2356" w:rsidRDefault="006D2356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45E423D" w14:textId="592D467E" w:rsidR="006D2356" w:rsidRDefault="006D2356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300DD3" w14:textId="77777777" w:rsidR="006D2356" w:rsidRDefault="006D2356" w:rsidP="006D235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018F2E46" w14:textId="77777777" w:rsidR="006D2356" w:rsidRPr="005F707D" w:rsidRDefault="006D2356" w:rsidP="006D235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7C5588F5" w14:textId="77777777" w:rsidR="00206805" w:rsidRDefault="00206805" w:rsidP="0020680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bookmarkStart w:id="50" w:name="__RefHeading__41_520497706"/>
      <w:bookmarkStart w:id="51" w:name="_Ref368517744"/>
      <w:bookmarkEnd w:id="47"/>
      <w:bookmarkEnd w:id="48"/>
      <w:bookmarkEnd w:id="49"/>
      <w:permEnd w:id="303060193"/>
      <w:r>
        <w:rPr>
          <w:color w:val="000000" w:themeColor="text1"/>
          <w:sz w:val="22"/>
          <w:szCs w:val="22"/>
        </w:rPr>
        <w:tab/>
        <w:t xml:space="preserve">В Московской области функционирует 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  <w:t xml:space="preserve">(далее - ЦСС), который обеспечивает сопровождение коммерческих проектов. ЦСС предоставляет услуги </w:t>
      </w:r>
      <w:r>
        <w:rPr>
          <w:color w:val="000000" w:themeColor="text1"/>
          <w:sz w:val="22"/>
          <w:szCs w:val="22"/>
        </w:rPr>
        <w:br/>
        <w:t>на безвозмездной основе, в том числе по:</w:t>
      </w:r>
    </w:p>
    <w:p w14:paraId="78741084" w14:textId="77777777" w:rsidR="00206805" w:rsidRDefault="00206805" w:rsidP="0020680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 коммерческих проектов персональным менеджером;</w:t>
      </w:r>
    </w:p>
    <w:p w14:paraId="17AA9F5A" w14:textId="77777777" w:rsidR="00206805" w:rsidRDefault="00206805" w:rsidP="0020680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- подготовке инструкции по сбору исходно-разрешительной документации. </w:t>
      </w:r>
    </w:p>
    <w:p w14:paraId="07AFFBDE" w14:textId="77777777" w:rsidR="00206805" w:rsidRDefault="00206805" w:rsidP="0020680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Колл-центр ЦСС: 8-498-602-00-00. </w:t>
      </w:r>
    </w:p>
    <w:p w14:paraId="055E21A9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79691585"/>
      <w:bookmarkStart w:id="53" w:name="_Toc428969607"/>
      <w:bookmarkStart w:id="54" w:name="_Toc426462872"/>
      <w:bookmarkStart w:id="55" w:name="_Toc423619378"/>
      <w:bookmarkStart w:id="56" w:name="_Toc419295274"/>
      <w:r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52"/>
      <w:bookmarkEnd w:id="53"/>
      <w:bookmarkEnd w:id="54"/>
      <w:bookmarkEnd w:id="55"/>
      <w:bookmarkEnd w:id="56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73DF1BE" w14:textId="24B22BED" w:rsidR="00206805" w:rsidRPr="00C16175" w:rsidRDefault="00206805" w:rsidP="00C1617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> </w:t>
      </w:r>
      <w:bookmarkStart w:id="57" w:name="_GoBack"/>
      <w:bookmarkEnd w:id="57"/>
      <w:r w:rsidR="00C16175" w:rsidRPr="00C16175">
        <w:rPr>
          <w:sz w:val="22"/>
          <w:szCs w:val="22"/>
        </w:rPr>
        <w:t>Извещение о проведении аукциона (далее по тексту - Извещение) размещается на Официальном сайте</w:t>
      </w:r>
      <w:r w:rsidR="00C16175">
        <w:rPr>
          <w:sz w:val="22"/>
          <w:szCs w:val="22"/>
        </w:rPr>
        <w:t xml:space="preserve"> </w:t>
      </w:r>
      <w:r w:rsidR="00C16175" w:rsidRPr="00C16175">
        <w:rPr>
          <w:sz w:val="22"/>
          <w:szCs w:val="22"/>
        </w:rPr>
        <w:t>торгов, Портале ЕАСУЗ, электронной площадке, на официальном сайте Уполномоченного органа</w:t>
      </w:r>
      <w:r w:rsidR="00C16175" w:rsidRPr="00C16175">
        <w:rPr>
          <w:sz w:val="22"/>
          <w:szCs w:val="22"/>
        </w:rPr>
        <w:br/>
      </w:r>
      <w:hyperlink r:id="rId11" w:tgtFrame="_blank" w:tooltip="http://mio.mosreg.ru" w:history="1">
        <w:r w:rsidR="00C16175" w:rsidRPr="00C16175">
          <w:rPr>
            <w:sz w:val="22"/>
            <w:szCs w:val="22"/>
          </w:rPr>
          <w:t>mio.mosreg.ru</w:t>
        </w:r>
      </w:hyperlink>
      <w:r w:rsidR="00C16175" w:rsidRPr="00C16175">
        <w:rPr>
          <w:sz w:val="22"/>
          <w:szCs w:val="22"/>
        </w:rPr>
        <w:t xml:space="preserve"> и на официальном сайте Администрации Рузского городского округа </w:t>
      </w:r>
      <w:hyperlink r:id="rId12" w:tgtFrame="_blank" w:tooltip="http://www.ruzaregion.ru" w:history="1">
        <w:r w:rsidR="00C16175" w:rsidRPr="00C16175">
          <w:rPr>
            <w:sz w:val="22"/>
            <w:szCs w:val="22"/>
          </w:rPr>
          <w:t>www.ruzaregion.ru</w:t>
        </w:r>
      </w:hyperlink>
      <w:r w:rsidR="00C16175" w:rsidRPr="00C16175">
        <w:rPr>
          <w:sz w:val="22"/>
          <w:szCs w:val="22"/>
        </w:rPr>
        <w:t>.</w:t>
      </w:r>
    </w:p>
    <w:p w14:paraId="6E6FB2FA" w14:textId="77777777" w:rsidR="00206805" w:rsidRDefault="00206805" w:rsidP="00C1617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8969608"/>
      <w:bookmarkStart w:id="59" w:name="_Toc426462873"/>
      <w:bookmarkStart w:id="60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4E32206C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7412B5F5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DB7955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>Важно!</w:t>
      </w:r>
      <w:r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ACA7922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4960397" w14:textId="77777777" w:rsidR="00206805" w:rsidRDefault="00206805" w:rsidP="00206805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A148376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00403E8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>Заявителем на участие в аукционе (далее – Заявитель) может быть</w:t>
      </w:r>
      <w:r>
        <w:rPr>
          <w:color w:val="C00000"/>
          <w:sz w:val="22"/>
          <w:szCs w:val="22"/>
        </w:rPr>
        <w:t xml:space="preserve"> </w:t>
      </w:r>
      <w:r>
        <w:rPr>
          <w:sz w:val="22"/>
          <w:szCs w:val="22"/>
        </w:rPr>
        <w:t xml:space="preserve">субъект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в соответствии с частью 3 статьи 14 Федерального закона </w:t>
      </w:r>
      <w:r>
        <w:rPr>
          <w:sz w:val="22"/>
          <w:szCs w:val="22"/>
        </w:rPr>
        <w:br/>
        <w:t xml:space="preserve">от 24.07.2007 № 209-ФЗ «О развитии малого и среднего предпринимательства в Российской Федерации»,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</w:t>
      </w:r>
      <w:r>
        <w:rPr>
          <w:sz w:val="22"/>
          <w:szCs w:val="22"/>
        </w:rPr>
        <w:br/>
        <w:t xml:space="preserve">на электронной площадке в соответствии </w:t>
      </w:r>
      <w:r>
        <w:rPr>
          <w:sz w:val="22"/>
          <w:szCs w:val="22"/>
          <w:lang w:eastAsia="ru-RU"/>
        </w:rPr>
        <w:t>с Регламентом и Инструкциями</w:t>
      </w:r>
      <w:r>
        <w:rPr>
          <w:sz w:val="22"/>
          <w:szCs w:val="22"/>
        </w:rPr>
        <w:t>.</w:t>
      </w:r>
      <w:bookmarkStart w:id="62" w:name="_Toc470009552"/>
      <w:bookmarkStart w:id="63" w:name="_Toc428969609"/>
      <w:bookmarkStart w:id="64" w:name="_Toc426462874"/>
      <w:bookmarkStart w:id="65" w:name="_Toc423619381"/>
      <w:bookmarkStart w:id="66" w:name="_Toc419295277"/>
    </w:p>
    <w:p w14:paraId="6516C467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</w:p>
    <w:p w14:paraId="35799DA1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15A0E6C8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3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58C25076" w14:textId="77777777" w:rsidR="00206805" w:rsidRDefault="00206805" w:rsidP="00206805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3195957C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4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52948EFC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283E4AB1" w14:textId="77777777" w:rsidR="00206805" w:rsidRDefault="00206805" w:rsidP="0020680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78C4266A" w14:textId="77777777" w:rsidR="00206805" w:rsidRDefault="00206805" w:rsidP="00206805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802A09A" w14:textId="77777777" w:rsidR="00206805" w:rsidRDefault="00206805" w:rsidP="00206805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37D80398" w14:textId="77777777" w:rsidR="00206805" w:rsidRDefault="00206805" w:rsidP="00206805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50EBB47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33838F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>аукционе Заявитель с учетом требований Разделов 4,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04AED06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1573E47C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</w:p>
    <w:p w14:paraId="1A1132B4" w14:textId="77777777" w:rsidR="00206805" w:rsidRDefault="00206805" w:rsidP="00206805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0D2EC13" w14:textId="77777777" w:rsidR="00206805" w:rsidRDefault="00206805" w:rsidP="00206805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56B74FB8" w14:textId="77777777" w:rsidR="00206805" w:rsidRDefault="00206805" w:rsidP="0020680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517A363C" w14:textId="77777777" w:rsidR="00206805" w:rsidRDefault="00206805" w:rsidP="0020680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587F8751" w14:textId="77777777" w:rsidR="00206805" w:rsidRDefault="00206805" w:rsidP="0020680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2F77215E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0847DF0E" w14:textId="77777777" w:rsidR="00206805" w:rsidRDefault="00206805" w:rsidP="00206805">
      <w:pPr>
        <w:spacing w:line="276" w:lineRule="auto"/>
        <w:jc w:val="both"/>
        <w:rPr>
          <w:b/>
          <w:bCs/>
          <w:sz w:val="22"/>
          <w:szCs w:val="22"/>
        </w:rPr>
      </w:pPr>
    </w:p>
    <w:p w14:paraId="4844CFA3" w14:textId="77777777" w:rsidR="00206805" w:rsidRDefault="00206805" w:rsidP="00206805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12DE78DC" w14:textId="77777777" w:rsidR="00206805" w:rsidRDefault="00206805" w:rsidP="00206805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7BCF3ED3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</w:p>
    <w:p w14:paraId="58AA199D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10A58AB5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39C70018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225B775B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29FEA159" w14:textId="77777777" w:rsidR="00206805" w:rsidRDefault="00206805" w:rsidP="00206805">
      <w:pPr>
        <w:pStyle w:val="aff1"/>
        <w:numPr>
          <w:ilvl w:val="0"/>
          <w:numId w:val="4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28808B28" w14:textId="77777777" w:rsidR="00206805" w:rsidRDefault="00206805" w:rsidP="00206805">
      <w:pPr>
        <w:pStyle w:val="aff1"/>
        <w:numPr>
          <w:ilvl w:val="0"/>
          <w:numId w:val="45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66673D5E" w14:textId="77777777" w:rsidR="00206805" w:rsidRDefault="00206805" w:rsidP="00206805">
      <w:pPr>
        <w:pStyle w:val="aff1"/>
        <w:numPr>
          <w:ilvl w:val="0"/>
          <w:numId w:val="45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21AA3610" w14:textId="77777777" w:rsidR="00206805" w:rsidRDefault="00206805" w:rsidP="00206805">
      <w:pPr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(Приложение 9).</w:t>
      </w:r>
    </w:p>
    <w:p w14:paraId="19E8C168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11507219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635EF37" w14:textId="77777777" w:rsidR="00206805" w:rsidRDefault="00206805" w:rsidP="00206805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</w:p>
    <w:p w14:paraId="6E26EB6B" w14:textId="77777777" w:rsidR="00206805" w:rsidRDefault="00206805" w:rsidP="00206805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bCs/>
          <w:sz w:val="26"/>
          <w:szCs w:val="26"/>
        </w:rPr>
        <w:t>7</w:t>
      </w:r>
      <w:r>
        <w:rPr>
          <w:sz w:val="26"/>
          <w:szCs w:val="26"/>
        </w:rPr>
        <w:t>. </w:t>
      </w:r>
      <w:r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66224AED" w14:textId="77777777" w:rsidR="00206805" w:rsidRDefault="00206805" w:rsidP="00206805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CA14508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1E22310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5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3B6810E1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225C4914" w14:textId="77777777" w:rsidR="00206805" w:rsidRDefault="00206805" w:rsidP="00206805">
      <w:pPr>
        <w:suppressAutoHyphens w:val="0"/>
        <w:spacing w:line="256" w:lineRule="auto"/>
        <w:jc w:val="both"/>
        <w:rPr>
          <w:b/>
          <w:bCs/>
          <w:sz w:val="22"/>
          <w:szCs w:val="22"/>
        </w:rPr>
      </w:pPr>
    </w:p>
    <w:p w14:paraId="496C46BA" w14:textId="77777777" w:rsidR="00206805" w:rsidRDefault="00206805" w:rsidP="0020680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9E22BD4" w14:textId="77777777" w:rsidR="00206805" w:rsidRDefault="00206805" w:rsidP="0020680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54B8512F" w14:textId="77777777" w:rsidR="00206805" w:rsidRDefault="00206805" w:rsidP="0020680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3E0F6ADD" w14:textId="77777777" w:rsidR="00206805" w:rsidRDefault="00206805" w:rsidP="0020680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7083849D" w14:textId="77777777" w:rsidR="00206805" w:rsidRDefault="00206805" w:rsidP="0020680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00835D32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4A9AF8D7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36493A5B" w14:textId="77777777" w:rsidR="00206805" w:rsidRDefault="00206805" w:rsidP="00206805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325089BB" w14:textId="77777777" w:rsidR="00206805" w:rsidRDefault="00206805" w:rsidP="00206805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6C08826" w14:textId="77777777" w:rsidR="00206805" w:rsidRDefault="00206805" w:rsidP="00206805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33340301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D641819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33FD7603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</w:t>
      </w:r>
      <w:r>
        <w:rPr>
          <w:bCs/>
          <w:sz w:val="22"/>
          <w:szCs w:val="22"/>
        </w:rPr>
        <w:br/>
        <w:t>и Инструкциями;</w:t>
      </w:r>
    </w:p>
    <w:p w14:paraId="1DA51F8B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62B7D1CA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40F8185C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08CB636F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7DB23CE9" w14:textId="77777777" w:rsidR="00206805" w:rsidRDefault="00206805" w:rsidP="0020680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39D7C190" w14:textId="77777777" w:rsidR="00206805" w:rsidRDefault="00206805" w:rsidP="00206805">
      <w:pPr>
        <w:spacing w:line="276" w:lineRule="auto"/>
        <w:ind w:firstLine="426"/>
        <w:jc w:val="both"/>
        <w:rPr>
          <w:sz w:val="22"/>
          <w:szCs w:val="22"/>
        </w:rPr>
      </w:pPr>
    </w:p>
    <w:p w14:paraId="25298229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0"/>
    </w:p>
    <w:p w14:paraId="4473385C" w14:textId="77777777" w:rsidR="00206805" w:rsidRDefault="00206805" w:rsidP="00206805">
      <w:pPr>
        <w:spacing w:line="276" w:lineRule="auto"/>
        <w:jc w:val="center"/>
        <w:rPr>
          <w:b/>
          <w:sz w:val="4"/>
          <w:szCs w:val="4"/>
        </w:rPr>
      </w:pPr>
    </w:p>
    <w:p w14:paraId="1345F69E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7E12D307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Инструкциями. Информация по подаче заявки указана также в Памятке (Приложение 9).</w:t>
      </w:r>
    </w:p>
    <w:p w14:paraId="3336A642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2950F69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копии документов, удостоверяющих личность заявителя (для граждан, в том числе зарегистрированных в качестве индивидуального предпринимателя);</w:t>
      </w:r>
    </w:p>
    <w:p w14:paraId="3B7D1C64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9B6FBB9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задатка.*</w:t>
      </w:r>
    </w:p>
    <w:p w14:paraId="0BE3C86B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>
        <w:rPr>
          <w:sz w:val="18"/>
          <w:szCs w:val="18"/>
        </w:rPr>
        <w:t xml:space="preserve">При подаче Заявителем Заявки в соответствии </w:t>
      </w:r>
      <w:r>
        <w:rPr>
          <w:bCs/>
          <w:sz w:val="18"/>
          <w:szCs w:val="18"/>
        </w:rPr>
        <w:t>с Регламентом и Инструкциями</w:t>
      </w:r>
      <w:r>
        <w:rPr>
          <w:sz w:val="18"/>
          <w:szCs w:val="18"/>
        </w:rPr>
        <w:t>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C8C6D0A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723FED00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9740713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34010F0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BD68109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F20F271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7E01870E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1BA71228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73705BE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883734E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5EB59DE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1" w:name="_Toc428969612"/>
      <w:bookmarkStart w:id="72" w:name="_Toc426462877"/>
      <w:bookmarkStart w:id="73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50E36E04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40007D86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DDC50FF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81C463E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FBF78E3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5F8D776D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12B7E11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903A7B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4202E2B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197E4EA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B35AED0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580382E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62F815A6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2637272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1C2A63E5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14711E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3E875A62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9A33EA9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36A7CA2A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5E036EE5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44C22587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672679D1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4A1C3598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считается участвующим в аукционе с даты и времени начала проведения аукциона, указанных в пункте 2.11 Извещения.</w:t>
      </w:r>
      <w:bookmarkStart w:id="74" w:name="_Toc428969615"/>
      <w:bookmarkStart w:id="75" w:name="_Toc426462880"/>
      <w:bookmarkStart w:id="76" w:name="_Toc423619386"/>
      <w:bookmarkStart w:id="77" w:name="_Toc419295282"/>
      <w:bookmarkEnd w:id="71"/>
      <w:bookmarkEnd w:id="72"/>
      <w:bookmarkEnd w:id="73"/>
      <w:r>
        <w:rPr>
          <w:sz w:val="22"/>
          <w:szCs w:val="22"/>
        </w:rPr>
        <w:t xml:space="preserve"> </w:t>
      </w:r>
    </w:p>
    <w:p w14:paraId="3740ECE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14:paraId="50CDF85E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74"/>
      <w:bookmarkEnd w:id="75"/>
      <w:bookmarkEnd w:id="76"/>
      <w:bookmarkEnd w:id="77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8BE17CD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79" w:name="_Hlk125367517"/>
      <w:bookmarkStart w:id="80" w:name="_Toc426365734"/>
      <w:bookmarkStart w:id="81" w:name="_Toc429992738"/>
      <w:r>
        <w:rPr>
          <w:rFonts w:eastAsia="Calibri"/>
          <w:b/>
          <w:bCs/>
          <w:sz w:val="22"/>
          <w:szCs w:val="22"/>
          <w:lang w:eastAsia="en-US"/>
        </w:rPr>
        <w:t>11.1.</w:t>
      </w:r>
      <w:r>
        <w:rPr>
          <w:rFonts w:eastAsia="Calibri"/>
          <w:b/>
          <w:bCs/>
          <w:sz w:val="22"/>
          <w:szCs w:val="22"/>
          <w:lang w:val="en-US" w:eastAsia="en-US"/>
        </w:rPr>
        <w:t> </w:t>
      </w:r>
      <w:r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>
        <w:rPr>
          <w:rFonts w:eastAsia="Calibri"/>
          <w:sz w:val="22"/>
          <w:szCs w:val="22"/>
          <w:lang w:eastAsia="en-US"/>
        </w:rPr>
        <w:t>с Регламентом и Инструкциями</w:t>
      </w:r>
      <w:r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7FA3CB4A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bCs/>
          <w:sz w:val="22"/>
          <w:szCs w:val="22"/>
          <w:lang w:eastAsia="en-US"/>
        </w:rPr>
        <w:t>11.2.</w:t>
      </w:r>
      <w:r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2" w:name="_Hlk125365597"/>
      <w:r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79"/>
      <w:bookmarkEnd w:id="82"/>
    </w:p>
    <w:p w14:paraId="49BAE273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218E2654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3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3"/>
    </w:p>
    <w:p w14:paraId="6561221B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A664B7C" w14:textId="77777777" w:rsidR="00206805" w:rsidRDefault="00206805" w:rsidP="0020680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16AC08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Если в течение 10 (десяти) минут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 аукцион завершается с помощью программных и технических средств электронной площадки.</w:t>
      </w:r>
    </w:p>
    <w:p w14:paraId="17696EF0" w14:textId="77777777" w:rsidR="00206805" w:rsidRDefault="00206805" w:rsidP="0020680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2D1A9E1" w14:textId="77777777" w:rsidR="00206805" w:rsidRDefault="00206805" w:rsidP="0020680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06EFB87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CB414E7" w14:textId="77777777" w:rsidR="00206805" w:rsidRDefault="00206805" w:rsidP="0020680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6392B7D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 xml:space="preserve"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 </w:t>
      </w:r>
    </w:p>
    <w:p w14:paraId="0EA46557" w14:textId="77777777" w:rsidR="00206805" w:rsidRDefault="00206805" w:rsidP="0020680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3D07C18" w14:textId="77777777" w:rsidR="00206805" w:rsidRDefault="00206805" w:rsidP="0020680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>
        <w:rPr>
          <w:bCs/>
          <w:sz w:val="22"/>
          <w:szCs w:val="22"/>
        </w:rPr>
        <w:br/>
        <w:t xml:space="preserve">в течение одного рабочего дня со дня его подписания. </w:t>
      </w:r>
    </w:p>
    <w:p w14:paraId="0035751F" w14:textId="77777777" w:rsidR="00206805" w:rsidRDefault="00206805" w:rsidP="0020680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1DDAD5EB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F4D5FED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0666013C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124A1146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3E855FEE" w14:textId="77777777" w:rsidR="00206805" w:rsidRDefault="00206805" w:rsidP="0020680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 </w:t>
      </w:r>
    </w:p>
    <w:p w14:paraId="1DBDFB77" w14:textId="77777777" w:rsidR="00206805" w:rsidRDefault="00206805" w:rsidP="00206805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C64BB15" w14:textId="77777777" w:rsidR="00206805" w:rsidRDefault="00206805" w:rsidP="0020680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0"/>
      <w:bookmarkEnd w:id="81"/>
      <w:bookmarkEnd w:id="84"/>
    </w:p>
    <w:p w14:paraId="5F69C69B" w14:textId="77777777" w:rsidR="00206805" w:rsidRDefault="00206805" w:rsidP="00206805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12.1. </w:t>
      </w:r>
      <w:r>
        <w:rPr>
          <w:sz w:val="22"/>
          <w:szCs w:val="22"/>
        </w:rPr>
        <w:t>Заключение договора аренды Земельного участка (Приложение 8)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7F50810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0E435343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47DDF826" w14:textId="77777777" w:rsidR="00206805" w:rsidRDefault="00206805" w:rsidP="00206805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>в соответствии с инструкцией (Приложение 10).</w:t>
      </w:r>
    </w:p>
    <w:p w14:paraId="2985963C" w14:textId="77777777" w:rsidR="00206805" w:rsidRDefault="00206805" w:rsidP="0020680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12.5.</w:t>
      </w:r>
      <w:r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  <w:t>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4E139C4" w14:textId="77777777" w:rsidR="00206805" w:rsidRDefault="00206805" w:rsidP="0020680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12.6.</w:t>
      </w:r>
      <w:r>
        <w:rPr>
          <w:sz w:val="22"/>
          <w:szCs w:val="22"/>
        </w:rPr>
        <w:t> 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F71CFFF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C454187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7EFB45A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71E6D881" w14:textId="77777777" w:rsidR="00206805" w:rsidRDefault="00206805" w:rsidP="0020680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400CB7B6" w14:textId="77777777" w:rsidR="00206805" w:rsidRDefault="00206805" w:rsidP="0020680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49AE9A70" w14:textId="5DBB7A73" w:rsidR="008E61DB" w:rsidRPr="00526AE0" w:rsidRDefault="008E61DB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18069456"/>
      <w:bookmarkStart w:id="86" w:name="_Toc419738552"/>
      <w:bookmarkStart w:id="87" w:name="_Toc423082994"/>
      <w:bookmarkStart w:id="88" w:name="_Toc426462884"/>
      <w:bookmarkEnd w:id="7"/>
      <w:bookmarkEnd w:id="8"/>
      <w:bookmarkEnd w:id="50"/>
      <w:bookmarkEnd w:id="51"/>
      <w:r w:rsidRPr="00526AE0">
        <w:br w:type="page"/>
      </w:r>
      <w:bookmarkStart w:id="89" w:name="_Toc455060530"/>
      <w:bookmarkStart w:id="90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7A8C842" w14:textId="70E3B453" w:rsidR="00766FBF" w:rsidRPr="002C0AC3" w:rsidRDefault="002C0AC3" w:rsidP="007E6672">
      <w:pPr>
        <w:suppressAutoHyphens w:val="0"/>
        <w:rPr>
          <w:noProof/>
          <w:szCs w:val="28"/>
          <w:lang w:val="en-US" w:eastAsia="ru-RU"/>
        </w:rPr>
      </w:pPr>
      <w:permStart w:id="1147686127" w:edGrp="everyone"/>
      <w:r>
        <w:rPr>
          <w:noProof/>
          <w:szCs w:val="28"/>
          <w:lang w:val="en-US" w:eastAsia="ru-RU"/>
        </w:rPr>
        <w:drawing>
          <wp:inline distT="0" distB="0" distL="0" distR="0" wp14:anchorId="2C093785" wp14:editId="532C9883">
            <wp:extent cx="6562725" cy="9286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8585C" w14:textId="3F3673CB" w:rsidR="00766FBF" w:rsidRDefault="002C0AC3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841F9B7" wp14:editId="7FCB449F">
            <wp:extent cx="6562725" cy="9286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B0CC236" wp14:editId="31DBEDC3">
            <wp:extent cx="6562725" cy="92868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4BDB" w14:textId="77777777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1"/>
    </w:p>
    <w:p w14:paraId="67156441" w14:textId="1EDF1695" w:rsidR="00766FBF" w:rsidRDefault="002C0AC3" w:rsidP="00BE5B57">
      <w:pPr>
        <w:suppressAutoHyphens w:val="0"/>
      </w:pPr>
      <w:permStart w:id="644181587" w:edGrp="everyone"/>
      <w:r>
        <w:rPr>
          <w:noProof/>
        </w:rPr>
        <w:drawing>
          <wp:inline distT="0" distB="0" distL="0" distR="0" wp14:anchorId="79F682D7" wp14:editId="308FFCB9">
            <wp:extent cx="6572250" cy="8496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58AA3" w14:textId="39833308" w:rsidR="00766FBF" w:rsidRDefault="00766FBF" w:rsidP="00BE5B57">
      <w:pPr>
        <w:suppressAutoHyphens w:val="0"/>
      </w:pPr>
    </w:p>
    <w:p w14:paraId="79497D90" w14:textId="7898D6E9" w:rsidR="00766FBF" w:rsidRDefault="002C0AC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47B6ACD" wp14:editId="1D7A4749">
            <wp:extent cx="6572250" cy="8496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057EF" wp14:editId="7AFC59DC">
            <wp:extent cx="6572250" cy="8496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78AA4" wp14:editId="44D2EE42">
            <wp:extent cx="6572250" cy="8496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CBFBF" wp14:editId="69F1D9B6">
            <wp:extent cx="6572250" cy="8496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B2776" wp14:editId="25FA7B45">
            <wp:extent cx="6572250" cy="8496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1F5E5" wp14:editId="37DEC784">
            <wp:extent cx="6572250" cy="8496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4AE2BAC8" w:rsidR="000C198C" w:rsidRDefault="002C0AC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4C59AD4" wp14:editId="64F29FA0">
            <wp:extent cx="6570345" cy="406082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45595" w14:textId="47F4278B" w:rsidR="002C0AC3" w:rsidRDefault="002C0AC3" w:rsidP="007E6672">
      <w:pPr>
        <w:jc w:val="center"/>
        <w:rPr>
          <w:b/>
          <w:noProof/>
          <w:lang w:eastAsia="ru-RU"/>
        </w:rPr>
      </w:pPr>
    </w:p>
    <w:p w14:paraId="7C9DE76B" w14:textId="5826931E" w:rsidR="002C0AC3" w:rsidRDefault="00FB648A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AE6D8C3" wp14:editId="5669054A">
            <wp:extent cx="6570345" cy="3482975"/>
            <wp:effectExtent l="0" t="0" r="190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61ECD630" w14:textId="7FAEE3A1" w:rsidR="000C198C" w:rsidRDefault="00FB648A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57E7668" wp14:editId="4812435B">
            <wp:extent cx="6572250" cy="9296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C40BF" w14:textId="483C2BC9" w:rsidR="000C198C" w:rsidRDefault="000C198C" w:rsidP="00BE5B57">
      <w:pPr>
        <w:suppressAutoHyphens w:val="0"/>
      </w:pPr>
    </w:p>
    <w:p w14:paraId="5130BC21" w14:textId="2D6089FC" w:rsidR="000C198C" w:rsidRDefault="00FB648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50462D5" wp14:editId="5C3A3662">
            <wp:extent cx="6572250" cy="9296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C59DBC" wp14:editId="4F1F582E">
            <wp:extent cx="6572250" cy="9296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A73A3" wp14:editId="69F53690">
            <wp:extent cx="6572250" cy="9296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22A99" wp14:editId="0908B04F">
            <wp:extent cx="6572250" cy="9296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1D99" w14:textId="77777777" w:rsidR="000C198C" w:rsidRDefault="000C198C" w:rsidP="00BE5B57">
      <w:pPr>
        <w:suppressAutoHyphens w:val="0"/>
      </w:pPr>
    </w:p>
    <w:p w14:paraId="13B247BB" w14:textId="24848409" w:rsidR="000C198C" w:rsidRDefault="000C198C" w:rsidP="00BE5B57">
      <w:pPr>
        <w:suppressAutoHyphens w:val="0"/>
      </w:pPr>
    </w:p>
    <w:p w14:paraId="0ACA1EDF" w14:textId="54BC5666" w:rsidR="00766FBF" w:rsidRDefault="00FB648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7F1AB4C" wp14:editId="12389198">
            <wp:extent cx="6562725" cy="92868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B45A90" wp14:editId="651F1033">
            <wp:extent cx="6562725" cy="9296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0C1A0" wp14:editId="12620090">
            <wp:extent cx="6572250" cy="92868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32919" w14:textId="343102CD" w:rsidR="00766FBF" w:rsidRDefault="00766FBF" w:rsidP="00BE5B57">
      <w:pPr>
        <w:suppressAutoHyphens w:val="0"/>
      </w:pPr>
    </w:p>
    <w:p w14:paraId="150C6C0D" w14:textId="77777777" w:rsidR="00766FBF" w:rsidRDefault="00766FBF" w:rsidP="00BE5B57">
      <w:pPr>
        <w:suppressAutoHyphens w:val="0"/>
      </w:pPr>
    </w:p>
    <w:p w14:paraId="34EEBE02" w14:textId="1E2674D5" w:rsidR="00766FBF" w:rsidRDefault="00FB648A" w:rsidP="00FB648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9B13D90" wp14:editId="2654B0C7">
            <wp:extent cx="6562725" cy="92868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1B575" wp14:editId="74B3A57B">
            <wp:extent cx="6562725" cy="92868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792D7" wp14:editId="5478B6C3">
            <wp:extent cx="6562725" cy="92868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29CCDD" wp14:editId="20995205">
            <wp:extent cx="6562725" cy="9286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F52B0" wp14:editId="02F8FFF0">
            <wp:extent cx="6562725" cy="92868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C6D22" wp14:editId="6B3291C8">
            <wp:extent cx="6562725" cy="92868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CAE7F" wp14:editId="3D8ED6B4">
            <wp:extent cx="6562725" cy="92868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4F709" wp14:editId="0186329B">
            <wp:extent cx="6562725" cy="92868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6CE37" wp14:editId="525477F6">
            <wp:extent cx="8686800" cy="6140017"/>
            <wp:effectExtent l="0" t="2858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92909" cy="614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66262" wp14:editId="6AD2FB4C">
            <wp:extent cx="8953500" cy="6328526"/>
            <wp:effectExtent l="0" t="1905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59598" cy="633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31BB9" wp14:editId="7160B670">
            <wp:extent cx="9258300" cy="6543965"/>
            <wp:effectExtent l="4762" t="0" r="4763" b="4762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61850" cy="654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FA895" wp14:editId="7B0968B3">
            <wp:extent cx="9077325" cy="6416048"/>
            <wp:effectExtent l="0" t="2857" r="6667" b="6668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84676" cy="642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48C96" wp14:editId="21DB7CB0">
            <wp:extent cx="6562725" cy="92868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A8290" wp14:editId="0F7690C6">
            <wp:extent cx="6562725" cy="92868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0F647" wp14:editId="6941D8C9">
            <wp:extent cx="6562725" cy="92868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A250" w14:textId="547118E6" w:rsidR="00766FBF" w:rsidRDefault="00766FBF" w:rsidP="00BE5B57">
      <w:pPr>
        <w:suppressAutoHyphens w:val="0"/>
      </w:pPr>
    </w:p>
    <w:p w14:paraId="2B76A273" w14:textId="5C7D1F48" w:rsidR="00766FBF" w:rsidRDefault="00766FBF" w:rsidP="00BE5B57">
      <w:pPr>
        <w:suppressAutoHyphens w:val="0"/>
      </w:pPr>
    </w:p>
    <w:p w14:paraId="4725F156" w14:textId="0481BA2F" w:rsidR="00766FBF" w:rsidRDefault="00FB648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70A21FE" wp14:editId="61D367D1">
            <wp:extent cx="6572250" cy="92964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E2432" wp14:editId="41B98074">
            <wp:extent cx="6572250" cy="92964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73F51" w14:textId="2428FA62" w:rsidR="00766FBF" w:rsidRDefault="00766FBF" w:rsidP="00BE5B57">
      <w:pPr>
        <w:suppressAutoHyphens w:val="0"/>
      </w:pPr>
    </w:p>
    <w:p w14:paraId="504A96F4" w14:textId="4D1A0A61" w:rsidR="00766FBF" w:rsidRDefault="00766FBF" w:rsidP="00BE5B57">
      <w:pPr>
        <w:suppressAutoHyphens w:val="0"/>
      </w:pPr>
    </w:p>
    <w:p w14:paraId="23375FBD" w14:textId="0CA02AEC" w:rsidR="00766FBF" w:rsidRDefault="00FB648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6AF72B4" wp14:editId="01F6CABD">
            <wp:extent cx="6562725" cy="92868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24428" wp14:editId="67BA8CB0">
            <wp:extent cx="6562725" cy="92964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4123B" wp14:editId="7DAC7832">
            <wp:extent cx="6572250" cy="92868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2C154" wp14:editId="617C7464">
            <wp:extent cx="6562725" cy="92868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165CF1A" w:rsidR="00D02D5A" w:rsidRDefault="00D02D5A" w:rsidP="00BE5B57">
      <w:pPr>
        <w:suppressAutoHyphens w:val="0"/>
      </w:pPr>
    </w:p>
    <w:p w14:paraId="39C6D909" w14:textId="3B0FA6F3" w:rsidR="00D02D5A" w:rsidRDefault="00FB648A" w:rsidP="00FB648A">
      <w:pPr>
        <w:suppressAutoHyphens w:val="0"/>
        <w:jc w:val="center"/>
      </w:pPr>
      <w:r>
        <w:rPr>
          <w:noProof/>
        </w:rPr>
        <w:drawing>
          <wp:inline distT="0" distB="0" distL="0" distR="0" wp14:anchorId="628489DF" wp14:editId="61B6E00B">
            <wp:extent cx="6675863" cy="85534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78245" cy="855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4137" w14:textId="5513BA23" w:rsidR="00D02D5A" w:rsidRDefault="00D02D5A" w:rsidP="00BE5B57">
      <w:pPr>
        <w:suppressAutoHyphens w:val="0"/>
      </w:pP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3E5F62EC" w:rsidR="000C198C" w:rsidRDefault="00FB648A" w:rsidP="00FB648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C62BDA4" wp14:editId="13BFB08C">
            <wp:extent cx="4610100" cy="9251704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13343" cy="925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22AD0" w14:textId="6F784FF9" w:rsidR="000C198C" w:rsidRDefault="000C198C" w:rsidP="00BE5B57">
      <w:pPr>
        <w:suppressAutoHyphens w:val="0"/>
      </w:pPr>
    </w:p>
    <w:p w14:paraId="75A0F499" w14:textId="79994AFF" w:rsidR="00D02D5A" w:rsidRDefault="00D02D5A" w:rsidP="00BE5B57">
      <w:pPr>
        <w:suppressAutoHyphens w:val="0"/>
      </w:pPr>
    </w:p>
    <w:p w14:paraId="53773BCC" w14:textId="549877CA" w:rsidR="00D02D5A" w:rsidRDefault="00FB648A" w:rsidP="00FB648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87027D0" wp14:editId="0858E010">
            <wp:extent cx="6288703" cy="86201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5174" cy="862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86023" w14:textId="25CD242A" w:rsidR="00FB648A" w:rsidRDefault="00FB648A" w:rsidP="00FB648A">
      <w:pPr>
        <w:suppressAutoHyphens w:val="0"/>
        <w:jc w:val="center"/>
      </w:pPr>
    </w:p>
    <w:p w14:paraId="649CBE44" w14:textId="20403D5E" w:rsidR="00D02D5A" w:rsidRDefault="00FB648A" w:rsidP="00FB648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0474B63" wp14:editId="03EB2856">
            <wp:extent cx="6572250" cy="9296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EBFFF" wp14:editId="04EAE030">
            <wp:extent cx="6562725" cy="92964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9C2FB" wp14:editId="341E6FEC">
            <wp:extent cx="6572250" cy="9296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D23B3" wp14:editId="34EADF92">
            <wp:extent cx="6572250" cy="9296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7364D" wp14:editId="0C116126">
            <wp:extent cx="6572250" cy="92964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C54E2" wp14:editId="23EE9510">
            <wp:extent cx="6572250" cy="92964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8" w:name="__RefHeading__75_520497706"/>
      <w:bookmarkStart w:id="99" w:name="__RefHeading__90_1698952488"/>
      <w:bookmarkStart w:id="100" w:name="__RefHeading__77_520497706"/>
      <w:bookmarkStart w:id="101" w:name="__RefHeading__92_1698952488"/>
      <w:bookmarkStart w:id="102" w:name="_Toc423619395"/>
      <w:bookmarkStart w:id="103" w:name="_Toc426462889"/>
      <w:bookmarkStart w:id="104" w:name="_Toc428969625"/>
      <w:bookmarkEnd w:id="85"/>
      <w:bookmarkEnd w:id="86"/>
      <w:bookmarkEnd w:id="87"/>
      <w:bookmarkEnd w:id="88"/>
      <w:bookmarkEnd w:id="98"/>
      <w:bookmarkEnd w:id="99"/>
      <w:bookmarkEnd w:id="100"/>
      <w:bookmarkEnd w:id="101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FB648A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FB6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FB6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FB648A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FB648A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FB6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5" w:name="_Toc423082997"/>
    </w:p>
    <w:bookmarkEnd w:id="105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7" w:name="__RefHeading__73_520497706"/>
      <w:bookmarkStart w:id="108" w:name="__RefHeading__88_1698952488"/>
      <w:bookmarkEnd w:id="106"/>
      <w:bookmarkEnd w:id="107"/>
      <w:bookmarkEnd w:id="108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0E227717" w:rsidR="004B1D97" w:rsidRPr="009B3B3D" w:rsidRDefault="0039667F" w:rsidP="009B3B3D">
      <w:pPr>
        <w:pStyle w:val="2"/>
        <w:numPr>
          <w:ilvl w:val="0"/>
          <w:numId w:val="0"/>
        </w:numPr>
        <w:spacing w:before="0" w:after="0"/>
        <w:jc w:val="right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109" w:name="_Toc479691601"/>
    </w:p>
    <w:p w14:paraId="390998DB" w14:textId="6C97E8CB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9B3B3D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10" w:name="bookmark0"/>
    </w:p>
    <w:p w14:paraId="2544B2E5" w14:textId="77777777" w:rsidR="00D60100" w:rsidRDefault="00D60100" w:rsidP="00D6010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bookmarkStart w:id="111" w:name="_Hlk84256530"/>
      <w:bookmarkEnd w:id="110"/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578FCD50" w14:textId="77777777" w:rsidR="00D60100" w:rsidRDefault="00D60100" w:rsidP="00D60100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42C452E6" w14:textId="77777777" w:rsidR="00D60100" w:rsidRDefault="00D60100" w:rsidP="00D6010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00AD1D6C" w14:textId="77777777" w:rsidR="00D60100" w:rsidRDefault="00D60100" w:rsidP="00D6010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D60100" w14:paraId="1F7D424E" w14:textId="77777777" w:rsidTr="00D60100">
        <w:tc>
          <w:tcPr>
            <w:tcW w:w="6663" w:type="dxa"/>
            <w:hideMark/>
          </w:tcPr>
          <w:p w14:paraId="0C4E5FE0" w14:textId="77777777" w:rsidR="00D60100" w:rsidRDefault="00D6010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01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Красногорск, б-р Строителей, д 1</w:t>
            </w:r>
          </w:p>
        </w:tc>
        <w:tc>
          <w:tcPr>
            <w:tcW w:w="2976" w:type="dxa"/>
          </w:tcPr>
          <w:p w14:paraId="35C0CB3A" w14:textId="77777777" w:rsidR="00D60100" w:rsidRDefault="00D60100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40412D8D" w14:textId="77777777" w:rsidR="00D60100" w:rsidRDefault="00D60100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23657A23" w14:textId="77777777" w:rsidR="00D60100" w:rsidRDefault="00D60100" w:rsidP="00D60100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12" w:name="_Hlk129094033"/>
      <w:r>
        <w:rPr>
          <w:rFonts w:ascii="Times New Roman" w:hAnsi="Times New Roman" w:cs="Times New Roman"/>
          <w:noProof/>
          <w:sz w:val="24"/>
          <w:szCs w:val="24"/>
        </w:rPr>
        <w:t>МИНИСТЕРСТВО ИМУЩЕСТВЕННЫХ ОТНОШЕНИЙ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1025005245055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7725131814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502401001</w:t>
      </w:r>
      <w:r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13" w:name="_Hlk103171639"/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113"/>
      <w:r>
        <w:rPr>
          <w:rFonts w:ascii="Times New Roman" w:hAnsi="Times New Roman" w:cs="Times New Roman"/>
          <w:noProof/>
          <w:sz w:val="24"/>
          <w:szCs w:val="24"/>
        </w:rPr>
        <w:t>МИНИСТР</w:t>
      </w:r>
      <w:r>
        <w:rPr>
          <w:rFonts w:ascii="Times New Roman" w:hAnsi="Times New Roman" w:cs="Times New Roman"/>
          <w:sz w:val="24"/>
          <w:szCs w:val="24"/>
        </w:rPr>
        <w:t xml:space="preserve">    действующ __  на основании , в дальнейшем именуем __  «Арендодатель», с одной стороны</w:t>
      </w:r>
      <w:bookmarkEnd w:id="112"/>
      <w:r>
        <w:rPr>
          <w:rFonts w:ascii="Times New Roman" w:hAnsi="Times New Roman" w:cs="Times New Roman"/>
          <w:sz w:val="24"/>
          <w:szCs w:val="24"/>
        </w:rPr>
        <w:t xml:space="preserve">, и </w:t>
      </w:r>
      <w:r>
        <w:rPr>
          <w:rFonts w:ascii="Times New Roman" w:hAnsi="Times New Roman"/>
          <w:sz w:val="24"/>
          <w:szCs w:val="24"/>
        </w:rPr>
        <w:t>___________</w:t>
      </w:r>
      <w:r>
        <w:rPr>
          <w:rFonts w:ascii="Times New Roman" w:hAnsi="Times New Roman" w:cs="Times New Roman"/>
          <w:sz w:val="24"/>
          <w:szCs w:val="24"/>
        </w:rPr>
        <w:t xml:space="preserve"> в лице </w:t>
      </w:r>
      <w:r>
        <w:rPr>
          <w:rFonts w:ascii="Times New Roman" w:hAnsi="Times New Roman"/>
          <w:sz w:val="24"/>
          <w:szCs w:val="24"/>
        </w:rPr>
        <w:t>___________</w:t>
      </w:r>
      <w:r>
        <w:rPr>
          <w:rFonts w:ascii="Times New Roman" w:hAnsi="Times New Roman" w:cs="Times New Roman"/>
          <w:sz w:val="24"/>
          <w:szCs w:val="24"/>
        </w:rPr>
        <w:t xml:space="preserve"> действующ__ на основании </w:t>
      </w:r>
      <w:r>
        <w:rPr>
          <w:rFonts w:ascii="Times New Roman" w:hAnsi="Times New Roman"/>
          <w:sz w:val="24"/>
          <w:szCs w:val="24"/>
        </w:rPr>
        <w:t>___________</w:t>
      </w:r>
      <w:r>
        <w:rPr>
          <w:rFonts w:ascii="Times New Roman" w:hAnsi="Times New Roman" w:cs="Times New Roman"/>
          <w:sz w:val="24"/>
          <w:szCs w:val="24"/>
        </w:rPr>
        <w:t xml:space="preserve">, в дальнейшем именуем__ «Арендатор», с другой стороны, в дальнейшем совместно именуемые «Стороны», на основании 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(далее – Протокол) заключили настоящий договор (далее – Договор) о нижеследующем. </w:t>
      </w:r>
    </w:p>
    <w:p w14:paraId="070B555A" w14:textId="77777777" w:rsidR="00D60100" w:rsidRDefault="00D60100" w:rsidP="00D60100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58D61FDB" w14:textId="77777777" w:rsidR="00D60100" w:rsidRDefault="00D60100" w:rsidP="00D60100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>
        <w:t xml:space="preserve"> земельный участок площадью </w:t>
      </w:r>
      <w:r>
        <w:rPr>
          <w:noProof/>
        </w:rPr>
        <w:t>4100</w:t>
      </w:r>
      <w:r>
        <w:t xml:space="preserve"> кв. м., с кадастровым номером </w:t>
      </w:r>
      <w:r>
        <w:rPr>
          <w:noProof/>
        </w:rPr>
        <w:t>50:19:0030301:412</w:t>
      </w:r>
      <w:r>
        <w:t>, категория земель – «</w:t>
      </w:r>
      <w:r>
        <w:rPr>
          <w:noProof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</w:r>
      <w:r>
        <w:t>», вид разрешенного использования – «</w:t>
      </w:r>
      <w:r>
        <w:rPr>
          <w:noProof/>
        </w:rPr>
        <w:t>Объекты дорожного сервиса,  Склады</w:t>
      </w:r>
      <w:r>
        <w:t xml:space="preserve">», расположенный по адресу: </w:t>
      </w:r>
      <w:r>
        <w:rPr>
          <w:noProof/>
        </w:rPr>
        <w:t>М.О., Рузский р-н, вблизи дер.Покровское - почтовый адрес участка. местоположение установлено относительно ориентира, расположенного в границах участка.</w:t>
      </w:r>
      <w:r>
        <w:t xml:space="preserve">, находящийся в собственности Московской области  (государственная регистрация права № </w:t>
      </w:r>
      <w:r>
        <w:rPr>
          <w:noProof/>
        </w:rPr>
        <w:t>50-50-99/101/2011-009</w:t>
      </w:r>
      <w:r>
        <w:t xml:space="preserve"> от  </w:t>
      </w:r>
      <w:r>
        <w:rPr>
          <w:noProof/>
        </w:rPr>
        <w:t>02.11.2011</w:t>
      </w:r>
      <w:r>
        <w:t xml:space="preserve"> ) (далее – Земельный участок).</w:t>
      </w:r>
    </w:p>
    <w:p w14:paraId="2990FD4F" w14:textId="77777777" w:rsidR="00D60100" w:rsidRDefault="00D60100" w:rsidP="00D60100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</w:t>
      </w:r>
      <w:r>
        <w:br/>
        <w:t>с видом разрешенного использования «Объекты дорожного сервиса,  Склады.</w:t>
      </w:r>
    </w:p>
    <w:p w14:paraId="3A5296FE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1.3. Земельный участок имеет следующие ограничения в использовании:.</w:t>
      </w:r>
    </w:p>
    <w:p w14:paraId="0D775935" w14:textId="77777777" w:rsidR="00D60100" w:rsidRDefault="00D60100" w:rsidP="00D6010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t>Земельный участок расположен в зоне с особыми условиями использования территории по сведениям Росреестра:</w:t>
      </w:r>
    </w:p>
    <w:p w14:paraId="36A5EBF2" w14:textId="77777777" w:rsidR="00D60100" w:rsidRDefault="00D60100" w:rsidP="00D60100">
      <w:pPr>
        <w:pStyle w:val="ConsPlusNormal"/>
        <w:ind w:firstLine="709"/>
        <w:jc w:val="both"/>
      </w:pPr>
      <w:r>
        <w:t>–</w:t>
      </w:r>
      <w:r>
        <w:tab/>
        <w:t>Второй пояс зоны с особыми условиями использования территорий в соответствии с СП 2.1.4.2625-10;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6596467" w14:textId="77777777" w:rsidR="00D60100" w:rsidRDefault="00D60100" w:rsidP="00D60100">
      <w:pPr>
        <w:pStyle w:val="ConsPlusNormal"/>
        <w:ind w:firstLine="709"/>
        <w:jc w:val="both"/>
      </w:pPr>
      <w:r>
        <w:t>–</w:t>
      </w:r>
      <w:r>
        <w:tab/>
        <w:t>Расположен в зоне придорожной полосы автомобильной дороги</w:t>
      </w:r>
      <w:r>
        <w:br/>
        <w:t xml:space="preserve"> 3802 кв.м. (Лысково - Ивойлово - Сычево).</w:t>
      </w:r>
    </w:p>
    <w:p w14:paraId="7E6D93D0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4CCC8EF1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E94A178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7036458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82D3F17" w14:textId="77777777" w:rsidR="00D60100" w:rsidRDefault="00D60100" w:rsidP="00D60100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6ADA14E4" w14:textId="77777777" w:rsidR="00D60100" w:rsidRDefault="00D60100" w:rsidP="00D60100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>Договор заключается на срок _______ лет/месяцев с_______по _______.</w:t>
      </w:r>
    </w:p>
    <w:p w14:paraId="4B60703B" w14:textId="77777777" w:rsidR="00D60100" w:rsidRDefault="00D60100" w:rsidP="00D60100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4DBE5595" w14:textId="77777777" w:rsidR="00D60100" w:rsidRDefault="00D60100" w:rsidP="00D60100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19E62047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2C7113E5" w14:textId="77777777" w:rsidR="00D60100" w:rsidRDefault="00D60100" w:rsidP="00D60100">
      <w:pPr>
        <w:pStyle w:val="ConsPlusNormal"/>
        <w:ind w:firstLine="709"/>
        <w:jc w:val="both"/>
      </w:pPr>
      <w:r>
        <w:lastRenderedPageBreak/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0914F257" w14:textId="77777777" w:rsidR="00D60100" w:rsidRDefault="00D60100" w:rsidP="00D60100">
      <w:pPr>
        <w:pStyle w:val="ConsPlusNormal"/>
        <w:ind w:firstLine="709"/>
        <w:jc w:val="both"/>
      </w:pPr>
      <w:r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03A1A549" w14:textId="77777777" w:rsidR="00D60100" w:rsidRDefault="00D60100" w:rsidP="00D60100">
      <w:pPr>
        <w:pStyle w:val="ConsPlusNormal"/>
        <w:ind w:firstLine="709"/>
        <w:jc w:val="both"/>
      </w:pPr>
      <w:r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B4EA567" w14:textId="77777777" w:rsidR="00D60100" w:rsidRDefault="00D60100" w:rsidP="00D60100">
      <w:pPr>
        <w:ind w:firstLine="709"/>
      </w:pPr>
      <w:r>
        <w:t>3.4.</w:t>
      </w:r>
      <w:r>
        <w:rPr>
          <w:lang w:val="en-US"/>
        </w:rPr>
        <w:t> </w:t>
      </w:r>
      <w:r>
        <w:t>Вариант</w:t>
      </w:r>
      <w:r>
        <w:rPr>
          <w:lang w:val="en-US"/>
        </w:rPr>
        <w:t> </w:t>
      </w:r>
      <w: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32C4FFD" w14:textId="77777777" w:rsidR="00D60100" w:rsidRDefault="00D60100" w:rsidP="00D60100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Вариант 2.  Арендная плата вносится Арендатором ежеквартально в полном объеме в размере, определенном в Приложении № 2</w:t>
      </w:r>
      <w: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>
        <w:br/>
        <w:t>с обязательным указанием в платежном документе назначения платежа, номера</w:t>
      </w:r>
      <w:r>
        <w:br/>
        <w:t xml:space="preserve">и даты Договора по следующим реквизитам ___________________________________(для юридических лиц). </w:t>
      </w:r>
    </w:p>
    <w:p w14:paraId="16056239" w14:textId="77777777" w:rsidR="00D60100" w:rsidRDefault="00D60100" w:rsidP="00D60100">
      <w:pPr>
        <w:pStyle w:val="ConsPlusNormal"/>
        <w:ind w:firstLine="709"/>
        <w:jc w:val="both"/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795D8DB" w14:textId="77777777" w:rsidR="00D60100" w:rsidRDefault="00D60100" w:rsidP="00D60100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7AAD3394" w14:textId="77777777" w:rsidR="00D60100" w:rsidRDefault="00D60100" w:rsidP="00D60100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1A0B5CA" w14:textId="77777777" w:rsidR="00D60100" w:rsidRDefault="00D60100" w:rsidP="00D60100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D6AFE7E" w14:textId="77777777" w:rsidR="00D60100" w:rsidRDefault="00D60100" w:rsidP="00D60100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3CB20822" w14:textId="77777777" w:rsidR="00D60100" w:rsidRDefault="00D60100" w:rsidP="00D60100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14EECA9C" w14:textId="77777777" w:rsidR="00D60100" w:rsidRDefault="00D60100" w:rsidP="00D60100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7DF7660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42CD0117" w14:textId="77777777" w:rsidR="00D60100" w:rsidRDefault="00D60100" w:rsidP="00D60100">
      <w:pPr>
        <w:pStyle w:val="ConsPlusNormal"/>
        <w:ind w:firstLine="540"/>
        <w:jc w:val="both"/>
      </w:pPr>
      <w:r>
        <w:t>4.1. Арендодатель имеет право:</w:t>
      </w:r>
    </w:p>
    <w:p w14:paraId="4DAF9C62" w14:textId="77777777" w:rsidR="00D60100" w:rsidRDefault="00D60100" w:rsidP="00D60100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50F2AF3" w14:textId="77777777" w:rsidR="00D60100" w:rsidRDefault="00D60100" w:rsidP="00D60100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11EF93D5" w14:textId="77777777" w:rsidR="00D60100" w:rsidRDefault="00D60100" w:rsidP="00D60100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2F0706E8" w14:textId="77777777" w:rsidR="00D60100" w:rsidRDefault="00D60100" w:rsidP="00D60100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3BA0B26C" w14:textId="77777777" w:rsidR="00D60100" w:rsidRDefault="00D60100" w:rsidP="00D60100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EE99F4B" w14:textId="77777777" w:rsidR="00D60100" w:rsidRDefault="00D60100" w:rsidP="00D60100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390D3B8" w14:textId="77777777" w:rsidR="00D60100" w:rsidRDefault="00D60100" w:rsidP="00D60100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неиспользования/неосвоения Земельного участка в течение 1 года;</w:t>
      </w:r>
    </w:p>
    <w:p w14:paraId="6616FAA8" w14:textId="77777777" w:rsidR="00D60100" w:rsidRDefault="00D60100" w:rsidP="00D60100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1A9ADD72" w14:textId="77777777" w:rsidR="00D60100" w:rsidRDefault="00D60100" w:rsidP="00D60100">
      <w:pPr>
        <w:pStyle w:val="ConsPlusNormal"/>
        <w:ind w:firstLine="540"/>
        <w:jc w:val="both"/>
      </w:pPr>
      <w:r>
        <w:t>- в случае неподписания Арендатором дополнительных соглашений</w:t>
      </w:r>
      <w:r>
        <w:br/>
        <w:t>к Договору о внесении изменений, указанных в п. 4.1.3.;</w:t>
      </w:r>
    </w:p>
    <w:p w14:paraId="422E0CCB" w14:textId="77777777" w:rsidR="00D60100" w:rsidRDefault="00D60100" w:rsidP="00D60100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7BADB24A" w14:textId="77777777" w:rsidR="00D60100" w:rsidRDefault="00D60100" w:rsidP="00D60100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519DCC53" w14:textId="77777777" w:rsidR="00D60100" w:rsidRDefault="00D60100" w:rsidP="00D60100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DB46757" w14:textId="77777777" w:rsidR="00D60100" w:rsidRDefault="00D60100" w:rsidP="00D60100">
      <w:pPr>
        <w:pStyle w:val="ConsPlusNormal"/>
        <w:ind w:firstLine="540"/>
        <w:jc w:val="both"/>
      </w:pPr>
      <w: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CED509D" w14:textId="77777777" w:rsidR="00D60100" w:rsidRDefault="00D60100" w:rsidP="00D60100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73A9956" w14:textId="77777777" w:rsidR="00D60100" w:rsidRDefault="00D60100" w:rsidP="00D60100">
      <w:pPr>
        <w:pStyle w:val="ConsPlusNormal"/>
        <w:ind w:firstLine="540"/>
        <w:jc w:val="both"/>
      </w:pPr>
      <w:r>
        <w:t>4.1.3 Вносить в Договор необходимые изменения и дополнения</w:t>
      </w:r>
      <w: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5E194D49" w14:textId="77777777" w:rsidR="00D60100" w:rsidRDefault="00D60100" w:rsidP="00D60100">
      <w:pPr>
        <w:pStyle w:val="ConsPlusNormal"/>
        <w:ind w:firstLine="540"/>
        <w:jc w:val="both"/>
      </w:pPr>
      <w: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BB6C995" w14:textId="77777777" w:rsidR="00D60100" w:rsidRDefault="00D60100" w:rsidP="00D60100">
      <w:pPr>
        <w:pStyle w:val="ConsPlusNormal"/>
        <w:ind w:firstLine="540"/>
        <w:jc w:val="both"/>
      </w:pPr>
      <w: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E60075B" w14:textId="77777777" w:rsidR="00D60100" w:rsidRDefault="00D60100" w:rsidP="00D60100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5073109" w14:textId="77777777" w:rsidR="00D60100" w:rsidRDefault="00D60100" w:rsidP="00D60100">
      <w:pPr>
        <w:pStyle w:val="ConsPlusNormal"/>
        <w:ind w:firstLine="540"/>
        <w:jc w:val="both"/>
      </w:pPr>
      <w:r>
        <w:t>4.2. Арендодатель обязан:</w:t>
      </w:r>
    </w:p>
    <w:p w14:paraId="3FF0ED3A" w14:textId="77777777" w:rsidR="00D60100" w:rsidRDefault="00D60100" w:rsidP="00D60100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18C9A470" w14:textId="77777777" w:rsidR="00D60100" w:rsidRDefault="00D60100" w:rsidP="00D60100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0AB6126A" w14:textId="77777777" w:rsidR="00D60100" w:rsidRDefault="00D60100" w:rsidP="00D60100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5ED290E" w14:textId="77777777" w:rsidR="00D60100" w:rsidRDefault="00D60100" w:rsidP="00D60100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764CA891" w14:textId="77777777" w:rsidR="00D60100" w:rsidRDefault="00D60100" w:rsidP="00D60100">
      <w:pPr>
        <w:pStyle w:val="ConsPlusNormal"/>
        <w:ind w:firstLine="540"/>
        <w:jc w:val="both"/>
      </w:pPr>
      <w:r>
        <w:t>4.3. Арендатор имеет право:</w:t>
      </w:r>
    </w:p>
    <w:p w14:paraId="75EBC280" w14:textId="77777777" w:rsidR="00D60100" w:rsidRDefault="00D60100" w:rsidP="00D60100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091A434" w14:textId="77777777" w:rsidR="00D60100" w:rsidRDefault="00D60100" w:rsidP="00D60100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E555AE6" w14:textId="77777777" w:rsidR="00D60100" w:rsidRDefault="00D60100" w:rsidP="00D60100">
      <w:pPr>
        <w:pStyle w:val="ConsPlusNormal"/>
        <w:ind w:firstLine="540"/>
        <w:jc w:val="both"/>
      </w:pPr>
      <w:r>
        <w:t>4.4. Арендатор обязан:</w:t>
      </w:r>
    </w:p>
    <w:p w14:paraId="4B8CF4B5" w14:textId="77777777" w:rsidR="00D60100" w:rsidRDefault="00D60100" w:rsidP="00D60100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994A4B5" w14:textId="77777777" w:rsidR="00D60100" w:rsidRDefault="00D60100" w:rsidP="00D60100">
      <w:pPr>
        <w:pStyle w:val="ConsPlusNormal"/>
        <w:ind w:firstLine="540"/>
        <w:jc w:val="both"/>
      </w:pPr>
      <w:r>
        <w:t xml:space="preserve">4.4.2. </w:t>
      </w:r>
      <w:r>
        <w:rPr>
          <w:sz w:val="26"/>
          <w:szCs w:val="26"/>
        </w:rPr>
        <w:t xml:space="preserve">Использовать земельный участок в соответствии с Водным кодексом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45, Федерального закона от 08.11.2007 № 257-ФЗ «Об автомобильных дорогах </w:t>
      </w:r>
      <w:r>
        <w:rPr>
          <w:sz w:val="26"/>
          <w:szCs w:val="26"/>
        </w:rPr>
        <w:br/>
        <w:t xml:space="preserve">и о дорожной деятельности в Российской Федерации и о внесении изменений </w:t>
      </w:r>
      <w:r>
        <w:rPr>
          <w:sz w:val="26"/>
          <w:szCs w:val="26"/>
        </w:rPr>
        <w:br/>
        <w:t>в отдельные законодательные акты Российской Федерации»</w:t>
      </w:r>
      <w:r>
        <w:t>.</w:t>
      </w:r>
    </w:p>
    <w:p w14:paraId="567FB59B" w14:textId="77777777" w:rsidR="00D60100" w:rsidRDefault="00D60100" w:rsidP="00D60100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C66CCE7" w14:textId="77777777" w:rsidR="00D60100" w:rsidRDefault="00D60100" w:rsidP="00D60100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ECFB2B5" w14:textId="77777777" w:rsidR="00D60100" w:rsidRDefault="00D60100" w:rsidP="00D60100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510775BC" w14:textId="77777777" w:rsidR="00D60100" w:rsidRDefault="00D60100" w:rsidP="00D60100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63C9F0A" w14:textId="77777777" w:rsidR="00D60100" w:rsidRDefault="00D60100" w:rsidP="00D60100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EAE1221" w14:textId="77777777" w:rsidR="00D60100" w:rsidRDefault="00D60100" w:rsidP="00D60100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6FA7179" w14:textId="77777777" w:rsidR="00D60100" w:rsidRDefault="00D60100" w:rsidP="00D60100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0E027F8" w14:textId="77777777" w:rsidR="00D60100" w:rsidRDefault="00D60100" w:rsidP="00D60100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326A160F" w14:textId="77777777" w:rsidR="00D60100" w:rsidRDefault="00D60100" w:rsidP="00D60100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2ADD036F" w14:textId="77777777" w:rsidR="00D60100" w:rsidRDefault="00D60100" w:rsidP="00D60100">
      <w:pPr>
        <w:pStyle w:val="ConsPlusNormal"/>
        <w:ind w:firstLine="540"/>
        <w:jc w:val="both"/>
      </w:pPr>
      <w:r>
        <w:lastRenderedPageBreak/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BD99153" w14:textId="77777777" w:rsidR="00D60100" w:rsidRDefault="00D60100" w:rsidP="00D60100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4A91719" w14:textId="77777777" w:rsidR="00D60100" w:rsidRDefault="00D60100" w:rsidP="00D60100">
      <w:pPr>
        <w:pStyle w:val="ConsPlusNormal"/>
        <w:ind w:firstLine="540"/>
        <w:jc w:val="both"/>
      </w:pPr>
      <w:r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5E7F891" w14:textId="77777777" w:rsidR="00D60100" w:rsidRDefault="00D60100" w:rsidP="00D60100">
      <w:pPr>
        <w:pStyle w:val="ConsPlusNormal"/>
        <w:ind w:firstLine="540"/>
        <w:jc w:val="both"/>
      </w:pPr>
      <w: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F37AE63" w14:textId="77777777" w:rsidR="00D60100" w:rsidRDefault="00D60100" w:rsidP="00D60100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629F264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5244CBDB" w14:textId="77777777" w:rsidR="00D60100" w:rsidRDefault="00D60100" w:rsidP="00D60100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4D6F1E" w14:textId="77777777" w:rsidR="00D60100" w:rsidRDefault="00D60100" w:rsidP="00D60100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19ACB495" w14:textId="77777777" w:rsidR="00D60100" w:rsidRDefault="00D60100" w:rsidP="00D60100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1987413" w14:textId="77777777" w:rsidR="00D60100" w:rsidRDefault="00D60100" w:rsidP="00D60100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0A9BC5E" w14:textId="77777777" w:rsidR="00D60100" w:rsidRDefault="00D60100" w:rsidP="00D60100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2AAC3638" w14:textId="77777777" w:rsidR="00D60100" w:rsidRDefault="00D60100" w:rsidP="00D60100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2BA8D48B" w14:textId="77777777" w:rsidR="00D60100" w:rsidRDefault="00D60100" w:rsidP="00D60100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6EE95F1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09FAEFEF" w14:textId="77777777" w:rsidR="00D60100" w:rsidRDefault="00D60100" w:rsidP="00D60100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AD34BD5" w14:textId="77777777" w:rsidR="00D60100" w:rsidRDefault="00D60100" w:rsidP="00D60100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7112A6F" w14:textId="77777777" w:rsidR="00D60100" w:rsidRDefault="00D60100" w:rsidP="00D60100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0895A823" w14:textId="77777777" w:rsidR="00D60100" w:rsidRDefault="00D60100" w:rsidP="00D60100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06008F3" w14:textId="77777777" w:rsidR="00D60100" w:rsidRDefault="00D60100" w:rsidP="00D60100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2F4441FF" w14:textId="77777777" w:rsidR="00D60100" w:rsidRDefault="00D60100" w:rsidP="00D60100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68A4A6E1" w14:textId="77777777" w:rsidR="00D60100" w:rsidRDefault="00D60100" w:rsidP="00D60100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0FA2FE60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7B056D48" w14:textId="77777777" w:rsidR="00D60100" w:rsidRDefault="00D60100" w:rsidP="00D60100">
      <w:pPr>
        <w:pStyle w:val="ConsPlusNormal"/>
        <w:ind w:firstLine="540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A3E5D24" w14:textId="77777777" w:rsidR="00D60100" w:rsidRDefault="00D60100" w:rsidP="00D60100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587FCD3" w14:textId="77777777" w:rsidR="00D60100" w:rsidRDefault="00D60100" w:rsidP="00D60100">
      <w:pPr>
        <w:pStyle w:val="ConsPlusNormal"/>
        <w:ind w:firstLine="540"/>
        <w:jc w:val="both"/>
      </w:pPr>
      <w: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2CFB272F" w14:textId="77777777" w:rsidR="00D60100" w:rsidRDefault="00D60100" w:rsidP="00D60100">
      <w:pPr>
        <w:pStyle w:val="ConsPlusNormal"/>
        <w:ind w:firstLine="540"/>
        <w:jc w:val="both"/>
      </w:pPr>
      <w:r>
        <w:lastRenderedPageBreak/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A1B0B91" w14:textId="77777777" w:rsidR="00D60100" w:rsidRDefault="00D60100" w:rsidP="00D60100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A979D2E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6575CFF1" w14:textId="77777777" w:rsidR="00D60100" w:rsidRDefault="00D60100" w:rsidP="00D60100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73B72F68" w14:textId="77777777" w:rsidR="00D60100" w:rsidRDefault="00D60100" w:rsidP="00D60100">
      <w:pPr>
        <w:pStyle w:val="ConsPlusNormal"/>
        <w:ind w:firstLine="709"/>
        <w:jc w:val="both"/>
      </w:pPr>
      <w:r>
        <w:t>Приложение № 1. Протокол.</w:t>
      </w:r>
    </w:p>
    <w:p w14:paraId="55A2A756" w14:textId="77777777" w:rsidR="00D60100" w:rsidRDefault="00D60100" w:rsidP="00D60100">
      <w:pPr>
        <w:pStyle w:val="ConsPlusNormal"/>
        <w:ind w:firstLine="709"/>
        <w:jc w:val="both"/>
      </w:pPr>
      <w:r>
        <w:t>Приложение № 2. Расчет арендной платы.</w:t>
      </w:r>
    </w:p>
    <w:p w14:paraId="5BFA6023" w14:textId="77777777" w:rsidR="00D60100" w:rsidRDefault="00D60100" w:rsidP="00D60100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2F470D03" w14:textId="77777777" w:rsidR="00D60100" w:rsidRDefault="00D60100" w:rsidP="00D60100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53CAEDF3" w14:textId="77777777" w:rsidR="00D60100" w:rsidRDefault="00D60100" w:rsidP="00D60100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2"/>
        <w:gridCol w:w="5122"/>
      </w:tblGrid>
      <w:tr w:rsidR="00D60100" w14:paraId="53C3082A" w14:textId="77777777" w:rsidTr="00D60100">
        <w:tc>
          <w:tcPr>
            <w:tcW w:w="2500" w:type="pct"/>
          </w:tcPr>
          <w:p w14:paraId="2B177685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E2A8DBB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018C085E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Красногорск, б-р Строителей, д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429B1EC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7E9B9847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Красногорск, б-р Строителей, д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22DD69A" w14:textId="77777777" w:rsidR="00D60100" w:rsidRDefault="00D60100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7725131814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502401001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38EA0B2" w14:textId="77777777" w:rsidR="00D60100" w:rsidRDefault="00D60100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31B7A2D5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6CEE9ADF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18B84085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6F8FEA2E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7F17EBEE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0100" w14:paraId="1AC1477D" w14:textId="77777777" w:rsidTr="00D60100">
        <w:tc>
          <w:tcPr>
            <w:tcW w:w="2500" w:type="pct"/>
          </w:tcPr>
          <w:p w14:paraId="7C1D1316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02723F69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73F761E7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7473D50D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3E05251" w14:textId="77777777" w:rsidR="00D60100" w:rsidRDefault="00D60100" w:rsidP="00D60100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eastAsiaTheme="minorEastAsia"/>
          <w:lang w:val="en-US"/>
        </w:rPr>
        <w:br w:type="page"/>
      </w:r>
    </w:p>
    <w:p w14:paraId="4FC2A0FA" w14:textId="77777777" w:rsidR="00D60100" w:rsidRDefault="00D60100" w:rsidP="00D60100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20___  года</w:t>
      </w:r>
    </w:p>
    <w:p w14:paraId="78A66F75" w14:textId="77777777" w:rsidR="00D60100" w:rsidRDefault="00D60100" w:rsidP="00D60100">
      <w:pPr>
        <w:pStyle w:val="ConsPlusNormal"/>
        <w:jc w:val="both"/>
      </w:pPr>
    </w:p>
    <w:p w14:paraId="240ED723" w14:textId="77777777" w:rsidR="00D60100" w:rsidRDefault="00D60100" w:rsidP="00D60100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68602876" w14:textId="77777777" w:rsidR="00D60100" w:rsidRDefault="00D60100" w:rsidP="00D60100">
      <w:pPr>
        <w:pStyle w:val="ConsPlusNormal"/>
        <w:spacing w:after="240"/>
        <w:ind w:firstLine="709"/>
        <w:jc w:val="both"/>
      </w:pPr>
      <w:r>
        <w:t>1. Годовая арендная плата (Апл)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60100" w14:paraId="61AD4950" w14:textId="77777777" w:rsidTr="00D6010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D3366" w14:textId="77777777" w:rsidR="00D60100" w:rsidRDefault="00D60100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9A58C" w14:textId="77777777" w:rsidR="00D60100" w:rsidRDefault="00D60100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0CF5D" w14:textId="77777777" w:rsidR="00D60100" w:rsidRDefault="00D60100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00504" w14:textId="77777777" w:rsidR="00D60100" w:rsidRDefault="00D60100">
            <w:r>
              <w:t>Годовая арендная плата, руб.</w:t>
            </w:r>
          </w:p>
        </w:tc>
      </w:tr>
      <w:tr w:rsidR="00D60100" w14:paraId="71A8C52B" w14:textId="77777777" w:rsidTr="00D6010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25A41" w14:textId="77777777" w:rsidR="00D60100" w:rsidRDefault="00D6010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D4170" w14:textId="77777777" w:rsidR="00D60100" w:rsidRDefault="00D60100">
            <w:r>
              <w:rPr>
                <w:lang w:val="en-US"/>
              </w:rPr>
              <w:t>4100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426A6" w14:textId="77777777" w:rsidR="00D60100" w:rsidRDefault="00D60100">
            <w:r>
              <w:t>Объекты дорожного сервиса,  Склады.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B9AA8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72A0EDEA" w14:textId="77777777" w:rsidR="00D60100" w:rsidRDefault="00D60100" w:rsidP="00D60100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881"/>
        <w:gridCol w:w="5456"/>
      </w:tblGrid>
      <w:tr w:rsidR="00D60100" w14:paraId="7D479904" w14:textId="77777777" w:rsidTr="00D6010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42E69" w14:textId="77777777" w:rsidR="00D60100" w:rsidRDefault="00D60100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5241F" w14:textId="77777777" w:rsidR="00D60100" w:rsidRDefault="00D60100">
            <w:pPr>
              <w:pStyle w:val="ConsPlusNormal"/>
              <w:jc w:val="both"/>
            </w:pPr>
            <w:r>
              <w:t>Арендная плата (руб.)</w:t>
            </w:r>
            <w:r>
              <w:rPr>
                <w:color w:val="0000FF"/>
              </w:rPr>
              <w:t>*</w:t>
            </w:r>
          </w:p>
        </w:tc>
      </w:tr>
      <w:tr w:rsidR="00D60100" w14:paraId="2E7D0B00" w14:textId="77777777" w:rsidTr="00D6010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633E7" w14:textId="77777777" w:rsidR="00D60100" w:rsidRDefault="00D60100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EBB9" w14:textId="77777777" w:rsidR="00D60100" w:rsidRDefault="00D60100">
            <w:pPr>
              <w:pStyle w:val="ConsPlusNormal"/>
              <w:jc w:val="both"/>
            </w:pPr>
          </w:p>
        </w:tc>
      </w:tr>
      <w:tr w:rsidR="00D60100" w14:paraId="35DFA95B" w14:textId="77777777" w:rsidTr="00D6010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BBCF8" w14:textId="77777777" w:rsidR="00D60100" w:rsidRDefault="00D60100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D31E3" w14:textId="77777777" w:rsidR="00D60100" w:rsidRDefault="00D60100">
            <w:pPr>
              <w:pStyle w:val="ConsPlusNormal"/>
              <w:jc w:val="both"/>
            </w:pPr>
          </w:p>
        </w:tc>
      </w:tr>
    </w:tbl>
    <w:p w14:paraId="6070E45E" w14:textId="77777777" w:rsidR="00D60100" w:rsidRDefault="00D60100" w:rsidP="00D60100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65F5E1F5" w14:textId="77777777" w:rsidR="00D60100" w:rsidRDefault="00D60100" w:rsidP="00D60100">
      <w:pPr>
        <w:pStyle w:val="ConsPlusNormal"/>
        <w:jc w:val="both"/>
      </w:pPr>
    </w:p>
    <w:p w14:paraId="24EA5EDB" w14:textId="77777777" w:rsidR="00D60100" w:rsidRDefault="00D60100" w:rsidP="00D60100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2"/>
        <w:gridCol w:w="5122"/>
      </w:tblGrid>
      <w:tr w:rsidR="00D60100" w14:paraId="508EBCCE" w14:textId="77777777" w:rsidTr="00D60100">
        <w:tc>
          <w:tcPr>
            <w:tcW w:w="2500" w:type="pct"/>
          </w:tcPr>
          <w:p w14:paraId="4E45ABC8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61DC08A5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51449ED9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D60100" w14:paraId="298BBD60" w14:textId="77777777" w:rsidTr="00D60100">
        <w:tc>
          <w:tcPr>
            <w:tcW w:w="2500" w:type="pct"/>
          </w:tcPr>
          <w:p w14:paraId="0EEDF9BD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(Ф.И.О.)</w:t>
            </w:r>
          </w:p>
          <w:p w14:paraId="5A928566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2148DAB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70ECE70F" w14:textId="77777777" w:rsidR="00D60100" w:rsidRDefault="00D60100" w:rsidP="00D60100">
      <w:pPr>
        <w:rPr>
          <w:rFonts w:eastAsiaTheme="minorEastAsia"/>
          <w:lang w:val="en-US"/>
        </w:rPr>
      </w:pPr>
      <w:r>
        <w:rPr>
          <w:rFonts w:hint="eastAsia"/>
          <w:lang w:val="en-US"/>
        </w:rPr>
        <w:br w:type="page"/>
      </w:r>
    </w:p>
    <w:p w14:paraId="4B692CD3" w14:textId="77777777" w:rsidR="00D60100" w:rsidRDefault="00D60100" w:rsidP="00D60100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1CE97698" w14:textId="77777777" w:rsidR="00D60100" w:rsidRDefault="00D60100" w:rsidP="00D60100">
      <w:pPr>
        <w:pStyle w:val="ConsPlusNormal"/>
        <w:jc w:val="both"/>
        <w:outlineLvl w:val="0"/>
      </w:pPr>
    </w:p>
    <w:p w14:paraId="437753D3" w14:textId="77777777" w:rsidR="00D60100" w:rsidRDefault="00D60100" w:rsidP="00D60100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53D79EBE" w14:textId="77777777" w:rsidR="00D60100" w:rsidRDefault="00D60100" w:rsidP="00D60100">
      <w:pPr>
        <w:pStyle w:val="ConsPlusNormal"/>
        <w:jc w:val="both"/>
        <w:outlineLvl w:val="0"/>
      </w:pPr>
    </w:p>
    <w:p w14:paraId="11F1B7BE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15" w:name="_Hlk129094134"/>
      <w:r>
        <w:rPr>
          <w:rFonts w:ascii="Times New Roman" w:hAnsi="Times New Roman" w:cs="Times New Roman"/>
          <w:noProof/>
          <w:sz w:val="24"/>
          <w:szCs w:val="24"/>
        </w:rPr>
        <w:t>МИНИСТЕРСТВО ИМУЩЕСТВЕННЫХ ОТНОШЕНИЙ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1025005245055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7725131814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502401001</w:t>
      </w:r>
      <w:r>
        <w:rPr>
          <w:rFonts w:ascii="Times New Roman" w:hAnsi="Times New Roman" w:cs="Times New Roman"/>
          <w:sz w:val="24"/>
          <w:szCs w:val="24"/>
        </w:rPr>
        <w:t xml:space="preserve"> в лице </w:t>
      </w:r>
      <w:r>
        <w:rPr>
          <w:rFonts w:ascii="Times New Roman" w:hAnsi="Times New Roman" w:cs="Times New Roman"/>
          <w:noProof/>
          <w:sz w:val="24"/>
          <w:szCs w:val="24"/>
        </w:rPr>
        <w:t>МИНИСТР</w:t>
      </w:r>
      <w:r>
        <w:rPr>
          <w:rFonts w:ascii="Times New Roman" w:hAnsi="Times New Roman" w:cs="Times New Roman"/>
          <w:sz w:val="24"/>
          <w:szCs w:val="24"/>
        </w:rPr>
        <w:t xml:space="preserve">    действующ __  на основании , в дальнейшем именуем __  «Арендодатель», с одной стороны</w:t>
      </w:r>
      <w:bookmarkEnd w:id="115"/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122A9E7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9DCA709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100CCE1" w14:textId="77777777" w:rsidR="00D60100" w:rsidRDefault="00D60100" w:rsidP="00D6010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66C09317" w14:textId="77777777" w:rsidR="00D60100" w:rsidRDefault="00D60100" w:rsidP="00D6010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4D7B628" w14:textId="77777777" w:rsidR="00D60100" w:rsidRDefault="00D60100" w:rsidP="00D60100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2"/>
        <w:gridCol w:w="5122"/>
      </w:tblGrid>
      <w:tr w:rsidR="00D60100" w14:paraId="543E1BB2" w14:textId="77777777" w:rsidTr="00D60100">
        <w:tc>
          <w:tcPr>
            <w:tcW w:w="2500" w:type="pct"/>
          </w:tcPr>
          <w:p w14:paraId="6273E1C3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2A8EFC0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76026087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D60100" w14:paraId="7E70429F" w14:textId="77777777" w:rsidTr="00D60100">
        <w:tc>
          <w:tcPr>
            <w:tcW w:w="2500" w:type="pct"/>
          </w:tcPr>
          <w:p w14:paraId="6DB950DB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(Ф.И.О.)</w:t>
            </w:r>
          </w:p>
          <w:p w14:paraId="795FCF8D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6BAA46EF" w14:textId="77777777" w:rsidR="00D60100" w:rsidRDefault="00D6010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33B8BB15" w14:textId="77777777" w:rsidR="00D60100" w:rsidRDefault="00D60100" w:rsidP="00D60100">
      <w:pPr>
        <w:rPr>
          <w:rFonts w:eastAsiaTheme="minorEastAsia"/>
          <w:lang w:val="en-US"/>
        </w:rPr>
      </w:pPr>
    </w:p>
    <w:p w14:paraId="14A1E157" w14:textId="77777777" w:rsidR="003976C1" w:rsidRPr="003976C1" w:rsidRDefault="003976C1" w:rsidP="003976C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4E7F41" w14:textId="77777777" w:rsidR="003976C1" w:rsidRPr="003976C1" w:rsidRDefault="003976C1" w:rsidP="003976C1">
      <w:pPr>
        <w:suppressAutoHyphens w:val="0"/>
        <w:jc w:val="both"/>
        <w:rPr>
          <w:rFonts w:eastAsia="Arial Unicode MS"/>
          <w:lang w:eastAsia="ru-RU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11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437D4121" w14:textId="77777777" w:rsidR="00C57C85" w:rsidRDefault="00C57C85" w:rsidP="00C57C85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3738726B" w14:textId="77777777" w:rsidR="00C57C85" w:rsidRDefault="00C57C85" w:rsidP="00C57C85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noProof/>
        </w:rPr>
      </w:pPr>
      <w:r>
        <w:rPr>
          <w:noProof/>
        </w:rPr>
        <w:t xml:space="preserve"> </w:t>
      </w:r>
    </w:p>
    <w:p w14:paraId="0B8A4E23" w14:textId="583A02C8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0D436A5" wp14:editId="59A2DE61">
            <wp:extent cx="6067425" cy="856297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45155" w14:textId="77777777" w:rsidR="00C57C85" w:rsidRDefault="00C57C85" w:rsidP="00C57C85">
      <w:pPr>
        <w:rPr>
          <w:lang w:val="x-none"/>
        </w:rPr>
      </w:pPr>
    </w:p>
    <w:p w14:paraId="791101B1" w14:textId="77777777" w:rsidR="00C57C85" w:rsidRDefault="00C57C85" w:rsidP="00C57C85">
      <w:pPr>
        <w:rPr>
          <w:lang w:val="x-none"/>
        </w:rPr>
      </w:pPr>
    </w:p>
    <w:p w14:paraId="1C7ADF03" w14:textId="77777777" w:rsidR="00C57C85" w:rsidRDefault="00C57C85" w:rsidP="00C57C85">
      <w:pPr>
        <w:rPr>
          <w:lang w:val="x-none"/>
        </w:rPr>
      </w:pPr>
    </w:p>
    <w:p w14:paraId="30CA255F" w14:textId="77777777" w:rsidR="00C57C85" w:rsidRDefault="00C57C85" w:rsidP="00C57C85">
      <w:pPr>
        <w:rPr>
          <w:lang w:val="x-none"/>
        </w:rPr>
      </w:pPr>
    </w:p>
    <w:p w14:paraId="56087897" w14:textId="16DFF265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8413E5E" wp14:editId="26B207BF">
            <wp:extent cx="6570345" cy="9286875"/>
            <wp:effectExtent l="0" t="0" r="190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712D9" w14:textId="77777777" w:rsidR="00C57C85" w:rsidRDefault="00C57C85" w:rsidP="00C57C85">
      <w:pPr>
        <w:rPr>
          <w:lang w:val="x-none"/>
        </w:rPr>
      </w:pPr>
    </w:p>
    <w:p w14:paraId="106AC815" w14:textId="77777777" w:rsidR="00C57C85" w:rsidRDefault="00C57C85" w:rsidP="00C57C85">
      <w:pPr>
        <w:rPr>
          <w:lang w:val="x-none"/>
        </w:rPr>
      </w:pPr>
    </w:p>
    <w:p w14:paraId="6B8A7869" w14:textId="3385DDBC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A02819B" wp14:editId="3F5B7AE1">
            <wp:extent cx="6570345" cy="9286875"/>
            <wp:effectExtent l="0" t="0" r="190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A497C" w14:textId="77777777" w:rsidR="00C57C85" w:rsidRDefault="00C57C85" w:rsidP="00C57C85">
      <w:pPr>
        <w:rPr>
          <w:lang w:val="x-none"/>
        </w:rPr>
      </w:pPr>
    </w:p>
    <w:p w14:paraId="6921DEE7" w14:textId="77777777" w:rsidR="00C57C85" w:rsidRDefault="00C57C85" w:rsidP="00C57C85">
      <w:pPr>
        <w:rPr>
          <w:lang w:val="x-none"/>
        </w:rPr>
      </w:pPr>
    </w:p>
    <w:p w14:paraId="53714159" w14:textId="419A3446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32C88A" wp14:editId="201E3313">
            <wp:extent cx="6570345" cy="9286875"/>
            <wp:effectExtent l="0" t="0" r="190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4CFB8" w14:textId="77777777" w:rsidR="00C57C85" w:rsidRDefault="00C57C85" w:rsidP="00C57C85">
      <w:pPr>
        <w:rPr>
          <w:lang w:val="x-none"/>
        </w:rPr>
      </w:pPr>
    </w:p>
    <w:p w14:paraId="77019E42" w14:textId="77777777" w:rsidR="00C57C85" w:rsidRDefault="00C57C85" w:rsidP="00C57C85">
      <w:pPr>
        <w:rPr>
          <w:lang w:val="x-none"/>
        </w:rPr>
      </w:pPr>
    </w:p>
    <w:p w14:paraId="142130B5" w14:textId="5C3FD022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41692" wp14:editId="3999CC4F">
            <wp:extent cx="6570345" cy="9286875"/>
            <wp:effectExtent l="0" t="0" r="190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6446D" w14:textId="77777777" w:rsidR="00C57C85" w:rsidRDefault="00C57C85" w:rsidP="00C57C85">
      <w:pPr>
        <w:rPr>
          <w:lang w:val="x-none"/>
        </w:rPr>
      </w:pPr>
    </w:p>
    <w:p w14:paraId="008BFE0A" w14:textId="77777777" w:rsidR="00C57C85" w:rsidRDefault="00C57C85" w:rsidP="00C57C85">
      <w:pPr>
        <w:rPr>
          <w:lang w:val="x-none"/>
        </w:rPr>
      </w:pPr>
    </w:p>
    <w:p w14:paraId="159D8374" w14:textId="6D47EAE9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F22C0F9" wp14:editId="19124759">
            <wp:extent cx="6570345" cy="9286875"/>
            <wp:effectExtent l="0" t="0" r="190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8A6FF" w14:textId="77777777" w:rsidR="00C57C85" w:rsidRDefault="00C57C85" w:rsidP="00C57C85">
      <w:pPr>
        <w:rPr>
          <w:lang w:val="x-none"/>
        </w:rPr>
      </w:pPr>
    </w:p>
    <w:p w14:paraId="6ABB7045" w14:textId="77777777" w:rsidR="00C57C85" w:rsidRDefault="00C57C85" w:rsidP="00C57C85">
      <w:pPr>
        <w:rPr>
          <w:lang w:val="x-none"/>
        </w:rPr>
      </w:pPr>
    </w:p>
    <w:p w14:paraId="33CEF151" w14:textId="37EAE8B3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351D371" wp14:editId="517606AD">
            <wp:extent cx="6570345" cy="9286875"/>
            <wp:effectExtent l="0" t="0" r="190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C79A2" w14:textId="77777777" w:rsidR="00C57C85" w:rsidRDefault="00C57C85" w:rsidP="00C57C85">
      <w:pPr>
        <w:rPr>
          <w:lang w:val="x-none"/>
        </w:rPr>
      </w:pPr>
    </w:p>
    <w:p w14:paraId="6AA30115" w14:textId="77777777" w:rsidR="00C57C85" w:rsidRDefault="00C57C85" w:rsidP="00C57C85">
      <w:pPr>
        <w:rPr>
          <w:lang w:val="x-none"/>
        </w:rPr>
      </w:pPr>
    </w:p>
    <w:p w14:paraId="0A6D7C8A" w14:textId="34C16CDB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5297EBA" wp14:editId="52698288">
            <wp:extent cx="6570345" cy="9286875"/>
            <wp:effectExtent l="0" t="0" r="190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F81EB" w14:textId="77777777" w:rsidR="00C57C85" w:rsidRDefault="00C57C85" w:rsidP="00C57C85">
      <w:pPr>
        <w:rPr>
          <w:lang w:val="x-none"/>
        </w:rPr>
      </w:pPr>
    </w:p>
    <w:p w14:paraId="7637C84B" w14:textId="77777777" w:rsidR="00C57C85" w:rsidRDefault="00C57C85" w:rsidP="00C57C85">
      <w:pPr>
        <w:rPr>
          <w:lang w:val="x-none"/>
        </w:rPr>
      </w:pPr>
    </w:p>
    <w:p w14:paraId="550BE0BA" w14:textId="710BCB72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EF75E5" wp14:editId="6972B80D">
            <wp:extent cx="6570345" cy="9286875"/>
            <wp:effectExtent l="0" t="0" r="190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92699" w14:textId="77777777" w:rsidR="00C57C85" w:rsidRDefault="00C57C85" w:rsidP="00C57C85">
      <w:pPr>
        <w:rPr>
          <w:lang w:val="x-none"/>
        </w:rPr>
      </w:pPr>
    </w:p>
    <w:p w14:paraId="310A8C0E" w14:textId="77777777" w:rsidR="00C57C85" w:rsidRDefault="00C57C85" w:rsidP="00C57C85">
      <w:pPr>
        <w:rPr>
          <w:lang w:val="x-none"/>
        </w:rPr>
      </w:pPr>
    </w:p>
    <w:p w14:paraId="7CABD212" w14:textId="727042ED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48AA13D" wp14:editId="28557B84">
            <wp:extent cx="6570345" cy="9286875"/>
            <wp:effectExtent l="0" t="0" r="190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6E656" w14:textId="77777777" w:rsidR="00C57C85" w:rsidRDefault="00C57C85" w:rsidP="00C57C85">
      <w:pPr>
        <w:rPr>
          <w:lang w:val="x-none"/>
        </w:rPr>
      </w:pPr>
    </w:p>
    <w:p w14:paraId="2BDF5D5E" w14:textId="77777777" w:rsidR="00C57C85" w:rsidRDefault="00C57C85" w:rsidP="00C57C85">
      <w:pPr>
        <w:rPr>
          <w:lang w:val="x-none"/>
        </w:rPr>
      </w:pPr>
    </w:p>
    <w:p w14:paraId="330D96BF" w14:textId="7CAA915D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5589334" wp14:editId="2E57E2F5">
            <wp:extent cx="6570345" cy="9286875"/>
            <wp:effectExtent l="0" t="0" r="190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CEEAF" w14:textId="77777777" w:rsidR="00C57C85" w:rsidRDefault="00C57C85" w:rsidP="00C57C85">
      <w:pPr>
        <w:rPr>
          <w:lang w:val="x-none"/>
        </w:rPr>
      </w:pPr>
    </w:p>
    <w:p w14:paraId="273D8C7D" w14:textId="77777777" w:rsidR="00C57C85" w:rsidRDefault="00C57C85" w:rsidP="00C57C85">
      <w:pPr>
        <w:rPr>
          <w:lang w:val="x-none"/>
        </w:rPr>
      </w:pPr>
    </w:p>
    <w:p w14:paraId="7F4353E0" w14:textId="77777777" w:rsidR="00C57C85" w:rsidRDefault="00C57C85" w:rsidP="00C57C85">
      <w:pPr>
        <w:rPr>
          <w:lang w:val="x-none"/>
        </w:rPr>
      </w:pPr>
    </w:p>
    <w:p w14:paraId="54F5A89E" w14:textId="12F3C2B7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13F6E7" wp14:editId="62E8AAF7">
            <wp:extent cx="6570345" cy="9286875"/>
            <wp:effectExtent l="0" t="0" r="190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29322" w14:textId="77777777" w:rsidR="00C57C85" w:rsidRDefault="00C57C85" w:rsidP="00C57C85">
      <w:pPr>
        <w:rPr>
          <w:lang w:val="x-none"/>
        </w:rPr>
      </w:pPr>
    </w:p>
    <w:p w14:paraId="4DE3621B" w14:textId="725A87DB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2F3BA8E" wp14:editId="5B29EC49">
            <wp:extent cx="6570345" cy="9286875"/>
            <wp:effectExtent l="0" t="0" r="190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78F3C" w14:textId="77777777" w:rsidR="00C57C85" w:rsidRDefault="00C57C85" w:rsidP="00C57C85">
      <w:pPr>
        <w:rPr>
          <w:lang w:val="x-none"/>
        </w:rPr>
      </w:pPr>
    </w:p>
    <w:p w14:paraId="197EBA14" w14:textId="77777777" w:rsidR="00C57C85" w:rsidRDefault="00C57C85" w:rsidP="00C57C85">
      <w:pPr>
        <w:rPr>
          <w:lang w:val="x-none"/>
        </w:rPr>
      </w:pPr>
    </w:p>
    <w:p w14:paraId="2DB55D78" w14:textId="77777777" w:rsidR="00C57C85" w:rsidRDefault="00C57C85" w:rsidP="00C57C85">
      <w:pPr>
        <w:rPr>
          <w:lang w:val="x-none"/>
        </w:rPr>
      </w:pPr>
    </w:p>
    <w:p w14:paraId="21CF9405" w14:textId="2B6973B8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B48D419" wp14:editId="2C35EA47">
            <wp:extent cx="6570345" cy="9286875"/>
            <wp:effectExtent l="0" t="0" r="190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E4BF9" w14:textId="77777777" w:rsidR="00C57C85" w:rsidRDefault="00C57C85" w:rsidP="00C57C85">
      <w:pPr>
        <w:rPr>
          <w:lang w:val="x-none"/>
        </w:rPr>
      </w:pPr>
    </w:p>
    <w:p w14:paraId="2965663A" w14:textId="7107D584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FD75F6" wp14:editId="1846D937">
            <wp:extent cx="6570345" cy="9286875"/>
            <wp:effectExtent l="0" t="0" r="190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F7F96" w14:textId="77777777" w:rsidR="00C57C85" w:rsidRDefault="00C57C85" w:rsidP="00C57C85">
      <w:pPr>
        <w:rPr>
          <w:lang w:val="x-none"/>
        </w:rPr>
      </w:pPr>
    </w:p>
    <w:p w14:paraId="179E6008" w14:textId="77777777" w:rsidR="00C57C85" w:rsidRDefault="00C57C85" w:rsidP="00C57C85">
      <w:pPr>
        <w:rPr>
          <w:lang w:val="x-none"/>
        </w:rPr>
      </w:pPr>
    </w:p>
    <w:p w14:paraId="31D6D1C6" w14:textId="0DB4B843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A31EA8" wp14:editId="00CE8443">
            <wp:extent cx="6570345" cy="9286875"/>
            <wp:effectExtent l="0" t="0" r="190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A5B9E" w14:textId="77777777" w:rsidR="00C57C85" w:rsidRDefault="00C57C85" w:rsidP="00C57C85">
      <w:pPr>
        <w:rPr>
          <w:lang w:val="x-none"/>
        </w:rPr>
      </w:pPr>
    </w:p>
    <w:p w14:paraId="6ED98933" w14:textId="77777777" w:rsidR="00C57C85" w:rsidRDefault="00C57C85" w:rsidP="00C57C85">
      <w:pPr>
        <w:rPr>
          <w:lang w:val="x-none"/>
        </w:rPr>
      </w:pPr>
    </w:p>
    <w:p w14:paraId="2A714A56" w14:textId="2E0CC0D9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DBE706" wp14:editId="7293E032">
            <wp:extent cx="6570345" cy="9286875"/>
            <wp:effectExtent l="0" t="0" r="190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D92CB" w14:textId="77777777" w:rsidR="00C57C85" w:rsidRDefault="00C57C85" w:rsidP="00C57C85">
      <w:pPr>
        <w:rPr>
          <w:lang w:val="x-none"/>
        </w:rPr>
      </w:pPr>
    </w:p>
    <w:p w14:paraId="70354F82" w14:textId="77777777" w:rsidR="00C57C85" w:rsidRDefault="00C57C85" w:rsidP="00C57C85">
      <w:pPr>
        <w:rPr>
          <w:lang w:val="x-none"/>
        </w:rPr>
      </w:pPr>
    </w:p>
    <w:p w14:paraId="48381F4B" w14:textId="4A0363EF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3AC2C5" wp14:editId="37621D1B">
            <wp:extent cx="6570345" cy="9286875"/>
            <wp:effectExtent l="0" t="0" r="190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55DD5" w14:textId="77777777" w:rsidR="00C57C85" w:rsidRDefault="00C57C85" w:rsidP="00C57C85">
      <w:pPr>
        <w:rPr>
          <w:lang w:val="x-none"/>
        </w:rPr>
      </w:pPr>
    </w:p>
    <w:p w14:paraId="4ABD8933" w14:textId="77777777" w:rsidR="00C57C85" w:rsidRDefault="00C57C85" w:rsidP="00C57C85">
      <w:pPr>
        <w:rPr>
          <w:lang w:val="x-none"/>
        </w:rPr>
      </w:pPr>
    </w:p>
    <w:p w14:paraId="644534AE" w14:textId="24EF0842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94EE77E" wp14:editId="4F6D0894">
            <wp:extent cx="6570345" cy="9286875"/>
            <wp:effectExtent l="0" t="0" r="190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2D82B" w14:textId="77777777" w:rsidR="00C57C85" w:rsidRDefault="00C57C85" w:rsidP="00C57C85">
      <w:pPr>
        <w:rPr>
          <w:lang w:val="x-none"/>
        </w:rPr>
      </w:pPr>
    </w:p>
    <w:p w14:paraId="5E2BC51B" w14:textId="77777777" w:rsidR="00C57C85" w:rsidRDefault="00C57C85" w:rsidP="00C57C85">
      <w:pPr>
        <w:rPr>
          <w:lang w:val="x-none"/>
        </w:rPr>
      </w:pPr>
    </w:p>
    <w:p w14:paraId="503594B1" w14:textId="3F331993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13A424" wp14:editId="0BEA8669">
            <wp:extent cx="6570345" cy="9286875"/>
            <wp:effectExtent l="0" t="0" r="190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3C1E" w14:textId="77777777" w:rsidR="00C57C85" w:rsidRDefault="00C57C85" w:rsidP="00C57C85">
      <w:pPr>
        <w:rPr>
          <w:lang w:val="x-none"/>
        </w:rPr>
      </w:pPr>
    </w:p>
    <w:p w14:paraId="488D215E" w14:textId="77777777" w:rsidR="00C57C85" w:rsidRDefault="00C57C85" w:rsidP="00C57C85">
      <w:pPr>
        <w:rPr>
          <w:lang w:val="x-none"/>
        </w:rPr>
      </w:pPr>
    </w:p>
    <w:p w14:paraId="6945DE26" w14:textId="7197D553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38CCAFA" wp14:editId="17ECC6EB">
            <wp:extent cx="6570345" cy="9286875"/>
            <wp:effectExtent l="0" t="0" r="190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85130" w14:textId="77777777" w:rsidR="00C57C85" w:rsidRDefault="00C57C85" w:rsidP="00C57C85">
      <w:pPr>
        <w:rPr>
          <w:lang w:val="x-none"/>
        </w:rPr>
      </w:pPr>
    </w:p>
    <w:p w14:paraId="14FF822C" w14:textId="77777777" w:rsidR="00C57C85" w:rsidRDefault="00C57C85" w:rsidP="00C57C85">
      <w:pPr>
        <w:rPr>
          <w:lang w:val="x-none"/>
        </w:rPr>
      </w:pPr>
    </w:p>
    <w:p w14:paraId="29317C65" w14:textId="74BE6DB7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B53A0C1" wp14:editId="0188B618">
            <wp:extent cx="6570345" cy="9286875"/>
            <wp:effectExtent l="0" t="0" r="190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E012F" w14:textId="77777777" w:rsidR="00C57C85" w:rsidRDefault="00C57C85" w:rsidP="00C57C85">
      <w:pPr>
        <w:rPr>
          <w:lang w:val="x-none"/>
        </w:rPr>
      </w:pPr>
    </w:p>
    <w:p w14:paraId="7F0067C0" w14:textId="77777777" w:rsidR="00C57C85" w:rsidRDefault="00C57C85" w:rsidP="00C57C85">
      <w:pPr>
        <w:rPr>
          <w:lang w:val="x-none"/>
        </w:rPr>
      </w:pPr>
    </w:p>
    <w:p w14:paraId="4D991E5F" w14:textId="1E5FEEEF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24ACDFA" wp14:editId="2EF8EB19">
            <wp:extent cx="6570345" cy="9286875"/>
            <wp:effectExtent l="0" t="0" r="190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EF277" w14:textId="77777777" w:rsidR="00C57C85" w:rsidRDefault="00C57C85" w:rsidP="00C57C85">
      <w:pPr>
        <w:rPr>
          <w:lang w:val="x-none"/>
        </w:rPr>
      </w:pPr>
    </w:p>
    <w:p w14:paraId="52186B70" w14:textId="77777777" w:rsidR="00C57C85" w:rsidRDefault="00C57C85" w:rsidP="00C57C85">
      <w:pPr>
        <w:rPr>
          <w:lang w:val="x-none"/>
        </w:rPr>
      </w:pPr>
    </w:p>
    <w:p w14:paraId="0DDE87F9" w14:textId="77777777" w:rsidR="00C57C85" w:rsidRDefault="00C57C85" w:rsidP="00C57C85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D131E98" w14:textId="0975A8E1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CCBCB2" wp14:editId="2012B9FC">
            <wp:extent cx="6181725" cy="87439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97D77" w14:textId="77777777" w:rsidR="00C57C85" w:rsidRDefault="00C57C85" w:rsidP="00C57C85">
      <w:pPr>
        <w:rPr>
          <w:lang w:val="x-none"/>
        </w:rPr>
      </w:pPr>
    </w:p>
    <w:p w14:paraId="229F2CAD" w14:textId="77777777" w:rsidR="00C57C85" w:rsidRDefault="00C57C85" w:rsidP="00C57C85">
      <w:pPr>
        <w:rPr>
          <w:lang w:val="x-none"/>
        </w:rPr>
      </w:pPr>
    </w:p>
    <w:p w14:paraId="4F81B8A5" w14:textId="77777777" w:rsidR="00C57C85" w:rsidRDefault="00C57C85" w:rsidP="00C57C85">
      <w:pPr>
        <w:rPr>
          <w:lang w:val="x-none"/>
        </w:rPr>
      </w:pPr>
    </w:p>
    <w:p w14:paraId="3E957CF0" w14:textId="77777777" w:rsidR="00C57C85" w:rsidRDefault="00C57C85" w:rsidP="00C57C85">
      <w:pPr>
        <w:rPr>
          <w:lang w:val="x-none"/>
        </w:rPr>
      </w:pPr>
    </w:p>
    <w:p w14:paraId="07E6EBB7" w14:textId="5904BDF5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B6FE070" wp14:editId="6FEFAE75">
            <wp:extent cx="6570345" cy="9296400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8DDE" w14:textId="77777777" w:rsidR="00C57C85" w:rsidRDefault="00C57C85" w:rsidP="00C57C85">
      <w:pPr>
        <w:rPr>
          <w:lang w:val="x-none"/>
        </w:rPr>
      </w:pPr>
    </w:p>
    <w:p w14:paraId="746854F0" w14:textId="2EDDAA28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E02187C" wp14:editId="1ABF1036">
            <wp:extent cx="6570345" cy="9296400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F6C7A" w14:textId="77777777" w:rsidR="00C57C85" w:rsidRDefault="00C57C85" w:rsidP="00C57C85">
      <w:pPr>
        <w:rPr>
          <w:lang w:val="x-none"/>
        </w:rPr>
      </w:pPr>
    </w:p>
    <w:p w14:paraId="564176BC" w14:textId="15F2AC18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7200D4" wp14:editId="43AB1934">
            <wp:extent cx="6570345" cy="9296400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4F226" w14:textId="77777777" w:rsidR="00C57C85" w:rsidRDefault="00C57C85" w:rsidP="00C57C85">
      <w:pPr>
        <w:rPr>
          <w:lang w:val="x-none"/>
        </w:rPr>
      </w:pPr>
    </w:p>
    <w:p w14:paraId="297A6C34" w14:textId="47508B34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D9665D6" wp14:editId="12D66E42">
            <wp:extent cx="6570345" cy="928306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5DCE8" w14:textId="77777777" w:rsidR="00C57C85" w:rsidRDefault="00C57C85" w:rsidP="00C57C85">
      <w:pPr>
        <w:rPr>
          <w:lang w:val="x-none"/>
        </w:rPr>
      </w:pPr>
    </w:p>
    <w:p w14:paraId="08489E34" w14:textId="04955E57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CD8BA6" wp14:editId="73B1BC65">
            <wp:extent cx="6570345" cy="9283065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9F646" w14:textId="77777777" w:rsidR="00C57C85" w:rsidRDefault="00C57C85" w:rsidP="00C57C85">
      <w:pPr>
        <w:rPr>
          <w:lang w:val="x-none"/>
        </w:rPr>
      </w:pPr>
    </w:p>
    <w:p w14:paraId="7E99BCE8" w14:textId="7C6E42EA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733A88" wp14:editId="5779F30E">
            <wp:extent cx="6570345" cy="9296400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11C8B" w14:textId="77777777" w:rsidR="00C57C85" w:rsidRDefault="00C57C85" w:rsidP="00C57C85">
      <w:pPr>
        <w:rPr>
          <w:lang w:val="x-none"/>
        </w:rPr>
      </w:pPr>
    </w:p>
    <w:p w14:paraId="3EE101E6" w14:textId="0460BA49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993FAF" wp14:editId="192D92AD">
            <wp:extent cx="6570345" cy="9283065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2A2B4" w14:textId="77777777" w:rsidR="00C57C85" w:rsidRDefault="00C57C85" w:rsidP="00C57C85">
      <w:pPr>
        <w:rPr>
          <w:lang w:val="x-none"/>
        </w:rPr>
      </w:pPr>
    </w:p>
    <w:p w14:paraId="3AF8BE8A" w14:textId="56DE3EE3" w:rsidR="00C57C85" w:rsidRDefault="00C57C85" w:rsidP="00C57C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E2CF2F8" wp14:editId="6DAE6825">
            <wp:extent cx="6570345" cy="9296400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2843A" w14:textId="77777777" w:rsidR="00C57C85" w:rsidRDefault="00C57C85" w:rsidP="00C57C85">
      <w:pPr>
        <w:rPr>
          <w:lang w:val="x-none"/>
        </w:rPr>
      </w:pPr>
    </w:p>
    <w:p w14:paraId="2287ABF1" w14:textId="7F3CD80D" w:rsidR="00C57C85" w:rsidRPr="00C57C85" w:rsidRDefault="00C57C85" w:rsidP="00C57C85">
      <w:r>
        <w:rPr>
          <w:noProof/>
          <w:lang w:eastAsia="ru-RU"/>
        </w:rPr>
        <w:lastRenderedPageBreak/>
        <w:drawing>
          <wp:inline distT="0" distB="0" distL="0" distR="0" wp14:anchorId="6D71D820" wp14:editId="5AEBD8D7">
            <wp:extent cx="6431468" cy="9086850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977" cy="90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C85">
        <w:rPr>
          <w:b/>
          <w:bCs/>
        </w:rPr>
        <w:t>».</w:t>
      </w:r>
    </w:p>
    <w:permEnd w:id="1874551333"/>
    <w:sectPr w:rsidR="00C57C85" w:rsidRPr="00C57C85" w:rsidSect="00BE5B57">
      <w:footerReference w:type="default" r:id="rId10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6F9A12B" w14:textId="77777777" w:rsidR="00206805" w:rsidRDefault="00206805">
      <w:r>
        <w:separator/>
      </w:r>
    </w:p>
  </w:endnote>
  <w:endnote w:type="continuationSeparator" w:id="0">
    <w:p w14:paraId="034D2679" w14:textId="77777777" w:rsidR="00206805" w:rsidRDefault="002068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F3D597" w:rsidR="00206805" w:rsidRDefault="0020680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B7DCA">
          <w:rPr>
            <w:noProof/>
            <w:lang w:val="ru-RU"/>
          </w:rPr>
          <w:t>43</w:t>
        </w:r>
        <w:r>
          <w:fldChar w:fldCharType="end"/>
        </w:r>
      </w:p>
    </w:sdtContent>
  </w:sdt>
  <w:p w14:paraId="45CC9B49" w14:textId="05C058FB" w:rsidR="00206805" w:rsidRPr="001A6C06" w:rsidRDefault="0020680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0A8E57" w14:textId="77777777" w:rsidR="00206805" w:rsidRDefault="00206805">
      <w:r>
        <w:separator/>
      </w:r>
    </w:p>
  </w:footnote>
  <w:footnote w:type="continuationSeparator" w:id="0">
    <w:p w14:paraId="6059396D" w14:textId="77777777" w:rsidR="00206805" w:rsidRDefault="00206805">
      <w:r>
        <w:continuationSeparator/>
      </w:r>
    </w:p>
  </w:footnote>
  <w:footnote w:id="1">
    <w:p w14:paraId="21DD4D4B" w14:textId="77777777" w:rsidR="00206805" w:rsidRPr="001E46D6" w:rsidRDefault="00206805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206805" w:rsidRPr="0049318D" w:rsidRDefault="00206805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206805" w:rsidRPr="0049318D" w:rsidRDefault="00206805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206805" w:rsidRPr="0049318D" w:rsidRDefault="00206805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206805" w:rsidRPr="0049318D" w:rsidRDefault="00206805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793E98"/>
    <w:multiLevelType w:val="multilevel"/>
    <w:tmpl w:val="136EE1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6"/>
  </w:num>
  <w:num w:numId="8">
    <w:abstractNumId w:val="32"/>
  </w:num>
  <w:num w:numId="9">
    <w:abstractNumId w:val="23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24"/>
  </w:num>
  <w:num w:numId="4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+qqCEaQkwyiqe33C9Kq6g7SR+jvTaq1Yv6xE3lLpJNGhTYsvlIZQZBYtOQTl/4uUVSrQZqvtj+NKQzyt2aF6EA==" w:salt="VFmPu47mKKT0rgEpfEImU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89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3809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29BA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30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50E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94F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805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273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14A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AC3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026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3A08"/>
    <w:rsid w:val="00394680"/>
    <w:rsid w:val="003951BD"/>
    <w:rsid w:val="00395F9E"/>
    <w:rsid w:val="00396225"/>
    <w:rsid w:val="0039651C"/>
    <w:rsid w:val="0039667F"/>
    <w:rsid w:val="00396AC3"/>
    <w:rsid w:val="00397643"/>
    <w:rsid w:val="003976C1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162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DCA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73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AF1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584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490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5988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4D07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5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CB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2356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5F42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3412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DBF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5583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B3D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179DD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B8F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570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3B6"/>
    <w:rsid w:val="00C07AB2"/>
    <w:rsid w:val="00C07E5B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175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C85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6E8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3BD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3553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100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1B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32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48A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206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891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976C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56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90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7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media/image5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6" Type="http://schemas.openxmlformats.org/officeDocument/2006/relationships/hyperlink" Target="https://arenda.mosreg.ru" TargetMode="External"/><Relationship Id="rId11" Type="http://schemas.openxmlformats.org/officeDocument/2006/relationships/hyperlink" Target="http://mio.mosreg.ru/" TargetMode="Externa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22" Type="http://schemas.openxmlformats.org/officeDocument/2006/relationships/image" Target="media/image6.jpeg"/><Relationship Id="rId27" Type="http://schemas.openxmlformats.org/officeDocument/2006/relationships/image" Target="media/image11.pn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2" Type="http://schemas.openxmlformats.org/officeDocument/2006/relationships/hyperlink" Target="http://www.ruzaregion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rts-tender.ru/tariffs/platform-property-sales-tariffs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23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97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image" Target="media/image8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9" Type="http://schemas.openxmlformats.org/officeDocument/2006/relationships/image" Target="media/image3.jpeg"/><Relationship Id="rId14" Type="http://schemas.openxmlformats.org/officeDocument/2006/relationships/hyperlink" Target="http://www.torgi.gov.ru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EF4594-2357-4545-B0A8-940251C515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1791</TotalTime>
  <Pages>104</Pages>
  <Words>9979</Words>
  <Characters>56885</Characters>
  <Application>Microsoft Office Word</Application>
  <DocSecurity>8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66731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Волконидина Анастасия Сергеевна</cp:lastModifiedBy>
  <cp:revision>722</cp:revision>
  <cp:lastPrinted>2023-04-07T14:20:00Z</cp:lastPrinted>
  <dcterms:created xsi:type="dcterms:W3CDTF">2019-03-07T08:55:00Z</dcterms:created>
  <dcterms:modified xsi:type="dcterms:W3CDTF">2023-04-11T11:35:00Z</dcterms:modified>
</cp:coreProperties>
</file>