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36CE57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5E7D8D">
        <w:rPr>
          <w:b/>
          <w:bCs/>
          <w:color w:val="0000FF"/>
          <w:sz w:val="28"/>
          <w:szCs w:val="28"/>
          <w:lang w:eastAsia="ru-RU"/>
        </w:rPr>
        <w:t>1551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49B30D3D" w:rsidR="00C605DB" w:rsidRDefault="001166DE" w:rsidP="0087372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6F640A">
        <w:rPr>
          <w:color w:val="0000FF"/>
          <w:sz w:val="28"/>
          <w:szCs w:val="28"/>
          <w:lang w:eastAsia="ru-RU"/>
        </w:rPr>
        <w:t xml:space="preserve"> </w:t>
      </w:r>
      <w:r w:rsidR="00873723">
        <w:rPr>
          <w:color w:val="0000FF"/>
          <w:sz w:val="28"/>
          <w:szCs w:val="28"/>
          <w:lang w:eastAsia="ru-RU"/>
        </w:rPr>
        <w:br/>
      </w:r>
      <w:r w:rsidR="006F640A" w:rsidRPr="006F640A">
        <w:rPr>
          <w:color w:val="0000FF"/>
          <w:sz w:val="28"/>
          <w:szCs w:val="28"/>
          <w:lang w:eastAsia="ru-RU"/>
        </w:rPr>
        <w:t>Рузского</w:t>
      </w:r>
      <w:r w:rsidR="00873723">
        <w:rPr>
          <w:color w:val="0000FF"/>
          <w:sz w:val="28"/>
          <w:szCs w:val="28"/>
          <w:lang w:eastAsia="ru-RU"/>
        </w:rPr>
        <w:t xml:space="preserve"> </w:t>
      </w:r>
      <w:r w:rsidR="006F640A" w:rsidRPr="006F640A">
        <w:rPr>
          <w:color w:val="0000FF"/>
          <w:sz w:val="28"/>
          <w:szCs w:val="28"/>
          <w:lang w:eastAsia="ru-RU"/>
        </w:rPr>
        <w:t>городского округа Московской области,</w:t>
      </w:r>
      <w:r w:rsidR="006F640A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6F640A">
        <w:rPr>
          <w:color w:val="0000FF"/>
          <w:sz w:val="28"/>
          <w:szCs w:val="28"/>
          <w:lang w:eastAsia="ru-RU"/>
        </w:rPr>
        <w:t xml:space="preserve"> </w:t>
      </w:r>
      <w:r w:rsidR="006F640A">
        <w:rPr>
          <w:color w:val="0000FF"/>
          <w:sz w:val="28"/>
          <w:szCs w:val="28"/>
          <w:lang w:eastAsia="ru-RU"/>
        </w:rPr>
        <w:br/>
      </w:r>
      <w:r w:rsidR="006F640A" w:rsidRPr="006F640A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224C3DA0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A8285D" w:rsidRPr="00A8285D">
        <w:rPr>
          <w:b/>
          <w:bCs/>
          <w:color w:val="0000FF"/>
          <w:sz w:val="28"/>
          <w:szCs w:val="28"/>
          <w:lang w:eastAsia="ru-RU"/>
        </w:rPr>
        <w:t>00300060110248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DBB6F8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F640A">
        <w:rPr>
          <w:b/>
          <w:bCs/>
          <w:color w:val="0000FF"/>
          <w:sz w:val="28"/>
          <w:szCs w:val="28"/>
          <w:lang w:eastAsia="ru-RU"/>
        </w:rPr>
        <w:t>24.05.2022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96422F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E7371">
        <w:rPr>
          <w:b/>
          <w:bCs/>
          <w:color w:val="0000FF"/>
          <w:sz w:val="28"/>
          <w:szCs w:val="28"/>
          <w:lang w:eastAsia="ru-RU"/>
        </w:rPr>
        <w:t>04.07.2022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1CA5E4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E7371">
        <w:rPr>
          <w:b/>
          <w:bCs/>
          <w:color w:val="0000FF"/>
          <w:sz w:val="28"/>
          <w:szCs w:val="28"/>
          <w:lang w:eastAsia="ru-RU"/>
        </w:rPr>
        <w:t>06.07.2022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8F303EE" w14:textId="6F95B3A4" w:rsidR="00357CE1" w:rsidRPr="00357CE1" w:rsidRDefault="006F640A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0A7A18">
        <w:rPr>
          <w:color w:val="0000FF"/>
          <w:sz w:val="22"/>
          <w:szCs w:val="22"/>
          <w:lang w:eastAsia="ru-RU"/>
        </w:rPr>
        <w:t>решения Г</w:t>
      </w:r>
      <w:r w:rsidR="00357CE1" w:rsidRPr="00357CE1">
        <w:rPr>
          <w:color w:val="0000FF"/>
          <w:sz w:val="22"/>
          <w:szCs w:val="22"/>
          <w:lang w:eastAsia="ru-RU"/>
        </w:rPr>
        <w:t>радостроительного совета Московской области (протокол от</w:t>
      </w:r>
      <w:r>
        <w:rPr>
          <w:color w:val="0000FF"/>
          <w:sz w:val="22"/>
          <w:szCs w:val="22"/>
          <w:lang w:eastAsia="ru-RU"/>
        </w:rPr>
        <w:t xml:space="preserve"> 26.04.2022</w:t>
      </w:r>
      <w:r w:rsidR="00AB595E">
        <w:rPr>
          <w:color w:val="0000FF"/>
          <w:sz w:val="22"/>
          <w:szCs w:val="22"/>
          <w:lang w:eastAsia="ru-RU"/>
        </w:rPr>
        <w:t>)</w:t>
      </w:r>
      <w:r w:rsidR="00357CE1" w:rsidRPr="00357CE1">
        <w:rPr>
          <w:color w:val="0000FF"/>
          <w:sz w:val="22"/>
          <w:szCs w:val="22"/>
          <w:lang w:eastAsia="ru-RU"/>
        </w:rPr>
        <w:t>;</w:t>
      </w:r>
    </w:p>
    <w:p w14:paraId="4C979EFB" w14:textId="7A20C776" w:rsidR="004F5A3B" w:rsidRPr="00B3252C" w:rsidRDefault="00357CE1" w:rsidP="006F64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6F640A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>распоряжения Министерства имущественных отношений Московской области от</w:t>
      </w:r>
      <w:r w:rsidR="006F640A">
        <w:rPr>
          <w:color w:val="0000FF"/>
          <w:sz w:val="22"/>
          <w:szCs w:val="22"/>
          <w:lang w:eastAsia="ru-RU"/>
        </w:rPr>
        <w:t xml:space="preserve"> 13.05.2022 № 15ВР-848 </w:t>
      </w:r>
      <w:r w:rsidR="006F640A">
        <w:rPr>
          <w:color w:val="0000FF"/>
          <w:sz w:val="22"/>
          <w:szCs w:val="22"/>
          <w:lang w:eastAsia="ru-RU"/>
        </w:rPr>
        <w:br/>
        <w:t>«</w:t>
      </w:r>
      <w:r w:rsidR="006F640A" w:rsidRPr="006F640A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</w:t>
      </w:r>
      <w:r w:rsidR="006F640A">
        <w:rPr>
          <w:color w:val="0000FF"/>
          <w:sz w:val="22"/>
          <w:szCs w:val="22"/>
          <w:lang w:eastAsia="ru-RU"/>
        </w:rPr>
        <w:t xml:space="preserve"> </w:t>
      </w:r>
      <w:r w:rsidR="006F640A" w:rsidRPr="006F640A">
        <w:rPr>
          <w:color w:val="0000FF"/>
          <w:sz w:val="22"/>
          <w:szCs w:val="22"/>
          <w:lang w:eastAsia="ru-RU"/>
        </w:rPr>
        <w:t>находящегося в собственности Московской области</w:t>
      </w:r>
      <w:r w:rsidR="006F640A">
        <w:rPr>
          <w:color w:val="0000FF"/>
          <w:sz w:val="22"/>
          <w:szCs w:val="22"/>
          <w:lang w:eastAsia="ru-RU"/>
        </w:rPr>
        <w:t xml:space="preserve">» </w:t>
      </w:r>
      <w:r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153A863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>аренды з</w:t>
      </w:r>
      <w:r w:rsidR="006F640A">
        <w:rPr>
          <w:color w:val="0000FF"/>
          <w:sz w:val="22"/>
          <w:szCs w:val="22"/>
        </w:rPr>
        <w:t xml:space="preserve">емельного участка, находящегося </w:t>
      </w:r>
      <w:r w:rsidR="006F640A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6F640A">
        <w:rPr>
          <w:color w:val="0000FF"/>
          <w:sz w:val="22"/>
          <w:szCs w:val="22"/>
        </w:rPr>
        <w:t xml:space="preserve">Рузского </w:t>
      </w:r>
      <w:r w:rsidR="006F640A" w:rsidRPr="006F640A">
        <w:rPr>
          <w:color w:val="0000FF"/>
          <w:sz w:val="22"/>
          <w:szCs w:val="22"/>
        </w:rPr>
        <w:t>городского округа Московской области</w:t>
      </w:r>
      <w:r w:rsidR="006F640A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0A8F9C66" w14:textId="39766F48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F640A" w:rsidRPr="006F640A">
        <w:rPr>
          <w:color w:val="0000FF"/>
          <w:sz w:val="22"/>
          <w:szCs w:val="22"/>
        </w:rPr>
        <w:t>143160, Московская область, Российская Федерация, Рузский район, д. Грибцово</w:t>
      </w:r>
      <w:r w:rsidR="006F640A">
        <w:rPr>
          <w:color w:val="0000FF"/>
          <w:sz w:val="22"/>
          <w:szCs w:val="22"/>
        </w:rPr>
        <w:t xml:space="preserve"> </w:t>
      </w:r>
    </w:p>
    <w:permEnd w:id="8865509"/>
    <w:p w14:paraId="687A5E09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1B6AE58" w14:textId="11191C54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640A">
        <w:t xml:space="preserve"> </w:t>
      </w:r>
      <w:r w:rsidR="006F640A" w:rsidRPr="006F640A">
        <w:rPr>
          <w:color w:val="0000FF"/>
          <w:sz w:val="22"/>
          <w:szCs w:val="22"/>
        </w:rPr>
        <w:t>1</w:t>
      </w:r>
      <w:r w:rsidR="006F640A">
        <w:rPr>
          <w:color w:val="0000FF"/>
          <w:sz w:val="22"/>
          <w:szCs w:val="22"/>
        </w:rPr>
        <w:t> </w:t>
      </w:r>
      <w:r w:rsidR="006F640A" w:rsidRPr="006F640A">
        <w:rPr>
          <w:color w:val="0000FF"/>
          <w:sz w:val="22"/>
          <w:szCs w:val="22"/>
        </w:rPr>
        <w:t>109</w:t>
      </w:r>
      <w:r w:rsidR="006F640A">
        <w:rPr>
          <w:color w:val="0000FF"/>
          <w:sz w:val="22"/>
          <w:szCs w:val="22"/>
        </w:rPr>
        <w:t xml:space="preserve"> </w:t>
      </w:r>
    </w:p>
    <w:permEnd w:id="1116432812"/>
    <w:p w14:paraId="2E60AE8D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360D2ED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6F640A">
        <w:rPr>
          <w:color w:val="0000FF"/>
          <w:sz w:val="22"/>
          <w:szCs w:val="22"/>
        </w:rPr>
        <w:t xml:space="preserve"> </w:t>
      </w:r>
      <w:r w:rsidR="006F640A" w:rsidRPr="006F640A">
        <w:rPr>
          <w:color w:val="0000FF"/>
          <w:sz w:val="22"/>
          <w:szCs w:val="22"/>
        </w:rPr>
        <w:t>50:19:0060123:725</w:t>
      </w:r>
      <w:r w:rsidR="006F640A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6F640A">
        <w:rPr>
          <w:color w:val="0000FF"/>
          <w:sz w:val="22"/>
          <w:szCs w:val="22"/>
        </w:rPr>
        <w:t xml:space="preserve"> 01.02.2022 № </w:t>
      </w:r>
      <w:r w:rsidR="006F640A" w:rsidRPr="006F640A">
        <w:rPr>
          <w:color w:val="0000FF"/>
          <w:sz w:val="22"/>
          <w:szCs w:val="22"/>
        </w:rPr>
        <w:t>КУВИ-001/2022-13571969</w:t>
      </w:r>
      <w:r w:rsidR="006F640A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211423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6F640A">
        <w:rPr>
          <w:color w:val="0000FF"/>
          <w:sz w:val="22"/>
          <w:szCs w:val="22"/>
        </w:rPr>
        <w:t>з</w:t>
      </w:r>
      <w:r w:rsidR="006F640A" w:rsidRPr="006F640A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4C01034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6F640A">
        <w:rPr>
          <w:sz w:val="22"/>
          <w:szCs w:val="22"/>
        </w:rPr>
        <w:t xml:space="preserve"> </w:t>
      </w:r>
      <w:r w:rsidR="006F640A" w:rsidRPr="006F640A">
        <w:rPr>
          <w:color w:val="0000FF"/>
          <w:sz w:val="22"/>
          <w:szCs w:val="22"/>
        </w:rPr>
        <w:t>для индивидуального жилищного строительства</w:t>
      </w:r>
      <w:r w:rsidR="006F640A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3090886" w14:textId="4C98CDAE" w:rsidR="00157A57" w:rsidRPr="007F3120" w:rsidRDefault="00D772E9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157A57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>, собственность</w:t>
      </w:r>
      <w:r w:rsidR="006F640A">
        <w:rPr>
          <w:color w:val="0000FF"/>
          <w:sz w:val="22"/>
          <w:szCs w:val="22"/>
        </w:rPr>
        <w:t xml:space="preserve"> </w:t>
      </w:r>
      <w:r w:rsidR="006F640A">
        <w:rPr>
          <w:color w:val="0000FF"/>
          <w:sz w:val="22"/>
          <w:szCs w:val="22"/>
        </w:rPr>
        <w:br/>
        <w:t>№ </w:t>
      </w:r>
      <w:r w:rsidR="006F640A" w:rsidRPr="006F640A">
        <w:rPr>
          <w:color w:val="0000FF"/>
          <w:sz w:val="22"/>
          <w:szCs w:val="22"/>
        </w:rPr>
        <w:t>50:19:0060123:725-50/147/2021-1</w:t>
      </w:r>
      <w:r w:rsidR="00157A57">
        <w:rPr>
          <w:color w:val="0000FF"/>
          <w:sz w:val="22"/>
          <w:szCs w:val="22"/>
        </w:rPr>
        <w:t xml:space="preserve"> от </w:t>
      </w:r>
      <w:r w:rsidR="006F640A" w:rsidRPr="006F640A">
        <w:rPr>
          <w:color w:val="0000FF"/>
          <w:sz w:val="22"/>
          <w:szCs w:val="22"/>
        </w:rPr>
        <w:t>06.07.2021</w:t>
      </w:r>
      <w:r w:rsidR="006F640A">
        <w:rPr>
          <w:color w:val="0000FF"/>
          <w:sz w:val="22"/>
          <w:szCs w:val="22"/>
        </w:rPr>
        <w:t xml:space="preserve"> </w:t>
      </w:r>
      <w:r w:rsidR="00157A57" w:rsidRPr="00B078DB">
        <w:rPr>
          <w:color w:val="0000FF"/>
          <w:sz w:val="22"/>
          <w:szCs w:val="22"/>
        </w:rPr>
        <w:t>(</w:t>
      </w:r>
      <w:r w:rsidR="00157A57">
        <w:rPr>
          <w:color w:val="0000FF"/>
          <w:sz w:val="22"/>
          <w:szCs w:val="22"/>
        </w:rPr>
        <w:t>в</w:t>
      </w:r>
      <w:r w:rsidR="00157A57" w:rsidRPr="00AB595E">
        <w:rPr>
          <w:color w:val="0000FF"/>
          <w:sz w:val="22"/>
          <w:szCs w:val="22"/>
        </w:rPr>
        <w:t>ыписка из Единого госуда</w:t>
      </w:r>
      <w:r w:rsidR="00157A57">
        <w:rPr>
          <w:color w:val="0000FF"/>
          <w:sz w:val="22"/>
          <w:szCs w:val="22"/>
        </w:rPr>
        <w:t xml:space="preserve">рственного реестра недвижимости </w:t>
      </w:r>
      <w:r w:rsidR="00157A57" w:rsidRPr="00AB595E">
        <w:rPr>
          <w:color w:val="0000FF"/>
          <w:sz w:val="22"/>
          <w:szCs w:val="22"/>
        </w:rPr>
        <w:t>об объекте недвижимости от</w:t>
      </w:r>
      <w:r w:rsidR="00157A57">
        <w:rPr>
          <w:color w:val="0000FF"/>
          <w:sz w:val="22"/>
          <w:szCs w:val="22"/>
        </w:rPr>
        <w:t xml:space="preserve"> 01.02.2022 № </w:t>
      </w:r>
      <w:r w:rsidR="00157A57" w:rsidRPr="006F640A">
        <w:rPr>
          <w:color w:val="0000FF"/>
          <w:sz w:val="22"/>
          <w:szCs w:val="22"/>
        </w:rPr>
        <w:t>КУВИ-001/2022-13571969</w:t>
      </w:r>
      <w:r w:rsidR="00157A57">
        <w:rPr>
          <w:color w:val="0000FF"/>
          <w:sz w:val="22"/>
          <w:szCs w:val="22"/>
        </w:rPr>
        <w:t xml:space="preserve"> - Приложение 2)</w:t>
      </w:r>
    </w:p>
    <w:p w14:paraId="13DDC271" w14:textId="00FB481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E30C138" w14:textId="08ED258E" w:rsidR="00A80598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>указаны</w:t>
      </w:r>
      <w:r w:rsidR="00157A57">
        <w:rPr>
          <w:color w:val="0000FF"/>
          <w:sz w:val="22"/>
          <w:szCs w:val="22"/>
        </w:rPr>
        <w:t xml:space="preserve"> в </w:t>
      </w:r>
      <w:r w:rsidR="00157A57" w:rsidRPr="00357CE1">
        <w:rPr>
          <w:color w:val="0000FF"/>
          <w:sz w:val="22"/>
          <w:szCs w:val="22"/>
          <w:lang w:eastAsia="ru-RU"/>
        </w:rPr>
        <w:t>распоряжени</w:t>
      </w:r>
      <w:r w:rsidR="00157A57">
        <w:rPr>
          <w:color w:val="0000FF"/>
          <w:sz w:val="22"/>
          <w:szCs w:val="22"/>
          <w:lang w:eastAsia="ru-RU"/>
        </w:rPr>
        <w:t>и</w:t>
      </w:r>
      <w:r w:rsidR="00157A57" w:rsidRPr="00357CE1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</w:t>
      </w:r>
      <w:r w:rsidR="00157A57">
        <w:rPr>
          <w:color w:val="0000FF"/>
          <w:sz w:val="22"/>
          <w:szCs w:val="22"/>
          <w:lang w:eastAsia="ru-RU"/>
        </w:rPr>
        <w:t xml:space="preserve"> 13.05.2022 № 15ВР-848 «</w:t>
      </w:r>
      <w:r w:rsidR="00157A57" w:rsidRPr="006F640A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</w:t>
      </w:r>
      <w:r w:rsidR="00157A57">
        <w:rPr>
          <w:color w:val="0000FF"/>
          <w:sz w:val="22"/>
          <w:szCs w:val="22"/>
          <w:lang w:eastAsia="ru-RU"/>
        </w:rPr>
        <w:t xml:space="preserve"> </w:t>
      </w:r>
      <w:r w:rsidR="00157A57" w:rsidRPr="006F640A">
        <w:rPr>
          <w:color w:val="0000FF"/>
          <w:sz w:val="22"/>
          <w:szCs w:val="22"/>
          <w:lang w:eastAsia="ru-RU"/>
        </w:rPr>
        <w:t>находящегося в собственности Московской области</w:t>
      </w:r>
      <w:r w:rsidR="00157A57">
        <w:rPr>
          <w:color w:val="0000FF"/>
          <w:sz w:val="22"/>
          <w:szCs w:val="22"/>
          <w:lang w:eastAsia="ru-RU"/>
        </w:rPr>
        <w:t xml:space="preserve">» (Приложение 1), </w:t>
      </w:r>
      <w:r w:rsidR="00157A57" w:rsidRPr="00157A57">
        <w:rPr>
          <w:color w:val="0000FF"/>
          <w:sz w:val="22"/>
          <w:szCs w:val="22"/>
          <w:lang w:eastAsia="ru-RU"/>
        </w:rPr>
        <w:t>выписк</w:t>
      </w:r>
      <w:r w:rsidR="00157A57">
        <w:rPr>
          <w:color w:val="0000FF"/>
          <w:sz w:val="22"/>
          <w:szCs w:val="22"/>
          <w:lang w:eastAsia="ru-RU"/>
        </w:rPr>
        <w:t>е</w:t>
      </w:r>
      <w:r w:rsidR="00157A57" w:rsidRPr="00157A57">
        <w:rPr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01.02.2022 </w:t>
      </w:r>
      <w:r w:rsidR="00157A57">
        <w:rPr>
          <w:color w:val="0000FF"/>
          <w:sz w:val="22"/>
          <w:szCs w:val="22"/>
          <w:lang w:eastAsia="ru-RU"/>
        </w:rPr>
        <w:br/>
        <w:t>№ КУВИ-001/2022-13571969 (</w:t>
      </w:r>
      <w:r w:rsidR="00157A57" w:rsidRPr="00157A57">
        <w:rPr>
          <w:color w:val="0000FF"/>
          <w:sz w:val="22"/>
          <w:szCs w:val="22"/>
          <w:lang w:eastAsia="ru-RU"/>
        </w:rPr>
        <w:t>Приложение 2)</w:t>
      </w:r>
      <w:r w:rsidR="00A80598">
        <w:rPr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r w:rsidR="00157A57">
        <w:rPr>
          <w:bCs/>
          <w:color w:val="0000FF"/>
          <w:sz w:val="22"/>
          <w:szCs w:val="22"/>
          <w:lang w:eastAsia="ru-RU"/>
        </w:rPr>
        <w:t xml:space="preserve">оборотоспособности </w:t>
      </w:r>
      <w:r w:rsidR="00157A57">
        <w:rPr>
          <w:bCs/>
          <w:color w:val="0000FF"/>
          <w:sz w:val="22"/>
          <w:szCs w:val="22"/>
          <w:lang w:eastAsia="ru-RU"/>
        </w:rPr>
        <w:br/>
        <w:t xml:space="preserve">и </w:t>
      </w:r>
      <w:r w:rsidRPr="0083727C">
        <w:rPr>
          <w:bCs/>
          <w:color w:val="0000FF"/>
          <w:sz w:val="22"/>
          <w:szCs w:val="22"/>
          <w:lang w:eastAsia="ru-RU"/>
        </w:rPr>
        <w:t>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от</w:t>
      </w:r>
      <w:r w:rsidR="00157A57">
        <w:rPr>
          <w:bCs/>
          <w:color w:val="0000FF"/>
          <w:sz w:val="22"/>
          <w:szCs w:val="22"/>
          <w:lang w:eastAsia="ru-RU"/>
        </w:rPr>
        <w:t xml:space="preserve"> 25.02.2022 № </w:t>
      </w:r>
      <w:r w:rsidR="00157A57" w:rsidRPr="00157A57">
        <w:rPr>
          <w:bCs/>
          <w:color w:val="0000FF"/>
          <w:sz w:val="22"/>
          <w:szCs w:val="22"/>
          <w:lang w:eastAsia="ru-RU"/>
        </w:rPr>
        <w:t>ГЗ-22-004068</w:t>
      </w:r>
      <w:r w:rsidR="00157A57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4)</w:t>
      </w:r>
      <w:r w:rsidR="00157A57">
        <w:rPr>
          <w:color w:val="0000FF"/>
          <w:sz w:val="22"/>
          <w:szCs w:val="22"/>
        </w:rPr>
        <w:t xml:space="preserve">, </w:t>
      </w:r>
      <w:r w:rsidR="00157A57">
        <w:rPr>
          <w:color w:val="0000FF"/>
          <w:sz w:val="22"/>
          <w:szCs w:val="22"/>
        </w:rPr>
        <w:br/>
      </w:r>
      <w:r w:rsidR="00157A57" w:rsidRPr="00157A57">
        <w:rPr>
          <w:color w:val="0000FF"/>
          <w:sz w:val="22"/>
          <w:szCs w:val="22"/>
        </w:rPr>
        <w:t>акте осмотра Земельного участка от</w:t>
      </w:r>
      <w:r w:rsidR="00157A57">
        <w:rPr>
          <w:color w:val="0000FF"/>
          <w:sz w:val="22"/>
          <w:szCs w:val="22"/>
        </w:rPr>
        <w:t xml:space="preserve"> 03.03.2022 № 45/2022 (Приложение 4),</w:t>
      </w:r>
      <w:r w:rsidR="00A80598">
        <w:rPr>
          <w:color w:val="0000FF"/>
          <w:sz w:val="22"/>
          <w:szCs w:val="22"/>
        </w:rPr>
        <w:t xml:space="preserve"> в том числе:</w:t>
      </w:r>
    </w:p>
    <w:p w14:paraId="6C92B6EC" w14:textId="77777777" w:rsidR="00A80598" w:rsidRDefault="00A80598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78BBD22" w14:textId="0C0E520E" w:rsidR="00014D61" w:rsidRDefault="00A80598" w:rsidP="00A805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полностью р</w:t>
      </w:r>
      <w:r w:rsidRPr="00A80598">
        <w:rPr>
          <w:color w:val="0000FF"/>
          <w:sz w:val="22"/>
          <w:szCs w:val="22"/>
        </w:rPr>
        <w:t xml:space="preserve">асположен </w:t>
      </w:r>
      <w:r>
        <w:rPr>
          <w:color w:val="0000FF"/>
          <w:sz w:val="22"/>
          <w:szCs w:val="22"/>
        </w:rPr>
        <w:t xml:space="preserve">в приаэродромной территории </w:t>
      </w:r>
      <w:r w:rsidRPr="00A80598">
        <w:rPr>
          <w:color w:val="0000FF"/>
          <w:sz w:val="22"/>
          <w:szCs w:val="22"/>
        </w:rPr>
        <w:t>аэродрома</w:t>
      </w:r>
      <w:r>
        <w:rPr>
          <w:color w:val="0000FF"/>
          <w:sz w:val="22"/>
          <w:szCs w:val="22"/>
        </w:rPr>
        <w:t xml:space="preserve"> </w:t>
      </w:r>
      <w:r w:rsidRPr="00A80598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  <w:r w:rsidR="00157A57">
        <w:rPr>
          <w:color w:val="0000FF"/>
          <w:sz w:val="22"/>
          <w:szCs w:val="22"/>
        </w:rPr>
        <w:t xml:space="preserve"> </w:t>
      </w:r>
    </w:p>
    <w:p w14:paraId="27EEB130" w14:textId="77777777" w:rsidR="00A80598" w:rsidRDefault="00A80598" w:rsidP="00A805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4503A9" w14:textId="78C6A31A" w:rsidR="00A80598" w:rsidRDefault="00A80598" w:rsidP="00A805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59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AEFD2EC" w14:textId="77777777" w:rsidR="005E337F" w:rsidRDefault="005E337F" w:rsidP="00A805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62B03DA" w14:textId="5259FFEF" w:rsidR="005E337F" w:rsidRDefault="005E337F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337F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З</w:t>
      </w:r>
      <w:r w:rsidRPr="005E337F">
        <w:rPr>
          <w:color w:val="0000FF"/>
          <w:sz w:val="22"/>
          <w:szCs w:val="22"/>
        </w:rPr>
        <w:t>емельного участка обеспечен доступ посредством земельного участка</w:t>
      </w:r>
      <w:r>
        <w:rPr>
          <w:color w:val="0000FF"/>
          <w:sz w:val="22"/>
          <w:szCs w:val="22"/>
        </w:rPr>
        <w:t xml:space="preserve"> с кадастровым номером </w:t>
      </w:r>
      <w:r w:rsidRPr="005E337F">
        <w:rPr>
          <w:color w:val="0000FF"/>
          <w:sz w:val="22"/>
          <w:szCs w:val="22"/>
        </w:rPr>
        <w:t>50:19:0060123:396.</w:t>
      </w:r>
    </w:p>
    <w:p w14:paraId="61BC5215" w14:textId="77777777" w:rsidR="005E337F" w:rsidRDefault="005E337F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B5FF1A" w14:textId="7B48270F" w:rsidR="005E337F" w:rsidRPr="005E337F" w:rsidRDefault="005E337F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337F">
        <w:rPr>
          <w:color w:val="0000FF"/>
          <w:sz w:val="22"/>
          <w:szCs w:val="22"/>
        </w:rPr>
        <w:lastRenderedPageBreak/>
        <w:t>При проектировании объектов капитального строительства нео</w:t>
      </w:r>
      <w:r>
        <w:rPr>
          <w:color w:val="0000FF"/>
          <w:sz w:val="22"/>
          <w:szCs w:val="22"/>
        </w:rPr>
        <w:t xml:space="preserve">бходимо учитывать охранные зоны </w:t>
      </w:r>
      <w:r w:rsidRPr="005E337F">
        <w:rPr>
          <w:color w:val="0000FF"/>
          <w:sz w:val="22"/>
          <w:szCs w:val="22"/>
        </w:rPr>
        <w:t>инженерных коммуникаций, в том числе подземных (при наличии)</w:t>
      </w:r>
      <w:r>
        <w:rPr>
          <w:color w:val="0000FF"/>
          <w:sz w:val="22"/>
          <w:szCs w:val="22"/>
        </w:rPr>
        <w:t xml:space="preserve">. Вынос инженерных коммуникаций </w:t>
      </w:r>
      <w:r w:rsidRPr="005E337F">
        <w:rPr>
          <w:color w:val="0000FF"/>
          <w:sz w:val="22"/>
          <w:szCs w:val="22"/>
        </w:rPr>
        <w:t>возможен по техническим условиям эксплуатирующих организаций. При н</w:t>
      </w:r>
      <w:r>
        <w:rPr>
          <w:color w:val="0000FF"/>
          <w:sz w:val="22"/>
          <w:szCs w:val="22"/>
        </w:rPr>
        <w:t xml:space="preserve">аличии охранных зон линии </w:t>
      </w:r>
      <w:r w:rsidRPr="005E337F">
        <w:rPr>
          <w:color w:val="0000FF"/>
          <w:sz w:val="22"/>
          <w:szCs w:val="22"/>
        </w:rPr>
        <w:t>электропередачи и/или иных электрических сетей размещение зданий</w:t>
      </w:r>
      <w:r>
        <w:rPr>
          <w:color w:val="0000FF"/>
          <w:sz w:val="22"/>
          <w:szCs w:val="22"/>
        </w:rPr>
        <w:t xml:space="preserve">, строений, сооружений возможно </w:t>
      </w:r>
      <w:r>
        <w:rPr>
          <w:color w:val="0000FF"/>
          <w:sz w:val="22"/>
          <w:szCs w:val="22"/>
        </w:rPr>
        <w:br/>
      </w:r>
      <w:r w:rsidRPr="005E337F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1A0F5F6B" w14:textId="77777777" w:rsidR="005E337F" w:rsidRDefault="005E337F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FA0BF42" w14:textId="085564DD" w:rsidR="005E337F" w:rsidRDefault="005E337F" w:rsidP="005E33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337F">
        <w:rPr>
          <w:color w:val="0000FF"/>
          <w:sz w:val="22"/>
          <w:szCs w:val="22"/>
        </w:rPr>
        <w:t>Топографическая съемка Земельного участка не проводилась. Арендо</w:t>
      </w:r>
      <w:r>
        <w:rPr>
          <w:color w:val="0000FF"/>
          <w:sz w:val="22"/>
          <w:szCs w:val="22"/>
        </w:rPr>
        <w:t xml:space="preserve">датель не несет ответственности </w:t>
      </w:r>
      <w:r>
        <w:rPr>
          <w:color w:val="0000FF"/>
          <w:sz w:val="22"/>
          <w:szCs w:val="22"/>
        </w:rPr>
        <w:br/>
      </w:r>
      <w:r w:rsidRPr="005E337F">
        <w:rPr>
          <w:color w:val="0000FF"/>
          <w:sz w:val="22"/>
          <w:szCs w:val="22"/>
        </w:rPr>
        <w:t>за возможно расположенные в границах Земельного участка инжен</w:t>
      </w:r>
      <w:r>
        <w:rPr>
          <w:color w:val="0000FF"/>
          <w:sz w:val="22"/>
          <w:szCs w:val="22"/>
        </w:rPr>
        <w:t xml:space="preserve">ерные коммуникации, в том числе </w:t>
      </w:r>
      <w:r w:rsidRPr="005E337F">
        <w:rPr>
          <w:color w:val="0000FF"/>
          <w:sz w:val="22"/>
          <w:szCs w:val="22"/>
        </w:rPr>
        <w:t>подземные. Указанное обстоятельство не дает право арендатору треб</w:t>
      </w:r>
      <w:r>
        <w:rPr>
          <w:color w:val="0000FF"/>
          <w:sz w:val="22"/>
          <w:szCs w:val="22"/>
        </w:rPr>
        <w:t xml:space="preserve">овать с арендодателя возмещения </w:t>
      </w:r>
      <w:r w:rsidRPr="005E337F">
        <w:rPr>
          <w:color w:val="0000FF"/>
          <w:sz w:val="22"/>
          <w:szCs w:val="22"/>
        </w:rPr>
        <w:t>расходов, связанных с освоением Земельного участка и возврата уплаченной арендной платы по договору.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545776A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>от</w:t>
      </w:r>
      <w:r w:rsidR="00A80598">
        <w:rPr>
          <w:color w:val="0000FF"/>
          <w:sz w:val="22"/>
          <w:szCs w:val="22"/>
        </w:rPr>
        <w:t xml:space="preserve"> </w:t>
      </w:r>
      <w:r w:rsidR="00A80598">
        <w:rPr>
          <w:bCs/>
          <w:color w:val="0000FF"/>
          <w:sz w:val="22"/>
          <w:szCs w:val="22"/>
          <w:lang w:eastAsia="ru-RU"/>
        </w:rPr>
        <w:t>25.02.2022 № </w:t>
      </w:r>
      <w:r w:rsidR="00A80598" w:rsidRPr="00157A57">
        <w:rPr>
          <w:bCs/>
          <w:color w:val="0000FF"/>
          <w:sz w:val="22"/>
          <w:szCs w:val="22"/>
          <w:lang w:eastAsia="ru-RU"/>
        </w:rPr>
        <w:t>ГЗ-22-004068</w:t>
      </w:r>
      <w:r w:rsidR="00A80598">
        <w:rPr>
          <w:bCs/>
          <w:color w:val="0000FF"/>
          <w:sz w:val="22"/>
          <w:szCs w:val="22"/>
          <w:lang w:eastAsia="ru-RU"/>
        </w:rPr>
        <w:t xml:space="preserve"> </w:t>
      </w:r>
    </w:p>
    <w:permEnd w:id="520054150"/>
    <w:p w14:paraId="050306B6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0B709201" w:rsidR="00D826BB" w:rsidRPr="00526AE0" w:rsidRDefault="00A805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40 561,67</w:t>
      </w:r>
      <w:r w:rsidR="005E337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80598">
        <w:rPr>
          <w:color w:val="0000FF"/>
          <w:sz w:val="22"/>
          <w:szCs w:val="22"/>
        </w:rPr>
        <w:t>Сорок тысяч пятьсот шестьдесят один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>
        <w:rPr>
          <w:color w:val="0000FF"/>
          <w:sz w:val="22"/>
          <w:szCs w:val="22"/>
        </w:rPr>
        <w:t xml:space="preserve"> 67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11B0C1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A80598">
        <w:rPr>
          <w:b/>
          <w:color w:val="0000FF"/>
          <w:sz w:val="22"/>
          <w:szCs w:val="22"/>
        </w:rPr>
        <w:t xml:space="preserve">1 216,85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80598" w:rsidRPr="00A80598">
        <w:rPr>
          <w:color w:val="0000FF"/>
          <w:sz w:val="22"/>
          <w:szCs w:val="22"/>
        </w:rPr>
        <w:t>Одна тысяча двести шестнадцать</w:t>
      </w:r>
      <w:r w:rsidR="00A80598">
        <w:rPr>
          <w:color w:val="0000FF"/>
          <w:sz w:val="22"/>
          <w:szCs w:val="22"/>
        </w:rPr>
        <w:t xml:space="preserve"> руб.</w:t>
      </w:r>
      <w:r w:rsidR="005E337F">
        <w:rPr>
          <w:color w:val="0000FF"/>
          <w:sz w:val="22"/>
          <w:szCs w:val="22"/>
        </w:rPr>
        <w:t xml:space="preserve"> 85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09DF60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A80598">
        <w:rPr>
          <w:b/>
          <w:color w:val="0000FF"/>
          <w:sz w:val="22"/>
          <w:szCs w:val="22"/>
        </w:rPr>
        <w:t xml:space="preserve">40 561,67 </w:t>
      </w:r>
      <w:r w:rsidR="00A80598" w:rsidRPr="00242F27">
        <w:rPr>
          <w:b/>
          <w:color w:val="0000FF"/>
          <w:sz w:val="22"/>
          <w:szCs w:val="22"/>
        </w:rPr>
        <w:t>руб.</w:t>
      </w:r>
      <w:r w:rsidR="00A80598" w:rsidRPr="00242F27">
        <w:rPr>
          <w:color w:val="0000FF"/>
          <w:sz w:val="22"/>
          <w:szCs w:val="22"/>
        </w:rPr>
        <w:t xml:space="preserve"> (</w:t>
      </w:r>
      <w:r w:rsidR="00A80598" w:rsidRPr="00A80598">
        <w:rPr>
          <w:color w:val="0000FF"/>
          <w:sz w:val="22"/>
          <w:szCs w:val="22"/>
        </w:rPr>
        <w:t>Сорок тысяч пятьсот шестьдесят один</w:t>
      </w:r>
      <w:r w:rsidR="00A80598">
        <w:rPr>
          <w:color w:val="0000FF"/>
          <w:sz w:val="22"/>
          <w:szCs w:val="22"/>
        </w:rPr>
        <w:t xml:space="preserve"> руб. 67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5E9AB0E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E337F">
        <w:rPr>
          <w:b/>
          <w:color w:val="0000FF"/>
          <w:sz w:val="22"/>
          <w:szCs w:val="22"/>
        </w:rPr>
        <w:t xml:space="preserve">13 лет 2 месяца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2317F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E337F">
        <w:rPr>
          <w:b/>
          <w:color w:val="0000FF"/>
          <w:sz w:val="22"/>
          <w:szCs w:val="22"/>
        </w:rPr>
        <w:t xml:space="preserve">24.05.2022 </w:t>
      </w:r>
      <w:r w:rsidR="004C72E4" w:rsidRPr="00500E1B">
        <w:rPr>
          <w:b/>
          <w:color w:val="0000FF"/>
          <w:sz w:val="22"/>
          <w:szCs w:val="22"/>
        </w:rPr>
        <w:t>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4B20B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E7371">
        <w:rPr>
          <w:b/>
          <w:color w:val="0000FF"/>
          <w:sz w:val="22"/>
          <w:szCs w:val="22"/>
        </w:rPr>
        <w:t xml:space="preserve">04.07.2022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77988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E7371">
        <w:rPr>
          <w:b/>
          <w:color w:val="0000FF"/>
          <w:sz w:val="22"/>
          <w:szCs w:val="22"/>
        </w:rPr>
        <w:t>06.07.2022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06FCA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E7371">
        <w:rPr>
          <w:b/>
          <w:color w:val="0000FF"/>
          <w:sz w:val="22"/>
          <w:szCs w:val="22"/>
        </w:rPr>
        <w:t xml:space="preserve">06.07.2022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lastRenderedPageBreak/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2666F887" w14:textId="4F762A33" w:rsidR="005E337F" w:rsidRPr="005E337F" w:rsidRDefault="00766FBF" w:rsidP="005E337F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766FBF">
        <w:rPr>
          <w:color w:val="0000FF"/>
          <w:sz w:val="22"/>
          <w:szCs w:val="22"/>
        </w:rPr>
        <w:t>-</w:t>
      </w:r>
      <w:r w:rsidR="005E337F">
        <w:rPr>
          <w:color w:val="0000FF"/>
          <w:sz w:val="22"/>
          <w:szCs w:val="22"/>
        </w:rPr>
        <w:t> </w:t>
      </w:r>
      <w:r w:rsidR="005E337F" w:rsidRPr="005E337F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7BEB9EE" w:rsidR="00C3427C" w:rsidRPr="00526AE0" w:rsidRDefault="005E337F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E337F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E337F">
        <w:rPr>
          <w:color w:val="0000FF"/>
          <w:sz w:val="22"/>
          <w:szCs w:val="22"/>
        </w:rPr>
        <w:t>в официальном печатном издании - в газете «Красное Знамя»</w:t>
      </w:r>
      <w:r>
        <w:rPr>
          <w:color w:val="0000FF"/>
          <w:sz w:val="22"/>
          <w:szCs w:val="22"/>
        </w:rPr>
        <w:t>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4866565" w14:textId="77777777" w:rsidR="000A7A18" w:rsidRDefault="000A7A18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BF5D1BC" wp14:editId="55D747F2">
            <wp:extent cx="6562725" cy="9239250"/>
            <wp:effectExtent l="0" t="0" r="9525" b="0"/>
            <wp:docPr id="23" name="Рисунок 23" descr="Z:\__УРЗП\04. Конкурентные процедуры\АУКЦИОНЫ\2022 год\МИО\ЗЕМЛЯ\АРЕНДА\725\документы\13.05.2022_15ВР-848_Адигамова_Н.А._Баданова_О.В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2 год\МИО\ЗЕМЛЯ\АРЕНДА\725\документы\13.05.2022_15ВР-848_Адигамова_Н.А._Баданова_О.В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84574" w14:textId="0023C8CE" w:rsidR="00766FBF" w:rsidRDefault="000A7A18" w:rsidP="007E6672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180F6CC" wp14:editId="501551B7">
            <wp:extent cx="6562725" cy="9324975"/>
            <wp:effectExtent l="0" t="0" r="9525" b="9525"/>
            <wp:docPr id="24" name="Рисунок 24" descr="Z:\__УРЗП\04. Конкурентные процедуры\АУКЦИОНЫ\2022 год\МИО\ЗЕМЛЯ\АРЕНДА\725\документы\13.05.2022_15ВР-848_Адигамова_Н.А._Баданова_О.В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2 год\МИО\ЗЕМЛЯ\АРЕНДА\725\документы\13.05.2022_15ВР-848_Адигамова_Н.А._Баданова_О.В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1BDD8298" wp14:editId="77DB26AD">
            <wp:extent cx="6572250" cy="8782050"/>
            <wp:effectExtent l="0" t="0" r="0" b="0"/>
            <wp:docPr id="28" name="Рисунок 28" descr="Z:\__УРЗП\04. Конкурентные процедуры\АУКЦИОНЫ\2022 год\МИО\ЗЕМЛЯ\АРЕНДА\725\документы\13.05.2022_15ВР-848_Адигамова_Н.А._Баданова_О.В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2 год\МИО\ЗЕМЛЯ\АРЕНДА\725\документы\13.05.2022_15ВР-848_Адигамова_Н.А._Баданова_О.В._Страница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32"/>
                    <a:stretch/>
                  </pic:blipFill>
                  <pic:spPr bwMode="auto">
                    <a:xfrm>
                      <a:off x="0" y="0"/>
                      <a:ext cx="657225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500A2" w14:textId="1F562078" w:rsidR="00766FBF" w:rsidRDefault="00766FBF" w:rsidP="007E6672">
      <w:pPr>
        <w:suppressAutoHyphens w:val="0"/>
        <w:rPr>
          <w:szCs w:val="28"/>
        </w:rPr>
      </w:pPr>
    </w:p>
    <w:p w14:paraId="4628585C" w14:textId="2CFAA274" w:rsidR="00766FBF" w:rsidRDefault="00766FBF" w:rsidP="007E6672">
      <w:pPr>
        <w:suppressAutoHyphens w:val="0"/>
        <w:rPr>
          <w:szCs w:val="28"/>
        </w:rPr>
      </w:pPr>
    </w:p>
    <w:p w14:paraId="6F514BDB" w14:textId="77777777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34D055E5" w14:textId="77777777" w:rsidR="000A7A18" w:rsidRDefault="000A7A18" w:rsidP="00BE5B57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4313777E" wp14:editId="0E9157B8">
            <wp:extent cx="6572250" cy="8496300"/>
            <wp:effectExtent l="0" t="0" r="0" b="0"/>
            <wp:docPr id="29" name="Рисунок 29" descr="Z:\__УРЗП\04. Конкурентные процедуры\АУКЦИОНЫ\2022 год\МИО\ЗЕМЛЯ\АРЕНДА\725\документы\50190060123 725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2 год\МИО\ЗЕМЛЯ\АРЕНДА\725\документы\50190060123 725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CDDB" w14:textId="377C07C3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2F5542" wp14:editId="28553A93">
            <wp:extent cx="6572250" cy="8496300"/>
            <wp:effectExtent l="0" t="0" r="0" b="0"/>
            <wp:docPr id="30" name="Рисунок 30" descr="Z:\__УРЗП\04. Конкурентные процедуры\АУКЦИОНЫ\2022 год\МИО\ЗЕМЛЯ\АРЕНДА\725\документы\50190060123 725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2 год\МИО\ЗЕМЛЯ\АРЕНДА\725\документы\50190060123 725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0042B" wp14:editId="133386DF">
            <wp:extent cx="6572250" cy="8496300"/>
            <wp:effectExtent l="0" t="0" r="0" b="0"/>
            <wp:docPr id="31" name="Рисунок 31" descr="Z:\__УРЗП\04. Конкурентные процедуры\АУКЦИОНЫ\2022 год\МИО\ЗЕМЛЯ\АРЕНДА\725\документы\50190060123 725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2 год\МИО\ЗЕМЛЯ\АРЕНДА\725\документы\50190060123 725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3955F8" wp14:editId="4CA17B97">
            <wp:extent cx="6572250" cy="8496300"/>
            <wp:effectExtent l="0" t="0" r="0" b="0"/>
            <wp:docPr id="32" name="Рисунок 32" descr="Z:\__УРЗП\04. Конкурентные процедуры\АУКЦИОНЫ\2022 год\МИО\ЗЕМЛЯ\АРЕНДА\725\документы\50190060123 725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2 год\МИО\ЗЕМЛЯ\АРЕНДА\725\документы\50190060123 725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8348A0" wp14:editId="3749E422">
            <wp:extent cx="6572250" cy="8496300"/>
            <wp:effectExtent l="0" t="0" r="0" b="0"/>
            <wp:docPr id="33" name="Рисунок 33" descr="Z:\__УРЗП\04. Конкурентные процедуры\АУКЦИОНЫ\2022 год\МИО\ЗЕМЛЯ\АРЕНДА\725\документы\50190060123 725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2 год\МИО\ЗЕМЛЯ\АРЕНДА\725\документы\50190060123 725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16620E" wp14:editId="4F3AC013">
            <wp:extent cx="6572250" cy="8496300"/>
            <wp:effectExtent l="0" t="0" r="0" b="0"/>
            <wp:docPr id="34" name="Рисунок 34" descr="Z:\__УРЗП\04. Конкурентные процедуры\АУКЦИОНЫ\2022 год\МИО\ЗЕМЛЯ\АРЕНДА\725\документы\50190060123 725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2 год\МИО\ЗЕМЛЯ\АРЕНДА\725\документы\50190060123 725 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F72D94" wp14:editId="25F0C6A0">
            <wp:extent cx="6572250" cy="8496300"/>
            <wp:effectExtent l="0" t="0" r="0" b="0"/>
            <wp:docPr id="35" name="Рисунок 35" descr="Z:\__УРЗП\04. Конкурентные процедуры\АУКЦИОНЫ\2022 год\МИО\ЗЕМЛЯ\АРЕНДА\725\документы\50190060123 725 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2 год\МИО\ЗЕМЛЯ\АРЕНДА\725\документы\50190060123 725 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C4632" w14:textId="5C87F6D6" w:rsidR="007C0060" w:rsidRDefault="007C0060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10630629" w:rsidR="007C0060" w:rsidRDefault="000A7A18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1F00F36" wp14:editId="795D00CB">
            <wp:extent cx="6570345" cy="3292475"/>
            <wp:effectExtent l="0" t="0" r="190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287F4" w14:textId="77777777" w:rsidR="000A7A18" w:rsidRDefault="000A7A18" w:rsidP="007E6672">
      <w:pPr>
        <w:jc w:val="center"/>
        <w:rPr>
          <w:b/>
          <w:noProof/>
          <w:lang w:eastAsia="ru-RU"/>
        </w:rPr>
      </w:pPr>
    </w:p>
    <w:p w14:paraId="0F665364" w14:textId="740EAEE3" w:rsidR="000A7A18" w:rsidRDefault="000A7A18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581F04" wp14:editId="3F497F97">
            <wp:extent cx="6524625" cy="385360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32997" cy="385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9DC32" w14:textId="77777777" w:rsidR="000A7A18" w:rsidRDefault="000A7A18" w:rsidP="007E6672">
      <w:pPr>
        <w:jc w:val="center"/>
        <w:rPr>
          <w:b/>
          <w:noProof/>
          <w:lang w:eastAsia="ru-RU"/>
        </w:rPr>
      </w:pPr>
    </w:p>
    <w:p w14:paraId="20A16533" w14:textId="77777777" w:rsidR="000A7A18" w:rsidRDefault="000A7A18" w:rsidP="007E6672">
      <w:pPr>
        <w:jc w:val="center"/>
        <w:rPr>
          <w:b/>
          <w:noProof/>
          <w:lang w:eastAsia="ru-RU"/>
        </w:rPr>
      </w:pPr>
    </w:p>
    <w:p w14:paraId="3D383083" w14:textId="4DEF2A07" w:rsidR="000C198C" w:rsidRDefault="000C198C" w:rsidP="007E6672">
      <w:pPr>
        <w:jc w:val="center"/>
        <w:rPr>
          <w:b/>
          <w:noProof/>
          <w:lang w:eastAsia="ru-RU"/>
        </w:rPr>
      </w:pP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4D7CDB8C" w14:textId="77777777" w:rsidR="000A7A18" w:rsidRDefault="000A7A18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753D27C" wp14:editId="270BDE16">
            <wp:extent cx="6572250" cy="9296400"/>
            <wp:effectExtent l="0" t="0" r="0" b="0"/>
            <wp:docPr id="38" name="Рисунок 38" descr="Z:\__УРЗП\04. Конкурентные процедуры\АУКЦИОНЫ\2022 год\МИО\ЗЕМЛЯ\АРЕНДА\725\документы\заключение архитектуры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2 год\МИО\ЗЕМЛЯ\АРЕНДА\725\документы\заключение архитектуры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B41CF" w14:textId="49FF61E6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C282501" wp14:editId="140EF4FF">
            <wp:extent cx="6572250" cy="9296400"/>
            <wp:effectExtent l="0" t="0" r="0" b="0"/>
            <wp:docPr id="39" name="Рисунок 39" descr="Z:\__УРЗП\04. Конкурентные процедуры\АУКЦИОНЫ\2022 год\МИО\ЗЕМЛЯ\АРЕНДА\725\документы\заключение архитектуры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2 год\МИО\ЗЕМЛЯ\АРЕНДА\725\документы\заключение архитектуры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627B7A" wp14:editId="7ED38AEB">
            <wp:extent cx="6572250" cy="9296400"/>
            <wp:effectExtent l="0" t="0" r="0" b="0"/>
            <wp:docPr id="40" name="Рисунок 40" descr="Z:\__УРЗП\04. Конкурентные процедуры\АУКЦИОНЫ\2022 год\МИО\ЗЕМЛЯ\АРЕНДА\725\документы\заключение архитектуры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2 год\МИО\ЗЕМЛЯ\АРЕНДА\725\документы\заключение архитектуры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A5B33A" wp14:editId="6B7DAC75">
            <wp:extent cx="6572250" cy="9296400"/>
            <wp:effectExtent l="0" t="0" r="0" b="0"/>
            <wp:docPr id="41" name="Рисунок 41" descr="Z:\__УРЗП\04. Конкурентные процедуры\АУКЦИОНЫ\2022 год\МИО\ЗЕМЛЯ\АРЕНДА\725\документы\заключение архитектуры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2 год\МИО\ЗЕМЛЯ\АРЕНДА\725\документы\заключение архитектуры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FDD297" wp14:editId="637D22CC">
            <wp:extent cx="6572250" cy="9296400"/>
            <wp:effectExtent l="0" t="0" r="0" b="0"/>
            <wp:docPr id="42" name="Рисунок 42" descr="Z:\__УРЗП\04. Конкурентные процедуры\АУКЦИОНЫ\2022 год\МИО\ЗЕМЛЯ\АРЕНДА\725\документы\заключение архитектуры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2 год\МИО\ЗЕМЛЯ\АРЕНДА\725\документы\заключение архитектуры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B9ECD" w14:textId="77777777" w:rsidR="000A7A18" w:rsidRDefault="000A7A18" w:rsidP="00BE5B57">
      <w:pPr>
        <w:suppressAutoHyphens w:val="0"/>
      </w:pPr>
    </w:p>
    <w:p w14:paraId="4CD23105" w14:textId="77777777" w:rsidR="000A7A18" w:rsidRDefault="000A7A18" w:rsidP="00BE5B57">
      <w:pPr>
        <w:suppressAutoHyphens w:val="0"/>
      </w:pPr>
    </w:p>
    <w:p w14:paraId="36AF61F0" w14:textId="442D7302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3FC11C" wp14:editId="101F51E4">
            <wp:extent cx="6562725" cy="9286875"/>
            <wp:effectExtent l="0" t="0" r="9525" b="9525"/>
            <wp:docPr id="43" name="Рисунок 43" descr="Z:\__УРЗП\04. Конкурентные процедуры\АУКЦИОНЫ\2022 год\МИО\ЗЕМЛЯ\АРЕНДА\725\документы\заключение архитектуры\Приложение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2 год\МИО\ЗЕМЛЯ\АРЕНДА\725\документы\заключение архитектуры\Приложение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00BE69" wp14:editId="0199CECB">
            <wp:extent cx="6562725" cy="9286875"/>
            <wp:effectExtent l="0" t="0" r="9525" b="9525"/>
            <wp:docPr id="44" name="Рисунок 44" descr="Z:\__УРЗП\04. Конкурентные процедуры\АУКЦИОНЫ\2022 год\МИО\ЗЕМЛЯ\АРЕНДА\725\документы\заключение архитектуры\Приложение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2 год\МИО\ЗЕМЛЯ\АРЕНДА\725\документы\заключение архитектуры\Приложение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C6F4D3" wp14:editId="39C7E996">
            <wp:extent cx="6562725" cy="9286875"/>
            <wp:effectExtent l="0" t="0" r="9525" b="9525"/>
            <wp:docPr id="45" name="Рисунок 45" descr="Z:\__УРЗП\04. Конкурентные процедуры\АУКЦИОНЫ\2022 год\МИО\ЗЕМЛЯ\АРЕНДА\725\документы\заключение архитектуры\Приложение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2 год\МИО\ЗЕМЛЯ\АРЕНДА\725\документы\заключение архитектуры\Приложение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50E8DA" wp14:editId="66181012">
            <wp:extent cx="6562725" cy="9286875"/>
            <wp:effectExtent l="0" t="0" r="9525" b="9525"/>
            <wp:docPr id="46" name="Рисунок 46" descr="Z:\__УРЗП\04. Конкурентные процедуры\АУКЦИОНЫ\2022 год\МИО\ЗЕМЛЯ\АРЕНДА\725\документы\заключение архитектуры\Приложение_Ж-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2 год\МИО\ЗЕМЛЯ\АРЕНДА\725\документы\заключение архитектуры\Приложение_Ж-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1DFDB" w14:textId="77777777" w:rsidR="000A7A18" w:rsidRDefault="000A7A18" w:rsidP="00BE5B57">
      <w:pPr>
        <w:suppressAutoHyphens w:val="0"/>
      </w:pPr>
    </w:p>
    <w:p w14:paraId="2C2F8C5E" w14:textId="77777777" w:rsidR="000A7A18" w:rsidRDefault="000A7A18" w:rsidP="00BE5B57">
      <w:pPr>
        <w:suppressAutoHyphens w:val="0"/>
      </w:pPr>
    </w:p>
    <w:p w14:paraId="3728AF24" w14:textId="203E92E3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F1BE2F" wp14:editId="3AFF4151">
            <wp:extent cx="6572250" cy="9296400"/>
            <wp:effectExtent l="0" t="0" r="0" b="0"/>
            <wp:docPr id="47" name="Рисунок 47" descr="Z:\__УРЗП\04. Конкурентные процедуры\АУКЦИОНЫ\2022 год\МИО\ЗЕМЛЯ\АРЕНДА\725\документы\20.05.2022_вх-8819_2022_Бозриков_С.В._Журавлёва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2 год\МИО\ЗЕМЛЯ\АРЕНДА\725\документы\20.05.2022_вх-8819_2022_Бозриков_С.В._Журавлёва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955B9D" wp14:editId="19E5CEE3">
            <wp:extent cx="6562725" cy="9296400"/>
            <wp:effectExtent l="0" t="0" r="9525" b="0"/>
            <wp:docPr id="48" name="Рисунок 48" descr="Z:\__УРЗП\04. Конкурентные процедуры\АУКЦИОНЫ\2022 год\МИО\ЗЕМЛЯ\АРЕНДА\725\документы\20.05.2022_вх-8819_2022_Бозриков_С.В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2 год\МИО\ЗЕМЛЯ\АРЕНДА\725\документы\20.05.2022_вх-8819_2022_Бозриков_С.В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DFB1" w14:textId="77777777" w:rsidR="000A7A18" w:rsidRDefault="000A7A18" w:rsidP="00BE5B57">
      <w:pPr>
        <w:suppressAutoHyphens w:val="0"/>
      </w:pPr>
    </w:p>
    <w:p w14:paraId="7CAD9904" w14:textId="77777777" w:rsidR="000A7A18" w:rsidRDefault="000A7A18" w:rsidP="00BE5B57">
      <w:pPr>
        <w:suppressAutoHyphens w:val="0"/>
      </w:pPr>
    </w:p>
    <w:p w14:paraId="2AD41ED9" w14:textId="65AC25B5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C27AFE" wp14:editId="40A7F356">
            <wp:extent cx="6562725" cy="9286875"/>
            <wp:effectExtent l="0" t="0" r="9525" b="9525"/>
            <wp:docPr id="49" name="Рисунок 49" descr="Z:\__УРЗП\04. Конкурентные процедуры\АУКЦИОНЫ\2022 год\МИО\ЗЕМЛЯ\АРЕНДА\725\документы\Акт осмотра № 45  ( д. Грибцово З.У. 72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2 год\МИО\ЗЕМЛЯ\АРЕНДА\725\документы\Акт осмотра № 45  ( д. Грибцово З.У. 72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BCF32F" wp14:editId="20495AC6">
            <wp:extent cx="6562725" cy="9286875"/>
            <wp:effectExtent l="0" t="0" r="9525" b="9525"/>
            <wp:docPr id="50" name="Рисунок 50" descr="Z:\__УРЗП\04. Конкурентные процедуры\АУКЦИОНЫ\2022 год\МИО\ЗЕМЛЯ\АРЕНДА\725\документы\Акт осмотра № 45  ( д. Грибцово З.У. 72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2 год\МИО\ЗЕМЛЯ\АРЕНДА\725\документы\Акт осмотра № 45  ( д. Грибцово З.У. 72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AF6A89" wp14:editId="4B4CEA4A">
            <wp:extent cx="6562725" cy="9286875"/>
            <wp:effectExtent l="0" t="0" r="9525" b="9525"/>
            <wp:docPr id="51" name="Рисунок 51" descr="Z:\__УРЗП\04. Конкурентные процедуры\АУКЦИОНЫ\2022 год\МИО\ЗЕМЛЯ\АРЕНДА\725\документы\Акт осмотра № 45  ( д. Грибцово З.У. 725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2 год\МИО\ЗЕМЛЯ\АРЕНДА\725\документы\Акт осмотра № 45  ( д. Грибцово З.У. 725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F71F04" wp14:editId="57745846">
            <wp:extent cx="6562725" cy="9286875"/>
            <wp:effectExtent l="0" t="0" r="9525" b="9525"/>
            <wp:docPr id="52" name="Рисунок 52" descr="Z:\__УРЗП\04. Конкурентные процедуры\АУКЦИОНЫ\2022 год\МИО\ЗЕМЛЯ\АРЕНДА\725\документы\Акт осмотра № 45  ( д. Грибцово З.У. 725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2 год\МИО\ЗЕМЛЯ\АРЕНДА\725\документы\Акт осмотра № 45  ( д. Грибцово З.У. 725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69B2E9" wp14:editId="3B81FE26">
            <wp:extent cx="6562725" cy="9286875"/>
            <wp:effectExtent l="0" t="0" r="9525" b="9525"/>
            <wp:docPr id="53" name="Рисунок 53" descr="Z:\__УРЗП\04. Конкурентные процедуры\АУКЦИОНЫ\2022 год\МИО\ЗЕМЛЯ\АРЕНДА\725\документы\Акт осмотра № 45  ( д. Грибцово З.У. 725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2 год\МИО\ЗЕМЛЯ\АРЕНДА\725\документы\Акт осмотра № 45  ( д. Грибцово З.У. 725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5B046" wp14:editId="66FAD161">
            <wp:extent cx="6562725" cy="9277350"/>
            <wp:effectExtent l="0" t="0" r="9525" b="0"/>
            <wp:docPr id="54" name="Рисунок 54" descr="Z:\__УРЗП\04. Конкурентные процедуры\АУКЦИОНЫ\2022 год\МИО\ЗЕМЛЯ\АРЕНДА\725\документы\Акт осмотра № 45  ( д. Грибцово З.У. 725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2 год\МИО\ЗЕМЛЯ\АРЕНДА\725\документы\Акт осмотра № 45  ( д. Грибцово З.У. 725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778A1" wp14:editId="6DA81EA2">
            <wp:extent cx="6572250" cy="9277350"/>
            <wp:effectExtent l="0" t="0" r="0" b="0"/>
            <wp:docPr id="55" name="Рисунок 55" descr="Z:\__УРЗП\04. Конкурентные процедуры\АУКЦИОНЫ\2022 год\МИО\ЗЕМЛЯ\АРЕНДА\725\документы\Акт осмотра № 45  ( д. Грибцово З.У. 725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2 год\МИО\ЗЕМЛЯ\АРЕНДА\725\документы\Акт осмотра № 45  ( д. Грибцово З.У. 725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74732C5A" w:rsidR="00D02D5A" w:rsidRDefault="000A7A18" w:rsidP="00BE5B57">
      <w:pPr>
        <w:suppressAutoHyphens w:val="0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01796E7D" wp14:editId="3C48D871">
            <wp:extent cx="6570345" cy="8495030"/>
            <wp:effectExtent l="0" t="0" r="190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443F6" w14:textId="129BC491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CD0AC90" wp14:editId="7FE49BA9">
            <wp:extent cx="6570345" cy="8505825"/>
            <wp:effectExtent l="0" t="0" r="190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4A513" w14:textId="77777777" w:rsidR="000A7A18" w:rsidRDefault="000A7A18" w:rsidP="00BE5B57">
      <w:pPr>
        <w:suppressAutoHyphens w:val="0"/>
      </w:pPr>
    </w:p>
    <w:p w14:paraId="4D3C46F4" w14:textId="5CAB26E0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CFF45F4" wp14:editId="22540382">
            <wp:extent cx="6457950" cy="913395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59805" cy="913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16579" w14:textId="6A206B7C" w:rsidR="000A7A18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8C86F73" wp14:editId="3C689533">
            <wp:extent cx="6296025" cy="88106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751FE" w14:textId="77777777" w:rsidR="000A7A18" w:rsidRDefault="000A7A18" w:rsidP="00BE5B57">
      <w:pPr>
        <w:suppressAutoHyphens w:val="0"/>
      </w:pPr>
    </w:p>
    <w:p w14:paraId="0BEC7B0A" w14:textId="77777777" w:rsidR="000A7A18" w:rsidRDefault="000A7A18" w:rsidP="00BE5B57">
      <w:pPr>
        <w:suppressAutoHyphens w:val="0"/>
      </w:pPr>
    </w:p>
    <w:p w14:paraId="0C041E3F" w14:textId="69EDA62D" w:rsidR="00D02D5A" w:rsidRDefault="000A7A18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7DFBB0" wp14:editId="3AF3E1B9">
            <wp:extent cx="6562725" cy="9286875"/>
            <wp:effectExtent l="0" t="0" r="9525" b="9525"/>
            <wp:docPr id="60" name="Рисунок 60" descr="Z:\__УРЗП\04. Конкурентные процедуры\АУКЦИОНЫ\2022 год\МИО\ЗЕМЛЯ\АРЕНДА\725\документы\ТУ\16.11.2021_15ВХ-47633_СЕ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2 год\МИО\ЗЕМЛЯ\АРЕНДА\725\документы\ТУ\16.11.2021_15ВХ-47633_СЕ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36412D" wp14:editId="262AC896">
            <wp:extent cx="6562725" cy="9286875"/>
            <wp:effectExtent l="0" t="0" r="9525" b="9525"/>
            <wp:docPr id="61" name="Рисунок 61" descr="Z:\__УРЗП\04. Конкурентные процедуры\АУКЦИОНЫ\2022 год\МИО\ЗЕМЛЯ\АРЕНДА\725\документы\ТУ\16.11.2021_15ВХ-47633_СЕ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2 год\МИО\ЗЕМЛЯ\АРЕНДА\725\документы\ТУ\16.11.2021_15ВХ-47633_СЕ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221D7C" wp14:editId="121A4269">
            <wp:extent cx="6562725" cy="9286875"/>
            <wp:effectExtent l="0" t="0" r="9525" b="9525"/>
            <wp:docPr id="62" name="Рисунок 62" descr="Z:\__УРЗП\04. Конкурентные процедуры\АУКЦИОНЫ\2022 год\МИО\ЗЕМЛЯ\АРЕНДА\725\документы\ТУ\16.11.2021_15ВХ-47633_СЕ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2 год\МИО\ЗЕМЛЯ\АРЕНДА\725\документы\ТУ\16.11.2021_15ВХ-47633_СЕ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8FA5E6" wp14:editId="45C77684">
            <wp:extent cx="6562725" cy="9286875"/>
            <wp:effectExtent l="0" t="0" r="9525" b="9525"/>
            <wp:docPr id="63" name="Рисунок 63" descr="Z:\__УРЗП\04. Конкурентные процедуры\АУКЦИОНЫ\2022 год\МИО\ЗЕМЛЯ\АРЕНДА\725\документы\ТУ\16.11.2021_15ВХ-47633_СЕ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2 год\МИО\ЗЕМЛЯ\АРЕНДА\725\документы\ТУ\16.11.2021_15ВХ-47633_СЕ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5FD600" wp14:editId="51B55354">
            <wp:extent cx="6562725" cy="9286875"/>
            <wp:effectExtent l="0" t="0" r="9525" b="9525"/>
            <wp:docPr id="64" name="Рисунок 64" descr="Z:\__УРЗП\04. Конкурентные процедуры\АУКЦИОНЫ\2022 год\МИО\ЗЕМЛЯ\АРЕНДА\725\документы\ТУ\16.11.2021_15ВХ-47633_СЕ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2 год\МИО\ЗЕМЛЯ\АРЕНДА\725\документы\ТУ\16.11.2021_15ВХ-47633_СЕ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E78AC" wp14:editId="4967275D">
            <wp:extent cx="6562725" cy="9286875"/>
            <wp:effectExtent l="0" t="0" r="9525" b="9525"/>
            <wp:docPr id="65" name="Рисунок 65" descr="Z:\__УРЗП\04. Конкурентные процедуры\АУКЦИОНЫ\2022 год\МИО\ЗЕМЛЯ\АРЕНДА\725\документы\ТУ\16.11.2021_15ВХ-47633_СЕ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2 год\МИО\ЗЕМЛЯ\АРЕНДА\725\документы\ТУ\16.11.2021_15ВХ-47633_СЕ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5E337F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5E33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5E33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5E337F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5E337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5E33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554B2A7B" w14:textId="77777777" w:rsidR="00C618D9" w:rsidRPr="007E70DF" w:rsidRDefault="00C618D9" w:rsidP="00C618D9">
      <w:pPr>
        <w:keepNext/>
        <w:keepLines/>
        <w:spacing w:after="6" w:line="260" w:lineRule="exact"/>
        <w:outlineLvl w:val="0"/>
        <w:rPr>
          <w:b/>
          <w:lang w:eastAsia="ru-RU"/>
        </w:rPr>
      </w:pPr>
    </w:p>
    <w:p w14:paraId="3FA98341" w14:textId="77777777" w:rsidR="00C618D9" w:rsidRPr="007E70DF" w:rsidRDefault="00C618D9" w:rsidP="00C618D9">
      <w:pPr>
        <w:keepNext/>
        <w:keepLines/>
        <w:spacing w:after="6" w:line="260" w:lineRule="exact"/>
        <w:jc w:val="center"/>
        <w:outlineLvl w:val="0"/>
        <w:rPr>
          <w:b/>
          <w:lang w:eastAsia="ru-RU"/>
        </w:rPr>
      </w:pPr>
      <w:r w:rsidRPr="007E70DF">
        <w:rPr>
          <w:lang w:eastAsia="ru-RU"/>
        </w:rPr>
        <w:t>ДОГОВОР</w:t>
      </w:r>
    </w:p>
    <w:p w14:paraId="651D34E5" w14:textId="77777777" w:rsidR="00C618D9" w:rsidRPr="007E70DF" w:rsidRDefault="00C618D9" w:rsidP="00C618D9">
      <w:pPr>
        <w:keepNext/>
        <w:keepLines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6" w:name="bookmark1"/>
      <w:r w:rsidRPr="007E70DF">
        <w:rPr>
          <w:lang w:eastAsia="ru-RU"/>
        </w:rPr>
        <w:t>аренды земельного участка</w:t>
      </w:r>
      <w:bookmarkEnd w:id="106"/>
      <w:r w:rsidRPr="007E70DF">
        <w:rPr>
          <w:lang w:eastAsia="ru-RU"/>
        </w:rPr>
        <w:t>, заключаемого по результатам проведения торгов</w:t>
      </w:r>
    </w:p>
    <w:p w14:paraId="2C831EB1" w14:textId="77777777" w:rsidR="00C618D9" w:rsidRPr="007E70DF" w:rsidRDefault="00C618D9" w:rsidP="00C618D9">
      <w:pPr>
        <w:keepNext/>
        <w:keepLines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7E70DF">
        <w:rPr>
          <w:color w:val="FF0000"/>
          <w:lang w:eastAsia="ru-RU"/>
        </w:rPr>
        <w:t xml:space="preserve">               </w:t>
      </w:r>
      <w:r w:rsidRPr="007E70DF">
        <w:rPr>
          <w:lang w:eastAsia="ru-RU"/>
        </w:rPr>
        <w:t>№ _____</w:t>
      </w:r>
    </w:p>
    <w:p w14:paraId="3D3D3C8D" w14:textId="77777777" w:rsidR="00C618D9" w:rsidRPr="007E70DF" w:rsidRDefault="00C618D9" w:rsidP="00C618D9">
      <w:pPr>
        <w:keepNext/>
        <w:keepLines/>
        <w:tabs>
          <w:tab w:val="left" w:pos="7170"/>
        </w:tabs>
        <w:spacing w:after="200" w:line="230" w:lineRule="exact"/>
        <w:ind w:left="20"/>
        <w:outlineLvl w:val="4"/>
        <w:rPr>
          <w:b/>
          <w:lang w:eastAsia="ru-RU"/>
        </w:rPr>
      </w:pPr>
      <w:bookmarkStart w:id="107" w:name="bookmark2"/>
      <w:r w:rsidRPr="007E70DF">
        <w:rPr>
          <w:lang w:eastAsia="ru-RU"/>
        </w:rPr>
        <w:t>Место заключения</w:t>
      </w:r>
      <w:r w:rsidRPr="007E70DF">
        <w:rPr>
          <w:u w:val="single"/>
          <w:shd w:val="clear" w:color="auto" w:fill="FFFFFF"/>
          <w:lang w:eastAsia="ru-RU"/>
        </w:rPr>
        <w:tab/>
        <w:t>«__» ________ 20__ г</w:t>
      </w:r>
      <w:bookmarkEnd w:id="107"/>
      <w:r w:rsidRPr="007E70DF">
        <w:rPr>
          <w:u w:val="single"/>
          <w:shd w:val="clear" w:color="auto" w:fill="FFFFFF"/>
          <w:lang w:eastAsia="ru-RU"/>
        </w:rPr>
        <w:t>ода</w:t>
      </w:r>
    </w:p>
    <w:p w14:paraId="7148B54D" w14:textId="77777777" w:rsidR="00C618D9" w:rsidRPr="007E70DF" w:rsidRDefault="00C618D9" w:rsidP="00C618D9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0D604123" w14:textId="77777777" w:rsidR="00C618D9" w:rsidRPr="007E70DF" w:rsidRDefault="00C618D9" w:rsidP="00C618D9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действующ__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заключили настоящий договор о нижеследующим.</w:t>
      </w:r>
    </w:p>
    <w:p w14:paraId="40AFA06D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08" w:name="bookmark3"/>
      <w:r w:rsidRPr="007E70DF">
        <w:rPr>
          <w:lang w:eastAsia="ru-RU"/>
        </w:rPr>
        <w:t>I. Предмет и цель договора</w:t>
      </w:r>
      <w:bookmarkEnd w:id="108"/>
    </w:p>
    <w:p w14:paraId="2CAA3EBB" w14:textId="77777777" w:rsidR="00C618D9" w:rsidRPr="007E70DF" w:rsidRDefault="00C618D9" w:rsidP="00C618D9">
      <w:pPr>
        <w:tabs>
          <w:tab w:val="left" w:pos="1024"/>
        </w:tabs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09" w:name="bookmark4"/>
      <w:r w:rsidRPr="007E70DF">
        <w:rPr>
          <w:bCs/>
          <w:shd w:val="clear" w:color="auto" w:fill="FFFFFF"/>
          <w:lang w:eastAsia="ru-RU"/>
        </w:rPr>
        <w:t>1.1. Арендодатель</w:t>
      </w:r>
      <w:r w:rsidRPr="007E70DF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E70DF">
        <w:rPr>
          <w:bCs/>
          <w:shd w:val="clear" w:color="auto" w:fill="FFFFFF"/>
          <w:lang w:eastAsia="ru-RU"/>
        </w:rPr>
        <w:t xml:space="preserve"> ____ кв.м.,</w:t>
      </w:r>
      <w:r w:rsidRPr="007E70DF">
        <w:rPr>
          <w:lang w:eastAsia="ru-RU"/>
        </w:rPr>
        <w:t xml:space="preserve"> с кадастровым</w:t>
      </w:r>
      <w:r w:rsidRPr="007E70DF">
        <w:rPr>
          <w:bCs/>
          <w:shd w:val="clear" w:color="auto" w:fill="FFFFFF"/>
          <w:lang w:eastAsia="ru-RU"/>
        </w:rPr>
        <w:t xml:space="preserve"> номером _______,</w:t>
      </w:r>
      <w:r w:rsidRPr="007E70DF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7E70DF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354A34" w14:textId="77777777" w:rsidR="00C618D9" w:rsidRPr="007E70DF" w:rsidRDefault="00C618D9" w:rsidP="00C618D9">
      <w:pPr>
        <w:tabs>
          <w:tab w:val="left" w:pos="1024"/>
        </w:tabs>
        <w:ind w:firstLine="709"/>
        <w:jc w:val="both"/>
        <w:rPr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96C5E32" w14:textId="77777777" w:rsidR="00C618D9" w:rsidRPr="007E70DF" w:rsidRDefault="00C618D9" w:rsidP="00C618D9">
      <w:pPr>
        <w:tabs>
          <w:tab w:val="left" w:pos="1024"/>
        </w:tabs>
        <w:ind w:firstLine="709"/>
        <w:jc w:val="both"/>
        <w:rPr>
          <w:u w:val="single"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7E70DF">
        <w:rPr>
          <w:lang w:eastAsia="ru-RU"/>
        </w:rPr>
        <w:t xml:space="preserve"> </w:t>
      </w:r>
      <w:r w:rsidRPr="007E70DF">
        <w:rPr>
          <w:u w:val="single"/>
          <w:shd w:val="clear" w:color="auto" w:fill="FFFFFF"/>
          <w:lang w:eastAsia="ru-RU"/>
        </w:rPr>
        <w:t xml:space="preserve">для </w:t>
      </w:r>
      <w:bookmarkEnd w:id="109"/>
      <w:r>
        <w:rPr>
          <w:u w:val="single"/>
          <w:shd w:val="clear" w:color="auto" w:fill="FFFFFF"/>
          <w:lang w:eastAsia="ru-RU"/>
        </w:rPr>
        <w:t>_____________</w:t>
      </w:r>
      <w:r w:rsidRPr="007E70DF">
        <w:rPr>
          <w:u w:val="single"/>
          <w:shd w:val="clear" w:color="auto" w:fill="FFFFFF"/>
          <w:lang w:eastAsia="ru-RU"/>
        </w:rPr>
        <w:t xml:space="preserve">______ </w:t>
      </w:r>
      <w:r w:rsidRPr="007E70DF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7E70DF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1D666B93" w14:textId="77777777" w:rsidR="00C618D9" w:rsidRPr="007E70DF" w:rsidRDefault="00C618D9" w:rsidP="00C618D9">
      <w:pPr>
        <w:tabs>
          <w:tab w:val="left" w:pos="1024"/>
        </w:tabs>
        <w:jc w:val="both"/>
        <w:rPr>
          <w:i/>
          <w:u w:val="single"/>
          <w:shd w:val="clear" w:color="auto" w:fill="FFFFFF"/>
          <w:lang w:eastAsia="ru-RU"/>
        </w:rPr>
      </w:pPr>
      <w:r>
        <w:rPr>
          <w:u w:val="single"/>
          <w:shd w:val="clear" w:color="auto" w:fill="FFFFFF"/>
          <w:lang w:eastAsia="ru-RU"/>
        </w:rPr>
        <w:t xml:space="preserve">       </w:t>
      </w:r>
      <w:r w:rsidRPr="007E70DF">
        <w:rPr>
          <w:u w:val="single"/>
          <w:shd w:val="clear" w:color="auto" w:fill="FFFFFF"/>
          <w:lang w:eastAsia="ru-RU"/>
        </w:rPr>
        <w:t xml:space="preserve">                       </w:t>
      </w:r>
      <w:r w:rsidRPr="007E70DF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7D399DD9" w14:textId="77777777" w:rsidR="00C618D9" w:rsidRDefault="00C618D9" w:rsidP="00C618D9">
      <w:pPr>
        <w:tabs>
          <w:tab w:val="left" w:pos="1024"/>
        </w:tabs>
        <w:ind w:firstLine="709"/>
        <w:jc w:val="both"/>
      </w:pPr>
      <w:r w:rsidRPr="007E70DF">
        <w:t>1.4. Сведения об ограничениях (обременениях) прав:</w:t>
      </w:r>
    </w:p>
    <w:p w14:paraId="2669778F" w14:textId="77777777" w:rsidR="00C618D9" w:rsidRPr="00F91150" w:rsidRDefault="00C618D9" w:rsidP="00C618D9">
      <w:pPr>
        <w:tabs>
          <w:tab w:val="left" w:pos="1024"/>
        </w:tabs>
        <w:ind w:firstLine="709"/>
        <w:jc w:val="both"/>
      </w:pPr>
      <w:r>
        <w:t>1.4.1. </w:t>
      </w:r>
      <w:r w:rsidRPr="00F91150">
        <w:t xml:space="preserve">Земельный участок полностью расположен в приаэродромной территории аэродрома Кубинка. </w:t>
      </w:r>
    </w:p>
    <w:p w14:paraId="371C67D1" w14:textId="77777777" w:rsidR="00C618D9" w:rsidRDefault="00C618D9" w:rsidP="00C618D9">
      <w:pPr>
        <w:tabs>
          <w:tab w:val="left" w:pos="1024"/>
        </w:tabs>
        <w:ind w:firstLine="709"/>
        <w:jc w:val="both"/>
      </w:pPr>
      <w:r>
        <w:t>1.4.2. </w:t>
      </w:r>
      <w:r w:rsidRPr="00F91150">
        <w:t>Для Земельного участка обеспечен доступ посредством земельного участка с кадастр</w:t>
      </w:r>
      <w:r>
        <w:t>овым номером 50:19:0060123:396.</w:t>
      </w:r>
    </w:p>
    <w:p w14:paraId="57C77F9C" w14:textId="77777777" w:rsidR="00C618D9" w:rsidRDefault="00C618D9" w:rsidP="00C618D9">
      <w:pPr>
        <w:tabs>
          <w:tab w:val="left" w:pos="1024"/>
        </w:tabs>
        <w:ind w:firstLine="709"/>
        <w:jc w:val="both"/>
      </w:pPr>
      <w:r>
        <w:t>1.5. </w:t>
      </w:r>
      <w:r w:rsidRPr="00F91150"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1B7776D7" w14:textId="77777777" w:rsidR="00C618D9" w:rsidRDefault="00C618D9" w:rsidP="00C618D9">
      <w:pPr>
        <w:tabs>
          <w:tab w:val="left" w:pos="1024"/>
        </w:tabs>
        <w:ind w:firstLine="709"/>
        <w:jc w:val="both"/>
      </w:pPr>
      <w:r>
        <w:t xml:space="preserve">1.6. </w:t>
      </w:r>
      <w:r w:rsidRPr="00F91150">
        <w:t>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116D08C" w14:textId="77777777" w:rsidR="00C618D9" w:rsidRPr="00BF4677" w:rsidRDefault="00C618D9" w:rsidP="00C618D9">
      <w:pPr>
        <w:tabs>
          <w:tab w:val="left" w:pos="1024"/>
        </w:tabs>
        <w:ind w:firstLine="709"/>
        <w:jc w:val="both"/>
      </w:pPr>
    </w:p>
    <w:p w14:paraId="734B7EC5" w14:textId="77777777" w:rsidR="00C618D9" w:rsidRPr="007E70DF" w:rsidRDefault="00C618D9" w:rsidP="00C618D9">
      <w:pPr>
        <w:tabs>
          <w:tab w:val="left" w:pos="1024"/>
        </w:tabs>
        <w:jc w:val="center"/>
        <w:rPr>
          <w:lang w:eastAsia="ru-RU"/>
        </w:rPr>
      </w:pPr>
      <w:bookmarkStart w:id="110" w:name="bookmark5"/>
      <w:r w:rsidRPr="007E70DF">
        <w:rPr>
          <w:lang w:eastAsia="ru-RU"/>
        </w:rPr>
        <w:t>II. Срок договора</w:t>
      </w:r>
      <w:bookmarkEnd w:id="110"/>
    </w:p>
    <w:p w14:paraId="324B4BB2" w14:textId="77777777" w:rsidR="00C618D9" w:rsidRPr="007E70DF" w:rsidRDefault="00C618D9" w:rsidP="00C618D9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0DA3B685" w14:textId="77777777" w:rsidR="00C618D9" w:rsidRPr="007E70DF" w:rsidRDefault="00C618D9" w:rsidP="00C618D9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 xml:space="preserve">2.2. Земельный участок считается переданным Арендодателем Арендатору и принятым </w:t>
      </w:r>
      <w:r w:rsidRPr="007E70DF">
        <w:rPr>
          <w:lang w:eastAsia="ru-RU"/>
        </w:rPr>
        <w:lastRenderedPageBreak/>
        <w:t>Арендатором с момента подписания акта-приема передачи земельного участка.</w:t>
      </w:r>
    </w:p>
    <w:p w14:paraId="5C9DD166" w14:textId="77777777" w:rsidR="00C618D9" w:rsidRPr="007E70DF" w:rsidRDefault="00C618D9" w:rsidP="00C618D9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D772207" w14:textId="77777777" w:rsidR="00C618D9" w:rsidRPr="007E70DF" w:rsidRDefault="00C618D9" w:rsidP="00C618D9">
      <w:pPr>
        <w:widowControl w:val="0"/>
        <w:tabs>
          <w:tab w:val="left" w:pos="859"/>
        </w:tabs>
        <w:spacing w:line="270" w:lineRule="exact"/>
        <w:ind w:firstLine="856"/>
        <w:jc w:val="both"/>
        <w:rPr>
          <w:i/>
          <w:lang w:eastAsia="ru-RU"/>
        </w:rPr>
      </w:pPr>
      <w:bookmarkStart w:id="111" w:name="bookmark6"/>
      <w:r w:rsidRPr="007E70DF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7E70DF">
        <w:rPr>
          <w:i/>
          <w:lang w:eastAsia="ru-RU"/>
        </w:rPr>
        <w:t>(для договоров, заключенных на срок более одного года).</w:t>
      </w:r>
    </w:p>
    <w:p w14:paraId="4E613691" w14:textId="77777777" w:rsidR="00C618D9" w:rsidRPr="007E70DF" w:rsidRDefault="00C618D9" w:rsidP="00C618D9">
      <w:pPr>
        <w:widowControl w:val="0"/>
        <w:tabs>
          <w:tab w:val="left" w:pos="859"/>
        </w:tabs>
        <w:spacing w:line="270" w:lineRule="exact"/>
        <w:ind w:firstLine="856"/>
        <w:jc w:val="both"/>
        <w:rPr>
          <w:b/>
          <w:lang w:eastAsia="ru-RU"/>
        </w:rPr>
      </w:pPr>
    </w:p>
    <w:p w14:paraId="02773238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III. Арендная плата</w:t>
      </w:r>
    </w:p>
    <w:p w14:paraId="31CE4425" w14:textId="77777777" w:rsidR="00C618D9" w:rsidRPr="007E70DF" w:rsidRDefault="00C618D9" w:rsidP="00C618D9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11902F4" w14:textId="77777777" w:rsidR="00C618D9" w:rsidRPr="007E70DF" w:rsidRDefault="00C618D9" w:rsidP="00C618D9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47932E5F" w14:textId="77777777" w:rsidR="00C618D9" w:rsidRPr="007E70DF" w:rsidRDefault="00C618D9" w:rsidP="00C618D9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lang w:eastAsia="ru-RU"/>
        </w:rPr>
        <w:t>3.3. Размер арендной</w:t>
      </w:r>
      <w:r w:rsidRPr="007E70DF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7466C348" w14:textId="77777777" w:rsidR="00C618D9" w:rsidRPr="007E70DF" w:rsidRDefault="00C618D9" w:rsidP="00C618D9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255E9A04" w14:textId="77777777" w:rsidR="00C618D9" w:rsidRPr="007E70DF" w:rsidRDefault="00C618D9" w:rsidP="00C618D9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E70DF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94764D8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02F480B3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78F9F86A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8BBECDA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4C7A38CB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7E1962C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744AC1F7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3001278" w14:textId="77777777" w:rsidR="00C618D9" w:rsidRPr="007E70DF" w:rsidRDefault="00C618D9" w:rsidP="00C618D9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</w:p>
    <w:p w14:paraId="64D17B9B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IV. Права и обязанности Сторон</w:t>
      </w:r>
      <w:bookmarkEnd w:id="111"/>
    </w:p>
    <w:p w14:paraId="537FC672" w14:textId="77777777" w:rsidR="00C618D9" w:rsidRPr="007E70DF" w:rsidRDefault="00C618D9" w:rsidP="00C618D9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2" w:name="bookmark7"/>
      <w:r w:rsidRPr="007E70DF">
        <w:rPr>
          <w:lang w:eastAsia="ru-RU"/>
        </w:rPr>
        <w:t>4.1. Арендодатель имеет право:</w:t>
      </w:r>
      <w:bookmarkEnd w:id="112"/>
    </w:p>
    <w:p w14:paraId="67ECD4C9" w14:textId="77777777" w:rsidR="00C618D9" w:rsidRPr="007E70DF" w:rsidRDefault="00C618D9" w:rsidP="00C618D9">
      <w:pPr>
        <w:widowControl w:val="0"/>
        <w:tabs>
          <w:tab w:val="left" w:pos="117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AC06E7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способами, приводящими к его порче;</w:t>
      </w:r>
    </w:p>
    <w:p w14:paraId="79918443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E8BEEF5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395B0725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неиспользовании/не освоении Земельного участка в течении 1 года;</w:t>
      </w:r>
    </w:p>
    <w:p w14:paraId="742DDD9F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E9C0C08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3865EB4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4EC0A64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в случае осуществления Арендатором самовольной постройки на Земельном участке;</w:t>
      </w:r>
    </w:p>
    <w:p w14:paraId="5E57607D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591D8429" w14:textId="77777777" w:rsidR="00C618D9" w:rsidRPr="007E70DF" w:rsidRDefault="00C618D9" w:rsidP="00C618D9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заключения Арендатором договора субаренды по данному договору.</w:t>
      </w:r>
    </w:p>
    <w:p w14:paraId="5C63F02F" w14:textId="77777777" w:rsidR="00C618D9" w:rsidRPr="007E70DF" w:rsidRDefault="00C618D9" w:rsidP="00C618D9">
      <w:pPr>
        <w:widowControl w:val="0"/>
        <w:tabs>
          <w:tab w:val="left" w:pos="114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1022C5F" w14:textId="77777777" w:rsidR="00C618D9" w:rsidRPr="007E70DF" w:rsidRDefault="00C618D9" w:rsidP="00C618D9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E70DF">
        <w:rPr>
          <w:bCs/>
          <w:lang w:eastAsia="ru-RU"/>
        </w:rPr>
        <w:t>Российской Федерации, законодательство Московской области</w:t>
      </w:r>
      <w:r w:rsidRPr="007E70DF">
        <w:rPr>
          <w:lang w:eastAsia="ru-RU"/>
        </w:rPr>
        <w:t>.</w:t>
      </w:r>
    </w:p>
    <w:p w14:paraId="4B6CDE33" w14:textId="77777777" w:rsidR="00C618D9" w:rsidRPr="007E70DF" w:rsidRDefault="00C618D9" w:rsidP="00C618D9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E70DF">
        <w:rPr>
          <w:bCs/>
          <w:lang w:eastAsia="ru-RU"/>
        </w:rPr>
        <w:t>законодательством</w:t>
      </w:r>
      <w:r w:rsidRPr="007E70DF">
        <w:rPr>
          <w:lang w:eastAsia="ru-RU"/>
        </w:rPr>
        <w:t xml:space="preserve"> Московской области.</w:t>
      </w:r>
    </w:p>
    <w:p w14:paraId="2A953261" w14:textId="77777777" w:rsidR="00C618D9" w:rsidRPr="007E70DF" w:rsidRDefault="00C618D9" w:rsidP="00C618D9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38BA8F1A" w14:textId="77777777" w:rsidR="00C618D9" w:rsidRPr="007E70DF" w:rsidRDefault="00C618D9" w:rsidP="00C618D9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7E70DF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3" w:name="bookmark8"/>
    </w:p>
    <w:p w14:paraId="6810A672" w14:textId="77777777" w:rsidR="00C618D9" w:rsidRPr="007E70DF" w:rsidRDefault="00C618D9" w:rsidP="00C618D9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 Арендодатель обязан:</w:t>
      </w:r>
      <w:bookmarkEnd w:id="113"/>
    </w:p>
    <w:p w14:paraId="61CE40A0" w14:textId="77777777" w:rsidR="00C618D9" w:rsidRPr="007E70DF" w:rsidRDefault="00C618D9" w:rsidP="00C618D9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0921277" w14:textId="77777777" w:rsidR="00C618D9" w:rsidRPr="007E70DF" w:rsidRDefault="00C618D9" w:rsidP="00C618D9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EDB3EFD" w14:textId="77777777" w:rsidR="00C618D9" w:rsidRPr="007E70DF" w:rsidRDefault="00C618D9" w:rsidP="00C618D9">
      <w:pPr>
        <w:widowControl w:val="0"/>
        <w:ind w:firstLine="709"/>
        <w:jc w:val="both"/>
        <w:rPr>
          <w:lang w:eastAsia="ru-RU"/>
        </w:rPr>
      </w:pPr>
      <w:r w:rsidRPr="007E70DF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7E70DF">
        <w:rPr>
          <w:lang w:eastAsia="ru-RU"/>
        </w:rPr>
        <w:t xml:space="preserve"> договора и действующего законодательства </w:t>
      </w:r>
      <w:r w:rsidRPr="007E70DF">
        <w:rPr>
          <w:bCs/>
          <w:lang w:eastAsia="ru-RU"/>
        </w:rPr>
        <w:t>Российской Федерации, законодательства Московской области</w:t>
      </w:r>
      <w:r w:rsidRPr="007E70DF">
        <w:rPr>
          <w:lang w:eastAsia="ru-RU"/>
        </w:rPr>
        <w:t>, регулирующего правоотношения по настоящему договору.</w:t>
      </w:r>
    </w:p>
    <w:p w14:paraId="7C0C4EFE" w14:textId="77777777" w:rsidR="00C618D9" w:rsidRPr="007E70DF" w:rsidRDefault="00C618D9" w:rsidP="00C618D9">
      <w:pPr>
        <w:widowControl w:val="0"/>
        <w:tabs>
          <w:tab w:val="left" w:pos="945"/>
        </w:tabs>
        <w:ind w:firstLine="709"/>
        <w:jc w:val="both"/>
        <w:outlineLvl w:val="4"/>
        <w:rPr>
          <w:b/>
          <w:bCs/>
          <w:lang w:eastAsia="ru-RU"/>
        </w:rPr>
      </w:pPr>
      <w:bookmarkStart w:id="114" w:name="bookmark9"/>
      <w:r w:rsidRPr="007E70DF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F3F535E" w14:textId="77777777" w:rsidR="00C618D9" w:rsidRPr="007E70DF" w:rsidRDefault="00C618D9" w:rsidP="00C618D9">
      <w:pPr>
        <w:widowControl w:val="0"/>
        <w:tabs>
          <w:tab w:val="left" w:pos="945"/>
        </w:tabs>
        <w:ind w:firstLine="709"/>
        <w:jc w:val="both"/>
        <w:outlineLvl w:val="4"/>
        <w:rPr>
          <w:b/>
          <w:lang w:eastAsia="ru-RU"/>
        </w:rPr>
      </w:pPr>
      <w:r w:rsidRPr="007E70DF">
        <w:rPr>
          <w:lang w:eastAsia="ru-RU"/>
        </w:rPr>
        <w:t>4.3. Арендатор имеет право:</w:t>
      </w:r>
      <w:bookmarkEnd w:id="114"/>
    </w:p>
    <w:p w14:paraId="3B6E28F9" w14:textId="77777777" w:rsidR="00C618D9" w:rsidRPr="007E70DF" w:rsidRDefault="00C618D9" w:rsidP="00C618D9">
      <w:pPr>
        <w:widowControl w:val="0"/>
        <w:tabs>
          <w:tab w:val="left" w:pos="127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C269A9F" w14:textId="77777777" w:rsidR="00C618D9" w:rsidRPr="007E70DF" w:rsidRDefault="00C618D9" w:rsidP="00C618D9">
      <w:pPr>
        <w:widowControl w:val="0"/>
        <w:tabs>
          <w:tab w:val="left" w:pos="127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0068826" w14:textId="77777777" w:rsidR="00C618D9" w:rsidRPr="007E70DF" w:rsidRDefault="00C618D9" w:rsidP="00C618D9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5" w:name="bookmark10"/>
      <w:r w:rsidRPr="007E70DF">
        <w:rPr>
          <w:lang w:eastAsia="ru-RU"/>
        </w:rPr>
        <w:t>4.4. Арендатор обязан:</w:t>
      </w:r>
      <w:bookmarkEnd w:id="115"/>
    </w:p>
    <w:p w14:paraId="55A1F118" w14:textId="77777777" w:rsidR="00C618D9" w:rsidRPr="007E70DF" w:rsidRDefault="00C618D9" w:rsidP="00C618D9">
      <w:pPr>
        <w:widowControl w:val="0"/>
        <w:tabs>
          <w:tab w:val="left" w:pos="111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40AB1703" w14:textId="77777777" w:rsidR="00C618D9" w:rsidRPr="007E70DF" w:rsidRDefault="00C618D9" w:rsidP="00C618D9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E9E9A23" w14:textId="77777777" w:rsidR="00C618D9" w:rsidRPr="007E70DF" w:rsidRDefault="00C618D9" w:rsidP="00C618D9">
      <w:pPr>
        <w:widowControl w:val="0"/>
        <w:tabs>
          <w:tab w:val="left" w:pos="12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58C3EEE" w14:textId="77777777" w:rsidR="00C618D9" w:rsidRPr="007E70DF" w:rsidRDefault="00C618D9" w:rsidP="00C618D9">
      <w:pPr>
        <w:widowControl w:val="0"/>
        <w:tabs>
          <w:tab w:val="left" w:pos="113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0570103" w14:textId="77777777" w:rsidR="00C618D9" w:rsidRDefault="00C618D9" w:rsidP="00C618D9">
      <w:pPr>
        <w:widowControl w:val="0"/>
        <w:tabs>
          <w:tab w:val="left" w:pos="1160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E70DF">
        <w:rPr>
          <w:i/>
          <w:lang w:eastAsia="ru-RU"/>
        </w:rPr>
        <w:t>(в случае если такие расположены на земельном участке).</w:t>
      </w:r>
    </w:p>
    <w:p w14:paraId="74CE8DAE" w14:textId="77777777" w:rsidR="00C618D9" w:rsidRPr="007E70DF" w:rsidRDefault="00C618D9" w:rsidP="00C618D9">
      <w:pPr>
        <w:widowControl w:val="0"/>
        <w:tabs>
          <w:tab w:val="left" w:pos="1160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4.4.6. В десятидневный срок со дня изменения своего наименования </w:t>
      </w:r>
      <w:r w:rsidRPr="007E70DF">
        <w:rPr>
          <w:i/>
          <w:lang w:eastAsia="ru-RU"/>
        </w:rPr>
        <w:t xml:space="preserve">(для юридических лиц), </w:t>
      </w:r>
      <w:r w:rsidRPr="007E70DF">
        <w:rPr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31E31E4" w14:textId="77777777" w:rsidR="00C618D9" w:rsidRPr="007E70DF" w:rsidRDefault="00C618D9" w:rsidP="00C618D9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6CBE0A" w14:textId="77777777" w:rsidR="00C618D9" w:rsidRPr="007E70DF" w:rsidRDefault="00C618D9" w:rsidP="00C618D9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6EC340AC" w14:textId="77777777" w:rsidR="00C618D9" w:rsidRPr="007E70DF" w:rsidRDefault="00C618D9" w:rsidP="00C618D9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lastRenderedPageBreak/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7E70DF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3950BC8" w14:textId="77777777" w:rsidR="00C618D9" w:rsidRPr="007E70DF" w:rsidRDefault="00C618D9" w:rsidP="00C618D9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F1D6E5" w14:textId="77777777" w:rsidR="00C618D9" w:rsidRPr="007E70DF" w:rsidRDefault="00C618D9" w:rsidP="00C618D9">
      <w:pPr>
        <w:widowControl w:val="0"/>
        <w:tabs>
          <w:tab w:val="left" w:pos="118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CDBD80" w14:textId="77777777" w:rsidR="00C618D9" w:rsidRPr="007E70DF" w:rsidRDefault="00C618D9" w:rsidP="00C618D9">
      <w:pPr>
        <w:widowControl w:val="0"/>
        <w:tabs>
          <w:tab w:val="left" w:pos="13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EB94B7" w14:textId="77777777" w:rsidR="00C618D9" w:rsidRPr="00F91150" w:rsidRDefault="00C618D9" w:rsidP="00C618D9">
      <w:pPr>
        <w:tabs>
          <w:tab w:val="left" w:pos="1024"/>
        </w:tabs>
        <w:ind w:firstLine="709"/>
        <w:jc w:val="both"/>
      </w:pPr>
      <w:r w:rsidRPr="007E70DF">
        <w:rPr>
          <w:lang w:eastAsia="ru-RU"/>
        </w:rPr>
        <w:t>4.4.13. </w:t>
      </w:r>
      <w:bookmarkStart w:id="116" w:name="bookmark11"/>
      <w:r w:rsidRPr="00F91150"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6B519AE" w14:textId="77777777" w:rsidR="00C618D9" w:rsidRDefault="00C618D9" w:rsidP="00C618D9">
      <w:pPr>
        <w:tabs>
          <w:tab w:val="left" w:pos="1024"/>
        </w:tabs>
        <w:ind w:firstLine="709"/>
        <w:jc w:val="both"/>
      </w:pPr>
      <w:r>
        <w:t xml:space="preserve">4.4.14. </w:t>
      </w:r>
      <w:r w:rsidRPr="00F91150">
        <w:t xml:space="preserve">Согласовать размещение объекта капитального строительства в соответствии </w:t>
      </w:r>
      <w:r>
        <w:br/>
      </w:r>
      <w:r w:rsidRPr="00F91150">
        <w:t>с требованиями действующего законодательства.</w:t>
      </w:r>
    </w:p>
    <w:p w14:paraId="2CA702F3" w14:textId="77777777" w:rsidR="00C618D9" w:rsidRPr="00BF4677" w:rsidRDefault="00C618D9" w:rsidP="00C618D9">
      <w:pPr>
        <w:tabs>
          <w:tab w:val="left" w:pos="1024"/>
        </w:tabs>
        <w:ind w:firstLine="709"/>
        <w:jc w:val="both"/>
      </w:pPr>
    </w:p>
    <w:p w14:paraId="1E28FCD8" w14:textId="77777777" w:rsidR="00C618D9" w:rsidRPr="007E70DF" w:rsidRDefault="00C618D9" w:rsidP="00C618D9">
      <w:pPr>
        <w:tabs>
          <w:tab w:val="left" w:pos="1024"/>
        </w:tabs>
        <w:jc w:val="center"/>
        <w:rPr>
          <w:b/>
          <w:lang w:eastAsia="ru-RU"/>
        </w:rPr>
      </w:pPr>
      <w:r w:rsidRPr="007E70DF">
        <w:rPr>
          <w:lang w:eastAsia="ru-RU"/>
        </w:rPr>
        <w:t>V. Ответственность сторон</w:t>
      </w:r>
      <w:bookmarkEnd w:id="116"/>
    </w:p>
    <w:p w14:paraId="2578B8C5" w14:textId="77777777" w:rsidR="00C618D9" w:rsidRPr="007E70DF" w:rsidRDefault="00C618D9" w:rsidP="00C618D9">
      <w:pPr>
        <w:widowControl w:val="0"/>
        <w:tabs>
          <w:tab w:val="left" w:pos="104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55304A" w14:textId="77777777" w:rsidR="00C618D9" w:rsidRPr="007E70DF" w:rsidRDefault="00C618D9" w:rsidP="00C618D9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62A4EBE" w14:textId="77777777" w:rsidR="00C618D9" w:rsidRPr="007E70DF" w:rsidRDefault="00C618D9" w:rsidP="00C618D9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01B89EA" w14:textId="77777777" w:rsidR="00C618D9" w:rsidRPr="007E70DF" w:rsidRDefault="00C618D9" w:rsidP="00C618D9">
      <w:pPr>
        <w:widowControl w:val="0"/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7E70DF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E70DF">
        <w:rPr>
          <w:color w:val="FF0000"/>
          <w:lang w:eastAsia="ru-RU"/>
        </w:rPr>
        <w:t xml:space="preserve"> </w:t>
      </w:r>
    </w:p>
    <w:p w14:paraId="6B86CD5E" w14:textId="77777777" w:rsidR="00C618D9" w:rsidRPr="007E70DF" w:rsidRDefault="00C618D9" w:rsidP="00C618D9">
      <w:pPr>
        <w:widowControl w:val="0"/>
        <w:outlineLvl w:val="4"/>
        <w:rPr>
          <w:bCs/>
          <w:shd w:val="clear" w:color="auto" w:fill="FFFFFF"/>
          <w:lang w:eastAsia="ru-RU"/>
        </w:rPr>
      </w:pPr>
      <w:bookmarkStart w:id="117" w:name="bookmark12"/>
    </w:p>
    <w:p w14:paraId="2D8176A0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bCs/>
          <w:shd w:val="clear" w:color="auto" w:fill="FFFFFF"/>
          <w:lang w:eastAsia="ru-RU"/>
        </w:rPr>
        <w:t>V</w:t>
      </w:r>
      <w:r w:rsidRPr="007E70DF">
        <w:rPr>
          <w:bCs/>
          <w:shd w:val="clear" w:color="auto" w:fill="FFFFFF"/>
          <w:lang w:val="en-US" w:eastAsia="ru-RU"/>
        </w:rPr>
        <w:t>I</w:t>
      </w:r>
      <w:r w:rsidRPr="007E70DF">
        <w:rPr>
          <w:bCs/>
          <w:shd w:val="clear" w:color="auto" w:fill="FFFFFF"/>
          <w:lang w:eastAsia="ru-RU"/>
        </w:rPr>
        <w:t>.</w:t>
      </w:r>
      <w:r w:rsidRPr="007E70DF">
        <w:rPr>
          <w:lang w:eastAsia="ru-RU"/>
        </w:rPr>
        <w:t xml:space="preserve"> Рассмотрение</w:t>
      </w:r>
      <w:r w:rsidRPr="007E70DF">
        <w:rPr>
          <w:b/>
          <w:bCs/>
          <w:shd w:val="clear" w:color="auto" w:fill="FFFFFF"/>
          <w:lang w:eastAsia="ru-RU"/>
        </w:rPr>
        <w:t xml:space="preserve"> </w:t>
      </w:r>
      <w:r w:rsidRPr="007E70DF">
        <w:rPr>
          <w:bCs/>
          <w:shd w:val="clear" w:color="auto" w:fill="FFFFFF"/>
          <w:lang w:eastAsia="ru-RU"/>
        </w:rPr>
        <w:t>споров</w:t>
      </w:r>
      <w:bookmarkEnd w:id="117"/>
    </w:p>
    <w:p w14:paraId="5AB0AC1E" w14:textId="77777777" w:rsidR="00C618D9" w:rsidRPr="007E70DF" w:rsidRDefault="00C618D9" w:rsidP="00C618D9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8" w:name="bookmark13"/>
      <w:r w:rsidRPr="007E70DF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46C7EC7D" w14:textId="77777777" w:rsidR="00C618D9" w:rsidRPr="007E70DF" w:rsidRDefault="00C618D9" w:rsidP="00C618D9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EC85F55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lang w:eastAsia="ru-RU"/>
        </w:rPr>
      </w:pPr>
    </w:p>
    <w:p w14:paraId="67FE3D9B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V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 xml:space="preserve">I. Изменение условий договора </w:t>
      </w:r>
      <w:bookmarkEnd w:id="118"/>
    </w:p>
    <w:p w14:paraId="1F8E5BB8" w14:textId="77777777" w:rsidR="00C618D9" w:rsidRPr="007E70DF" w:rsidRDefault="00C618D9" w:rsidP="00C618D9">
      <w:pPr>
        <w:widowControl w:val="0"/>
        <w:tabs>
          <w:tab w:val="left" w:pos="1102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336177B6" w14:textId="77777777" w:rsidR="00C618D9" w:rsidRPr="007E70DF" w:rsidRDefault="00C618D9" w:rsidP="00C618D9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3D3A611A" w14:textId="77777777" w:rsidR="00C618D9" w:rsidRPr="007E70DF" w:rsidRDefault="00C618D9" w:rsidP="00C618D9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03ABF013" w14:textId="77777777" w:rsidR="00C618D9" w:rsidRDefault="00C618D9" w:rsidP="00C618D9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7625C345" w14:textId="77777777" w:rsidR="00C618D9" w:rsidRPr="007E70DF" w:rsidRDefault="00C618D9" w:rsidP="00C618D9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</w:p>
    <w:p w14:paraId="21C11B04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19" w:name="bookmark14"/>
      <w:r w:rsidRPr="007E70DF">
        <w:rPr>
          <w:lang w:eastAsia="ru-RU"/>
        </w:rPr>
        <w:t>VI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>I. Дополнительные и особые условия договора</w:t>
      </w:r>
      <w:bookmarkEnd w:id="119"/>
    </w:p>
    <w:p w14:paraId="08362021" w14:textId="77777777" w:rsidR="00C618D9" w:rsidRPr="007E70DF" w:rsidRDefault="00C618D9" w:rsidP="00C618D9">
      <w:pPr>
        <w:widowControl w:val="0"/>
        <w:tabs>
          <w:tab w:val="left" w:pos="99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</w:t>
      </w:r>
      <w:r w:rsidRPr="007E70DF">
        <w:rPr>
          <w:lang w:eastAsia="ru-RU"/>
        </w:rPr>
        <w:lastRenderedPageBreak/>
        <w:t>договора.</w:t>
      </w:r>
    </w:p>
    <w:p w14:paraId="1F7B43E5" w14:textId="77777777" w:rsidR="00C618D9" w:rsidRPr="007E70DF" w:rsidRDefault="00C618D9" w:rsidP="00C618D9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6E85A9E" w14:textId="77777777" w:rsidR="00C618D9" w:rsidRPr="007E70DF" w:rsidRDefault="00C618D9" w:rsidP="00C618D9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8.3. </w:t>
      </w:r>
      <w:r w:rsidRPr="007E70DF">
        <w:rPr>
          <w:i/>
          <w:lang w:eastAsia="ru-RU"/>
        </w:rPr>
        <w:t xml:space="preserve">Вариант 1. </w:t>
      </w:r>
      <w:r w:rsidRPr="007E70DF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2AE9429B" w14:textId="77777777" w:rsidR="00C618D9" w:rsidRPr="007E70DF" w:rsidRDefault="00C618D9" w:rsidP="00C618D9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 </w:t>
      </w:r>
      <w:r w:rsidRPr="007E70DF">
        <w:rPr>
          <w:i/>
          <w:lang w:eastAsia="ru-RU"/>
        </w:rPr>
        <w:t xml:space="preserve">Вариант 2. </w:t>
      </w:r>
      <w:r w:rsidRPr="007E70DF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7E70DF">
        <w:rPr>
          <w:i/>
          <w:lang w:eastAsia="ru-RU"/>
        </w:rPr>
        <w:t>(для договоров аренды, заключенных на срок менее 1 года).</w:t>
      </w:r>
    </w:p>
    <w:p w14:paraId="51ACFAAA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lang w:eastAsia="ru-RU"/>
        </w:rPr>
      </w:pPr>
    </w:p>
    <w:p w14:paraId="74193B19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 xml:space="preserve">IX. Приложения </w:t>
      </w:r>
    </w:p>
    <w:p w14:paraId="06FD2B24" w14:textId="77777777" w:rsidR="00C618D9" w:rsidRPr="007E70DF" w:rsidRDefault="00C618D9" w:rsidP="00C618D9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К настоящему договору прилагается и является его неотъемлемой частью:</w:t>
      </w:r>
    </w:p>
    <w:p w14:paraId="396CBDB3" w14:textId="77777777" w:rsidR="00C618D9" w:rsidRPr="007E70DF" w:rsidRDefault="00C618D9" w:rsidP="00C618D9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Протокол проведения торгов (Приложение 1)</w:t>
      </w:r>
    </w:p>
    <w:p w14:paraId="1BB649A8" w14:textId="77777777" w:rsidR="00C618D9" w:rsidRPr="007E70DF" w:rsidRDefault="00C618D9" w:rsidP="00C618D9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Расчет арендной платы (Приложение 2)</w:t>
      </w:r>
    </w:p>
    <w:p w14:paraId="3B346C67" w14:textId="77777777" w:rsidR="00C618D9" w:rsidRPr="007E70DF" w:rsidRDefault="00C618D9" w:rsidP="00C618D9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 xml:space="preserve">Акт приема-передачи земельного участка (Приложение 3). </w:t>
      </w:r>
    </w:p>
    <w:p w14:paraId="652F7200" w14:textId="77777777" w:rsidR="00C618D9" w:rsidRPr="007E70DF" w:rsidRDefault="00C618D9" w:rsidP="00C618D9">
      <w:pPr>
        <w:widowControl w:val="0"/>
        <w:tabs>
          <w:tab w:val="left" w:pos="358"/>
        </w:tabs>
        <w:rPr>
          <w:lang w:eastAsia="ru-RU"/>
        </w:rPr>
      </w:pPr>
    </w:p>
    <w:p w14:paraId="683547E2" w14:textId="77777777" w:rsidR="00C618D9" w:rsidRPr="007E70DF" w:rsidRDefault="00C618D9" w:rsidP="00C618D9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618D9" w:rsidRPr="007E70DF" w14:paraId="6487CCB4" w14:textId="77777777" w:rsidTr="00867071">
        <w:tc>
          <w:tcPr>
            <w:tcW w:w="4503" w:type="dxa"/>
          </w:tcPr>
          <w:p w14:paraId="5F1399CB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0DFFE1C8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2C8571C0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Адрес: _________________________;</w:t>
            </w:r>
          </w:p>
          <w:p w14:paraId="1669A027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ИНН___________________________;</w:t>
            </w:r>
          </w:p>
          <w:p w14:paraId="6D31C3FE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 ___________________________;</w:t>
            </w:r>
          </w:p>
          <w:p w14:paraId="2938E096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Банковские реквизиты:____________;</w:t>
            </w:r>
          </w:p>
          <w:p w14:paraId="060C90F8" w14:textId="77777777" w:rsidR="00C618D9" w:rsidRPr="007E70DF" w:rsidRDefault="00C618D9" w:rsidP="00867071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р/с_____________________________; </w:t>
            </w:r>
          </w:p>
          <w:p w14:paraId="2B222F98" w14:textId="77777777" w:rsidR="00C618D9" w:rsidRPr="007E70DF" w:rsidRDefault="00C618D9" w:rsidP="00867071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БИК ___________________________; </w:t>
            </w:r>
          </w:p>
          <w:p w14:paraId="5988A838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6AAA498D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7E70DF">
              <w:rPr>
                <w:rFonts w:eastAsia="Arial Unicode MS"/>
                <w:color w:val="000000"/>
                <w:lang w:eastAsia="ru-RU"/>
              </w:rPr>
              <w:t>ОКТМО</w:t>
            </w:r>
            <w:r w:rsidRPr="007E70DF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21D4A4EE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5C7F7DA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7C6BA5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273A5FC0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578152E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Адрес_____________________________;</w:t>
            </w:r>
          </w:p>
          <w:p w14:paraId="6AD143AD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ИНН______________________________;</w:t>
            </w:r>
          </w:p>
          <w:p w14:paraId="791E2600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КПП______________________________;</w:t>
            </w:r>
          </w:p>
          <w:p w14:paraId="14A4CC68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Банковские реквизиты:_______________;</w:t>
            </w:r>
          </w:p>
          <w:p w14:paraId="114275BF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р/с_________________________________;</w:t>
            </w:r>
          </w:p>
          <w:p w14:paraId="3DABCA32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7E70DF">
              <w:rPr>
                <w:lang w:eastAsia="ru-RU"/>
              </w:rPr>
              <w:t xml:space="preserve">в </w:t>
            </w:r>
            <w:r w:rsidRPr="007E70DF">
              <w:rPr>
                <w:i/>
                <w:lang w:eastAsia="ru-RU"/>
              </w:rPr>
              <w:t>(наименование банка)</w:t>
            </w:r>
          </w:p>
          <w:p w14:paraId="0278C7A5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к/с________________________________;</w:t>
            </w:r>
          </w:p>
          <w:p w14:paraId="6E8FB27F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БИК _______________________________/</w:t>
            </w:r>
          </w:p>
          <w:p w14:paraId="19BF9CC4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6EDC186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A2625F8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348B7156" w14:textId="77777777" w:rsidR="00C618D9" w:rsidRPr="007E70DF" w:rsidRDefault="00C618D9" w:rsidP="00867071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8C4F4C6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6EF3289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728D1B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29C2EC3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CBA9C2C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5B1783D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45E82E5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58D050A6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AB2D8C1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A3245E5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5B03D9C" w14:textId="77777777" w:rsidR="00C618D9" w:rsidRDefault="00C618D9" w:rsidP="00C618D9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5E0619B4" w14:textId="77777777" w:rsidR="00C618D9" w:rsidRPr="007E70DF" w:rsidRDefault="00C618D9" w:rsidP="00C618D9">
      <w:pPr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7E70DF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7E70DF">
        <w:rPr>
          <w:bCs/>
          <w:color w:val="000000"/>
          <w:lang w:eastAsia="ru-RU"/>
        </w:rPr>
        <w:t>от ___ № __.__.____</w:t>
      </w:r>
    </w:p>
    <w:p w14:paraId="2B14F771" w14:textId="77777777" w:rsidR="00C618D9" w:rsidRPr="007E70DF" w:rsidRDefault="00C618D9" w:rsidP="00C618D9">
      <w:pPr>
        <w:spacing w:after="400" w:line="245" w:lineRule="exact"/>
        <w:ind w:right="100"/>
        <w:jc w:val="center"/>
        <w:rPr>
          <w:color w:val="000000"/>
          <w:lang w:eastAsia="ru-RU"/>
        </w:rPr>
      </w:pPr>
      <w:r w:rsidRPr="007E70DF">
        <w:rPr>
          <w:bCs/>
          <w:color w:val="000000"/>
          <w:lang w:eastAsia="ru-RU"/>
        </w:rPr>
        <w:t>Расчет арендной платы за земельный участок</w:t>
      </w:r>
    </w:p>
    <w:p w14:paraId="5E6576DA" w14:textId="77777777" w:rsidR="00C618D9" w:rsidRPr="007E70DF" w:rsidRDefault="00C618D9" w:rsidP="00C618D9">
      <w:pPr>
        <w:tabs>
          <w:tab w:val="left" w:pos="681"/>
        </w:tabs>
        <w:spacing w:line="270" w:lineRule="exact"/>
        <w:ind w:right="10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758D6A00" w14:textId="77777777" w:rsidR="00C618D9" w:rsidRPr="007E70DF" w:rsidRDefault="00C618D9" w:rsidP="00C618D9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D2875EA" w14:textId="77777777" w:rsidR="00C618D9" w:rsidRPr="007E70DF" w:rsidRDefault="00C618D9" w:rsidP="00C618D9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24406BD9" w14:textId="77777777" w:rsidR="00C618D9" w:rsidRPr="007E70DF" w:rsidRDefault="00C618D9" w:rsidP="00C618D9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618D9" w:rsidRPr="007E70DF" w14:paraId="22B128FA" w14:textId="77777777" w:rsidTr="00867071">
        <w:tc>
          <w:tcPr>
            <w:tcW w:w="594" w:type="dxa"/>
          </w:tcPr>
          <w:p w14:paraId="56763581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977" w:type="dxa"/>
          </w:tcPr>
          <w:p w14:paraId="0FEF6F42" w14:textId="77777777" w:rsidR="00C618D9" w:rsidRPr="007E70DF" w:rsidRDefault="00C618D9" w:rsidP="00867071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S, кв.м</w:t>
            </w:r>
          </w:p>
        </w:tc>
        <w:tc>
          <w:tcPr>
            <w:tcW w:w="3365" w:type="dxa"/>
          </w:tcPr>
          <w:p w14:paraId="6F8BDED6" w14:textId="77777777" w:rsidR="00C618D9" w:rsidRPr="007E70DF" w:rsidRDefault="00C618D9" w:rsidP="00867071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ВРИ</w:t>
            </w:r>
          </w:p>
        </w:tc>
        <w:tc>
          <w:tcPr>
            <w:tcW w:w="1421" w:type="dxa"/>
          </w:tcPr>
          <w:p w14:paraId="63F0A9DB" w14:textId="77777777" w:rsidR="00C618D9" w:rsidRPr="007E70DF" w:rsidRDefault="00C618D9" w:rsidP="00867071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Годовая арендная плата, руб.</w:t>
            </w:r>
          </w:p>
        </w:tc>
      </w:tr>
      <w:tr w:rsidR="00C618D9" w:rsidRPr="007E70DF" w14:paraId="536490F6" w14:textId="77777777" w:rsidTr="00867071">
        <w:tc>
          <w:tcPr>
            <w:tcW w:w="594" w:type="dxa"/>
          </w:tcPr>
          <w:p w14:paraId="017DC050" w14:textId="77777777" w:rsidR="00C618D9" w:rsidRPr="007E70DF" w:rsidRDefault="00C618D9" w:rsidP="00867071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977" w:type="dxa"/>
          </w:tcPr>
          <w:p w14:paraId="50476719" w14:textId="77777777" w:rsidR="00C618D9" w:rsidRPr="007E70DF" w:rsidRDefault="00C618D9" w:rsidP="00867071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3365" w:type="dxa"/>
          </w:tcPr>
          <w:p w14:paraId="5E4B0019" w14:textId="77777777" w:rsidR="00C618D9" w:rsidRPr="007E70DF" w:rsidRDefault="00C618D9" w:rsidP="00867071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1421" w:type="dxa"/>
          </w:tcPr>
          <w:p w14:paraId="7E4FB876" w14:textId="77777777" w:rsidR="00C618D9" w:rsidRPr="007E70DF" w:rsidRDefault="00C618D9" w:rsidP="00867071">
            <w:pPr>
              <w:spacing w:after="66" w:line="270" w:lineRule="exact"/>
              <w:jc w:val="both"/>
              <w:rPr>
                <w:color w:val="000000"/>
              </w:rPr>
            </w:pPr>
          </w:p>
        </w:tc>
      </w:tr>
    </w:tbl>
    <w:p w14:paraId="5419FE37" w14:textId="77777777" w:rsidR="00C618D9" w:rsidRPr="007E70DF" w:rsidRDefault="00C618D9" w:rsidP="00C618D9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043A5D73" w14:textId="77777777" w:rsidR="00C618D9" w:rsidRPr="007E70DF" w:rsidRDefault="00C618D9" w:rsidP="00C618D9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4E1FB39B" w14:textId="77777777" w:rsidR="00C618D9" w:rsidRPr="007E70DF" w:rsidRDefault="00C618D9" w:rsidP="00C618D9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13A2F4E" w14:textId="77777777" w:rsidR="00C618D9" w:rsidRPr="007E70DF" w:rsidRDefault="00C618D9" w:rsidP="00C618D9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618D9" w:rsidRPr="007E70DF" w14:paraId="5107B9E3" w14:textId="77777777" w:rsidTr="00867071">
        <w:tc>
          <w:tcPr>
            <w:tcW w:w="2552" w:type="dxa"/>
          </w:tcPr>
          <w:p w14:paraId="20358FB1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551" w:type="dxa"/>
          </w:tcPr>
          <w:p w14:paraId="41D6304C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Арендная плата (руб.)</w:t>
            </w:r>
          </w:p>
        </w:tc>
      </w:tr>
      <w:tr w:rsidR="00C618D9" w:rsidRPr="007E70DF" w14:paraId="681A7881" w14:textId="77777777" w:rsidTr="00867071">
        <w:tc>
          <w:tcPr>
            <w:tcW w:w="2552" w:type="dxa"/>
          </w:tcPr>
          <w:p w14:paraId="307310FB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</w:t>
            </w:r>
          </w:p>
        </w:tc>
        <w:tc>
          <w:tcPr>
            <w:tcW w:w="2551" w:type="dxa"/>
          </w:tcPr>
          <w:p w14:paraId="495F4D04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C618D9" w:rsidRPr="007E70DF" w14:paraId="62B4021D" w14:textId="77777777" w:rsidTr="00867071">
        <w:trPr>
          <w:trHeight w:val="70"/>
        </w:trPr>
        <w:tc>
          <w:tcPr>
            <w:tcW w:w="2552" w:type="dxa"/>
          </w:tcPr>
          <w:p w14:paraId="5A8DD5D6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Квартал/Месяц*</w:t>
            </w:r>
          </w:p>
        </w:tc>
        <w:tc>
          <w:tcPr>
            <w:tcW w:w="2551" w:type="dxa"/>
          </w:tcPr>
          <w:p w14:paraId="0E515EF1" w14:textId="77777777" w:rsidR="00C618D9" w:rsidRPr="007E70DF" w:rsidRDefault="00C618D9" w:rsidP="00867071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2EC20613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46FE430" w14:textId="77777777" w:rsidR="00C618D9" w:rsidRPr="007E70DF" w:rsidRDefault="00C618D9" w:rsidP="00C618D9">
      <w:pPr>
        <w:spacing w:line="274" w:lineRule="exact"/>
        <w:ind w:left="860" w:right="100"/>
        <w:jc w:val="both"/>
        <w:rPr>
          <w:lang w:eastAsia="ru-RU"/>
        </w:rPr>
      </w:pPr>
      <w:r w:rsidRPr="007E70DF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3391E4BF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F014F05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04178A3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ABDEEF1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384526B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65A9590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C285BC0" w14:textId="77777777" w:rsidR="00C618D9" w:rsidRPr="007E70DF" w:rsidRDefault="00C618D9" w:rsidP="00C618D9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354B58F" w14:textId="77777777" w:rsidR="00C618D9" w:rsidRPr="007E70DF" w:rsidRDefault="00C618D9" w:rsidP="00C618D9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Подписи сторон</w:t>
      </w:r>
    </w:p>
    <w:p w14:paraId="33C5FC80" w14:textId="77777777" w:rsidR="00C618D9" w:rsidRPr="007E70DF" w:rsidRDefault="00C618D9" w:rsidP="00C618D9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618D9" w:rsidRPr="007E70DF" w14:paraId="5D3E8B63" w14:textId="77777777" w:rsidTr="00867071">
        <w:tc>
          <w:tcPr>
            <w:tcW w:w="4503" w:type="dxa"/>
          </w:tcPr>
          <w:p w14:paraId="4D749443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0C68BF69" w14:textId="77777777" w:rsidR="00C618D9" w:rsidRPr="007E70DF" w:rsidRDefault="00C618D9" w:rsidP="00867071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2983D64B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1C0C919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BEF935C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50F4EAA4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5EDA7496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7DB7849E" w14:textId="77777777" w:rsidR="00C618D9" w:rsidRPr="007E70DF" w:rsidRDefault="00C618D9" w:rsidP="00867071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4679158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43F9ED5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67BD1E41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37644C2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2B38A09E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36769495" w14:textId="77777777" w:rsidR="00C618D9" w:rsidRPr="007E70DF" w:rsidRDefault="00C618D9" w:rsidP="00C618D9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7E2EE108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677BE5FE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1733254E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02AE79F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90480C6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CCD06BF" w14:textId="77777777" w:rsidR="00C618D9" w:rsidRPr="007E70DF" w:rsidRDefault="00C618D9" w:rsidP="00C618D9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5088868E" w14:textId="77777777" w:rsidR="00C618D9" w:rsidRPr="007E70DF" w:rsidRDefault="00C618D9" w:rsidP="00C618D9">
      <w:pPr>
        <w:keepNext/>
        <w:keepLines/>
        <w:spacing w:line="260" w:lineRule="exact"/>
        <w:ind w:left="6663"/>
        <w:outlineLvl w:val="2"/>
        <w:rPr>
          <w:b/>
          <w:lang w:eastAsia="ru-RU"/>
        </w:rPr>
      </w:pPr>
      <w:r w:rsidRPr="007E70DF">
        <w:rPr>
          <w:lang w:eastAsia="ru-RU"/>
        </w:rPr>
        <w:lastRenderedPageBreak/>
        <w:t xml:space="preserve">Приложение № 3 к договору аренды </w:t>
      </w:r>
      <w:r w:rsidRPr="007E70DF">
        <w:rPr>
          <w:bCs/>
          <w:shd w:val="clear" w:color="auto" w:fill="FFFFFF"/>
          <w:lang w:eastAsia="ru-RU"/>
        </w:rPr>
        <w:t xml:space="preserve">от </w:t>
      </w:r>
      <w:r w:rsidRPr="007E70DF">
        <w:rPr>
          <w:bCs/>
          <w:u w:val="single"/>
          <w:shd w:val="clear" w:color="auto" w:fill="FFFFFF"/>
          <w:lang w:eastAsia="ru-RU"/>
        </w:rPr>
        <w:t>_____</w:t>
      </w:r>
      <w:r w:rsidRPr="007E70DF">
        <w:rPr>
          <w:bCs/>
          <w:shd w:val="clear" w:color="auto" w:fill="FFFFFF"/>
          <w:lang w:eastAsia="ru-RU"/>
        </w:rPr>
        <w:t xml:space="preserve"> № </w:t>
      </w:r>
      <w:r w:rsidRPr="007E70DF">
        <w:rPr>
          <w:bCs/>
          <w:u w:val="single"/>
          <w:shd w:val="clear" w:color="auto" w:fill="FFFFFF"/>
          <w:lang w:eastAsia="ru-RU"/>
        </w:rPr>
        <w:t>__.__.____</w:t>
      </w:r>
    </w:p>
    <w:p w14:paraId="209EE621" w14:textId="77777777" w:rsidR="00C618D9" w:rsidRPr="007E70DF" w:rsidRDefault="00C618D9" w:rsidP="00C618D9">
      <w:pPr>
        <w:keepNext/>
        <w:keepLines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0" w:name="bookmark19"/>
    </w:p>
    <w:p w14:paraId="0AEF5316" w14:textId="77777777" w:rsidR="00C618D9" w:rsidRPr="007E70DF" w:rsidRDefault="00C618D9" w:rsidP="00C618D9">
      <w:pPr>
        <w:keepNext/>
        <w:keepLines/>
        <w:spacing w:after="9" w:line="230" w:lineRule="exact"/>
        <w:ind w:left="4620"/>
        <w:outlineLvl w:val="4"/>
        <w:rPr>
          <w:b/>
          <w:lang w:eastAsia="ru-RU"/>
        </w:rPr>
      </w:pPr>
      <w:r w:rsidRPr="007E70DF">
        <w:rPr>
          <w:spacing w:val="70"/>
          <w:shd w:val="clear" w:color="auto" w:fill="FFFFFF"/>
          <w:lang w:eastAsia="ru-RU"/>
        </w:rPr>
        <w:t>АКТ</w:t>
      </w:r>
      <w:bookmarkEnd w:id="120"/>
    </w:p>
    <w:p w14:paraId="1A533754" w14:textId="77777777" w:rsidR="00C618D9" w:rsidRPr="007E70DF" w:rsidRDefault="00C618D9" w:rsidP="00C618D9">
      <w:pPr>
        <w:keepNext/>
        <w:keepLines/>
        <w:spacing w:after="131" w:line="230" w:lineRule="exact"/>
        <w:ind w:left="2840"/>
        <w:outlineLvl w:val="4"/>
        <w:rPr>
          <w:b/>
          <w:lang w:eastAsia="ru-RU"/>
        </w:rPr>
      </w:pPr>
      <w:bookmarkStart w:id="121" w:name="bookmark20"/>
      <w:r w:rsidRPr="007E70DF">
        <w:rPr>
          <w:lang w:eastAsia="ru-RU"/>
        </w:rPr>
        <w:t>приема-передачи земельного участка</w:t>
      </w:r>
      <w:bookmarkEnd w:id="121"/>
    </w:p>
    <w:p w14:paraId="057E5E2C" w14:textId="77777777" w:rsidR="00C618D9" w:rsidRPr="007E70DF" w:rsidRDefault="00C618D9" w:rsidP="00C618D9">
      <w:pPr>
        <w:ind w:firstLine="709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5BEF6A7E" w14:textId="77777777" w:rsidR="00C618D9" w:rsidRPr="007E70DF" w:rsidRDefault="00C618D9" w:rsidP="00C618D9">
      <w:pPr>
        <w:ind w:firstLine="709"/>
        <w:jc w:val="both"/>
        <w:rPr>
          <w:rFonts w:eastAsia="Arial Unicode MS"/>
          <w:color w:val="000000"/>
          <w:lang w:eastAsia="ru-RU"/>
        </w:rPr>
      </w:pPr>
      <w:r w:rsidRPr="007E70DF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действующ___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r w:rsidRPr="007E70DF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0AD53992" w14:textId="77777777" w:rsidR="00C618D9" w:rsidRPr="007E70DF" w:rsidRDefault="00C618D9" w:rsidP="00C618D9">
      <w:pPr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lang w:eastAsia="ru-RU"/>
        </w:rPr>
        <w:t>1. Арендодатель передал, а Арендатор принял во</w:t>
      </w:r>
      <w:bookmarkStart w:id="122" w:name="bookmark21"/>
      <w:r w:rsidRPr="007E70DF">
        <w:rPr>
          <w:lang w:eastAsia="ru-RU"/>
        </w:rPr>
        <w:t xml:space="preserve"> временное владение и пользование за плату </w:t>
      </w:r>
      <w:r w:rsidRPr="007E70DF">
        <w:rPr>
          <w:bCs/>
          <w:shd w:val="clear" w:color="auto" w:fill="FFFFFF"/>
          <w:lang w:eastAsia="ru-RU"/>
        </w:rPr>
        <w:t xml:space="preserve">Земельный участок </w:t>
      </w:r>
      <w:bookmarkEnd w:id="122"/>
      <w:r w:rsidRPr="007E70DF">
        <w:rPr>
          <w:bCs/>
          <w:shd w:val="clear" w:color="auto" w:fill="FFFFFF"/>
          <w:lang w:eastAsia="ru-RU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10E48B1" w14:textId="77777777" w:rsidR="00C618D9" w:rsidRPr="007E70DF" w:rsidRDefault="00C618D9" w:rsidP="00C618D9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07800D" w14:textId="77777777" w:rsidR="00C618D9" w:rsidRPr="007E70DF" w:rsidRDefault="00C618D9" w:rsidP="00C618D9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6C82CB8" w14:textId="77777777" w:rsidR="00C618D9" w:rsidRPr="007E70DF" w:rsidRDefault="00C618D9" w:rsidP="00C618D9">
      <w:pPr>
        <w:spacing w:line="299" w:lineRule="exact"/>
        <w:ind w:left="100" w:firstLine="300"/>
        <w:jc w:val="both"/>
        <w:rPr>
          <w:lang w:eastAsia="ru-RU"/>
        </w:rPr>
      </w:pPr>
    </w:p>
    <w:p w14:paraId="186858F3" w14:textId="77777777" w:rsidR="00C618D9" w:rsidRPr="007E70DF" w:rsidRDefault="00C618D9" w:rsidP="00C618D9">
      <w:pPr>
        <w:tabs>
          <w:tab w:val="left" w:pos="358"/>
        </w:tabs>
        <w:jc w:val="center"/>
        <w:rPr>
          <w:lang w:eastAsia="ru-RU"/>
        </w:rPr>
      </w:pPr>
    </w:p>
    <w:p w14:paraId="76292E67" w14:textId="77777777" w:rsidR="00C618D9" w:rsidRPr="007E70DF" w:rsidRDefault="00C618D9" w:rsidP="00C618D9">
      <w:pPr>
        <w:tabs>
          <w:tab w:val="left" w:pos="358"/>
        </w:tabs>
        <w:jc w:val="center"/>
        <w:rPr>
          <w:lang w:eastAsia="ru-RU"/>
        </w:rPr>
      </w:pPr>
    </w:p>
    <w:p w14:paraId="24E6143D" w14:textId="77777777" w:rsidR="00C618D9" w:rsidRPr="007E70DF" w:rsidRDefault="00C618D9" w:rsidP="00C618D9">
      <w:pPr>
        <w:tabs>
          <w:tab w:val="left" w:pos="358"/>
        </w:tabs>
        <w:jc w:val="center"/>
        <w:rPr>
          <w:lang w:eastAsia="ru-RU"/>
        </w:rPr>
      </w:pPr>
    </w:p>
    <w:p w14:paraId="29A33484" w14:textId="77777777" w:rsidR="00C618D9" w:rsidRPr="007E70DF" w:rsidRDefault="00C618D9" w:rsidP="00C618D9">
      <w:pPr>
        <w:tabs>
          <w:tab w:val="left" w:pos="358"/>
        </w:tabs>
        <w:jc w:val="center"/>
        <w:rPr>
          <w:lang w:eastAsia="ru-RU"/>
        </w:rPr>
      </w:pPr>
      <w:r w:rsidRPr="007E70DF">
        <w:rPr>
          <w:lang w:eastAsia="ru-RU"/>
        </w:rPr>
        <w:t>Подписи Сторон</w:t>
      </w:r>
    </w:p>
    <w:p w14:paraId="752262F3" w14:textId="77777777" w:rsidR="00C618D9" w:rsidRPr="007E70DF" w:rsidRDefault="00C618D9" w:rsidP="00C618D9">
      <w:pPr>
        <w:tabs>
          <w:tab w:val="left" w:pos="358"/>
        </w:tabs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618D9" w:rsidRPr="007E70DF" w14:paraId="2E9F2B90" w14:textId="77777777" w:rsidTr="00867071">
        <w:tc>
          <w:tcPr>
            <w:tcW w:w="4503" w:type="dxa"/>
          </w:tcPr>
          <w:p w14:paraId="433AEA8E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4645212D" w14:textId="77777777" w:rsidR="00C618D9" w:rsidRPr="007E70DF" w:rsidRDefault="00C618D9" w:rsidP="00867071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516A226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0576DBD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2519AEA6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654DD89D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767BF5B8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0C8E8943" w14:textId="77777777" w:rsidR="00C618D9" w:rsidRPr="007E70DF" w:rsidRDefault="00C618D9" w:rsidP="00867071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33474BA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E6EF5EA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21DCCC87" w14:textId="77777777" w:rsidR="00C618D9" w:rsidRPr="007E70DF" w:rsidRDefault="00C618D9" w:rsidP="00867071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B5708F5" w14:textId="77777777" w:rsidR="00C618D9" w:rsidRPr="007E70DF" w:rsidRDefault="00C618D9" w:rsidP="00C618D9">
      <w:pPr>
        <w:tabs>
          <w:tab w:val="left" w:pos="358"/>
        </w:tabs>
        <w:spacing w:line="270" w:lineRule="exact"/>
        <w:rPr>
          <w:lang w:eastAsia="ru-RU"/>
        </w:rPr>
      </w:pPr>
    </w:p>
    <w:p w14:paraId="44FF6A15" w14:textId="77777777" w:rsidR="00C618D9" w:rsidRDefault="00C618D9" w:rsidP="00C618D9"/>
    <w:p w14:paraId="7A7D7E1D" w14:textId="77777777" w:rsidR="00C618D9" w:rsidRPr="003737D6" w:rsidRDefault="00C618D9" w:rsidP="000C198C">
      <w:pPr>
        <w:jc w:val="right"/>
      </w:pP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23" w:name="bookmark0"/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  <w:bookmarkStart w:id="124" w:name="_Hlk84256530"/>
      <w:bookmarkEnd w:id="123"/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24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0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5E337F" w:rsidRDefault="005E337F">
      <w:r>
        <w:separator/>
      </w:r>
    </w:p>
  </w:endnote>
  <w:endnote w:type="continuationSeparator" w:id="0">
    <w:p w14:paraId="75873C8E" w14:textId="77777777" w:rsidR="005E337F" w:rsidRDefault="005E33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5E337F" w:rsidRDefault="005E33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3723" w:rsidRPr="00873723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5E337F" w:rsidRPr="001A6C06" w:rsidRDefault="005E33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5E337F" w:rsidRDefault="005E337F">
      <w:r>
        <w:separator/>
      </w:r>
    </w:p>
  </w:footnote>
  <w:footnote w:type="continuationSeparator" w:id="0">
    <w:p w14:paraId="706FD683" w14:textId="77777777" w:rsidR="005E337F" w:rsidRDefault="005E337F">
      <w:r>
        <w:continuationSeparator/>
      </w:r>
    </w:p>
  </w:footnote>
  <w:footnote w:id="1">
    <w:p w14:paraId="21DD4D4B" w14:textId="77777777" w:rsidR="005E337F" w:rsidRPr="001E46D6" w:rsidRDefault="005E337F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5E337F" w:rsidRPr="0049318D" w:rsidRDefault="005E337F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5E337F" w:rsidRPr="0049318D" w:rsidRDefault="005E337F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5E337F" w:rsidRPr="0049318D" w:rsidRDefault="005E337F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5E337F" w:rsidRPr="0049318D" w:rsidRDefault="005E337F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435320747">
    <w:abstractNumId w:val="0"/>
  </w:num>
  <w:num w:numId="2" w16cid:durableId="176896225">
    <w:abstractNumId w:val="5"/>
  </w:num>
  <w:num w:numId="3" w16cid:durableId="1465195032">
    <w:abstractNumId w:val="8"/>
  </w:num>
  <w:num w:numId="4" w16cid:durableId="767510119">
    <w:abstractNumId w:val="11"/>
  </w:num>
  <w:num w:numId="5" w16cid:durableId="70470596">
    <w:abstractNumId w:val="40"/>
  </w:num>
  <w:num w:numId="6" w16cid:durableId="61872228">
    <w:abstractNumId w:val="28"/>
  </w:num>
  <w:num w:numId="7" w16cid:durableId="1207178918">
    <w:abstractNumId w:val="16"/>
  </w:num>
  <w:num w:numId="8" w16cid:durableId="522399107">
    <w:abstractNumId w:val="31"/>
  </w:num>
  <w:num w:numId="9" w16cid:durableId="1205369033">
    <w:abstractNumId w:val="23"/>
  </w:num>
  <w:num w:numId="10" w16cid:durableId="1736708052">
    <w:abstractNumId w:val="15"/>
  </w:num>
  <w:num w:numId="11" w16cid:durableId="459806097">
    <w:abstractNumId w:val="37"/>
  </w:num>
  <w:num w:numId="12" w16cid:durableId="357244581">
    <w:abstractNumId w:val="33"/>
  </w:num>
  <w:num w:numId="13" w16cid:durableId="311839251">
    <w:abstractNumId w:val="10"/>
  </w:num>
  <w:num w:numId="14" w16cid:durableId="1535075739">
    <w:abstractNumId w:val="39"/>
  </w:num>
  <w:num w:numId="15" w16cid:durableId="2063477726">
    <w:abstractNumId w:val="29"/>
  </w:num>
  <w:num w:numId="16" w16cid:durableId="1268275389">
    <w:abstractNumId w:val="24"/>
  </w:num>
  <w:num w:numId="17" w16cid:durableId="158230075">
    <w:abstractNumId w:val="32"/>
  </w:num>
  <w:num w:numId="18" w16cid:durableId="743644772">
    <w:abstractNumId w:val="26"/>
  </w:num>
  <w:num w:numId="19" w16cid:durableId="1922181929">
    <w:abstractNumId w:val="20"/>
  </w:num>
  <w:num w:numId="20" w16cid:durableId="339235551">
    <w:abstractNumId w:val="0"/>
  </w:num>
  <w:num w:numId="21" w16cid:durableId="1577470294">
    <w:abstractNumId w:val="0"/>
  </w:num>
  <w:num w:numId="22" w16cid:durableId="1453982031">
    <w:abstractNumId w:val="0"/>
  </w:num>
  <w:num w:numId="23" w16cid:durableId="2094473098">
    <w:abstractNumId w:val="36"/>
  </w:num>
  <w:num w:numId="24" w16cid:durableId="1936590743">
    <w:abstractNumId w:val="0"/>
  </w:num>
  <w:num w:numId="25" w16cid:durableId="891575337">
    <w:abstractNumId w:val="0"/>
  </w:num>
  <w:num w:numId="26" w16cid:durableId="521431416">
    <w:abstractNumId w:val="0"/>
  </w:num>
  <w:num w:numId="27" w16cid:durableId="685252181">
    <w:abstractNumId w:val="0"/>
  </w:num>
  <w:num w:numId="28" w16cid:durableId="45030978">
    <w:abstractNumId w:val="0"/>
  </w:num>
  <w:num w:numId="29" w16cid:durableId="964314282">
    <w:abstractNumId w:val="38"/>
  </w:num>
  <w:num w:numId="30" w16cid:durableId="1457869757">
    <w:abstractNumId w:val="0"/>
  </w:num>
  <w:num w:numId="31" w16cid:durableId="406656872">
    <w:abstractNumId w:val="14"/>
  </w:num>
  <w:num w:numId="32" w16cid:durableId="728648172">
    <w:abstractNumId w:val="12"/>
  </w:num>
  <w:num w:numId="33" w16cid:durableId="1065832463">
    <w:abstractNumId w:val="27"/>
  </w:num>
  <w:num w:numId="34" w16cid:durableId="1180854490">
    <w:abstractNumId w:val="41"/>
  </w:num>
  <w:num w:numId="35" w16cid:durableId="1605697666">
    <w:abstractNumId w:val="18"/>
  </w:num>
  <w:num w:numId="36" w16cid:durableId="824009284">
    <w:abstractNumId w:val="17"/>
  </w:num>
  <w:num w:numId="37" w16cid:durableId="110560093">
    <w:abstractNumId w:val="22"/>
  </w:num>
  <w:num w:numId="38" w16cid:durableId="156305746">
    <w:abstractNumId w:val="21"/>
  </w:num>
  <w:num w:numId="39" w16cid:durableId="1696999985">
    <w:abstractNumId w:val="25"/>
  </w:num>
  <w:num w:numId="40" w16cid:durableId="295183828">
    <w:abstractNumId w:val="0"/>
  </w:num>
  <w:num w:numId="41" w16cid:durableId="1895698166">
    <w:abstractNumId w:val="0"/>
  </w:num>
  <w:num w:numId="42" w16cid:durableId="35282159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300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A18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A57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71A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EE3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71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37F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D8D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40A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3723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0598"/>
    <w:rsid w:val="00A81862"/>
    <w:rsid w:val="00A8214F"/>
    <w:rsid w:val="00A8285D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BBF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18D9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300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86BAC2-A10F-4DD9-83EA-880721C86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82</Pages>
  <Words>8836</Words>
  <Characters>50369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2022-05-24T07:38:00Z</dcterms:created>
  <dcterms:modified xsi:type="dcterms:W3CDTF">2022-05-24T07:38:00Z</dcterms:modified>
</cp:coreProperties>
</file>