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7DF86B10" w14:textId="713492E3" w:rsidR="00513D43" w:rsidRPr="00526AE0" w:rsidRDefault="00AB43C7" w:rsidP="00BE5B57">
      <w:pPr>
        <w:autoSpaceDE w:val="0"/>
        <w:jc w:val="center"/>
        <w:rPr>
          <w:b/>
          <w:bCs/>
          <w:sz w:val="22"/>
          <w:szCs w:val="22"/>
        </w:rPr>
      </w:pPr>
      <w:permStart w:id="1086747884" w:edGrp="everyone"/>
      <w:r>
        <w:rPr>
          <w:b/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5182B59D" w:rsidR="00513D43" w:rsidRPr="00526AE0" w:rsidRDefault="003D74A0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3D74A0">
              <w:rPr>
                <w:szCs w:val="22"/>
              </w:rPr>
              <w:t xml:space="preserve">Комитет по конкурентной политике Московской области 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526AE0">
              <w:rPr>
                <w:bCs/>
                <w:sz w:val="22"/>
                <w:szCs w:val="22"/>
              </w:rPr>
              <w:t>_</w:t>
            </w:r>
            <w:r w:rsidR="00B7634D" w:rsidRPr="00526AE0">
              <w:rPr>
                <w:bCs/>
                <w:sz w:val="22"/>
                <w:szCs w:val="22"/>
              </w:rPr>
              <w:t xml:space="preserve">___________________ </w:t>
            </w:r>
            <w:r w:rsidR="0062664C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45B263A8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3737D6">
        <w:rPr>
          <w:b/>
          <w:bCs/>
          <w:color w:val="0000FF"/>
          <w:sz w:val="28"/>
          <w:szCs w:val="28"/>
          <w:lang w:eastAsia="ru-RU"/>
        </w:rPr>
        <w:t>АЗЭ-</w:t>
      </w:r>
      <w:r w:rsidR="00831416">
        <w:rPr>
          <w:b/>
          <w:bCs/>
          <w:color w:val="0000FF"/>
          <w:sz w:val="28"/>
          <w:szCs w:val="28"/>
          <w:lang w:eastAsia="ru-RU"/>
        </w:rPr>
        <w:t>МИО/22</w:t>
      </w:r>
      <w:r w:rsidR="00357CE1">
        <w:rPr>
          <w:b/>
          <w:bCs/>
          <w:color w:val="0000FF"/>
          <w:sz w:val="28"/>
          <w:szCs w:val="28"/>
          <w:lang w:eastAsia="ru-RU"/>
        </w:rPr>
        <w:t>-</w:t>
      </w:r>
      <w:r w:rsidR="00CB6962">
        <w:rPr>
          <w:b/>
          <w:bCs/>
          <w:color w:val="0000FF"/>
          <w:sz w:val="28"/>
          <w:szCs w:val="28"/>
          <w:lang w:eastAsia="ru-RU"/>
        </w:rPr>
        <w:t>1600</w:t>
      </w:r>
      <w:r w:rsidR="00C605DB">
        <w:rPr>
          <w:b/>
          <w:bCs/>
          <w:color w:val="0000FF"/>
          <w:sz w:val="28"/>
          <w:szCs w:val="28"/>
          <w:lang w:eastAsia="ru-RU"/>
        </w:rPr>
        <w:t xml:space="preserve"> </w:t>
      </w:r>
      <w:permEnd w:id="1699494554"/>
    </w:p>
    <w:p w14:paraId="1240CCBF" w14:textId="28C069F7" w:rsidR="00C605DB" w:rsidRDefault="001166DE" w:rsidP="00AB595E">
      <w:pPr>
        <w:autoSpaceDE w:val="0"/>
        <w:jc w:val="center"/>
        <w:rPr>
          <w:color w:val="0000FF"/>
          <w:sz w:val="28"/>
          <w:szCs w:val="28"/>
          <w:lang w:eastAsia="ru-RU"/>
        </w:rPr>
      </w:pPr>
      <w:permStart w:id="691163565" w:edGrp="everyone"/>
      <w:r w:rsidRPr="00D76C50">
        <w:rPr>
          <w:color w:val="0000FF"/>
          <w:sz w:val="28"/>
          <w:szCs w:val="28"/>
          <w:lang w:eastAsia="ru-RU"/>
        </w:rPr>
        <w:t xml:space="preserve">на право заключения договора аренды земельного участка, </w:t>
      </w:r>
      <w:r w:rsidR="00AF792A" w:rsidRPr="00AF792A">
        <w:rPr>
          <w:color w:val="0000FF"/>
          <w:sz w:val="28"/>
          <w:szCs w:val="28"/>
          <w:lang w:eastAsia="ru-RU"/>
        </w:rPr>
        <w:t>находящегося</w:t>
      </w:r>
      <w:r w:rsidR="00AB595E">
        <w:rPr>
          <w:color w:val="0000FF"/>
          <w:sz w:val="28"/>
          <w:szCs w:val="28"/>
          <w:lang w:eastAsia="ru-RU"/>
        </w:rPr>
        <w:t xml:space="preserve"> </w:t>
      </w:r>
      <w:r w:rsidR="00AB595E">
        <w:rPr>
          <w:color w:val="0000FF"/>
          <w:sz w:val="28"/>
          <w:szCs w:val="28"/>
          <w:lang w:eastAsia="ru-RU"/>
        </w:rPr>
        <w:br/>
      </w:r>
      <w:r w:rsidR="00AF792A" w:rsidRPr="00AF792A">
        <w:rPr>
          <w:color w:val="0000FF"/>
          <w:sz w:val="28"/>
          <w:szCs w:val="28"/>
          <w:lang w:eastAsia="ru-RU"/>
        </w:rPr>
        <w:t>в собственности Московской области</w:t>
      </w:r>
      <w:r w:rsidR="00193AC5" w:rsidRPr="00AF792A">
        <w:rPr>
          <w:color w:val="0000FF"/>
          <w:sz w:val="28"/>
          <w:szCs w:val="28"/>
          <w:lang w:eastAsia="ru-RU"/>
        </w:rPr>
        <w:t>,</w:t>
      </w:r>
      <w:r w:rsidRPr="003617D3">
        <w:rPr>
          <w:color w:val="FF0000"/>
          <w:sz w:val="28"/>
          <w:szCs w:val="28"/>
          <w:lang w:eastAsia="ru-RU"/>
        </w:rPr>
        <w:t xml:space="preserve"> </w:t>
      </w:r>
      <w:r w:rsidR="00AB595E">
        <w:rPr>
          <w:color w:val="0000FF"/>
          <w:sz w:val="28"/>
          <w:szCs w:val="28"/>
          <w:lang w:eastAsia="ru-RU"/>
        </w:rPr>
        <w:t xml:space="preserve">расположенного на территории </w:t>
      </w:r>
      <w:r w:rsidR="00C23919">
        <w:rPr>
          <w:color w:val="0000FF"/>
          <w:sz w:val="28"/>
          <w:szCs w:val="28"/>
          <w:lang w:eastAsia="ru-RU"/>
        </w:rPr>
        <w:t>Рузского городского округа</w:t>
      </w:r>
      <w:r w:rsidR="00E26023" w:rsidRPr="00E26023">
        <w:t xml:space="preserve"> </w:t>
      </w:r>
      <w:r w:rsidR="00E26023" w:rsidRPr="00E26023">
        <w:rPr>
          <w:color w:val="0000FF"/>
          <w:sz w:val="28"/>
          <w:szCs w:val="28"/>
          <w:lang w:eastAsia="ru-RU"/>
        </w:rPr>
        <w:t>Московской области</w:t>
      </w:r>
      <w:r w:rsidR="00014D61">
        <w:rPr>
          <w:color w:val="0000FF"/>
          <w:sz w:val="28"/>
          <w:szCs w:val="28"/>
          <w:lang w:eastAsia="ru-RU"/>
        </w:rPr>
        <w:t xml:space="preserve">, </w:t>
      </w:r>
      <w:r w:rsidRPr="00D76C50">
        <w:rPr>
          <w:color w:val="0000FF"/>
          <w:sz w:val="28"/>
          <w:szCs w:val="28"/>
          <w:lang w:eastAsia="ru-RU"/>
        </w:rPr>
        <w:t>вид разрешенного использования:</w:t>
      </w:r>
      <w:r w:rsidR="00E26023">
        <w:rPr>
          <w:color w:val="0000FF"/>
          <w:sz w:val="28"/>
          <w:szCs w:val="28"/>
          <w:lang w:eastAsia="ru-RU"/>
        </w:rPr>
        <w:br/>
      </w:r>
      <w:r w:rsidR="00AB595E">
        <w:rPr>
          <w:color w:val="0000FF"/>
          <w:sz w:val="28"/>
          <w:szCs w:val="28"/>
          <w:lang w:eastAsia="ru-RU"/>
        </w:rPr>
        <w:t xml:space="preserve"> </w:t>
      </w:r>
      <w:r w:rsidR="00C23919" w:rsidRPr="00C23919">
        <w:rPr>
          <w:color w:val="0000FF"/>
          <w:sz w:val="28"/>
          <w:szCs w:val="28"/>
          <w:lang w:eastAsia="ru-RU"/>
        </w:rPr>
        <w:t>для индивидуального жилищного строительства</w:t>
      </w:r>
    </w:p>
    <w:p w14:paraId="137D3A55" w14:textId="2DC23C07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 w14:paraId="77E508B1" w14:textId="77777777" w:rsidR="004265B5" w:rsidRPr="00526A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526AE0" w:rsidRDefault="00C0256F" w:rsidP="00BE5B57">
      <w:pPr>
        <w:autoSpaceDE w:val="0"/>
        <w:rPr>
          <w:b/>
          <w:bCs/>
          <w:sz w:val="28"/>
          <w:szCs w:val="28"/>
        </w:rPr>
      </w:pPr>
    </w:p>
    <w:p w14:paraId="0C0D7C9E" w14:textId="4A9E2FFC" w:rsidR="000F7A7A" w:rsidRPr="009F1873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9F1873" w:rsidRPr="00BA2F53">
        <w:rPr>
          <w:bCs/>
          <w:sz w:val="26"/>
          <w:szCs w:val="26"/>
        </w:rPr>
        <w:t>easuz.mosreg.ru/torgi</w:t>
      </w:r>
      <w:r w:rsidR="00C0256F" w:rsidRPr="00526AE0">
        <w:rPr>
          <w:sz w:val="26"/>
          <w:szCs w:val="26"/>
        </w:rPr>
        <w:tab/>
      </w:r>
      <w:permStart w:id="1650395305" w:edGrp="everyone"/>
      <w:r w:rsidR="00093C05" w:rsidRPr="00093C05">
        <w:rPr>
          <w:b/>
          <w:bCs/>
          <w:color w:val="0000FF"/>
          <w:sz w:val="28"/>
          <w:szCs w:val="28"/>
          <w:lang w:eastAsia="ru-RU"/>
        </w:rPr>
        <w:t>00300060110287</w:t>
      </w:r>
      <w:permEnd w:id="1650395305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207E4CF0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C23919">
        <w:rPr>
          <w:b/>
          <w:bCs/>
          <w:color w:val="0000FF"/>
          <w:sz w:val="28"/>
          <w:szCs w:val="28"/>
          <w:lang w:eastAsia="ru-RU"/>
        </w:rPr>
        <w:t>26.05.2022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0CDE0398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715882644" w:edGrp="everyone"/>
      <w:r w:rsidR="00CB6962" w:rsidRPr="00CB6962">
        <w:rPr>
          <w:b/>
          <w:bCs/>
          <w:color w:val="0000FF"/>
          <w:sz w:val="28"/>
          <w:szCs w:val="28"/>
          <w:lang w:eastAsia="ru-RU"/>
        </w:rPr>
        <w:t>05.07.2022</w:t>
      </w:r>
      <w:permEnd w:id="1715882644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4AB21F38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604849126" w:edGrp="everyone"/>
      <w:r w:rsidR="00CB6962" w:rsidRPr="00CB6962">
        <w:rPr>
          <w:b/>
          <w:bCs/>
          <w:color w:val="0000FF"/>
          <w:sz w:val="28"/>
          <w:szCs w:val="28"/>
          <w:lang w:eastAsia="ru-RU"/>
        </w:rPr>
        <w:t>08.07.2022</w:t>
      </w:r>
      <w:permEnd w:id="604849126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526A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3B652ED6" w14:textId="77777777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</w:p>
    <w:p w14:paraId="7DF0C11D" w14:textId="77777777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</w:p>
    <w:p w14:paraId="59515773" w14:textId="272D8678" w:rsidR="00C347EB" w:rsidRPr="00526AE0" w:rsidRDefault="0051422A" w:rsidP="00BE5B57">
      <w:pPr>
        <w:autoSpaceDE w:val="0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20</w:t>
      </w:r>
      <w:r w:rsidR="000D30D5">
        <w:rPr>
          <w:b/>
          <w:bCs/>
          <w:sz w:val="26"/>
          <w:szCs w:val="26"/>
        </w:rPr>
        <w:t>22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551C48B" w14:textId="77777777" w:rsidR="00C347EB" w:rsidRPr="00526AE0" w:rsidRDefault="00C347EB" w:rsidP="00BE5B57">
      <w:pPr>
        <w:suppressAutoHyphens w:val="0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br w:type="page"/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223B56AE" w:rsidR="00185037" w:rsidRPr="00526AE0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Аукцион</w:t>
      </w:r>
      <w:r w:rsidR="008C0293" w:rsidRPr="00526AE0">
        <w:rPr>
          <w:iCs/>
          <w:sz w:val="22"/>
          <w:szCs w:val="22"/>
        </w:rPr>
        <w:t xml:space="preserve"> в электронной форме</w:t>
      </w:r>
      <w:r w:rsidRPr="00526AE0">
        <w:rPr>
          <w:iCs/>
          <w:sz w:val="22"/>
          <w:szCs w:val="22"/>
        </w:rPr>
        <w:t xml:space="preserve">, открытый по составу </w:t>
      </w:r>
      <w:r w:rsidR="000C0A5D" w:rsidRPr="00526AE0">
        <w:rPr>
          <w:iCs/>
          <w:sz w:val="22"/>
          <w:szCs w:val="22"/>
        </w:rPr>
        <w:t>у</w:t>
      </w:r>
      <w:r w:rsidR="002739E8" w:rsidRPr="00526AE0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8C0293" w:rsidRPr="00526AE0">
        <w:rPr>
          <w:iCs/>
          <w:sz w:val="22"/>
          <w:szCs w:val="22"/>
        </w:rPr>
        <w:t xml:space="preserve"> </w:t>
      </w:r>
      <w:r w:rsidR="002739E8" w:rsidRPr="00526AE0">
        <w:rPr>
          <w:iCs/>
          <w:sz w:val="22"/>
          <w:szCs w:val="22"/>
        </w:rPr>
        <w:t>с</w:t>
      </w:r>
      <w:r w:rsidR="00670216" w:rsidRPr="00526AE0">
        <w:rPr>
          <w:iCs/>
          <w:sz w:val="22"/>
          <w:szCs w:val="22"/>
        </w:rPr>
        <w:t xml:space="preserve"> требованиями</w:t>
      </w:r>
      <w:r w:rsidR="002739E8" w:rsidRPr="00526AE0">
        <w:rPr>
          <w:iCs/>
          <w:sz w:val="22"/>
          <w:szCs w:val="22"/>
        </w:rPr>
        <w:t>:</w:t>
      </w:r>
    </w:p>
    <w:p w14:paraId="22F47367" w14:textId="1CE41D35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DA778E" w:rsidRPr="00526AE0">
        <w:rPr>
          <w:noProof/>
          <w:sz w:val="22"/>
          <w:szCs w:val="22"/>
        </w:rPr>
        <w:t>З</w:t>
      </w:r>
      <w:r w:rsidR="004F5A3B" w:rsidRPr="00526AE0">
        <w:rPr>
          <w:noProof/>
          <w:sz w:val="22"/>
          <w:szCs w:val="22"/>
        </w:rPr>
        <w:t>акон</w:t>
      </w:r>
      <w:r w:rsidR="00670216" w:rsidRPr="00526AE0">
        <w:rPr>
          <w:noProof/>
          <w:sz w:val="22"/>
          <w:szCs w:val="22"/>
        </w:rPr>
        <w:t>а</w:t>
      </w:r>
      <w:r w:rsidR="000F7A7A" w:rsidRPr="00526A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526AE0">
        <w:rPr>
          <w:noProof/>
          <w:sz w:val="22"/>
          <w:szCs w:val="22"/>
        </w:rPr>
        <w:t>и</w:t>
      </w:r>
      <w:r w:rsidR="000F7A7A" w:rsidRPr="00526AE0">
        <w:rPr>
          <w:noProof/>
          <w:sz w:val="22"/>
          <w:szCs w:val="22"/>
        </w:rPr>
        <w:t xml:space="preserve"> земельных отношений</w:t>
      </w:r>
      <w:r w:rsidR="00B7634D" w:rsidRPr="00526AE0">
        <w:rPr>
          <w:noProof/>
          <w:sz w:val="22"/>
          <w:szCs w:val="22"/>
        </w:rPr>
        <w:br/>
      </w:r>
      <w:r w:rsidR="000F7A7A" w:rsidRPr="00526AE0">
        <w:rPr>
          <w:noProof/>
          <w:sz w:val="22"/>
          <w:szCs w:val="22"/>
        </w:rPr>
        <w:t>в Московской области»</w:t>
      </w:r>
      <w:r w:rsidR="00C30938" w:rsidRPr="00526AE0">
        <w:rPr>
          <w:noProof/>
          <w:sz w:val="22"/>
          <w:szCs w:val="22"/>
        </w:rPr>
        <w:t>;</w:t>
      </w:r>
    </w:p>
    <w:p w14:paraId="24CEB240" w14:textId="77777777" w:rsidR="00C23919" w:rsidRPr="00C23919" w:rsidRDefault="00C605DB" w:rsidP="00C2391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>
        <w:rPr>
          <w:color w:val="0000FF"/>
          <w:sz w:val="22"/>
          <w:szCs w:val="22"/>
          <w:lang w:eastAsia="ru-RU"/>
        </w:rPr>
        <w:t>- </w:t>
      </w:r>
      <w:r w:rsidR="00C23919" w:rsidRPr="00C23919">
        <w:rPr>
          <w:color w:val="0000FF"/>
          <w:sz w:val="22"/>
          <w:szCs w:val="22"/>
          <w:lang w:eastAsia="ru-RU"/>
        </w:rPr>
        <w:t>Градостроительного совета Московской области (протокол от 26.04.2022);</w:t>
      </w:r>
    </w:p>
    <w:p w14:paraId="4C979EFB" w14:textId="65A57E5E" w:rsidR="004F5A3B" w:rsidRPr="00B3252C" w:rsidRDefault="00C23919" w:rsidP="00C2391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C23919">
        <w:rPr>
          <w:color w:val="0000FF"/>
          <w:sz w:val="22"/>
          <w:szCs w:val="22"/>
          <w:lang w:eastAsia="ru-RU"/>
        </w:rPr>
        <w:t xml:space="preserve">- распоряжения Министерства имущественных отношений Московской области от </w:t>
      </w:r>
      <w:r w:rsidR="009244CA">
        <w:rPr>
          <w:color w:val="0000FF"/>
          <w:sz w:val="22"/>
          <w:szCs w:val="22"/>
          <w:lang w:eastAsia="ru-RU"/>
        </w:rPr>
        <w:t>17</w:t>
      </w:r>
      <w:r w:rsidRPr="00C23919">
        <w:rPr>
          <w:color w:val="0000FF"/>
          <w:sz w:val="22"/>
          <w:szCs w:val="22"/>
          <w:lang w:eastAsia="ru-RU"/>
        </w:rPr>
        <w:t>.05.2022 № 15ВР-8</w:t>
      </w:r>
      <w:r w:rsidR="009244CA">
        <w:rPr>
          <w:color w:val="0000FF"/>
          <w:sz w:val="22"/>
          <w:szCs w:val="22"/>
          <w:lang w:eastAsia="ru-RU"/>
        </w:rPr>
        <w:t>72</w:t>
      </w:r>
      <w:r>
        <w:rPr>
          <w:color w:val="0000FF"/>
          <w:sz w:val="22"/>
          <w:szCs w:val="22"/>
          <w:lang w:eastAsia="ru-RU"/>
        </w:rPr>
        <w:t xml:space="preserve"> </w:t>
      </w:r>
      <w:r>
        <w:rPr>
          <w:color w:val="0000FF"/>
          <w:sz w:val="22"/>
          <w:szCs w:val="22"/>
          <w:lang w:eastAsia="ru-RU"/>
        </w:rPr>
        <w:br/>
      </w:r>
      <w:r w:rsidRPr="00C23919">
        <w:rPr>
          <w:color w:val="0000FF"/>
          <w:sz w:val="22"/>
          <w:szCs w:val="22"/>
          <w:lang w:eastAsia="ru-RU"/>
        </w:rPr>
        <w:t>«О проведении аукциона в электронной форме на право заключения договора аренды земельного участка,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C23919">
        <w:rPr>
          <w:color w:val="0000FF"/>
          <w:sz w:val="22"/>
          <w:szCs w:val="22"/>
          <w:lang w:eastAsia="ru-RU"/>
        </w:rPr>
        <w:t xml:space="preserve">находящегося в собственности Московской области» </w:t>
      </w:r>
      <w:r w:rsidR="00357CE1" w:rsidRPr="00357CE1">
        <w:rPr>
          <w:color w:val="0000FF"/>
          <w:sz w:val="22"/>
          <w:szCs w:val="22"/>
          <w:lang w:eastAsia="ru-RU"/>
        </w:rPr>
        <w:t>(Приложение 1);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647C5E83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</w:p>
    <w:p w14:paraId="3210E184" w14:textId="2A58C8CA" w:rsidR="001E7996" w:rsidRPr="001E7996" w:rsidRDefault="001E7996" w:rsidP="001E7996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1E7996">
        <w:rPr>
          <w:b/>
          <w:sz w:val="22"/>
          <w:szCs w:val="22"/>
        </w:rPr>
        <w:t xml:space="preserve">2.1. Арендодатель </w:t>
      </w:r>
      <w:r w:rsidRPr="001E7996">
        <w:rPr>
          <w:sz w:val="22"/>
          <w:szCs w:val="22"/>
        </w:rPr>
        <w:t>– орган исполнительной власти Московской области, п</w:t>
      </w:r>
      <w:r>
        <w:rPr>
          <w:sz w:val="22"/>
          <w:szCs w:val="22"/>
        </w:rPr>
        <w:t xml:space="preserve">ринимающий решение о проведении </w:t>
      </w:r>
      <w:r w:rsidRPr="001E7996">
        <w:rPr>
          <w:sz w:val="22"/>
          <w:szCs w:val="22"/>
        </w:rPr>
        <w:t xml:space="preserve">аукциона, об отказе от проведения аукциона, об условиях аукциона (в том </w:t>
      </w:r>
      <w:r>
        <w:rPr>
          <w:sz w:val="22"/>
          <w:szCs w:val="22"/>
        </w:rPr>
        <w:t xml:space="preserve">числе о начальной цене предмета </w:t>
      </w:r>
      <w:r w:rsidRPr="001E7996">
        <w:rPr>
          <w:sz w:val="22"/>
          <w:szCs w:val="22"/>
        </w:rPr>
        <w:t>аукциона, условиях и сроках договора аренды), отвечающий за соответствие земельного учас</w:t>
      </w:r>
      <w:r>
        <w:rPr>
          <w:sz w:val="22"/>
          <w:szCs w:val="22"/>
        </w:rPr>
        <w:t xml:space="preserve">тка </w:t>
      </w:r>
      <w:r w:rsidRPr="001E7996">
        <w:rPr>
          <w:sz w:val="22"/>
          <w:szCs w:val="22"/>
        </w:rPr>
        <w:t>характеристикам, указанным в Извещении о проведении аукциона,</w:t>
      </w:r>
      <w:r>
        <w:rPr>
          <w:sz w:val="22"/>
          <w:szCs w:val="22"/>
        </w:rPr>
        <w:t xml:space="preserve"> за своевременное опубликование </w:t>
      </w:r>
      <w:r w:rsidRPr="001E7996">
        <w:rPr>
          <w:sz w:val="22"/>
          <w:szCs w:val="22"/>
        </w:rPr>
        <w:t>Извещения о проведении аукциона в порядке, установленном</w:t>
      </w:r>
      <w:r>
        <w:rPr>
          <w:sz w:val="22"/>
          <w:szCs w:val="22"/>
        </w:rPr>
        <w:t xml:space="preserve"> для официального опубликования </w:t>
      </w:r>
      <w:r w:rsidRPr="001E7996">
        <w:rPr>
          <w:sz w:val="22"/>
          <w:szCs w:val="22"/>
        </w:rPr>
        <w:t>(обнародования) муниципальных правовых актов по месту нахождения земель</w:t>
      </w:r>
      <w:r>
        <w:rPr>
          <w:sz w:val="22"/>
          <w:szCs w:val="22"/>
        </w:rPr>
        <w:t xml:space="preserve">ного участка, за соблюдение </w:t>
      </w:r>
      <w:r w:rsidRPr="001E7996">
        <w:rPr>
          <w:sz w:val="22"/>
          <w:szCs w:val="22"/>
        </w:rPr>
        <w:t>сроков заключения договора аренды земельного участка и осуществляющий его заключение.</w:t>
      </w:r>
    </w:p>
    <w:p w14:paraId="29F743E9" w14:textId="4CA848EA" w:rsidR="00B3252C" w:rsidRPr="00B3252C" w:rsidRDefault="00DC1D6B" w:rsidP="001E7996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  <w:lang w:eastAsia="ru-RU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B3252C" w:rsidRPr="00B3252C">
        <w:rPr>
          <w:b/>
          <w:bCs/>
          <w:color w:val="0000FF"/>
          <w:sz w:val="22"/>
          <w:szCs w:val="22"/>
          <w:lang w:eastAsia="ru-RU"/>
        </w:rPr>
        <w:t>Министерство имущественных отношений Московской области</w:t>
      </w:r>
    </w:p>
    <w:p w14:paraId="0DF5097F" w14:textId="77777777" w:rsidR="00B3252C" w:rsidRPr="00B3252C" w:rsidRDefault="00B3252C" w:rsidP="00B3252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r w:rsidRPr="00B3252C">
        <w:rPr>
          <w:bCs/>
          <w:color w:val="0000FF"/>
          <w:sz w:val="22"/>
          <w:szCs w:val="22"/>
          <w:lang w:eastAsia="ru-RU"/>
        </w:rPr>
        <w:t>Адрес: 143407, Московская область, г. Красногорск, бульвар Строителей, д. 1</w:t>
      </w:r>
    </w:p>
    <w:p w14:paraId="0C79F8C9" w14:textId="765A4FAB" w:rsidR="00B3252C" w:rsidRPr="00530323" w:rsidRDefault="00B3252C" w:rsidP="00530323">
      <w:pPr>
        <w:suppressAutoHyphens w:val="0"/>
        <w:autoSpaceDE w:val="0"/>
        <w:autoSpaceDN w:val="0"/>
        <w:adjustRightInd w:val="0"/>
        <w:spacing w:line="276" w:lineRule="auto"/>
        <w:rPr>
          <w:color w:val="0000FF"/>
          <w:sz w:val="22"/>
          <w:szCs w:val="22"/>
        </w:rPr>
      </w:pPr>
      <w:r w:rsidRPr="00B3252C">
        <w:rPr>
          <w:bCs/>
          <w:color w:val="0000FF"/>
          <w:sz w:val="22"/>
          <w:szCs w:val="22"/>
          <w:lang w:eastAsia="ru-RU"/>
        </w:rPr>
        <w:t xml:space="preserve">Сайт: </w:t>
      </w:r>
      <w:r w:rsidR="00530323">
        <w:rPr>
          <w:color w:val="0000FF"/>
          <w:sz w:val="22"/>
          <w:szCs w:val="22"/>
        </w:rPr>
        <w:t>https://mio.mosreg.ru/</w:t>
      </w:r>
    </w:p>
    <w:p w14:paraId="3E49F639" w14:textId="77777777" w:rsidR="00B3252C" w:rsidRPr="00B3252C" w:rsidRDefault="00B3252C" w:rsidP="00B3252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r w:rsidRPr="00B3252C">
        <w:rPr>
          <w:bCs/>
          <w:color w:val="0000FF"/>
          <w:sz w:val="22"/>
          <w:szCs w:val="22"/>
          <w:lang w:eastAsia="ru-RU"/>
        </w:rPr>
        <w:t>Адрес электронной почты: mio@mosreg.ru</w:t>
      </w:r>
    </w:p>
    <w:p w14:paraId="7A69B2FE" w14:textId="699396B6" w:rsidR="00B403F7" w:rsidRPr="00B3252C" w:rsidRDefault="00B3252C" w:rsidP="00B3252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r w:rsidRPr="00B3252C">
        <w:rPr>
          <w:bCs/>
          <w:color w:val="0000FF"/>
          <w:sz w:val="22"/>
          <w:szCs w:val="22"/>
          <w:lang w:eastAsia="ru-RU"/>
        </w:rPr>
        <w:t>тел.: 8 (498)</w:t>
      </w:r>
      <w:r w:rsidR="00A6135D">
        <w:rPr>
          <w:bCs/>
          <w:color w:val="0000FF"/>
          <w:sz w:val="22"/>
          <w:szCs w:val="22"/>
          <w:lang w:eastAsia="ru-RU"/>
        </w:rPr>
        <w:t xml:space="preserve"> </w:t>
      </w:r>
      <w:r w:rsidRPr="00B3252C">
        <w:rPr>
          <w:bCs/>
          <w:color w:val="0000FF"/>
          <w:sz w:val="22"/>
          <w:szCs w:val="22"/>
          <w:lang w:eastAsia="ru-RU"/>
        </w:rPr>
        <w:t>602-15-55, 8</w:t>
      </w:r>
      <w:r w:rsidR="00A6135D">
        <w:rPr>
          <w:bCs/>
          <w:color w:val="0000FF"/>
          <w:sz w:val="22"/>
          <w:szCs w:val="22"/>
          <w:lang w:eastAsia="ru-RU"/>
        </w:rPr>
        <w:t xml:space="preserve"> </w:t>
      </w:r>
      <w:r w:rsidRPr="00B3252C">
        <w:rPr>
          <w:bCs/>
          <w:color w:val="0000FF"/>
          <w:sz w:val="22"/>
          <w:szCs w:val="22"/>
          <w:lang w:eastAsia="ru-RU"/>
        </w:rPr>
        <w:t>(498)</w:t>
      </w:r>
      <w:r w:rsidR="00A6135D">
        <w:rPr>
          <w:bCs/>
          <w:color w:val="0000FF"/>
          <w:sz w:val="22"/>
          <w:szCs w:val="22"/>
          <w:lang w:eastAsia="ru-RU"/>
        </w:rPr>
        <w:t xml:space="preserve"> </w:t>
      </w:r>
      <w:r w:rsidRPr="00B3252C">
        <w:rPr>
          <w:bCs/>
          <w:color w:val="0000FF"/>
          <w:sz w:val="22"/>
          <w:szCs w:val="22"/>
          <w:lang w:eastAsia="ru-RU"/>
        </w:rPr>
        <w:t>602-15-58, факс: 8 (498) 602-15-56.</w:t>
      </w:r>
    </w:p>
    <w:permEnd w:id="2095258148"/>
    <w:p w14:paraId="6E5F8FD4" w14:textId="77777777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60DD007" w14:textId="7CB4A9BB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2.2. Организатор аукциона в электронной форме (далее – Организатор аукциона) – </w:t>
      </w:r>
      <w:r w:rsidRPr="000E3CE0">
        <w:rPr>
          <w:bCs/>
          <w:sz w:val="22"/>
          <w:szCs w:val="22"/>
        </w:rPr>
        <w:t xml:space="preserve">орган, осуществляющий функции по организации </w:t>
      </w:r>
      <w:r w:rsidRPr="000E3CE0">
        <w:rPr>
          <w:sz w:val="22"/>
          <w:szCs w:val="22"/>
        </w:rPr>
        <w:t xml:space="preserve">аукциона, </w:t>
      </w:r>
      <w:r w:rsidRPr="000E3CE0">
        <w:rPr>
          <w:bCs/>
          <w:sz w:val="22"/>
          <w:szCs w:val="22"/>
        </w:rPr>
        <w:t xml:space="preserve">утверждающий Извещение о проведении аукциона </w:t>
      </w:r>
      <w:r w:rsidR="00C154F3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в электронной форме и состав Аукционной комиссии.</w:t>
      </w:r>
    </w:p>
    <w:p w14:paraId="2AF24EAC" w14:textId="77777777" w:rsidR="00E06317" w:rsidRPr="000E3CE0" w:rsidRDefault="00E06317" w:rsidP="00E0631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2CC0E3D1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7EF09FC4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702E100C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22A814A" w14:textId="0DCD6A2B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</w:t>
      </w:r>
      <w:r w:rsidR="00C154F3" w:rsidRPr="000E3CE0">
        <w:rPr>
          <w:b/>
          <w:sz w:val="22"/>
          <w:szCs w:val="22"/>
        </w:rPr>
        <w:t>Лицо, осуществляющее организационно - технические функции по организации аукциона</w:t>
      </w:r>
      <w:r w:rsidR="00C154F3">
        <w:rPr>
          <w:b/>
          <w:sz w:val="22"/>
          <w:szCs w:val="22"/>
        </w:rPr>
        <w:t xml:space="preserve"> </w:t>
      </w:r>
      <w:r w:rsidR="00C154F3">
        <w:rPr>
          <w:sz w:val="22"/>
          <w:szCs w:val="22"/>
        </w:rPr>
        <w:t>-</w:t>
      </w:r>
      <w:r w:rsidR="00C154F3"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</w:t>
      </w:r>
      <w:r w:rsidR="00C154F3">
        <w:rPr>
          <w:sz w:val="22"/>
          <w:szCs w:val="22"/>
        </w:rPr>
        <w:br/>
      </w:r>
      <w:r w:rsidR="00C154F3" w:rsidRPr="000E3CE0">
        <w:rPr>
          <w:sz w:val="22"/>
          <w:szCs w:val="22"/>
        </w:rPr>
        <w:t>в ходе проведения аукциона</w:t>
      </w:r>
      <w:r w:rsidR="00C154F3" w:rsidRPr="00997183">
        <w:rPr>
          <w:sz w:val="22"/>
          <w:szCs w:val="22"/>
        </w:rPr>
        <w:t xml:space="preserve">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 w:rsidR="00C154F3">
        <w:rPr>
          <w:b/>
          <w:bCs/>
          <w:sz w:val="22"/>
          <w:szCs w:val="22"/>
          <w:lang w:eastAsia="ru-RU"/>
        </w:rPr>
        <w:t>www.torgi.gov.ru</w:t>
      </w:r>
      <w:r w:rsidR="00C154F3" w:rsidRPr="00A41322">
        <w:rPr>
          <w:b/>
          <w:bCs/>
          <w:sz w:val="22"/>
          <w:szCs w:val="22"/>
          <w:lang w:eastAsia="ru-RU"/>
        </w:rPr>
        <w:t xml:space="preserve"> </w:t>
      </w:r>
      <w:r w:rsidR="00C154F3"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</w:t>
      </w:r>
      <w:r w:rsidR="00C154F3">
        <w:rPr>
          <w:sz w:val="22"/>
          <w:szCs w:val="22"/>
        </w:rPr>
        <w:br/>
      </w:r>
      <w:r w:rsidR="00C154F3" w:rsidRPr="00997183">
        <w:rPr>
          <w:sz w:val="22"/>
          <w:szCs w:val="22"/>
        </w:rPr>
        <w:t xml:space="preserve">по адресу </w:t>
      </w:r>
      <w:r w:rsidR="00C154F3">
        <w:rPr>
          <w:b/>
          <w:bCs/>
          <w:sz w:val="22"/>
          <w:szCs w:val="22"/>
          <w:lang w:eastAsia="ru-RU"/>
        </w:rPr>
        <w:t xml:space="preserve">easuz.mosreg.ru/torgi </w:t>
      </w:r>
      <w:r w:rsidR="00C154F3" w:rsidRPr="00997183">
        <w:rPr>
          <w:sz w:val="22"/>
          <w:szCs w:val="22"/>
        </w:rPr>
        <w:t>(далее – Портал ЕАСУЗ),</w:t>
      </w:r>
      <w:r w:rsidR="00C154F3">
        <w:rPr>
          <w:sz w:val="22"/>
          <w:szCs w:val="22"/>
        </w:rPr>
        <w:t xml:space="preserve"> </w:t>
      </w:r>
      <w:r w:rsidR="00C154F3" w:rsidRPr="000E3CE0">
        <w:rPr>
          <w:sz w:val="22"/>
          <w:szCs w:val="22"/>
        </w:rPr>
        <w:t>на электронной площадке</w:t>
      </w:r>
      <w:r w:rsidR="00C154F3" w:rsidRPr="000E3CE0">
        <w:rPr>
          <w:b/>
          <w:bCs/>
          <w:sz w:val="22"/>
          <w:szCs w:val="22"/>
          <w:lang w:eastAsia="ru-RU"/>
        </w:rPr>
        <w:t xml:space="preserve"> </w:t>
      </w:r>
      <w:hyperlink r:id="rId8" w:history="1">
        <w:r w:rsidR="00C154F3" w:rsidRPr="0083727C">
          <w:rPr>
            <w:b/>
            <w:sz w:val="22"/>
            <w:szCs w:val="22"/>
          </w:rPr>
          <w:t>www.rts-tender.ru</w:t>
        </w:r>
      </w:hyperlink>
      <w:r w:rsidR="00C154F3">
        <w:rPr>
          <w:b/>
          <w:bCs/>
          <w:sz w:val="22"/>
          <w:szCs w:val="22"/>
          <w:lang w:eastAsia="ru-RU"/>
        </w:rPr>
        <w:t xml:space="preserve"> </w:t>
      </w:r>
      <w:r w:rsidR="00C154F3">
        <w:rPr>
          <w:b/>
          <w:bCs/>
          <w:sz w:val="22"/>
          <w:szCs w:val="22"/>
          <w:lang w:eastAsia="ru-RU"/>
        </w:rPr>
        <w:br/>
      </w:r>
      <w:r w:rsidR="00C154F3" w:rsidRPr="00FD6D6C">
        <w:rPr>
          <w:bCs/>
          <w:sz w:val="22"/>
          <w:szCs w:val="22"/>
          <w:lang w:eastAsia="ru-RU"/>
        </w:rPr>
        <w:t xml:space="preserve">(далее – </w:t>
      </w:r>
      <w:r w:rsidR="00C154F3">
        <w:rPr>
          <w:bCs/>
          <w:sz w:val="22"/>
          <w:szCs w:val="22"/>
          <w:lang w:eastAsia="ru-RU"/>
        </w:rPr>
        <w:t>э</w:t>
      </w:r>
      <w:r w:rsidR="00C154F3" w:rsidRPr="00FD6D6C">
        <w:rPr>
          <w:bCs/>
          <w:sz w:val="22"/>
          <w:szCs w:val="22"/>
          <w:lang w:eastAsia="ru-RU"/>
        </w:rPr>
        <w:t>лектронная площадка)</w:t>
      </w:r>
      <w:r w:rsidR="00C154F3" w:rsidRPr="00B078DB">
        <w:rPr>
          <w:b/>
          <w:bCs/>
          <w:sz w:val="22"/>
          <w:szCs w:val="22"/>
          <w:lang w:eastAsia="ru-RU"/>
        </w:rPr>
        <w:t xml:space="preserve"> </w:t>
      </w:r>
      <w:r w:rsidR="00C154F3" w:rsidRPr="00B078DB">
        <w:rPr>
          <w:bCs/>
          <w:sz w:val="22"/>
          <w:szCs w:val="22"/>
          <w:lang w:eastAsia="ru-RU"/>
        </w:rPr>
        <w:t>в соответствии</w:t>
      </w:r>
      <w:r w:rsidR="00C154F3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C154F3" w:rsidRPr="000E3CE0">
        <w:rPr>
          <w:sz w:val="22"/>
          <w:szCs w:val="22"/>
        </w:rPr>
        <w:t>.</w:t>
      </w:r>
    </w:p>
    <w:p w14:paraId="0215C84A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23AEC123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0234199C" w14:textId="79C48A7D" w:rsidR="00E06317" w:rsidRPr="005D7DD2" w:rsidRDefault="00E06317" w:rsidP="005D7DD2">
      <w:pPr>
        <w:tabs>
          <w:tab w:val="left" w:pos="142"/>
        </w:tabs>
        <w:autoSpaceDE w:val="0"/>
        <w:jc w:val="both"/>
        <w:rPr>
          <w:noProof/>
          <w:sz w:val="22"/>
          <w:szCs w:val="22"/>
          <w:lang w:eastAsia="en-US"/>
        </w:rPr>
      </w:pPr>
      <w:r w:rsidRPr="000E3CE0">
        <w:rPr>
          <w:iCs/>
          <w:sz w:val="22"/>
          <w:szCs w:val="22"/>
        </w:rPr>
        <w:t xml:space="preserve">Адрес: </w:t>
      </w:r>
      <w:r w:rsidR="005D7DD2">
        <w:rPr>
          <w:noProof/>
          <w:sz w:val="22"/>
          <w:szCs w:val="22"/>
        </w:rPr>
        <w:t>143407, Московская область, городской округ Красногорск, г. Красногорск, бульвар Строителей, д. 7.</w:t>
      </w:r>
    </w:p>
    <w:p w14:paraId="23C72A80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2AB62627" w14:textId="71AC9785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475725" w:rsidRPr="00475725">
        <w:rPr>
          <w:iCs/>
          <w:sz w:val="22"/>
          <w:szCs w:val="22"/>
        </w:rPr>
        <w:t>rct_torgi@mosreg.ru</w:t>
      </w:r>
    </w:p>
    <w:p w14:paraId="053DC9F9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1FA50DE0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</w:t>
      </w:r>
      <w:r w:rsidR="00E7172B" w:rsidRPr="00526AE0">
        <w:rPr>
          <w:b/>
          <w:noProof/>
          <w:sz w:val="22"/>
          <w:szCs w:val="22"/>
          <w:lang w:eastAsia="en-US"/>
        </w:rPr>
        <w:t>Оператор электронной площадки</w:t>
      </w:r>
      <w:r w:rsidR="00E7172B" w:rsidRPr="00526AE0">
        <w:rPr>
          <w:noProof/>
          <w:sz w:val="22"/>
          <w:szCs w:val="22"/>
        </w:rPr>
        <w:t xml:space="preserve"> –</w:t>
      </w:r>
      <w:r w:rsidR="00E7172B" w:rsidRPr="00526AE0">
        <w:rPr>
          <w:b/>
          <w:noProof/>
          <w:sz w:val="22"/>
          <w:szCs w:val="22"/>
        </w:rPr>
        <w:t xml:space="preserve"> </w:t>
      </w:r>
      <w:r w:rsidR="00E7172B"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ее функционирование и включенное в перечень </w:t>
      </w:r>
      <w:r w:rsidR="00E7172B" w:rsidRPr="004D2F4F">
        <w:rPr>
          <w:noProof/>
          <w:sz w:val="22"/>
          <w:szCs w:val="22"/>
          <w:lang w:eastAsia="en-US"/>
        </w:rPr>
        <w:lastRenderedPageBreak/>
        <w:t>операторов электронных площадок, утвержденный</w:t>
      </w:r>
      <w:r w:rsidR="00E7172B" w:rsidRPr="004D2F4F">
        <w:t xml:space="preserve"> </w:t>
      </w:r>
      <w:r w:rsidR="00E7172B" w:rsidRPr="004D2F4F">
        <w:rPr>
          <w:noProof/>
          <w:sz w:val="22"/>
          <w:szCs w:val="22"/>
          <w:lang w:eastAsia="en-US"/>
        </w:rPr>
        <w:t xml:space="preserve">Распоряжением Правительства Российской Федерации </w:t>
      </w:r>
      <w:r w:rsidR="00E7172B">
        <w:rPr>
          <w:noProof/>
          <w:sz w:val="22"/>
          <w:szCs w:val="22"/>
          <w:lang w:eastAsia="en-US"/>
        </w:rPr>
        <w:br/>
      </w:r>
      <w:r w:rsidR="00E7172B" w:rsidRPr="004D2F4F">
        <w:rPr>
          <w:noProof/>
          <w:sz w:val="22"/>
          <w:szCs w:val="22"/>
          <w:lang w:eastAsia="en-US"/>
        </w:rPr>
        <w:t>от 12.07.2018 № 1447-р «Об утверждении перечней операторов электронных площадок и</w:t>
      </w:r>
      <w:r w:rsidR="00E7172B" w:rsidRPr="0009044D">
        <w:rPr>
          <w:noProof/>
          <w:sz w:val="22"/>
          <w:szCs w:val="22"/>
          <w:lang w:eastAsia="en-US"/>
        </w:rPr>
        <w:t xml:space="preserve"> </w:t>
      </w:r>
      <w:r w:rsidR="00E7172B" w:rsidRPr="004D2F4F">
        <w:rPr>
          <w:noProof/>
          <w:sz w:val="22"/>
          <w:szCs w:val="22"/>
          <w:lang w:eastAsia="en-US"/>
        </w:rPr>
        <w:t>специализированных электронных площадок, предусмотренных Федеральными законами от 05.04.2013 № 44-ФЗ, от 18.07.2011 № 223-ФЗ»</w:t>
      </w:r>
      <w:r w:rsidR="00E7172B">
        <w:rPr>
          <w:noProof/>
          <w:sz w:val="22"/>
          <w:szCs w:val="22"/>
          <w:lang w:eastAsia="en-US"/>
        </w:rPr>
        <w:t>.</w:t>
      </w:r>
    </w:p>
    <w:p w14:paraId="4D019D67" w14:textId="77777777" w:rsidR="00DC7704" w:rsidRDefault="00DC7704" w:rsidP="00581C7E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</w:rPr>
      </w:pPr>
      <w:permStart w:id="706618664" w:edGrp="everyone"/>
    </w:p>
    <w:p w14:paraId="5355AF36" w14:textId="77777777" w:rsidR="003274D3" w:rsidRPr="0083727C" w:rsidRDefault="003274D3" w:rsidP="003274D3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Наименование: </w:t>
      </w:r>
      <w:r w:rsidRPr="0083727C"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192F9997" w14:textId="77777777" w:rsidR="003274D3" w:rsidRPr="0083727C" w:rsidRDefault="003274D3" w:rsidP="003274D3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Место нахождения: </w:t>
      </w:r>
      <w:r w:rsidRPr="0083727C">
        <w:rPr>
          <w:noProof/>
          <w:sz w:val="22"/>
          <w:szCs w:val="22"/>
        </w:rPr>
        <w:t>121151, город Москва, набережная Тараса Шевченко, дом 23А</w:t>
      </w:r>
    </w:p>
    <w:p w14:paraId="5223E9B4" w14:textId="77777777" w:rsidR="003274D3" w:rsidRPr="0083727C" w:rsidRDefault="003274D3" w:rsidP="003274D3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Адрес </w:t>
      </w:r>
      <w:r>
        <w:rPr>
          <w:b/>
          <w:noProof/>
          <w:sz w:val="22"/>
          <w:szCs w:val="22"/>
        </w:rPr>
        <w:t xml:space="preserve">сайта: </w:t>
      </w:r>
      <w:r w:rsidRPr="0083727C">
        <w:rPr>
          <w:noProof/>
          <w:sz w:val="22"/>
          <w:szCs w:val="22"/>
        </w:rPr>
        <w:t>www.rts-tender.ru</w:t>
      </w:r>
    </w:p>
    <w:p w14:paraId="46C992E7" w14:textId="77777777" w:rsidR="003274D3" w:rsidRPr="0083727C" w:rsidRDefault="003274D3" w:rsidP="003274D3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>Адрес электронной почты:</w:t>
      </w:r>
      <w:r w:rsidRPr="0083727C">
        <w:rPr>
          <w:noProof/>
          <w:sz w:val="22"/>
          <w:szCs w:val="22"/>
        </w:rPr>
        <w:t xml:space="preserve"> iSupport@rts-tender.ru</w:t>
      </w:r>
    </w:p>
    <w:p w14:paraId="112E14D2" w14:textId="3E159311" w:rsidR="00581C7E" w:rsidRPr="00EE4AE9" w:rsidRDefault="003274D3" w:rsidP="003274D3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Телефон: </w:t>
      </w:r>
      <w:r w:rsidRPr="0083727C">
        <w:rPr>
          <w:noProof/>
          <w:sz w:val="22"/>
          <w:szCs w:val="22"/>
        </w:rPr>
        <w:t>+7 (499) 653-55-00</w:t>
      </w:r>
    </w:p>
    <w:p w14:paraId="4D8726ED" w14:textId="1FD7E92E" w:rsidR="00CC3413" w:rsidRPr="00526AE0" w:rsidRDefault="00CC3413" w:rsidP="00581C7E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31A4C7EE" w:rsidR="006D02A8" w:rsidRPr="00BA5C39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667A2D" w:rsidRPr="005C0E45">
        <w:rPr>
          <w:b/>
          <w:sz w:val="22"/>
          <w:szCs w:val="22"/>
        </w:rPr>
        <w:t>Предмет аукциона:</w:t>
      </w:r>
      <w:r w:rsidR="00667A2D" w:rsidRPr="00D772E9">
        <w:rPr>
          <w:b/>
          <w:sz w:val="22"/>
          <w:szCs w:val="22"/>
        </w:rPr>
        <w:t xml:space="preserve"> </w:t>
      </w:r>
      <w:r w:rsidR="00AB595E">
        <w:rPr>
          <w:color w:val="0000FF"/>
          <w:sz w:val="22"/>
          <w:szCs w:val="22"/>
        </w:rPr>
        <w:t xml:space="preserve">право заключения договора </w:t>
      </w:r>
      <w:r w:rsidR="00AB595E" w:rsidRPr="00AB595E">
        <w:rPr>
          <w:color w:val="0000FF"/>
          <w:sz w:val="22"/>
          <w:szCs w:val="22"/>
        </w:rPr>
        <w:t xml:space="preserve">аренды земельного участка, находящегося </w:t>
      </w:r>
      <w:r w:rsidR="00751089">
        <w:rPr>
          <w:color w:val="0000FF"/>
          <w:sz w:val="22"/>
          <w:szCs w:val="22"/>
        </w:rPr>
        <w:br/>
      </w:r>
      <w:r w:rsidR="00AB595E" w:rsidRPr="00AB595E">
        <w:rPr>
          <w:color w:val="0000FF"/>
          <w:sz w:val="22"/>
          <w:szCs w:val="22"/>
        </w:rPr>
        <w:t>в собственности Мос</w:t>
      </w:r>
      <w:r w:rsidR="00AB595E">
        <w:rPr>
          <w:color w:val="0000FF"/>
          <w:sz w:val="22"/>
          <w:szCs w:val="22"/>
        </w:rPr>
        <w:t>к</w:t>
      </w:r>
      <w:r w:rsidR="00751089">
        <w:rPr>
          <w:color w:val="0000FF"/>
          <w:sz w:val="22"/>
          <w:szCs w:val="22"/>
        </w:rPr>
        <w:t xml:space="preserve">овской области, расположенного </w:t>
      </w:r>
      <w:r w:rsidR="00AB595E" w:rsidRPr="00AB595E">
        <w:rPr>
          <w:color w:val="0000FF"/>
          <w:sz w:val="22"/>
          <w:szCs w:val="22"/>
        </w:rPr>
        <w:t xml:space="preserve">на территории </w:t>
      </w:r>
      <w:r w:rsidR="00E26023" w:rsidRPr="00E26023">
        <w:rPr>
          <w:color w:val="0000FF"/>
          <w:sz w:val="22"/>
          <w:szCs w:val="22"/>
        </w:rPr>
        <w:t>Рузского городского округа</w:t>
      </w:r>
      <w:r w:rsidR="00E26023">
        <w:rPr>
          <w:color w:val="0000FF"/>
          <w:sz w:val="22"/>
          <w:szCs w:val="22"/>
        </w:rPr>
        <w:t xml:space="preserve"> Московской области </w:t>
      </w:r>
      <w:r w:rsidR="00AB595E" w:rsidRPr="00AB595E">
        <w:rPr>
          <w:color w:val="0000FF"/>
          <w:sz w:val="22"/>
          <w:szCs w:val="22"/>
        </w:rPr>
        <w:t>(далее - Земельный участок)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19B5D020" w14:textId="7A04C5C8" w:rsidR="006D6538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9244CA" w:rsidRPr="009244CA">
        <w:rPr>
          <w:color w:val="0000FF"/>
          <w:sz w:val="22"/>
          <w:szCs w:val="22"/>
        </w:rPr>
        <w:t xml:space="preserve">143160, Московская область, Российская Федерация, Рузский район, д. </w:t>
      </w:r>
      <w:proofErr w:type="spellStart"/>
      <w:r w:rsidR="009244CA" w:rsidRPr="009244CA">
        <w:rPr>
          <w:color w:val="0000FF"/>
          <w:sz w:val="22"/>
          <w:szCs w:val="22"/>
        </w:rPr>
        <w:t>Грибцово</w:t>
      </w:r>
      <w:proofErr w:type="spellEnd"/>
    </w:p>
    <w:permEnd w:id="8865509"/>
    <w:p w14:paraId="0A8F9C66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29BF460" w14:textId="2A3EBECF" w:rsidR="006D6538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AB595E">
        <w:t xml:space="preserve"> </w:t>
      </w:r>
      <w:r w:rsidR="009244CA" w:rsidRPr="009244CA">
        <w:rPr>
          <w:color w:val="0000FF"/>
          <w:sz w:val="22"/>
          <w:szCs w:val="22"/>
        </w:rPr>
        <w:t>1</w:t>
      </w:r>
      <w:r w:rsidR="009244CA">
        <w:rPr>
          <w:color w:val="0000FF"/>
          <w:sz w:val="22"/>
          <w:szCs w:val="22"/>
        </w:rPr>
        <w:t> </w:t>
      </w:r>
      <w:r w:rsidR="009244CA" w:rsidRPr="009244CA">
        <w:rPr>
          <w:color w:val="0000FF"/>
          <w:sz w:val="22"/>
          <w:szCs w:val="22"/>
        </w:rPr>
        <w:t>005</w:t>
      </w:r>
    </w:p>
    <w:permEnd w:id="1116432812"/>
    <w:p w14:paraId="61B6AE58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519C2755" w:rsidR="00242F27" w:rsidRPr="007F3120" w:rsidRDefault="00242F27" w:rsidP="00230D3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AB595E">
        <w:rPr>
          <w:color w:val="0000FF"/>
          <w:sz w:val="22"/>
          <w:szCs w:val="22"/>
        </w:rPr>
        <w:t xml:space="preserve"> </w:t>
      </w:r>
      <w:r w:rsidR="009244CA" w:rsidRPr="009244CA">
        <w:rPr>
          <w:color w:val="0000FF"/>
          <w:sz w:val="22"/>
          <w:szCs w:val="22"/>
        </w:rPr>
        <w:t>50:19:0000000:25111</w:t>
      </w:r>
      <w:r w:rsidR="00014D61">
        <w:rPr>
          <w:color w:val="0000FF"/>
          <w:sz w:val="22"/>
          <w:szCs w:val="22"/>
        </w:rPr>
        <w:t xml:space="preserve"> </w:t>
      </w:r>
      <w:r w:rsidR="007F3120" w:rsidRPr="00B078DB">
        <w:rPr>
          <w:color w:val="0000FF"/>
          <w:sz w:val="22"/>
          <w:szCs w:val="22"/>
        </w:rPr>
        <w:t>(</w:t>
      </w:r>
      <w:r w:rsidR="00AB595E">
        <w:rPr>
          <w:color w:val="0000FF"/>
          <w:sz w:val="22"/>
          <w:szCs w:val="22"/>
        </w:rPr>
        <w:t>в</w:t>
      </w:r>
      <w:r w:rsidR="00AB595E" w:rsidRPr="00AB595E">
        <w:rPr>
          <w:color w:val="0000FF"/>
          <w:sz w:val="22"/>
          <w:szCs w:val="22"/>
        </w:rPr>
        <w:t>ыписка из Единого госуда</w:t>
      </w:r>
      <w:r w:rsidR="00AB595E">
        <w:rPr>
          <w:color w:val="0000FF"/>
          <w:sz w:val="22"/>
          <w:szCs w:val="22"/>
        </w:rPr>
        <w:t xml:space="preserve">рственного реестра недвижимости </w:t>
      </w:r>
      <w:r w:rsidR="00AB595E">
        <w:rPr>
          <w:color w:val="0000FF"/>
          <w:sz w:val="22"/>
          <w:szCs w:val="22"/>
        </w:rPr>
        <w:br/>
      </w:r>
      <w:r w:rsidR="00AB595E" w:rsidRPr="00AB595E">
        <w:rPr>
          <w:color w:val="0000FF"/>
          <w:sz w:val="22"/>
          <w:szCs w:val="22"/>
        </w:rPr>
        <w:t>об объекте недвижимости от</w:t>
      </w:r>
      <w:r w:rsidR="00AB595E">
        <w:rPr>
          <w:color w:val="0000FF"/>
          <w:sz w:val="22"/>
          <w:szCs w:val="22"/>
        </w:rPr>
        <w:t xml:space="preserve"> </w:t>
      </w:r>
      <w:r w:rsidR="00E26023" w:rsidRPr="00E26023">
        <w:rPr>
          <w:color w:val="0000FF"/>
          <w:sz w:val="22"/>
          <w:szCs w:val="22"/>
        </w:rPr>
        <w:t>01.02.2022</w:t>
      </w:r>
      <w:r w:rsidR="00E26023">
        <w:rPr>
          <w:color w:val="0000FF"/>
          <w:sz w:val="22"/>
          <w:szCs w:val="22"/>
        </w:rPr>
        <w:t xml:space="preserve"> </w:t>
      </w:r>
      <w:r w:rsidR="00E26023" w:rsidRPr="00E26023">
        <w:rPr>
          <w:color w:val="0000FF"/>
          <w:sz w:val="22"/>
          <w:szCs w:val="22"/>
        </w:rPr>
        <w:t xml:space="preserve">№ </w:t>
      </w:r>
      <w:r w:rsidR="009244CA" w:rsidRPr="009244CA">
        <w:rPr>
          <w:color w:val="0000FF"/>
          <w:sz w:val="22"/>
          <w:szCs w:val="22"/>
        </w:rPr>
        <w:t>КУВИ-001/2022-13572281</w:t>
      </w:r>
      <w:r w:rsidR="00014D61">
        <w:rPr>
          <w:color w:val="0000FF"/>
          <w:sz w:val="22"/>
          <w:szCs w:val="22"/>
        </w:rPr>
        <w:t xml:space="preserve"> </w:t>
      </w:r>
      <w:r w:rsidR="00AB595E">
        <w:rPr>
          <w:color w:val="0000FF"/>
          <w:sz w:val="22"/>
          <w:szCs w:val="22"/>
        </w:rPr>
        <w:t>- </w:t>
      </w:r>
      <w:r w:rsidR="00BA5C39">
        <w:rPr>
          <w:color w:val="0000FF"/>
          <w:sz w:val="22"/>
          <w:szCs w:val="22"/>
        </w:rPr>
        <w:t>Приложение 2)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F03F230" w14:textId="111500A7" w:rsidR="00C17E36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E26023">
        <w:rPr>
          <w:color w:val="0000FF"/>
          <w:sz w:val="22"/>
          <w:szCs w:val="22"/>
        </w:rPr>
        <w:t>з</w:t>
      </w:r>
      <w:r w:rsidR="00E26023" w:rsidRPr="00E26023">
        <w:rPr>
          <w:color w:val="0000FF"/>
          <w:sz w:val="22"/>
          <w:szCs w:val="22"/>
        </w:rPr>
        <w:t>емли населенных пунктов</w:t>
      </w:r>
    </w:p>
    <w:p w14:paraId="05484BC4" w14:textId="77777777" w:rsidR="007C167B" w:rsidRPr="00526AE0" w:rsidRDefault="007C167B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66A00218" w:rsidR="0081672A" w:rsidRPr="00526AE0" w:rsidRDefault="00C17E36" w:rsidP="007C16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Pr="00526AE0">
        <w:rPr>
          <w:sz w:val="22"/>
          <w:szCs w:val="22"/>
        </w:rPr>
        <w:t xml:space="preserve"> </w:t>
      </w:r>
      <w:r w:rsidR="00E26023" w:rsidRPr="00E26023">
        <w:rPr>
          <w:color w:val="0000FF"/>
          <w:sz w:val="22"/>
          <w:szCs w:val="22"/>
        </w:rPr>
        <w:t>для индивидуального жилищного строительства</w:t>
      </w:r>
      <w:r w:rsidR="00014D61">
        <w:rPr>
          <w:color w:val="0000FF"/>
          <w:sz w:val="22"/>
          <w:szCs w:val="22"/>
        </w:rPr>
        <w:t xml:space="preserve">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DDC271" w14:textId="13C2A28B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477512">
        <w:rPr>
          <w:b/>
          <w:sz w:val="22"/>
          <w:szCs w:val="22"/>
        </w:rPr>
        <w:t xml:space="preserve"> </w:t>
      </w:r>
      <w:r w:rsidR="00AB595E" w:rsidRPr="00AB595E">
        <w:rPr>
          <w:color w:val="0000FF"/>
          <w:sz w:val="22"/>
          <w:szCs w:val="22"/>
        </w:rPr>
        <w:t>Московская область</w:t>
      </w:r>
      <w:r w:rsidR="00AB595E">
        <w:rPr>
          <w:color w:val="0000FF"/>
          <w:sz w:val="22"/>
          <w:szCs w:val="22"/>
        </w:rPr>
        <w:t xml:space="preserve">, собственность </w:t>
      </w:r>
      <w:r w:rsidR="00AB595E">
        <w:rPr>
          <w:color w:val="0000FF"/>
          <w:sz w:val="22"/>
          <w:szCs w:val="22"/>
        </w:rPr>
        <w:br/>
        <w:t>№ </w:t>
      </w:r>
      <w:r w:rsidR="009244CA" w:rsidRPr="009244CA">
        <w:rPr>
          <w:color w:val="0000FF"/>
          <w:sz w:val="22"/>
          <w:szCs w:val="22"/>
        </w:rPr>
        <w:t>50:19:0000000:25111-50/147/2021-1</w:t>
      </w:r>
      <w:r w:rsidR="00AB595E" w:rsidRPr="00AB595E">
        <w:rPr>
          <w:color w:val="0000FF"/>
          <w:sz w:val="22"/>
          <w:szCs w:val="22"/>
        </w:rPr>
        <w:t xml:space="preserve"> от </w:t>
      </w:r>
      <w:r w:rsidR="00E26023" w:rsidRPr="00E26023">
        <w:rPr>
          <w:color w:val="0000FF"/>
          <w:sz w:val="22"/>
          <w:szCs w:val="22"/>
        </w:rPr>
        <w:t>06.07.2021</w:t>
      </w:r>
      <w:r w:rsidR="00014D61">
        <w:rPr>
          <w:color w:val="0000FF"/>
          <w:sz w:val="22"/>
          <w:szCs w:val="22"/>
        </w:rPr>
        <w:t xml:space="preserve"> </w:t>
      </w:r>
      <w:r w:rsidR="00AB595E" w:rsidRPr="00AB595E">
        <w:rPr>
          <w:color w:val="0000FF"/>
          <w:sz w:val="22"/>
          <w:szCs w:val="22"/>
        </w:rPr>
        <w:t xml:space="preserve">(выписка из Единого государственного реестра недвижимости об объекте недвижимости от </w:t>
      </w:r>
      <w:r w:rsidR="00E26023" w:rsidRPr="00E26023">
        <w:rPr>
          <w:color w:val="0000FF"/>
          <w:sz w:val="22"/>
          <w:szCs w:val="22"/>
        </w:rPr>
        <w:t xml:space="preserve">01.02.2022 № </w:t>
      </w:r>
      <w:r w:rsidR="009244CA" w:rsidRPr="009244CA">
        <w:rPr>
          <w:color w:val="0000FF"/>
          <w:sz w:val="22"/>
          <w:szCs w:val="22"/>
        </w:rPr>
        <w:t>КУВИ-001/2022-13572281</w:t>
      </w:r>
      <w:r w:rsidR="00E26023" w:rsidRPr="00E26023">
        <w:rPr>
          <w:color w:val="0000FF"/>
          <w:sz w:val="22"/>
          <w:szCs w:val="22"/>
        </w:rPr>
        <w:t xml:space="preserve"> </w:t>
      </w:r>
      <w:r w:rsidR="00AB595E" w:rsidRPr="00AB595E">
        <w:rPr>
          <w:color w:val="0000FF"/>
          <w:sz w:val="22"/>
          <w:szCs w:val="22"/>
        </w:rPr>
        <w:t>- Приложение 2)</w:t>
      </w:r>
    </w:p>
    <w:permEnd w:id="1917799698"/>
    <w:p w14:paraId="6A8C6C56" w14:textId="77777777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C180BC6" w14:textId="0A648A93" w:rsidR="00885F52" w:rsidRDefault="00AA4FC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00" w:themeColor="text1"/>
          <w:sz w:val="22"/>
          <w:szCs w:val="22"/>
        </w:rPr>
        <w:t>Сведения о наличии или отсутствии ограничений оборотоспособности и ограничений в использовании земельного участка</w:t>
      </w:r>
      <w:r w:rsidR="00790813">
        <w:rPr>
          <w:b/>
          <w:sz w:val="22"/>
          <w:szCs w:val="22"/>
        </w:rPr>
        <w:t>:</w:t>
      </w:r>
      <w:permStart w:id="1124416230" w:edGrp="everyone"/>
      <w:r w:rsidR="007E6672">
        <w:rPr>
          <w:b/>
          <w:sz w:val="22"/>
          <w:szCs w:val="22"/>
        </w:rPr>
        <w:t> </w:t>
      </w:r>
      <w:r w:rsidRPr="000B0FAF">
        <w:rPr>
          <w:color w:val="0000FF"/>
          <w:sz w:val="22"/>
          <w:szCs w:val="22"/>
        </w:rPr>
        <w:t xml:space="preserve">указаны </w:t>
      </w:r>
      <w:r w:rsidR="00E26023">
        <w:rPr>
          <w:color w:val="0000FF"/>
          <w:sz w:val="22"/>
          <w:szCs w:val="22"/>
        </w:rPr>
        <w:t xml:space="preserve">в </w:t>
      </w:r>
      <w:r w:rsidR="00E26023" w:rsidRPr="00E26023">
        <w:rPr>
          <w:bCs/>
          <w:color w:val="0000FF"/>
          <w:sz w:val="22"/>
          <w:szCs w:val="22"/>
          <w:lang w:eastAsia="ru-RU"/>
        </w:rPr>
        <w:t>распоряжени</w:t>
      </w:r>
      <w:r w:rsidR="00E26023">
        <w:rPr>
          <w:bCs/>
          <w:color w:val="0000FF"/>
          <w:sz w:val="22"/>
          <w:szCs w:val="22"/>
          <w:lang w:eastAsia="ru-RU"/>
        </w:rPr>
        <w:t>и</w:t>
      </w:r>
      <w:r w:rsidR="00E26023" w:rsidRPr="00E26023">
        <w:rPr>
          <w:bCs/>
          <w:color w:val="0000FF"/>
          <w:sz w:val="22"/>
          <w:szCs w:val="22"/>
          <w:lang w:eastAsia="ru-RU"/>
        </w:rPr>
        <w:t xml:space="preserve"> Министерства имущественных отношений Московской области от </w:t>
      </w:r>
      <w:r w:rsidR="009244CA" w:rsidRPr="009244CA">
        <w:rPr>
          <w:bCs/>
          <w:color w:val="0000FF"/>
          <w:sz w:val="22"/>
          <w:szCs w:val="22"/>
          <w:lang w:eastAsia="ru-RU"/>
        </w:rPr>
        <w:t>17.05.2022 № 15ВР-872</w:t>
      </w:r>
      <w:r w:rsidR="00E26023" w:rsidRPr="00E26023">
        <w:rPr>
          <w:bCs/>
          <w:color w:val="0000FF"/>
          <w:sz w:val="22"/>
          <w:szCs w:val="22"/>
          <w:lang w:eastAsia="ru-RU"/>
        </w:rPr>
        <w:t xml:space="preserve"> «О проведении аукциона в электронной форме на право заключения договора аренды земельного участка, находящегося в собственности Московской области» (Приложение 1)</w:t>
      </w:r>
      <w:r>
        <w:rPr>
          <w:bCs/>
          <w:color w:val="0000FF"/>
          <w:sz w:val="22"/>
          <w:szCs w:val="22"/>
          <w:lang w:eastAsia="ru-RU"/>
        </w:rPr>
        <w:t xml:space="preserve">, </w:t>
      </w:r>
      <w:r w:rsidRPr="0083727C">
        <w:rPr>
          <w:bCs/>
          <w:color w:val="0000FF"/>
          <w:sz w:val="22"/>
          <w:szCs w:val="22"/>
          <w:lang w:eastAsia="ru-RU"/>
        </w:rPr>
        <w:t xml:space="preserve">Сводной информации об </w:t>
      </w:r>
      <w:proofErr w:type="spellStart"/>
      <w:r w:rsidRPr="0083727C">
        <w:rPr>
          <w:bCs/>
          <w:color w:val="0000FF"/>
          <w:sz w:val="22"/>
          <w:szCs w:val="22"/>
          <w:lang w:eastAsia="ru-RU"/>
        </w:rPr>
        <w:t>оборотоспособности</w:t>
      </w:r>
      <w:proofErr w:type="spellEnd"/>
      <w:r w:rsidRPr="0083727C">
        <w:rPr>
          <w:bCs/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>
        <w:rPr>
          <w:bCs/>
          <w:color w:val="0000FF"/>
          <w:sz w:val="22"/>
          <w:szCs w:val="22"/>
          <w:lang w:eastAsia="ru-RU"/>
        </w:rPr>
        <w:t xml:space="preserve"> </w:t>
      </w:r>
      <w:r w:rsidR="00E26023">
        <w:rPr>
          <w:bCs/>
          <w:color w:val="0000FF"/>
          <w:sz w:val="22"/>
          <w:szCs w:val="22"/>
          <w:lang w:eastAsia="ru-RU"/>
        </w:rPr>
        <w:br/>
      </w:r>
      <w:r>
        <w:rPr>
          <w:bCs/>
          <w:color w:val="0000FF"/>
          <w:sz w:val="22"/>
          <w:szCs w:val="22"/>
          <w:lang w:eastAsia="ru-RU"/>
        </w:rPr>
        <w:t xml:space="preserve">от </w:t>
      </w:r>
      <w:r w:rsidR="009244CA" w:rsidRPr="009244CA">
        <w:rPr>
          <w:bCs/>
          <w:color w:val="0000FF"/>
          <w:sz w:val="22"/>
          <w:szCs w:val="22"/>
          <w:lang w:eastAsia="ru-RU"/>
        </w:rPr>
        <w:t>24.02.2022</w:t>
      </w:r>
      <w:r>
        <w:rPr>
          <w:bCs/>
          <w:color w:val="0000FF"/>
          <w:sz w:val="22"/>
          <w:szCs w:val="22"/>
          <w:lang w:eastAsia="ru-RU"/>
        </w:rPr>
        <w:t xml:space="preserve"> № </w:t>
      </w:r>
      <w:r w:rsidR="009244CA" w:rsidRPr="009244CA">
        <w:rPr>
          <w:bCs/>
          <w:color w:val="0000FF"/>
          <w:sz w:val="22"/>
          <w:szCs w:val="22"/>
          <w:lang w:eastAsia="ru-RU"/>
        </w:rPr>
        <w:t>ГЗ-22-003926</w:t>
      </w:r>
      <w:r>
        <w:rPr>
          <w:bCs/>
          <w:color w:val="0000FF"/>
          <w:sz w:val="22"/>
          <w:szCs w:val="22"/>
          <w:lang w:eastAsia="ru-RU"/>
        </w:rPr>
        <w:t xml:space="preserve"> </w:t>
      </w:r>
      <w:r>
        <w:rPr>
          <w:color w:val="0000FF"/>
          <w:sz w:val="22"/>
          <w:szCs w:val="22"/>
        </w:rPr>
        <w:t xml:space="preserve"> (Приложение 4)</w:t>
      </w:r>
      <w:r w:rsidR="00E26023">
        <w:rPr>
          <w:color w:val="0000FF"/>
          <w:sz w:val="22"/>
          <w:szCs w:val="22"/>
        </w:rPr>
        <w:t xml:space="preserve">, </w:t>
      </w:r>
      <w:r w:rsidR="00E26023" w:rsidRPr="00E26023">
        <w:rPr>
          <w:color w:val="0000FF"/>
          <w:sz w:val="22"/>
          <w:szCs w:val="22"/>
        </w:rPr>
        <w:t>акте осмотра Земельного участка</w:t>
      </w:r>
      <w:r w:rsidR="00CB6962">
        <w:rPr>
          <w:color w:val="0000FF"/>
          <w:sz w:val="22"/>
          <w:szCs w:val="22"/>
        </w:rPr>
        <w:t xml:space="preserve"> </w:t>
      </w:r>
      <w:r w:rsidR="00E26023" w:rsidRPr="00E26023">
        <w:rPr>
          <w:color w:val="0000FF"/>
          <w:sz w:val="22"/>
          <w:szCs w:val="22"/>
        </w:rPr>
        <w:t xml:space="preserve">от 03.03.2022 № </w:t>
      </w:r>
      <w:r w:rsidR="00E26023">
        <w:rPr>
          <w:color w:val="0000FF"/>
          <w:sz w:val="22"/>
          <w:szCs w:val="22"/>
        </w:rPr>
        <w:t>4</w:t>
      </w:r>
      <w:r w:rsidR="009244CA">
        <w:rPr>
          <w:color w:val="0000FF"/>
          <w:sz w:val="22"/>
          <w:szCs w:val="22"/>
        </w:rPr>
        <w:t>0</w:t>
      </w:r>
      <w:r w:rsidR="00E26023" w:rsidRPr="00E26023">
        <w:rPr>
          <w:color w:val="0000FF"/>
          <w:sz w:val="22"/>
          <w:szCs w:val="22"/>
        </w:rPr>
        <w:t>/2022 (Приложение 4), в том числе:</w:t>
      </w:r>
    </w:p>
    <w:p w14:paraId="452264D7" w14:textId="329E4CA6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FF35605" w14:textId="5156FD53" w:rsidR="00CB6962" w:rsidRDefault="00CB6962" w:rsidP="00CB696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CB6962">
        <w:rPr>
          <w:color w:val="0000FF"/>
          <w:sz w:val="22"/>
          <w:szCs w:val="22"/>
        </w:rPr>
        <w:t>- Земельный участок частично расположен в водоохранной зоне (ручей б/н);</w:t>
      </w:r>
    </w:p>
    <w:p w14:paraId="11412EA6" w14:textId="77777777" w:rsidR="00CB6962" w:rsidRPr="00CB6962" w:rsidRDefault="00CB6962" w:rsidP="00CB696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537BD21" w14:textId="77A38994" w:rsidR="00CB6962" w:rsidRDefault="00CB6962" w:rsidP="00CB696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CB6962">
        <w:rPr>
          <w:color w:val="0000FF"/>
          <w:sz w:val="22"/>
          <w:szCs w:val="22"/>
        </w:rPr>
        <w:t>- Земельный участок частично расположен в прибрежной защитной полосе (ручей б/н)</w:t>
      </w:r>
      <w:r>
        <w:rPr>
          <w:color w:val="0000FF"/>
          <w:sz w:val="22"/>
          <w:szCs w:val="22"/>
        </w:rPr>
        <w:t>;</w:t>
      </w:r>
    </w:p>
    <w:p w14:paraId="57E1DA17" w14:textId="77777777" w:rsidR="00CB6962" w:rsidRPr="00CB6962" w:rsidRDefault="00CB6962" w:rsidP="00CB696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65F877C" w14:textId="0E7890C8" w:rsidR="00CB6962" w:rsidRDefault="00CB6962" w:rsidP="00CB696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CB6962">
        <w:rPr>
          <w:color w:val="0000FF"/>
          <w:sz w:val="22"/>
          <w:szCs w:val="22"/>
        </w:rPr>
        <w:t xml:space="preserve">- Земельный участок полностью расположен в </w:t>
      </w:r>
      <w:proofErr w:type="spellStart"/>
      <w:r w:rsidRPr="00CB6962">
        <w:rPr>
          <w:color w:val="0000FF"/>
          <w:sz w:val="22"/>
          <w:szCs w:val="22"/>
        </w:rPr>
        <w:t>Приаэродромной</w:t>
      </w:r>
      <w:proofErr w:type="spellEnd"/>
      <w:r w:rsidRPr="00CB6962">
        <w:rPr>
          <w:color w:val="0000FF"/>
          <w:sz w:val="22"/>
          <w:szCs w:val="22"/>
        </w:rPr>
        <w:t xml:space="preserve"> территории аэродрома Кубинка.</w:t>
      </w:r>
    </w:p>
    <w:p w14:paraId="4256F5C3" w14:textId="77777777" w:rsidR="00CB6962" w:rsidRPr="00CB6962" w:rsidRDefault="00CB6962" w:rsidP="00CB696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30B0CA1A" w14:textId="1D1F2105" w:rsidR="00CB6962" w:rsidRDefault="00CB6962" w:rsidP="00CB696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CB6962">
        <w:rPr>
          <w:color w:val="0000FF"/>
          <w:sz w:val="22"/>
          <w:szCs w:val="22"/>
        </w:rPr>
        <w:t>Для Земельного участка обеспечен доступ посредством земельного участка с кадастровым номером</w:t>
      </w:r>
      <w:r>
        <w:rPr>
          <w:color w:val="0000FF"/>
          <w:sz w:val="22"/>
          <w:szCs w:val="22"/>
        </w:rPr>
        <w:t xml:space="preserve"> </w:t>
      </w:r>
      <w:r w:rsidRPr="00CB6962">
        <w:rPr>
          <w:color w:val="0000FF"/>
          <w:sz w:val="22"/>
          <w:szCs w:val="22"/>
        </w:rPr>
        <w:t>50:19:0060123:396.</w:t>
      </w:r>
    </w:p>
    <w:p w14:paraId="4E4274DD" w14:textId="77777777" w:rsidR="00CB6962" w:rsidRPr="00CB6962" w:rsidRDefault="00CB6962" w:rsidP="00CB696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0946263C" w14:textId="77777777" w:rsidR="00CB6962" w:rsidRPr="00CB6962" w:rsidRDefault="00CB6962" w:rsidP="00CB696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CB6962">
        <w:rPr>
          <w:color w:val="0000FF"/>
          <w:sz w:val="22"/>
          <w:szCs w:val="22"/>
        </w:rPr>
        <w:t>Использовать Земельный участок в соответствии с требованиями</w:t>
      </w:r>
    </w:p>
    <w:p w14:paraId="633576A7" w14:textId="77777777" w:rsidR="00CB6962" w:rsidRPr="00CB6962" w:rsidRDefault="00CB6962" w:rsidP="00CB696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CB6962">
        <w:rPr>
          <w:color w:val="0000FF"/>
          <w:sz w:val="22"/>
          <w:szCs w:val="22"/>
        </w:rPr>
        <w:t>- Водного кодекса Российской Федерации;</w:t>
      </w:r>
    </w:p>
    <w:p w14:paraId="0364E53D" w14:textId="1515E0FA" w:rsidR="00E26023" w:rsidRPr="00E26023" w:rsidRDefault="00CB6962" w:rsidP="00CB696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CB6962">
        <w:rPr>
          <w:color w:val="0000FF"/>
          <w:sz w:val="22"/>
          <w:szCs w:val="22"/>
        </w:rPr>
        <w:t>- Воздушного кодекса Российской Федерации;</w:t>
      </w:r>
    </w:p>
    <w:p w14:paraId="509B09DA" w14:textId="39ACEFBB" w:rsidR="00CB6962" w:rsidRDefault="00CB6962" w:rsidP="00CB696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CB6962">
        <w:rPr>
          <w:color w:val="0000FF"/>
          <w:sz w:val="22"/>
          <w:szCs w:val="22"/>
        </w:rPr>
        <w:lastRenderedPageBreak/>
        <w:t>- Федерального закона от 01.07.2017 №135-ФЗ «О внесении изменений в отдельные законодательные акты</w:t>
      </w:r>
      <w:r>
        <w:rPr>
          <w:color w:val="0000FF"/>
          <w:sz w:val="22"/>
          <w:szCs w:val="22"/>
        </w:rPr>
        <w:t xml:space="preserve"> </w:t>
      </w:r>
      <w:r w:rsidRPr="00CB6962">
        <w:rPr>
          <w:color w:val="0000FF"/>
          <w:sz w:val="22"/>
          <w:szCs w:val="22"/>
        </w:rPr>
        <w:t xml:space="preserve">Российской Федерации в части совершенствования порядка установления и использования </w:t>
      </w:r>
      <w:proofErr w:type="spellStart"/>
      <w:r w:rsidRPr="00CB6962">
        <w:rPr>
          <w:color w:val="0000FF"/>
          <w:sz w:val="22"/>
          <w:szCs w:val="22"/>
        </w:rPr>
        <w:t>приаэродромной</w:t>
      </w:r>
      <w:proofErr w:type="spellEnd"/>
      <w:r>
        <w:rPr>
          <w:color w:val="0000FF"/>
          <w:sz w:val="22"/>
          <w:szCs w:val="22"/>
        </w:rPr>
        <w:t xml:space="preserve"> </w:t>
      </w:r>
      <w:r w:rsidRPr="00CB6962">
        <w:rPr>
          <w:color w:val="0000FF"/>
          <w:sz w:val="22"/>
          <w:szCs w:val="22"/>
        </w:rPr>
        <w:t>территории и санитарно-защитной зоны».</w:t>
      </w:r>
    </w:p>
    <w:p w14:paraId="3A75B8FE" w14:textId="77777777" w:rsidR="00CB6962" w:rsidRPr="00CB6962" w:rsidRDefault="00CB6962" w:rsidP="00CB696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A200CE6" w14:textId="60FAC896" w:rsidR="00CB6962" w:rsidRDefault="00CB6962" w:rsidP="00CB696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CB6962">
        <w:rPr>
          <w:color w:val="0000FF"/>
          <w:sz w:val="22"/>
          <w:szCs w:val="22"/>
        </w:rPr>
        <w:t>При проектировании объектов капитального строительства необходимо учитывать охранные зоны</w:t>
      </w:r>
      <w:r>
        <w:rPr>
          <w:color w:val="0000FF"/>
          <w:sz w:val="22"/>
          <w:szCs w:val="22"/>
        </w:rPr>
        <w:t xml:space="preserve"> </w:t>
      </w:r>
      <w:r w:rsidRPr="00CB6962">
        <w:rPr>
          <w:color w:val="0000FF"/>
          <w:sz w:val="22"/>
          <w:szCs w:val="22"/>
        </w:rPr>
        <w:t>инженерных коммуникаций, в том числе подземных (при наличии). Вынос инженерных коммуникаций</w:t>
      </w:r>
      <w:r>
        <w:rPr>
          <w:color w:val="0000FF"/>
          <w:sz w:val="22"/>
          <w:szCs w:val="22"/>
        </w:rPr>
        <w:t xml:space="preserve"> </w:t>
      </w:r>
      <w:r w:rsidRPr="00CB6962">
        <w:rPr>
          <w:color w:val="0000FF"/>
          <w:sz w:val="22"/>
          <w:szCs w:val="22"/>
        </w:rPr>
        <w:t>возможен по техническим условиям эксплуатирующих организаций. При наличии охранных зон линии</w:t>
      </w:r>
      <w:r>
        <w:rPr>
          <w:color w:val="0000FF"/>
          <w:sz w:val="22"/>
          <w:szCs w:val="22"/>
        </w:rPr>
        <w:t xml:space="preserve"> </w:t>
      </w:r>
      <w:r w:rsidRPr="00CB6962">
        <w:rPr>
          <w:color w:val="0000FF"/>
          <w:sz w:val="22"/>
          <w:szCs w:val="22"/>
        </w:rPr>
        <w:t>электропередачи и/или иных электрических сетей размещение зданий, строений, сооружений возможно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CB6962">
        <w:rPr>
          <w:color w:val="0000FF"/>
          <w:sz w:val="22"/>
          <w:szCs w:val="22"/>
        </w:rPr>
        <w:t>при получении письменного решения о согласовании сетевых организаций.</w:t>
      </w:r>
    </w:p>
    <w:p w14:paraId="0FEE022E" w14:textId="77777777" w:rsidR="00CB6962" w:rsidRPr="00CB6962" w:rsidRDefault="00CB6962" w:rsidP="00CB696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66D80243" w14:textId="1F611059" w:rsidR="00CB6962" w:rsidRDefault="00CB6962" w:rsidP="00CB696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CB6962">
        <w:rPr>
          <w:color w:val="0000FF"/>
          <w:sz w:val="22"/>
          <w:szCs w:val="22"/>
        </w:rPr>
        <w:t>Топографическая съемка Земельного участка не проводилась. Арендодатель не несет ответственности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CB6962">
        <w:rPr>
          <w:color w:val="0000FF"/>
          <w:sz w:val="22"/>
          <w:szCs w:val="22"/>
        </w:rPr>
        <w:t>за возможно расположенные в границах Земельного участка инженерные коммуникации, в том числе</w:t>
      </w:r>
      <w:r>
        <w:rPr>
          <w:color w:val="0000FF"/>
          <w:sz w:val="22"/>
          <w:szCs w:val="22"/>
        </w:rPr>
        <w:t xml:space="preserve"> </w:t>
      </w:r>
      <w:r w:rsidRPr="00CB6962">
        <w:rPr>
          <w:color w:val="0000FF"/>
          <w:sz w:val="22"/>
          <w:szCs w:val="22"/>
        </w:rPr>
        <w:t>подземные. Указанное обстоятельство не дает право арендатору требовать с арендодателя возмещения</w:t>
      </w:r>
      <w:r>
        <w:rPr>
          <w:color w:val="0000FF"/>
          <w:sz w:val="22"/>
          <w:szCs w:val="22"/>
        </w:rPr>
        <w:t xml:space="preserve"> </w:t>
      </w:r>
      <w:r w:rsidRPr="00CB6962">
        <w:rPr>
          <w:color w:val="0000FF"/>
          <w:sz w:val="22"/>
          <w:szCs w:val="22"/>
        </w:rPr>
        <w:t>расходов, связанных с освоением Земельного участка и возврата уплаченной арендной платы по договору.</w:t>
      </w:r>
    </w:p>
    <w:permEnd w:id="1124416230"/>
    <w:p w14:paraId="19A31373" w14:textId="77777777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DC4868C" w14:textId="1E88F553" w:rsidR="00242F27" w:rsidRPr="00BB7B52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4C72E4" w:rsidRPr="002B2372">
        <w:rPr>
          <w:color w:val="0000FF"/>
          <w:sz w:val="22"/>
          <w:szCs w:val="22"/>
        </w:rPr>
        <w:t>указаны в</w:t>
      </w:r>
      <w:r w:rsidR="004C72E4">
        <w:rPr>
          <w:color w:val="0000FF"/>
          <w:sz w:val="22"/>
          <w:szCs w:val="22"/>
        </w:rPr>
        <w:t xml:space="preserve"> </w:t>
      </w:r>
      <w:r w:rsidR="004C72E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4C72E4">
        <w:rPr>
          <w:color w:val="0000FF"/>
          <w:sz w:val="22"/>
          <w:szCs w:val="22"/>
          <w:lang w:eastAsia="ru-RU"/>
        </w:rPr>
        <w:br/>
      </w:r>
      <w:r w:rsidR="004C72E4" w:rsidRPr="0095799D">
        <w:rPr>
          <w:color w:val="0000FF"/>
          <w:sz w:val="22"/>
          <w:szCs w:val="22"/>
          <w:lang w:eastAsia="ru-RU"/>
        </w:rPr>
        <w:t xml:space="preserve">об </w:t>
      </w:r>
      <w:proofErr w:type="spellStart"/>
      <w:r w:rsidR="004C72E4" w:rsidRPr="0095799D">
        <w:rPr>
          <w:color w:val="0000FF"/>
          <w:sz w:val="22"/>
          <w:szCs w:val="22"/>
          <w:lang w:eastAsia="ru-RU"/>
        </w:rPr>
        <w:t>оборотоспособности</w:t>
      </w:r>
      <w:proofErr w:type="spellEnd"/>
      <w:r w:rsidR="004C72E4" w:rsidRPr="0095799D">
        <w:rPr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 w:rsidR="004C72E4">
        <w:rPr>
          <w:color w:val="0000FF"/>
          <w:sz w:val="22"/>
          <w:szCs w:val="22"/>
          <w:lang w:eastAsia="ru-RU"/>
        </w:rPr>
        <w:t xml:space="preserve"> </w:t>
      </w:r>
      <w:r w:rsidR="004C72E4" w:rsidRPr="00810035">
        <w:rPr>
          <w:color w:val="0000FF"/>
          <w:sz w:val="22"/>
          <w:szCs w:val="22"/>
        </w:rPr>
        <w:t xml:space="preserve">от </w:t>
      </w:r>
      <w:r w:rsidR="00E26023" w:rsidRPr="00E26023">
        <w:rPr>
          <w:color w:val="0000FF"/>
          <w:sz w:val="22"/>
          <w:szCs w:val="22"/>
        </w:rPr>
        <w:t xml:space="preserve">24.02.2022 № </w:t>
      </w:r>
      <w:r w:rsidR="009244CA" w:rsidRPr="009244CA">
        <w:rPr>
          <w:color w:val="0000FF"/>
          <w:sz w:val="22"/>
          <w:szCs w:val="22"/>
        </w:rPr>
        <w:t>ГЗ-22-003926</w:t>
      </w:r>
    </w:p>
    <w:permEnd w:id="520054150"/>
    <w:p w14:paraId="0AB25700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016EC8B0" w:rsidR="00242F27" w:rsidRPr="00594C6B" w:rsidRDefault="00D458B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4C72E4" w:rsidRPr="000A0187">
        <w:rPr>
          <w:sz w:val="22"/>
          <w:szCs w:val="22"/>
        </w:rPr>
        <w:t>(Приложение  5</w:t>
      </w:r>
      <w:r w:rsidR="004C72E4">
        <w:rPr>
          <w:sz w:val="22"/>
          <w:szCs w:val="22"/>
        </w:rPr>
        <w:t>)</w:t>
      </w:r>
      <w:r w:rsidR="004C72E4">
        <w:rPr>
          <w:rStyle w:val="ab"/>
          <w:sz w:val="22"/>
          <w:szCs w:val="22"/>
        </w:rPr>
        <w:footnoteReference w:id="1"/>
      </w:r>
      <w:r w:rsidR="00594C6B">
        <w:rPr>
          <w:sz w:val="22"/>
          <w:szCs w:val="22"/>
        </w:rPr>
        <w:t xml:space="preserve"> </w:t>
      </w:r>
    </w:p>
    <w:p w14:paraId="02D23685" w14:textId="77777777" w:rsidR="0032601E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25B94ABE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аукциона:</w:t>
      </w:r>
    </w:p>
    <w:p w14:paraId="70F04702" w14:textId="085EBE0A" w:rsidR="00D826BB" w:rsidRPr="00526AE0" w:rsidRDefault="00E325B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36 </w:t>
      </w:r>
      <w:r w:rsidR="009244CA">
        <w:rPr>
          <w:b/>
          <w:color w:val="0000FF"/>
          <w:sz w:val="22"/>
          <w:szCs w:val="22"/>
        </w:rPr>
        <w:t>773</w:t>
      </w:r>
      <w:r>
        <w:rPr>
          <w:b/>
          <w:color w:val="0000FF"/>
          <w:sz w:val="22"/>
          <w:szCs w:val="22"/>
        </w:rPr>
        <w:t>,9</w:t>
      </w:r>
      <w:r w:rsidR="009244CA">
        <w:rPr>
          <w:b/>
          <w:color w:val="0000FF"/>
          <w:sz w:val="22"/>
          <w:szCs w:val="22"/>
        </w:rPr>
        <w:t>5</w:t>
      </w:r>
      <w:r w:rsidR="003737D6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="009244CA" w:rsidRPr="009244CA">
        <w:rPr>
          <w:color w:val="0000FF"/>
          <w:sz w:val="22"/>
          <w:szCs w:val="22"/>
        </w:rPr>
        <w:t>Тридцать шесть тысяч семьсот семьдесят три</w:t>
      </w:r>
      <w:r w:rsidR="003737D6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>руб.</w:t>
      </w:r>
      <w:r w:rsidR="001E7996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9</w:t>
      </w:r>
      <w:r w:rsidR="009244CA">
        <w:rPr>
          <w:color w:val="0000FF"/>
          <w:sz w:val="22"/>
          <w:szCs w:val="22"/>
        </w:rPr>
        <w:t>5</w:t>
      </w:r>
      <w:r w:rsidR="00391BB4">
        <w:rPr>
          <w:color w:val="0000FF"/>
          <w:sz w:val="22"/>
          <w:szCs w:val="22"/>
        </w:rPr>
        <w:t xml:space="preserve"> </w:t>
      </w:r>
      <w:r w:rsidR="008275F3">
        <w:rPr>
          <w:color w:val="0000FF"/>
          <w:sz w:val="22"/>
          <w:szCs w:val="22"/>
        </w:rPr>
        <w:t>коп</w:t>
      </w:r>
      <w:r w:rsidR="00E00009" w:rsidRPr="00242F27">
        <w:rPr>
          <w:color w:val="0000FF"/>
          <w:sz w:val="22"/>
          <w:szCs w:val="22"/>
        </w:rPr>
        <w:t>.)</w:t>
      </w:r>
      <w:permEnd w:id="34962366"/>
      <w:r w:rsidR="00D826BB" w:rsidRPr="00526AE0">
        <w:rPr>
          <w:sz w:val="22"/>
          <w:szCs w:val="22"/>
        </w:rPr>
        <w:t>, 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787D62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42B43CB5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E325B7">
        <w:rPr>
          <w:b/>
          <w:color w:val="0000FF"/>
          <w:sz w:val="22"/>
          <w:szCs w:val="22"/>
        </w:rPr>
        <w:t>1 </w:t>
      </w:r>
      <w:r w:rsidR="009244CA">
        <w:rPr>
          <w:b/>
          <w:color w:val="0000FF"/>
          <w:sz w:val="22"/>
          <w:szCs w:val="22"/>
        </w:rPr>
        <w:t>103</w:t>
      </w:r>
      <w:r w:rsidR="00E325B7">
        <w:rPr>
          <w:b/>
          <w:color w:val="0000FF"/>
          <w:sz w:val="22"/>
          <w:szCs w:val="22"/>
        </w:rPr>
        <w:t>,</w:t>
      </w:r>
      <w:r w:rsidR="009244CA">
        <w:rPr>
          <w:b/>
          <w:color w:val="0000FF"/>
          <w:sz w:val="22"/>
          <w:szCs w:val="22"/>
        </w:rPr>
        <w:t>21</w:t>
      </w:r>
      <w:r w:rsidR="003737D6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</w:t>
      </w:r>
      <w:r w:rsidR="00604DDE">
        <w:rPr>
          <w:color w:val="0000FF"/>
          <w:sz w:val="22"/>
          <w:szCs w:val="22"/>
        </w:rPr>
        <w:t>(</w:t>
      </w:r>
      <w:r w:rsidR="009244CA" w:rsidRPr="009244CA">
        <w:rPr>
          <w:color w:val="0000FF"/>
          <w:sz w:val="22"/>
          <w:szCs w:val="22"/>
        </w:rPr>
        <w:t>Одна тысяча сто три</w:t>
      </w:r>
      <w:r w:rsidR="00391BB4" w:rsidRPr="00391BB4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 w:rsidR="009244CA">
        <w:rPr>
          <w:color w:val="0000FF"/>
          <w:sz w:val="22"/>
          <w:szCs w:val="22"/>
        </w:rPr>
        <w:t>21</w:t>
      </w:r>
      <w:r w:rsidR="008275F3">
        <w:rPr>
          <w:color w:val="0000FF"/>
          <w:sz w:val="22"/>
          <w:szCs w:val="22"/>
        </w:rPr>
        <w:t xml:space="preserve"> коп.</w:t>
      </w:r>
      <w:r w:rsidR="00E00009" w:rsidRPr="00242F27">
        <w:rPr>
          <w:color w:val="0000FF"/>
          <w:sz w:val="22"/>
          <w:szCs w:val="22"/>
        </w:rPr>
        <w:t>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1D908C60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Размер задатка для участия в аукционе:</w:t>
      </w:r>
      <w:permStart w:id="1409773106" w:edGrp="everyone"/>
      <w:r w:rsidR="00604DDE" w:rsidRPr="00604DDE">
        <w:rPr>
          <w:b/>
          <w:color w:val="0000FF"/>
          <w:sz w:val="22"/>
          <w:szCs w:val="22"/>
        </w:rPr>
        <w:t xml:space="preserve"> </w:t>
      </w:r>
      <w:r w:rsidR="009244CA">
        <w:rPr>
          <w:b/>
          <w:color w:val="0000FF"/>
          <w:sz w:val="22"/>
          <w:szCs w:val="22"/>
        </w:rPr>
        <w:t xml:space="preserve">36 773,95 </w:t>
      </w:r>
      <w:r w:rsidR="009244CA" w:rsidRPr="00242F27">
        <w:rPr>
          <w:b/>
          <w:color w:val="0000FF"/>
          <w:sz w:val="22"/>
          <w:szCs w:val="22"/>
        </w:rPr>
        <w:t>руб.</w:t>
      </w:r>
      <w:r w:rsidR="009244CA" w:rsidRPr="00242F27">
        <w:rPr>
          <w:color w:val="0000FF"/>
          <w:sz w:val="22"/>
          <w:szCs w:val="22"/>
        </w:rPr>
        <w:t xml:space="preserve"> (</w:t>
      </w:r>
      <w:r w:rsidR="009244CA" w:rsidRPr="009244CA">
        <w:rPr>
          <w:color w:val="0000FF"/>
          <w:sz w:val="22"/>
          <w:szCs w:val="22"/>
        </w:rPr>
        <w:t>Тридцать шесть тысяч семьсот семьдесят три</w:t>
      </w:r>
      <w:r w:rsidR="009244CA">
        <w:rPr>
          <w:color w:val="0000FF"/>
          <w:sz w:val="22"/>
          <w:szCs w:val="22"/>
        </w:rPr>
        <w:t xml:space="preserve"> руб. 95 коп</w:t>
      </w:r>
      <w:r w:rsidR="00E00009" w:rsidRPr="00242F27">
        <w:rPr>
          <w:color w:val="0000FF"/>
          <w:sz w:val="22"/>
          <w:szCs w:val="22"/>
        </w:rPr>
        <w:t>.)</w:t>
      </w:r>
      <w:r w:rsidR="008275F3" w:rsidRPr="001E7996">
        <w:rPr>
          <w:color w:val="0000FF"/>
          <w:sz w:val="22"/>
          <w:szCs w:val="22"/>
        </w:rPr>
        <w:t>,</w:t>
      </w:r>
      <w:r w:rsidR="00D826BB" w:rsidRPr="001E7996">
        <w:rPr>
          <w:color w:val="0000FF"/>
          <w:sz w:val="22"/>
          <w:szCs w:val="22"/>
        </w:rPr>
        <w:t xml:space="preserve">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5" w:name="OLE_LINK9"/>
      <w:bookmarkStart w:id="46" w:name="OLE_LINK7"/>
      <w:bookmarkStart w:id="47" w:name="OLE_LINK4"/>
    </w:p>
    <w:p w14:paraId="0BC354F6" w14:textId="054B6367" w:rsidR="00D72D60" w:rsidRPr="00526A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E325B7">
        <w:rPr>
          <w:b/>
          <w:color w:val="0000FF"/>
          <w:sz w:val="22"/>
          <w:szCs w:val="22"/>
        </w:rPr>
        <w:t>13 лет 2 месяца.</w:t>
      </w:r>
      <w:permEnd w:id="1556166494"/>
    </w:p>
    <w:p w14:paraId="49AAD8F8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3BE6BFC2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A110FA" w:rsidRPr="00526A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18596A3C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C23919">
        <w:rPr>
          <w:b/>
          <w:color w:val="0000FF"/>
          <w:sz w:val="22"/>
          <w:szCs w:val="22"/>
        </w:rPr>
        <w:t>26.05</w:t>
      </w:r>
      <w:r w:rsidR="004C72E4">
        <w:rPr>
          <w:b/>
          <w:color w:val="0000FF"/>
          <w:sz w:val="22"/>
          <w:szCs w:val="22"/>
        </w:rPr>
        <w:t>.2022</w:t>
      </w:r>
      <w:r w:rsidR="004C72E4" w:rsidRPr="00500E1B">
        <w:rPr>
          <w:b/>
          <w:color w:val="0000FF"/>
          <w:sz w:val="22"/>
          <w:szCs w:val="22"/>
        </w:rPr>
        <w:t xml:space="preserve"> в 09 час. 00 мин</w:t>
      </w:r>
      <w:r w:rsidR="004C72E4">
        <w:rPr>
          <w:b/>
          <w:color w:val="0000FF"/>
          <w:sz w:val="22"/>
          <w:szCs w:val="22"/>
        </w:rPr>
        <w:t>.</w:t>
      </w:r>
      <w:r w:rsidR="004C72E4" w:rsidRPr="00CB6962">
        <w:rPr>
          <w:b/>
          <w:sz w:val="22"/>
          <w:szCs w:val="22"/>
        </w:rPr>
        <w:t>*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46CE2461" w:rsidR="00FA27BE" w:rsidRPr="004C72E4" w:rsidRDefault="004C72E4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 xml:space="preserve">*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1A387097" w14:textId="77777777" w:rsidR="004C72E4" w:rsidRPr="00526AE0" w:rsidRDefault="004C72E4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0245BA8B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CB6962" w:rsidRPr="00CB6962">
        <w:rPr>
          <w:b/>
          <w:color w:val="0000FF"/>
          <w:sz w:val="22"/>
          <w:szCs w:val="22"/>
        </w:rPr>
        <w:t>05.07.2022</w:t>
      </w:r>
      <w:r w:rsidR="004C72E4" w:rsidRPr="00500E1B">
        <w:rPr>
          <w:b/>
          <w:color w:val="0000FF"/>
          <w:sz w:val="22"/>
          <w:szCs w:val="22"/>
        </w:rPr>
        <w:br/>
        <w:t xml:space="preserve">в </w:t>
      </w:r>
      <w:r w:rsidR="004C72E4">
        <w:rPr>
          <w:b/>
          <w:color w:val="0000FF"/>
          <w:sz w:val="22"/>
          <w:szCs w:val="22"/>
        </w:rPr>
        <w:t xml:space="preserve">18 </w:t>
      </w:r>
      <w:r w:rsidR="004C72E4" w:rsidRPr="00500E1B">
        <w:rPr>
          <w:b/>
          <w:color w:val="0000FF"/>
          <w:sz w:val="22"/>
          <w:szCs w:val="22"/>
        </w:rPr>
        <w:t xml:space="preserve">час. </w:t>
      </w:r>
      <w:r w:rsidR="004C72E4">
        <w:rPr>
          <w:b/>
          <w:color w:val="0000FF"/>
          <w:sz w:val="22"/>
          <w:szCs w:val="22"/>
        </w:rPr>
        <w:t>00</w:t>
      </w:r>
      <w:r w:rsidR="004C72E4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01266E60" w:rsidR="00FA27BE" w:rsidRPr="00526A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9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Д</w:t>
      </w:r>
      <w:r w:rsidR="007C76BF" w:rsidRPr="00526AE0">
        <w:rPr>
          <w:b/>
          <w:bCs/>
          <w:sz w:val="22"/>
          <w:szCs w:val="22"/>
        </w:rPr>
        <w:t xml:space="preserve">ата </w:t>
      </w:r>
      <w:r w:rsidR="00670216" w:rsidRPr="00526AE0">
        <w:rPr>
          <w:b/>
          <w:bCs/>
          <w:sz w:val="22"/>
          <w:szCs w:val="22"/>
        </w:rPr>
        <w:t>окончания рассмотрения З</w:t>
      </w:r>
      <w:r w:rsidR="007C76BF" w:rsidRPr="00526AE0">
        <w:rPr>
          <w:b/>
          <w:bCs/>
          <w:sz w:val="22"/>
          <w:szCs w:val="22"/>
        </w:rPr>
        <w:t xml:space="preserve">аявок: </w:t>
      </w:r>
      <w:permStart w:id="547380657" w:edGrp="everyone"/>
      <w:r w:rsidR="00CB6962" w:rsidRPr="00CB6962">
        <w:rPr>
          <w:b/>
          <w:color w:val="0000FF"/>
          <w:sz w:val="22"/>
          <w:szCs w:val="22"/>
        </w:rPr>
        <w:t>08.07.2022</w:t>
      </w:r>
      <w:r w:rsidR="00FA27BE" w:rsidRPr="00AB0A1E">
        <w:rPr>
          <w:b/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5A367DCD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9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5B6E1C41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CB6962" w:rsidRPr="00CB6962">
        <w:rPr>
          <w:b/>
          <w:color w:val="0000FF"/>
          <w:sz w:val="22"/>
          <w:szCs w:val="22"/>
        </w:rPr>
        <w:t>08.07.2022</w:t>
      </w:r>
      <w:r w:rsidR="004C72E4" w:rsidRPr="00500E1B">
        <w:rPr>
          <w:b/>
          <w:color w:val="0000FF"/>
          <w:sz w:val="22"/>
          <w:szCs w:val="22"/>
        </w:rPr>
        <w:t xml:space="preserve"> </w:t>
      </w:r>
      <w:r w:rsidR="004C72E4">
        <w:rPr>
          <w:b/>
          <w:color w:val="0000FF"/>
          <w:sz w:val="22"/>
          <w:szCs w:val="22"/>
        </w:rPr>
        <w:t>в 12</w:t>
      </w:r>
      <w:r w:rsidR="004C72E4" w:rsidRPr="00C67F3B">
        <w:rPr>
          <w:b/>
          <w:color w:val="0000FF"/>
          <w:sz w:val="22"/>
          <w:szCs w:val="22"/>
        </w:rPr>
        <w:t xml:space="preserve"> час. </w:t>
      </w:r>
      <w:r w:rsidR="004C72E4">
        <w:rPr>
          <w:b/>
          <w:color w:val="0000FF"/>
          <w:sz w:val="22"/>
          <w:szCs w:val="22"/>
        </w:rPr>
        <w:t>00</w:t>
      </w:r>
      <w:r w:rsidR="004C72E4"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7CB09983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9691585"/>
      <w:bookmarkStart w:id="53" w:name="__RefHeading__41_520497706"/>
      <w:bookmarkEnd w:id="45"/>
      <w:bookmarkEnd w:id="46"/>
      <w:bookmarkEnd w:id="47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8"/>
      <w:bookmarkEnd w:id="49"/>
      <w:bookmarkEnd w:id="50"/>
      <w:bookmarkEnd w:id="51"/>
      <w:bookmarkEnd w:id="52"/>
    </w:p>
    <w:p w14:paraId="42223E2F" w14:textId="1D62E146" w:rsidR="00746826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5427C5" w:rsidRPr="00526AE0">
        <w:rPr>
          <w:bCs/>
          <w:sz w:val="22"/>
          <w:szCs w:val="22"/>
        </w:rPr>
        <w:t xml:space="preserve">Извещение </w:t>
      </w:r>
      <w:r w:rsidR="000F7A7A" w:rsidRPr="00526AE0">
        <w:rPr>
          <w:bCs/>
          <w:sz w:val="22"/>
          <w:szCs w:val="22"/>
        </w:rPr>
        <w:t>о</w:t>
      </w:r>
      <w:r w:rsidR="00C3095F" w:rsidRPr="00526AE0">
        <w:rPr>
          <w:bCs/>
          <w:sz w:val="22"/>
          <w:szCs w:val="22"/>
        </w:rPr>
        <w:t xml:space="preserve"> проведении </w:t>
      </w:r>
      <w:r w:rsidR="000F7A7A" w:rsidRPr="00526AE0">
        <w:rPr>
          <w:bCs/>
          <w:sz w:val="22"/>
          <w:szCs w:val="22"/>
        </w:rPr>
        <w:t>аукцион</w:t>
      </w:r>
      <w:r w:rsidR="00C3095F" w:rsidRPr="00526AE0">
        <w:rPr>
          <w:bCs/>
          <w:sz w:val="22"/>
          <w:szCs w:val="22"/>
        </w:rPr>
        <w:t>а</w:t>
      </w:r>
      <w:r w:rsidR="000F7A7A" w:rsidRPr="00526AE0">
        <w:rPr>
          <w:bCs/>
          <w:sz w:val="22"/>
          <w:szCs w:val="22"/>
        </w:rPr>
        <w:t xml:space="preserve"> </w:t>
      </w:r>
      <w:r w:rsidR="00C30508" w:rsidRPr="00526AE0">
        <w:rPr>
          <w:bCs/>
          <w:sz w:val="22"/>
          <w:szCs w:val="22"/>
        </w:rPr>
        <w:t xml:space="preserve">(далее по тексту - Извещение) </w:t>
      </w:r>
      <w:r w:rsidR="000F7A7A" w:rsidRPr="00526AE0">
        <w:rPr>
          <w:sz w:val="22"/>
          <w:szCs w:val="22"/>
        </w:rPr>
        <w:t>размещается</w:t>
      </w:r>
      <w:r w:rsidR="00C3427C" w:rsidRPr="00526AE0">
        <w:rPr>
          <w:sz w:val="22"/>
          <w:szCs w:val="22"/>
        </w:rPr>
        <w:t xml:space="preserve"> </w:t>
      </w:r>
      <w:r w:rsidR="00D33BDE" w:rsidRPr="00526AE0">
        <w:rPr>
          <w:sz w:val="22"/>
          <w:szCs w:val="22"/>
        </w:rPr>
        <w:t xml:space="preserve">на </w:t>
      </w:r>
      <w:r w:rsidR="00413F29" w:rsidRPr="00526AE0">
        <w:rPr>
          <w:sz w:val="22"/>
          <w:szCs w:val="22"/>
        </w:rPr>
        <w:t>О</w:t>
      </w:r>
      <w:r w:rsidR="000F7A7A" w:rsidRPr="00526AE0">
        <w:rPr>
          <w:sz w:val="22"/>
          <w:szCs w:val="22"/>
        </w:rPr>
        <w:t xml:space="preserve">фициальном сайте </w:t>
      </w:r>
      <w:r w:rsidR="003C5FF2" w:rsidRPr="00526AE0">
        <w:rPr>
          <w:sz w:val="22"/>
          <w:szCs w:val="22"/>
        </w:rPr>
        <w:t>торгов</w:t>
      </w:r>
      <w:permStart w:id="1313107193" w:edGrp="everyone"/>
      <w:r w:rsidR="00D274CB" w:rsidRPr="00526AE0">
        <w:rPr>
          <w:sz w:val="22"/>
          <w:szCs w:val="22"/>
        </w:rPr>
        <w:t xml:space="preserve">, </w:t>
      </w:r>
      <w:r w:rsidR="00A4410A">
        <w:rPr>
          <w:sz w:val="22"/>
          <w:szCs w:val="22"/>
        </w:rPr>
        <w:t>на Портале ЕАСУЗ</w:t>
      </w:r>
      <w:r w:rsidR="00413F29" w:rsidRPr="00526AE0">
        <w:rPr>
          <w:sz w:val="22"/>
          <w:szCs w:val="22"/>
        </w:rPr>
        <w:t xml:space="preserve"> и </w:t>
      </w:r>
      <w:r w:rsidR="00D274CB" w:rsidRPr="00526AE0">
        <w:rPr>
          <w:sz w:val="22"/>
          <w:szCs w:val="22"/>
        </w:rPr>
        <w:t>на электронной площадк</w:t>
      </w:r>
      <w:r w:rsidR="009C2294" w:rsidRPr="00526AE0">
        <w:rPr>
          <w:sz w:val="22"/>
          <w:szCs w:val="22"/>
        </w:rPr>
        <w:t>е</w:t>
      </w:r>
      <w:r w:rsidR="00D274CB" w:rsidRPr="00526AE0">
        <w:rPr>
          <w:sz w:val="22"/>
          <w:szCs w:val="22"/>
        </w:rPr>
        <w:t>:</w:t>
      </w:r>
      <w:r w:rsidR="00D274CB" w:rsidRPr="00526AE0">
        <w:rPr>
          <w:bCs/>
          <w:sz w:val="22"/>
          <w:szCs w:val="22"/>
        </w:rPr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413F29" w:rsidRPr="00526AE0">
        <w:t>.</w:t>
      </w:r>
      <w:permEnd w:id="1313107193"/>
      <w:r w:rsidR="00895CA5" w:rsidRPr="00526AE0">
        <w:rPr>
          <w:sz w:val="22"/>
          <w:szCs w:val="22"/>
        </w:rPr>
        <w:t xml:space="preserve"> </w:t>
      </w:r>
    </w:p>
    <w:p w14:paraId="0F1FF3F6" w14:textId="77777777" w:rsidR="001E7996" w:rsidRDefault="001E7996" w:rsidP="001E7996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1E7996">
        <w:rPr>
          <w:sz w:val="22"/>
          <w:szCs w:val="22"/>
        </w:rPr>
        <w:t xml:space="preserve">Извещение публикуется в информационно-телекоммуникационной сети «Интернет» на </w:t>
      </w:r>
      <w:r>
        <w:rPr>
          <w:sz w:val="22"/>
          <w:szCs w:val="22"/>
        </w:rPr>
        <w:t xml:space="preserve">официальном </w:t>
      </w:r>
      <w:r w:rsidRPr="001E7996">
        <w:rPr>
          <w:sz w:val="22"/>
          <w:szCs w:val="22"/>
        </w:rPr>
        <w:t>сайте Уполномоченного органа www.mio.mosreg.ru, а также в порядке,</w:t>
      </w:r>
      <w:r>
        <w:rPr>
          <w:sz w:val="22"/>
          <w:szCs w:val="22"/>
        </w:rPr>
        <w:t xml:space="preserve"> установленном для официального </w:t>
      </w:r>
      <w:r w:rsidRPr="001E7996">
        <w:rPr>
          <w:sz w:val="22"/>
          <w:szCs w:val="22"/>
        </w:rPr>
        <w:t>опубликования (обнародования) муниципальных правовых актов уст</w:t>
      </w:r>
      <w:r>
        <w:rPr>
          <w:sz w:val="22"/>
          <w:szCs w:val="22"/>
        </w:rPr>
        <w:t xml:space="preserve">авом муниципального образования </w:t>
      </w:r>
      <w:r>
        <w:rPr>
          <w:sz w:val="22"/>
          <w:szCs w:val="22"/>
        </w:rPr>
        <w:br/>
      </w:r>
      <w:r w:rsidRPr="001E7996">
        <w:rPr>
          <w:sz w:val="22"/>
          <w:szCs w:val="22"/>
        </w:rPr>
        <w:t>по месту нахождения Земельного участка:</w:t>
      </w:r>
    </w:p>
    <w:p w14:paraId="1ED652A1" w14:textId="77777777" w:rsidR="00E325B7" w:rsidRPr="00E325B7" w:rsidRDefault="00E325B7" w:rsidP="00E325B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permStart w:id="1301110184" w:edGrp="everyone"/>
      <w:r w:rsidRPr="00E325B7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www.ruzaregion.ru;</w:t>
      </w:r>
    </w:p>
    <w:p w14:paraId="19970F7C" w14:textId="188906E4" w:rsidR="00C3427C" w:rsidRPr="00526AE0" w:rsidRDefault="00E325B7" w:rsidP="001E7996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E325B7">
        <w:rPr>
          <w:color w:val="0000FF"/>
          <w:sz w:val="22"/>
          <w:szCs w:val="22"/>
        </w:rPr>
        <w:t>- в периодическом печатном издании – в газете «Красное Знамя».</w:t>
      </w:r>
      <w:permEnd w:id="1301110184"/>
    </w:p>
    <w:p w14:paraId="11957E67" w14:textId="772CFE09" w:rsidR="00DE3F22" w:rsidRPr="00F63866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 </w:t>
      </w:r>
      <w:bookmarkStart w:id="54" w:name="_Toc423619379"/>
      <w:bookmarkStart w:id="55" w:name="_Toc426462873"/>
      <w:bookmarkStart w:id="56" w:name="_Toc428969608"/>
      <w:r w:rsidR="00DE3F22" w:rsidRPr="00526AE0">
        <w:rPr>
          <w:sz w:val="22"/>
          <w:szCs w:val="22"/>
        </w:rPr>
        <w:t xml:space="preserve">Все </w:t>
      </w:r>
      <w:r w:rsidR="00DE3F22" w:rsidRPr="00F63866">
        <w:rPr>
          <w:sz w:val="22"/>
          <w:szCs w:val="22"/>
        </w:rPr>
        <w:t>приложения к Извещению являются его неотъемлемой частью.</w:t>
      </w:r>
    </w:p>
    <w:p w14:paraId="7DB0DBF7" w14:textId="23ACCB51" w:rsidR="0036141A" w:rsidRPr="00F63866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b/>
          <w:sz w:val="22"/>
          <w:szCs w:val="22"/>
        </w:rPr>
        <w:t>3.</w:t>
      </w:r>
      <w:r w:rsidR="00057112" w:rsidRPr="00F63866">
        <w:rPr>
          <w:b/>
          <w:sz w:val="22"/>
          <w:szCs w:val="22"/>
        </w:rPr>
        <w:t>2</w:t>
      </w:r>
      <w:r w:rsidRPr="00F63866">
        <w:rPr>
          <w:b/>
          <w:sz w:val="22"/>
          <w:szCs w:val="22"/>
        </w:rPr>
        <w:t>.</w:t>
      </w:r>
      <w:r w:rsidRPr="00F63866">
        <w:rPr>
          <w:sz w:val="22"/>
          <w:szCs w:val="22"/>
        </w:rPr>
        <w:t xml:space="preserve"> </w:t>
      </w:r>
      <w:r w:rsidR="007732D2" w:rsidRPr="000E3CE0">
        <w:rPr>
          <w:sz w:val="22"/>
          <w:szCs w:val="22"/>
        </w:rPr>
        <w:t>Осмотр Земельного участка производится без взимания платы и обеспечивается Арендодателем во взаимодействии с Организатором аукциона в установленный пунктами 2.7 и 2.8 Извещения срок приема Заявок.</w:t>
      </w:r>
      <w:r w:rsidR="0036141A" w:rsidRPr="00F63866">
        <w:rPr>
          <w:sz w:val="22"/>
          <w:szCs w:val="22"/>
        </w:rPr>
        <w:t xml:space="preserve"> </w:t>
      </w:r>
    </w:p>
    <w:p w14:paraId="76F3A669" w14:textId="48C15A51" w:rsidR="00452FBF" w:rsidRPr="00F63866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Для осмотра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F63866">
        <w:rPr>
          <w:sz w:val="22"/>
          <w:szCs w:val="22"/>
        </w:rPr>
        <w:t>Земельный участок</w:t>
      </w:r>
      <w:r w:rsidRPr="00F63866">
        <w:rPr>
          <w:sz w:val="22"/>
          <w:szCs w:val="22"/>
        </w:rPr>
        <w:t xml:space="preserve">, </w:t>
      </w:r>
      <w:r w:rsidR="0036141A" w:rsidRPr="00F63866">
        <w:rPr>
          <w:sz w:val="22"/>
          <w:szCs w:val="22"/>
        </w:rPr>
        <w:t xml:space="preserve">не позднее, чем за 2 (два) рабочих дня до </w:t>
      </w:r>
      <w:r w:rsidR="00D826BB" w:rsidRPr="00F63866">
        <w:rPr>
          <w:sz w:val="22"/>
          <w:szCs w:val="22"/>
        </w:rPr>
        <w:t xml:space="preserve">дня </w:t>
      </w:r>
      <w:r w:rsidR="0036141A" w:rsidRPr="00F63866">
        <w:rPr>
          <w:sz w:val="22"/>
          <w:szCs w:val="22"/>
        </w:rPr>
        <w:t xml:space="preserve">окончания срока </w:t>
      </w:r>
      <w:r w:rsidR="00ED00CB" w:rsidRPr="00F63866">
        <w:rPr>
          <w:sz w:val="22"/>
          <w:szCs w:val="22"/>
        </w:rPr>
        <w:t>приема</w:t>
      </w:r>
      <w:r w:rsidR="0036141A" w:rsidRPr="00F63866">
        <w:rPr>
          <w:sz w:val="22"/>
          <w:szCs w:val="22"/>
        </w:rPr>
        <w:t xml:space="preserve"> </w:t>
      </w:r>
      <w:r w:rsidR="00C17E36" w:rsidRPr="00F63866">
        <w:rPr>
          <w:sz w:val="22"/>
          <w:szCs w:val="22"/>
        </w:rPr>
        <w:t>З</w:t>
      </w:r>
      <w:r w:rsidR="0036141A" w:rsidRPr="00F63866">
        <w:rPr>
          <w:sz w:val="22"/>
          <w:szCs w:val="22"/>
        </w:rPr>
        <w:t xml:space="preserve">аявок </w:t>
      </w:r>
      <w:r w:rsidRPr="00F63866">
        <w:rPr>
          <w:sz w:val="22"/>
          <w:szCs w:val="22"/>
        </w:rPr>
        <w:t>направляет обращение (Приложение</w:t>
      </w:r>
      <w:r w:rsidR="007635FD" w:rsidRPr="00F63866">
        <w:rPr>
          <w:sz w:val="22"/>
          <w:szCs w:val="22"/>
        </w:rPr>
        <w:t> </w:t>
      </w:r>
      <w:r w:rsidRPr="00F63866">
        <w:rPr>
          <w:sz w:val="22"/>
          <w:szCs w:val="22"/>
        </w:rPr>
        <w:t xml:space="preserve">8) на адрес электронной почты </w:t>
      </w:r>
      <w:permStart w:id="653938777" w:edGrp="everyone"/>
      <w:r w:rsidR="00475725" w:rsidRPr="00475725">
        <w:rPr>
          <w:b/>
          <w:sz w:val="22"/>
          <w:szCs w:val="22"/>
        </w:rPr>
        <w:t>rct_torgi@mosreg.ru</w:t>
      </w:r>
      <w:r w:rsidRPr="00F63866">
        <w:rPr>
          <w:sz w:val="22"/>
          <w:szCs w:val="22"/>
        </w:rPr>
        <w:t xml:space="preserve"> </w:t>
      </w:r>
      <w:permEnd w:id="653938777"/>
      <w:r w:rsidRPr="00F63866">
        <w:rPr>
          <w:sz w:val="22"/>
          <w:szCs w:val="22"/>
        </w:rPr>
        <w:t>с указанием следующих данных:</w:t>
      </w:r>
    </w:p>
    <w:p w14:paraId="7C4410F0" w14:textId="12BCBAC6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тема письма: Запрос на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>;</w:t>
      </w:r>
    </w:p>
    <w:p w14:paraId="5A4ABEB2" w14:textId="62E48FA7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Ф.И.О. </w:t>
      </w:r>
      <w:r w:rsidR="0036141A" w:rsidRPr="00F63866">
        <w:rPr>
          <w:sz w:val="22"/>
          <w:szCs w:val="22"/>
        </w:rPr>
        <w:t xml:space="preserve">физического </w:t>
      </w:r>
      <w:r w:rsidRPr="00F63866">
        <w:rPr>
          <w:sz w:val="22"/>
          <w:szCs w:val="22"/>
        </w:rPr>
        <w:t>лица</w:t>
      </w:r>
      <w:r w:rsidR="0036141A" w:rsidRPr="00F63866">
        <w:rPr>
          <w:sz w:val="22"/>
          <w:szCs w:val="22"/>
        </w:rPr>
        <w:t xml:space="preserve"> или </w:t>
      </w:r>
      <w:r w:rsidR="00ED00CB" w:rsidRPr="00F63866">
        <w:rPr>
          <w:sz w:val="22"/>
          <w:szCs w:val="22"/>
        </w:rPr>
        <w:t>представителя физического лица/юридического лица,</w:t>
      </w:r>
      <w:r w:rsidRPr="00F63866">
        <w:rPr>
          <w:sz w:val="22"/>
          <w:szCs w:val="22"/>
        </w:rPr>
        <w:t xml:space="preserve"> уполномоченного на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>;</w:t>
      </w:r>
    </w:p>
    <w:p w14:paraId="0082A815" w14:textId="47D66D4F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наименование юридического лица</w:t>
      </w:r>
      <w:r w:rsidR="007D40E4" w:rsidRPr="00F63866">
        <w:rPr>
          <w:sz w:val="22"/>
          <w:szCs w:val="22"/>
        </w:rPr>
        <w:t xml:space="preserve"> (для юридического лица)</w:t>
      </w:r>
      <w:r w:rsidRPr="00F63866">
        <w:rPr>
          <w:sz w:val="22"/>
          <w:szCs w:val="22"/>
        </w:rPr>
        <w:t>;</w:t>
      </w:r>
    </w:p>
    <w:p w14:paraId="2F76D2F2" w14:textId="77777777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адрес электронной почты, контактный телефон;</w:t>
      </w:r>
    </w:p>
    <w:p w14:paraId="7C8752EC" w14:textId="01110585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дата </w:t>
      </w:r>
      <w:r w:rsidR="00C17E36" w:rsidRPr="00F63866">
        <w:rPr>
          <w:sz w:val="22"/>
          <w:szCs w:val="22"/>
        </w:rPr>
        <w:t>и №</w:t>
      </w:r>
      <w:r w:rsidR="009B0BEF" w:rsidRPr="00F63866">
        <w:rPr>
          <w:sz w:val="22"/>
          <w:szCs w:val="22"/>
        </w:rPr>
        <w:t xml:space="preserve"> </w:t>
      </w:r>
      <w:r w:rsidRPr="00F63866">
        <w:rPr>
          <w:sz w:val="22"/>
          <w:szCs w:val="22"/>
        </w:rPr>
        <w:t>аукциона;</w:t>
      </w:r>
    </w:p>
    <w:p w14:paraId="02FFBEFF" w14:textId="1DD54E93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</w:t>
      </w:r>
      <w:r w:rsidR="00C274BE" w:rsidRPr="00F63866">
        <w:rPr>
          <w:sz w:val="22"/>
          <w:szCs w:val="22"/>
        </w:rPr>
        <w:t xml:space="preserve">кадастровый номер Земельного участка, его </w:t>
      </w:r>
      <w:r w:rsidRPr="00F63866">
        <w:rPr>
          <w:sz w:val="22"/>
          <w:szCs w:val="22"/>
        </w:rPr>
        <w:t>местоположение (адрес)</w:t>
      </w:r>
      <w:r w:rsidR="00C274BE" w:rsidRPr="00F63866">
        <w:rPr>
          <w:sz w:val="22"/>
          <w:szCs w:val="22"/>
        </w:rPr>
        <w:t>.</w:t>
      </w:r>
    </w:p>
    <w:p w14:paraId="284EE03B" w14:textId="639704C8" w:rsidR="00452FBF" w:rsidRPr="00526A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</w:t>
      </w:r>
      <w:r w:rsidR="007635FD" w:rsidRPr="00F63866">
        <w:rPr>
          <w:sz w:val="22"/>
          <w:szCs w:val="22"/>
        </w:rPr>
        <w:t>2</w:t>
      </w:r>
      <w:r w:rsidRPr="00F63866">
        <w:rPr>
          <w:sz w:val="22"/>
          <w:szCs w:val="22"/>
        </w:rPr>
        <w:t xml:space="preserve"> (</w:t>
      </w:r>
      <w:r w:rsidR="007635FD" w:rsidRPr="00F63866">
        <w:rPr>
          <w:sz w:val="22"/>
          <w:szCs w:val="22"/>
        </w:rPr>
        <w:t>двух</w:t>
      </w:r>
      <w:r w:rsidRPr="00F63866">
        <w:rPr>
          <w:sz w:val="22"/>
          <w:szCs w:val="22"/>
        </w:rPr>
        <w:t>) рабоч</w:t>
      </w:r>
      <w:r w:rsidR="007635FD" w:rsidRPr="00F63866">
        <w:rPr>
          <w:sz w:val="22"/>
          <w:szCs w:val="22"/>
        </w:rPr>
        <w:t>их</w:t>
      </w:r>
      <w:r w:rsidRPr="00F63866">
        <w:rPr>
          <w:sz w:val="22"/>
          <w:szCs w:val="22"/>
        </w:rPr>
        <w:t xml:space="preserve"> дн</w:t>
      </w:r>
      <w:r w:rsidR="007635FD" w:rsidRPr="00F63866">
        <w:rPr>
          <w:sz w:val="22"/>
          <w:szCs w:val="22"/>
        </w:rPr>
        <w:t>ей</w:t>
      </w:r>
      <w:r w:rsidRPr="00F63866">
        <w:rPr>
          <w:sz w:val="22"/>
          <w:szCs w:val="22"/>
        </w:rPr>
        <w:t xml:space="preserve"> </w:t>
      </w:r>
      <w:r w:rsidR="00D826BB" w:rsidRPr="00F63866">
        <w:rPr>
          <w:sz w:val="22"/>
          <w:szCs w:val="22"/>
        </w:rPr>
        <w:t>с</w:t>
      </w:r>
      <w:r w:rsidR="00C17E36" w:rsidRPr="00F63866">
        <w:rPr>
          <w:sz w:val="22"/>
          <w:szCs w:val="22"/>
        </w:rPr>
        <w:t>о дня</w:t>
      </w:r>
      <w:r w:rsidR="00D826BB" w:rsidRPr="00F63866">
        <w:rPr>
          <w:sz w:val="22"/>
          <w:szCs w:val="22"/>
        </w:rPr>
        <w:t xml:space="preserve"> </w:t>
      </w:r>
      <w:r w:rsidRPr="00F63866">
        <w:rPr>
          <w:sz w:val="22"/>
          <w:szCs w:val="22"/>
        </w:rPr>
        <w:t xml:space="preserve">поступления </w:t>
      </w:r>
      <w:r w:rsidR="00D826BB" w:rsidRPr="00F63866">
        <w:rPr>
          <w:sz w:val="22"/>
          <w:szCs w:val="22"/>
        </w:rPr>
        <w:t xml:space="preserve">Запроса на осмотр </w:t>
      </w:r>
      <w:r w:rsidR="00E30850" w:rsidRPr="00F63866">
        <w:rPr>
          <w:sz w:val="22"/>
          <w:szCs w:val="22"/>
        </w:rPr>
        <w:t xml:space="preserve">Земельного участка </w:t>
      </w:r>
      <w:r w:rsidR="00C84C8D">
        <w:rPr>
          <w:sz w:val="22"/>
          <w:szCs w:val="22"/>
        </w:rPr>
        <w:t>оформляется</w:t>
      </w:r>
      <w:r w:rsidRPr="00F63866">
        <w:rPr>
          <w:sz w:val="22"/>
          <w:szCs w:val="22"/>
        </w:rPr>
        <w:t xml:space="preserve"> «смотровое письмо» и направляет</w:t>
      </w:r>
      <w:r w:rsidR="00C84C8D">
        <w:rPr>
          <w:sz w:val="22"/>
          <w:szCs w:val="22"/>
        </w:rPr>
        <w:t>ся</w:t>
      </w:r>
      <w:r w:rsidRPr="00F63866">
        <w:rPr>
          <w:sz w:val="22"/>
          <w:szCs w:val="22"/>
        </w:rPr>
        <w:t xml:space="preserve"> по электронному адресу, указанному</w:t>
      </w:r>
      <w:r w:rsidRPr="00526AE0">
        <w:rPr>
          <w:sz w:val="22"/>
          <w:szCs w:val="22"/>
        </w:rPr>
        <w:t xml:space="preserve"> в обращении. </w:t>
      </w:r>
    </w:p>
    <w:p w14:paraId="243084AD" w14:textId="77777777" w:rsidR="00862264" w:rsidRPr="00526A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574C1B4C" w:rsidR="00C3427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7" w:name="_Toc479691586"/>
      <w:r w:rsidRPr="00526A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526A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4"/>
      <w:bookmarkEnd w:id="55"/>
      <w:bookmarkEnd w:id="56"/>
      <w:r w:rsidR="0062664C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7"/>
    </w:p>
    <w:p w14:paraId="026DD41A" w14:textId="4381C2F3" w:rsidR="00064D6D" w:rsidRPr="00B2294D" w:rsidRDefault="006963F2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58" w:name="_Toc419295277"/>
      <w:bookmarkStart w:id="59" w:name="_Toc423619381"/>
      <w:bookmarkStart w:id="60" w:name="_Toc426462874"/>
      <w:bookmarkStart w:id="61" w:name="_Toc428969609"/>
      <w:r>
        <w:rPr>
          <w:sz w:val="22"/>
          <w:szCs w:val="22"/>
        </w:rPr>
        <w:t xml:space="preserve">Заявителем на участие в аукционе (далее – Заявитель) может быть  любое юридическое лицо независимо от организационно-правовой формы, формы собственности, места нахождения и места происхождения капитала или гражданин, в том числе индивидуальный предприниматель претендующий(ие) на заключение договора аренды Земельного участка, имеющие электронную подпись, оформленную в соответствии </w:t>
      </w:r>
      <w:r>
        <w:rPr>
          <w:sz w:val="22"/>
          <w:szCs w:val="22"/>
        </w:rPr>
        <w:br/>
        <w:t xml:space="preserve">с требованиями действующего законодательства удостоверяющим центром (далее – ЭП), и прошедшие регистрацию (аккредитацию) на электронной площадке в соответствии с Регламентом Оператора электронной площадки и Инструкциями Претендента/Арендатора, размещенными на электронной площадке </w:t>
      </w:r>
      <w:r>
        <w:rPr>
          <w:sz w:val="22"/>
          <w:szCs w:val="22"/>
        </w:rPr>
        <w:br/>
        <w:t>(далее - Регламент и Инструкции).</w:t>
      </w:r>
    </w:p>
    <w:p w14:paraId="6A8BB070" w14:textId="2D099193" w:rsidR="00C710DA" w:rsidRPr="00526A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62" w:name="_Toc470009552"/>
    </w:p>
    <w:bookmarkEnd w:id="62"/>
    <w:p w14:paraId="3C1B161B" w14:textId="77777777" w:rsidR="006963F2" w:rsidRPr="000E3CE0" w:rsidRDefault="006963F2" w:rsidP="006963F2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</w:p>
    <w:p w14:paraId="762BCDC4" w14:textId="77777777" w:rsidR="006963F2" w:rsidRPr="000E3CE0" w:rsidRDefault="006963F2" w:rsidP="006963F2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0981CEBE" w14:textId="77777777" w:rsidR="006963F2" w:rsidRDefault="006963F2" w:rsidP="006963F2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 xml:space="preserve">4 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>в</w:t>
      </w:r>
      <w:r w:rsidRPr="000E3CE0">
        <w:rPr>
          <w:sz w:val="22"/>
          <w:szCs w:val="22"/>
        </w:rPr>
        <w:t xml:space="preserve"> соответствии с Регламентом и Инструкциями</w:t>
      </w:r>
      <w:r w:rsidRPr="000E3CE0">
        <w:rPr>
          <w:sz w:val="22"/>
          <w:szCs w:val="22"/>
          <w:lang w:eastAsia="ru-RU"/>
        </w:rPr>
        <w:t>.</w:t>
      </w:r>
    </w:p>
    <w:p w14:paraId="53E51049" w14:textId="77777777" w:rsidR="006963F2" w:rsidRPr="000E3CE0" w:rsidRDefault="006963F2" w:rsidP="006963F2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>Регистрация на электронной площадке осуществляется без взимания платы.</w:t>
      </w:r>
    </w:p>
    <w:p w14:paraId="15AEA261" w14:textId="77777777" w:rsidR="006963F2" w:rsidRDefault="006963F2" w:rsidP="006963F2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5.3.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</w:rPr>
        <w:t xml:space="preserve">Информация по получению ЭП и </w:t>
      </w:r>
      <w:r w:rsidRPr="000E3CE0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0E3CE0">
        <w:rPr>
          <w:sz w:val="22"/>
          <w:szCs w:val="22"/>
        </w:rPr>
        <w:t xml:space="preserve"> указана также в Памятке </w:t>
      </w:r>
      <w:r>
        <w:rPr>
          <w:sz w:val="22"/>
          <w:szCs w:val="22"/>
        </w:rPr>
        <w:t>(</w:t>
      </w:r>
      <w:r w:rsidRPr="00E17C9E">
        <w:rPr>
          <w:sz w:val="22"/>
          <w:szCs w:val="22"/>
        </w:rPr>
        <w:t>Приложение 10</w:t>
      </w:r>
      <w:r>
        <w:rPr>
          <w:sz w:val="22"/>
          <w:szCs w:val="22"/>
        </w:rPr>
        <w:t>).</w:t>
      </w:r>
    </w:p>
    <w:p w14:paraId="1A446233" w14:textId="67981F41" w:rsidR="00A03716" w:rsidRPr="00526AE0" w:rsidRDefault="006963F2" w:rsidP="006963F2">
      <w:pPr>
        <w:widowControl w:val="0"/>
        <w:tabs>
          <w:tab w:val="left" w:pos="851"/>
        </w:tabs>
        <w:spacing w:line="276" w:lineRule="auto"/>
        <w:ind w:firstLine="426"/>
        <w:jc w:val="both"/>
        <w:rPr>
          <w:noProof/>
          <w:sz w:val="22"/>
          <w:szCs w:val="22"/>
        </w:rPr>
      </w:pPr>
      <w:r w:rsidRPr="00A75818">
        <w:rPr>
          <w:b/>
          <w:sz w:val="22"/>
          <w:szCs w:val="22"/>
        </w:rPr>
        <w:t xml:space="preserve">5.4. </w:t>
      </w:r>
      <w:r w:rsidRPr="00A75818">
        <w:rPr>
          <w:sz w:val="22"/>
          <w:szCs w:val="22"/>
        </w:rPr>
        <w:t>В случае если от имени Заявит</w:t>
      </w:r>
      <w:r>
        <w:rPr>
          <w:sz w:val="22"/>
          <w:szCs w:val="22"/>
        </w:rPr>
        <w:t>еля действует иное лицо (далее -</w:t>
      </w:r>
      <w:r w:rsidRPr="00A75818">
        <w:rPr>
          <w:sz w:val="22"/>
          <w:szCs w:val="22"/>
        </w:rPr>
        <w:t xml:space="preserve"> Доверенное лицо), Заявителю </w:t>
      </w:r>
      <w:r>
        <w:rPr>
          <w:sz w:val="22"/>
          <w:szCs w:val="22"/>
        </w:rPr>
        <w:br/>
      </w:r>
      <w:r w:rsidRPr="00A75818">
        <w:rPr>
          <w:sz w:val="22"/>
          <w:szCs w:val="22"/>
        </w:rPr>
        <w:t>и Доверенному лицу необходимо пройти регистрацию (аккредитацию) на электронной площадке в соответствии с Регламентом и Инструкциями с уче</w:t>
      </w:r>
      <w:r>
        <w:rPr>
          <w:sz w:val="22"/>
          <w:szCs w:val="22"/>
        </w:rPr>
        <w:t>том положений Раздела 4 и пунктов</w:t>
      </w:r>
      <w:r w:rsidRPr="00A75818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- 5.3</w:t>
      </w:r>
      <w:r w:rsidRPr="00A75818">
        <w:rPr>
          <w:sz w:val="22"/>
          <w:szCs w:val="22"/>
        </w:rPr>
        <w:t xml:space="preserve"> Извещения.</w:t>
      </w:r>
      <w:r w:rsidR="00A03716" w:rsidRPr="00526AE0">
        <w:rPr>
          <w:noProof/>
          <w:sz w:val="22"/>
          <w:szCs w:val="22"/>
        </w:rPr>
        <w:t xml:space="preserve"> </w:t>
      </w:r>
    </w:p>
    <w:p w14:paraId="6C875BB9" w14:textId="77777777" w:rsidR="002A7075" w:rsidRDefault="002A7075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06790A28" w:rsidR="004959A6" w:rsidRPr="00526AE0" w:rsidRDefault="004959A6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526AE0">
        <w:rPr>
          <w:b/>
          <w:sz w:val="26"/>
          <w:szCs w:val="26"/>
        </w:rPr>
        <w:lastRenderedPageBreak/>
        <w:t>6. Порядок внесения</w:t>
      </w:r>
      <w:r w:rsidR="0062664C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Pr="00526A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8502E5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88E83C7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6.1.</w:t>
      </w:r>
      <w:r w:rsidR="00E50194">
        <w:rPr>
          <w:sz w:val="22"/>
          <w:szCs w:val="22"/>
        </w:rPr>
        <w:t> </w:t>
      </w:r>
      <w:r w:rsidRPr="00526AE0">
        <w:rPr>
          <w:sz w:val="22"/>
          <w:szCs w:val="22"/>
        </w:rPr>
        <w:t xml:space="preserve">Для участия в аукционе устанавливается требование о внесении задатка. </w:t>
      </w:r>
    </w:p>
    <w:p w14:paraId="0F18BB5B" w14:textId="77777777" w:rsidR="00E57F9A" w:rsidRPr="000E3CE0" w:rsidRDefault="00E57F9A" w:rsidP="00E57F9A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0B0A6D4D" w14:textId="42D842D6" w:rsidR="00AB7555" w:rsidRDefault="00E57F9A" w:rsidP="00E57F9A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522393AE" w14:textId="77777777" w:rsidR="00AB7555" w:rsidRPr="00526A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1F8AE9EE" w14:textId="77777777" w:rsidR="00427AF2" w:rsidRPr="00781A2A" w:rsidRDefault="00427AF2" w:rsidP="00427AF2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2F3D1692" w14:textId="73875EC3" w:rsidR="00427AF2" w:rsidRDefault="00427AF2" w:rsidP="00427AF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="00271654">
        <w:rPr>
          <w:sz w:val="22"/>
          <w:szCs w:val="22"/>
          <w:lang w:eastAsia="en-US"/>
        </w:rPr>
        <w:t>Филиал «Корпоративный» ПАО «</w:t>
      </w:r>
      <w:proofErr w:type="spellStart"/>
      <w:r w:rsidR="00271654">
        <w:rPr>
          <w:sz w:val="22"/>
          <w:szCs w:val="22"/>
          <w:lang w:eastAsia="en-US"/>
        </w:rPr>
        <w:t>Совкомбанк</w:t>
      </w:r>
      <w:proofErr w:type="spellEnd"/>
      <w:r w:rsidR="00271654">
        <w:rPr>
          <w:sz w:val="22"/>
          <w:szCs w:val="22"/>
          <w:lang w:eastAsia="en-US"/>
        </w:rPr>
        <w:t>»</w:t>
      </w:r>
    </w:p>
    <w:p w14:paraId="5597A0FA" w14:textId="77777777" w:rsidR="00427AF2" w:rsidRPr="00BA3C7E" w:rsidRDefault="00427AF2" w:rsidP="00427AF2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35076AAB" w14:textId="77777777" w:rsidR="00427AF2" w:rsidRPr="00BA3C7E" w:rsidRDefault="00427AF2" w:rsidP="00427AF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7893DF69" w14:textId="77777777" w:rsidR="00427AF2" w:rsidRPr="00BA3C7E" w:rsidRDefault="00427AF2" w:rsidP="00427AF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3087A5C3" w14:textId="7352CDB1" w:rsidR="00D273F2" w:rsidRDefault="00427AF2" w:rsidP="00427AF2">
      <w:pPr>
        <w:spacing w:line="276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Pr="00A76DEC">
        <w:rPr>
          <w:sz w:val="22"/>
          <w:szCs w:val="22"/>
          <w:lang w:eastAsia="en-US"/>
        </w:rPr>
        <w:t>773001001</w:t>
      </w:r>
    </w:p>
    <w:p w14:paraId="4AA9F78F" w14:textId="77777777" w:rsidR="00427AF2" w:rsidRDefault="00427AF2" w:rsidP="00427AF2">
      <w:pPr>
        <w:spacing w:line="276" w:lineRule="auto"/>
        <w:jc w:val="both"/>
        <w:rPr>
          <w:b/>
          <w:sz w:val="22"/>
          <w:szCs w:val="22"/>
        </w:rPr>
      </w:pPr>
    </w:p>
    <w:p w14:paraId="08918FFB" w14:textId="21FF9916" w:rsidR="00AB7555" w:rsidRDefault="00AB7555" w:rsidP="00BE5B57">
      <w:pPr>
        <w:spacing w:line="276" w:lineRule="auto"/>
        <w:ind w:firstLine="426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Назначение платежа:</w:t>
      </w:r>
    </w:p>
    <w:p w14:paraId="070B7863" w14:textId="68062CA0" w:rsidR="00AA115F" w:rsidRPr="00526A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AB7555">
        <w:rPr>
          <w:b/>
          <w:sz w:val="22"/>
          <w:szCs w:val="22"/>
        </w:rPr>
        <w:t>«</w:t>
      </w:r>
      <w:r w:rsidR="00196B9A" w:rsidRPr="005434AF">
        <w:rPr>
          <w:b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 w:rsidR="00196B9A">
        <w:rPr>
          <w:b/>
          <w:sz w:val="22"/>
          <w:szCs w:val="22"/>
        </w:rPr>
        <w:br/>
      </w:r>
      <w:r w:rsidR="00196B9A" w:rsidRPr="005434AF">
        <w:rPr>
          <w:b/>
          <w:sz w:val="22"/>
          <w:szCs w:val="22"/>
        </w:rPr>
        <w:t>№ аналитич</w:t>
      </w:r>
      <w:r w:rsidR="00196B9A">
        <w:rPr>
          <w:b/>
          <w:sz w:val="22"/>
          <w:szCs w:val="22"/>
        </w:rPr>
        <w:t>еского счета _________, без НДС</w:t>
      </w:r>
      <w:r w:rsidR="00196B9A" w:rsidRPr="00AB7555">
        <w:rPr>
          <w:b/>
          <w:sz w:val="22"/>
          <w:szCs w:val="22"/>
        </w:rPr>
        <w:t>»</w:t>
      </w:r>
      <w:permEnd w:id="2075884448"/>
      <w:r w:rsidRPr="003F5FB7">
        <w:rPr>
          <w:sz w:val="22"/>
          <w:szCs w:val="22"/>
        </w:rPr>
        <w:t>.</w:t>
      </w:r>
    </w:p>
    <w:p w14:paraId="72364FE6" w14:textId="77777777" w:rsidR="00AB7555" w:rsidRPr="00AB7555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3A5C8E6F" w:rsidR="00AB7555" w:rsidRPr="00AB7555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6.3</w:t>
      </w:r>
      <w:r w:rsidRPr="00244DCC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26E27" w:rsidRPr="00E26E27">
        <w:rPr>
          <w:sz w:val="22"/>
          <w:szCs w:val="22"/>
        </w:rPr>
        <w:t>Операции по перечислению денежных средств на аналитическом счете Оператора электронной площадки в соответствии Регламентом и Инструкциями учитываются на аналитическом счете Заявителя, открытом Оператором электронной площадки.</w:t>
      </w:r>
      <w:r w:rsidR="00E26E2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 </w:t>
      </w:r>
    </w:p>
    <w:p w14:paraId="3BED4A83" w14:textId="7F5E39C2" w:rsidR="00962577" w:rsidRDefault="00E26E2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E26E27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2A5EE02" w14:textId="200232FE" w:rsidR="004959A6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Подача Заявки и блокировани</w:t>
      </w:r>
      <w:r w:rsidR="00E26E27">
        <w:rPr>
          <w:sz w:val="22"/>
          <w:szCs w:val="22"/>
        </w:rPr>
        <w:t>е задатка является заключением С</w:t>
      </w:r>
      <w:r>
        <w:rPr>
          <w:sz w:val="22"/>
          <w:szCs w:val="22"/>
        </w:rPr>
        <w:t xml:space="preserve">оглашения о задатке </w:t>
      </w:r>
      <w:r w:rsidR="00AA115F" w:rsidRPr="00526AE0">
        <w:rPr>
          <w:sz w:val="22"/>
          <w:szCs w:val="22"/>
        </w:rPr>
        <w:t>(Приложение 7)</w:t>
      </w:r>
      <w:r w:rsidR="00F63866">
        <w:rPr>
          <w:sz w:val="22"/>
          <w:szCs w:val="22"/>
        </w:rPr>
        <w:t>.</w:t>
      </w:r>
    </w:p>
    <w:p w14:paraId="702EB011" w14:textId="77777777" w:rsidR="00E26E27" w:rsidRDefault="00E26E27" w:rsidP="00E26E2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4A256530" w14:textId="77777777" w:rsidR="00E26E27" w:rsidRPr="000E3CE0" w:rsidRDefault="00E26E27" w:rsidP="00E26E2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17A7BEFA" w14:textId="77777777" w:rsidR="00E26E27" w:rsidRPr="000E3CE0" w:rsidRDefault="00E26E27" w:rsidP="00E26E2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19563CD0" w14:textId="77777777" w:rsidR="00E26E27" w:rsidRPr="000E3CE0" w:rsidRDefault="00E26E27" w:rsidP="00E26E2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 xml:space="preserve">в соответствии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1C67AFB0" w14:textId="77777777" w:rsidR="00E26E27" w:rsidRPr="00E17C9E" w:rsidRDefault="00E26E27" w:rsidP="00E26E2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</w:t>
      </w:r>
      <w:r w:rsidRPr="00E17C9E">
        <w:rPr>
          <w:sz w:val="22"/>
          <w:szCs w:val="22"/>
        </w:rPr>
        <w:t>Приложение 10</w:t>
      </w:r>
      <w:r>
        <w:rPr>
          <w:sz w:val="22"/>
          <w:szCs w:val="22"/>
        </w:rPr>
        <w:t>).</w:t>
      </w:r>
    </w:p>
    <w:p w14:paraId="50CBA849" w14:textId="77777777" w:rsidR="00E26E27" w:rsidRPr="000E3CE0" w:rsidRDefault="00E26E27" w:rsidP="00E26E27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 xml:space="preserve">, а также задаток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 xml:space="preserve">, с которым договор аренды земельного участка заключается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084A21F1" w14:textId="3003DEF3" w:rsidR="004959A6" w:rsidRPr="00526AE0" w:rsidRDefault="00E26E27" w:rsidP="00E26E2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0ECBCFE0" w14:textId="5C042B69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526A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8"/>
      <w:bookmarkEnd w:id="59"/>
      <w:bookmarkEnd w:id="60"/>
      <w:bookmarkEnd w:id="61"/>
      <w:bookmarkEnd w:id="63"/>
      <w:bookmarkEnd w:id="64"/>
      <w:r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5"/>
    </w:p>
    <w:p w14:paraId="15C3A08A" w14:textId="77777777" w:rsidR="00553315" w:rsidRPr="005623F8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9E89DC4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bookmarkStart w:id="66" w:name="_Toc423619380"/>
      <w:bookmarkStart w:id="67" w:name="_Toc426462877"/>
      <w:bookmarkStart w:id="68" w:name="_Toc428969612"/>
      <w:r w:rsidRPr="000E3CE0">
        <w:rPr>
          <w:b/>
          <w:sz w:val="22"/>
          <w:szCs w:val="22"/>
        </w:rPr>
        <w:lastRenderedPageBreak/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BF92E31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Памятке </w:t>
      </w:r>
      <w:r w:rsidRPr="000E3CE0">
        <w:rPr>
          <w:sz w:val="22"/>
          <w:szCs w:val="22"/>
        </w:rPr>
        <w:t>(</w:t>
      </w:r>
      <w:r w:rsidRPr="00E17C9E">
        <w:rPr>
          <w:sz w:val="22"/>
          <w:szCs w:val="22"/>
        </w:rPr>
        <w:t>Приложение 10</w:t>
      </w:r>
      <w:r>
        <w:rPr>
          <w:sz w:val="22"/>
          <w:szCs w:val="22"/>
        </w:rPr>
        <w:t>).</w:t>
      </w:r>
    </w:p>
    <w:p w14:paraId="716DB3F0" w14:textId="77777777" w:rsidR="00E26E27" w:rsidRPr="00370C0F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189CE97D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(</w:t>
      </w:r>
      <w:r>
        <w:rPr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56B61815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 копии документов, удостоверяющих личность Заявителя </w:t>
      </w:r>
      <w:r>
        <w:rPr>
          <w:bCs/>
          <w:sz w:val="22"/>
          <w:szCs w:val="22"/>
        </w:rPr>
        <w:t xml:space="preserve">(для граждан, в том числе зарегистрированных в качестве индивидуального предпринимателя) </w:t>
      </w:r>
      <w:r w:rsidRPr="000E3CE0">
        <w:rPr>
          <w:bCs/>
          <w:sz w:val="22"/>
          <w:szCs w:val="22"/>
        </w:rPr>
        <w:t xml:space="preserve">(в случае представления копии паспорта гражданина Российской Федерации представляются копии 20 (двадцати) страниц паспорта: </w:t>
      </w:r>
      <w:r w:rsidRPr="000E3CE0">
        <w:rPr>
          <w:b/>
          <w:bCs/>
          <w:sz w:val="22"/>
          <w:szCs w:val="22"/>
        </w:rPr>
        <w:t xml:space="preserve">от 1-ой страницы </w:t>
      </w:r>
      <w:r>
        <w:rPr>
          <w:b/>
          <w:bCs/>
          <w:sz w:val="22"/>
          <w:szCs w:val="22"/>
        </w:rPr>
        <w:br/>
      </w:r>
      <w:r w:rsidRPr="000E3CE0">
        <w:rPr>
          <w:b/>
          <w:bCs/>
          <w:sz w:val="22"/>
          <w:szCs w:val="22"/>
        </w:rPr>
        <w:t xml:space="preserve">с изображением Государственного герба Российской Федерации по 20-ую страницу </w:t>
      </w:r>
      <w:r w:rsidRPr="000E3CE0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Pr="000E3CE0">
        <w:rPr>
          <w:bCs/>
          <w:sz w:val="22"/>
          <w:szCs w:val="22"/>
        </w:rPr>
        <w:t>);</w:t>
      </w:r>
    </w:p>
    <w:p w14:paraId="22C6B5E6" w14:textId="77777777" w:rsidR="00E26E27" w:rsidRPr="00370C0F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3C3CEAFB" w14:textId="77777777" w:rsidR="00E26E27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>
        <w:rPr>
          <w:bCs/>
          <w:sz w:val="22"/>
          <w:szCs w:val="22"/>
        </w:rPr>
        <w:t>*</w:t>
      </w:r>
    </w:p>
    <w:p w14:paraId="080F8264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5609FCAF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582FB4EB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93C7210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5EF0AFB8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529212DD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48EA8D23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69356449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405525ED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1D9CD409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247F1611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A7E57E1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1BFE1414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D5505B9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154E4EC9" w14:textId="41C98ED5" w:rsidR="00A86C55" w:rsidRPr="00526A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5CAD0217" w14:textId="77777777" w:rsidR="00FF40AF" w:rsidRPr="00526A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526A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8.</w:t>
      </w:r>
      <w:r w:rsidR="00F37A22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F37A22" w:rsidRPr="00F37A22">
        <w:rPr>
          <w:rFonts w:ascii="Times New Roman" w:hAnsi="Times New Roman"/>
          <w:i w:val="0"/>
          <w:sz w:val="26"/>
          <w:szCs w:val="26"/>
          <w:lang w:val="ru-RU"/>
        </w:rPr>
        <w:t>Аукционная комиссия</w:t>
      </w:r>
    </w:p>
    <w:p w14:paraId="2741DE42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24F85D73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6725C597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2F1A1044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7B43BB42" w14:textId="41347946" w:rsidR="00B93B56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151D4B13" w14:textId="77777777" w:rsidR="00E26E27" w:rsidRPr="00B93B56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526A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526A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F37A22" w:rsidRPr="00F37A22">
        <w:rPr>
          <w:rFonts w:ascii="Times New Roman" w:hAnsi="Times New Roman"/>
          <w:i w:val="0"/>
          <w:sz w:val="26"/>
          <w:szCs w:val="26"/>
          <w:lang w:val="ru-RU"/>
        </w:rPr>
        <w:t>Порядок рассмотрения Заявок</w:t>
      </w:r>
    </w:p>
    <w:p w14:paraId="62433C99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69" w:name="_Toc419295282"/>
      <w:bookmarkStart w:id="70" w:name="_Toc423619386"/>
      <w:bookmarkStart w:id="71" w:name="_Toc426462880"/>
      <w:bookmarkStart w:id="72" w:name="_Toc428969615"/>
      <w:bookmarkEnd w:id="66"/>
      <w:bookmarkEnd w:id="67"/>
      <w:bookmarkEnd w:id="68"/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4878B570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59D56D31" w14:textId="77777777" w:rsidR="00E26E27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6BCAD308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5F0EB8C4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52D30F8B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6082742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01D6C7B4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направляет Заявителям, допущенным к участию в аукционе и признанным Участниками и Заявителям, 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27B7E4C3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54CFD24D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73" w:name="_Hlk80035481"/>
      <w:r>
        <w:rPr>
          <w:sz w:val="22"/>
          <w:szCs w:val="22"/>
        </w:rPr>
        <w:t>Портале ЕАСУЗ</w:t>
      </w:r>
      <w:bookmarkEnd w:id="73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3D1815D" w14:textId="43C3AD10" w:rsidR="009E113C" w:rsidRPr="009E113C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</w:p>
    <w:p w14:paraId="183D9176" w14:textId="77777777" w:rsidR="0071037B" w:rsidRPr="00526AE0" w:rsidRDefault="0071037B" w:rsidP="00BE5B57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39D03E40" w:rsidR="00ED3E7E" w:rsidRPr="00526A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526A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69"/>
      <w:bookmarkEnd w:id="70"/>
      <w:bookmarkEnd w:id="71"/>
      <w:bookmarkEnd w:id="72"/>
      <w:bookmarkEnd w:id="74"/>
    </w:p>
    <w:p w14:paraId="5FECC085" w14:textId="77777777" w:rsidR="00E26E27" w:rsidRPr="000E3CE0" w:rsidRDefault="00E26E27" w:rsidP="00E26E2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5" w:name="_Toc426365734"/>
      <w:bookmarkStart w:id="76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8A29113" w14:textId="77777777" w:rsidR="00E26E27" w:rsidRDefault="00E26E27" w:rsidP="00E26E2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>на также в Памятке (Приложение 10).</w:t>
      </w:r>
    </w:p>
    <w:p w14:paraId="2FA448D1" w14:textId="77777777" w:rsidR="00E26E27" w:rsidRPr="000E3CE0" w:rsidRDefault="00E26E27" w:rsidP="00E26E2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4C8A3545" w14:textId="77777777" w:rsidR="00E26E27" w:rsidRPr="000E3CE0" w:rsidRDefault="00E26E27" w:rsidP="00E26E2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6D2A6C82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0F91AC45" w14:textId="77777777" w:rsidR="00E26E27" w:rsidRPr="000E3CE0" w:rsidRDefault="00E26E27" w:rsidP="00E26E2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lastRenderedPageBreak/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628A7C0D" w14:textId="77777777" w:rsidR="00E26E27" w:rsidRPr="000E3CE0" w:rsidRDefault="00E26E27" w:rsidP="00E26E2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75C5E645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441FE651" w14:textId="77777777" w:rsidR="00E26E27" w:rsidRPr="000E3CE0" w:rsidRDefault="00E26E27" w:rsidP="00E26E2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16D39801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 xml:space="preserve">Участники получают уведомления от Оператора электронной площадки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с указанием даты и времени возобновления проведения аукциона.</w:t>
      </w:r>
    </w:p>
    <w:p w14:paraId="4E7B2B64" w14:textId="77777777" w:rsidR="00E26E27" w:rsidRPr="000E3CE0" w:rsidRDefault="00E26E27" w:rsidP="00E26E2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63C6AAD" w14:textId="77777777" w:rsidR="00E26E27" w:rsidRPr="000E3CE0" w:rsidRDefault="00E26E27" w:rsidP="00E26E2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77" w:name="_Hlk80035500"/>
      <w:r>
        <w:rPr>
          <w:bCs/>
          <w:sz w:val="22"/>
          <w:szCs w:val="22"/>
        </w:rPr>
        <w:t>Портале ЕАСУЗ</w:t>
      </w:r>
      <w:bookmarkEnd w:id="77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36D55666" w14:textId="77777777" w:rsidR="00E26E27" w:rsidRPr="000E3CE0" w:rsidRDefault="00E26E27" w:rsidP="00E26E2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316061F2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599A410D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0DBE7C26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5FAD6AE9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22C2AE94" w14:textId="1AEB53D3" w:rsidR="006024BB" w:rsidRPr="00526A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65C1BC85" w14:textId="77777777" w:rsidR="0071037B" w:rsidRPr="00526A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526A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8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526A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5"/>
      <w:bookmarkEnd w:id="76"/>
      <w:bookmarkEnd w:id="78"/>
    </w:p>
    <w:p w14:paraId="3EF57CEC" w14:textId="77777777" w:rsidR="00E26E27" w:rsidRPr="000E3CE0" w:rsidRDefault="00E26E27" w:rsidP="00E26E2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79" w:name="_Ref368517744"/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Pr="00E17C9E">
        <w:rPr>
          <w:sz w:val="22"/>
          <w:szCs w:val="22"/>
        </w:rPr>
        <w:t>Приложение 9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6AC6400D" w14:textId="77777777" w:rsidR="00E26E27" w:rsidRPr="000E3CE0" w:rsidRDefault="00E26E27" w:rsidP="00E26E2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 xml:space="preserve"> В случае, если аукцион признан несостоявшимся и только один Заявитель допущен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2941627" w14:textId="77777777" w:rsidR="00E26E27" w:rsidRPr="000E3CE0" w:rsidRDefault="00E26E27" w:rsidP="00E26E2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1622B182" w14:textId="77777777" w:rsidR="00E26E27" w:rsidRPr="000E3CE0" w:rsidRDefault="00E26E27" w:rsidP="00E26E2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4C008BD0" w14:textId="77777777" w:rsidR="00E26E27" w:rsidRPr="000E3CE0" w:rsidRDefault="00E26E27" w:rsidP="00E26E2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4C007E42" w14:textId="77777777" w:rsidR="00E26E27" w:rsidRPr="000E3CE0" w:rsidRDefault="00E26E27" w:rsidP="00E26E2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49F87FB2" w14:textId="77777777" w:rsidR="00E26E27" w:rsidRPr="000E3CE0" w:rsidRDefault="00E26E27" w:rsidP="00E26E2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5D47A1B6" w14:textId="77777777" w:rsidR="00E26E27" w:rsidRPr="000E3CE0" w:rsidRDefault="00E26E27" w:rsidP="00E26E2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от 02.03.2015 № </w:t>
      </w:r>
      <w:r w:rsidRPr="008E61DB">
        <w:rPr>
          <w:sz w:val="22"/>
          <w:szCs w:val="22"/>
        </w:rPr>
        <w:t xml:space="preserve">187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49AE9A70" w14:textId="201398FD" w:rsidR="008E61DB" w:rsidRPr="00526AE0" w:rsidRDefault="00E26E27" w:rsidP="00E26E2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80" w:name="_Toc418069456"/>
      <w:bookmarkStart w:id="81" w:name="_Toc419738552"/>
      <w:bookmarkStart w:id="82" w:name="_Toc423082994"/>
      <w:bookmarkStart w:id="83" w:name="_Toc426462884"/>
      <w:bookmarkEnd w:id="7"/>
      <w:bookmarkEnd w:id="8"/>
      <w:bookmarkEnd w:id="53"/>
      <w:bookmarkEnd w:id="79"/>
      <w:r w:rsidRPr="00526AE0">
        <w:br w:type="page"/>
      </w:r>
      <w:bookmarkStart w:id="84" w:name="_Toc455060530"/>
      <w:bookmarkStart w:id="85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4"/>
      <w:bookmarkEnd w:id="85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344FAA9E" w14:textId="325765F0" w:rsidR="00391BB4" w:rsidRDefault="00391BB4" w:rsidP="007E6672">
      <w:pPr>
        <w:suppressAutoHyphens w:val="0"/>
        <w:rPr>
          <w:noProof/>
          <w:szCs w:val="28"/>
          <w:lang w:eastAsia="ru-RU"/>
        </w:rPr>
      </w:pPr>
      <w:permStart w:id="1147686127" w:edGrp="everyone"/>
    </w:p>
    <w:p w14:paraId="5DEE66AD" w14:textId="68435395" w:rsidR="009244CA" w:rsidRDefault="009244CA" w:rsidP="007E6672">
      <w:pPr>
        <w:suppressAutoHyphens w:val="0"/>
        <w:rPr>
          <w:noProof/>
          <w:szCs w:val="28"/>
          <w:lang w:eastAsia="ru-RU"/>
        </w:rPr>
      </w:pPr>
      <w:r>
        <w:rPr>
          <w:noProof/>
          <w:szCs w:val="28"/>
          <w:lang w:eastAsia="ru-RU"/>
        </w:rPr>
        <w:drawing>
          <wp:inline distT="0" distB="0" distL="0" distR="0" wp14:anchorId="19D55D78" wp14:editId="5347C753">
            <wp:extent cx="6572250" cy="8477250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77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F6A35BB" w14:textId="77777777" w:rsidR="009244CA" w:rsidRDefault="009244CA" w:rsidP="007E6672">
      <w:pPr>
        <w:suppressAutoHyphens w:val="0"/>
        <w:rPr>
          <w:noProof/>
          <w:szCs w:val="28"/>
          <w:lang w:eastAsia="ru-RU"/>
        </w:rPr>
      </w:pPr>
    </w:p>
    <w:p w14:paraId="52D84574" w14:textId="03B69824" w:rsidR="00766FBF" w:rsidRDefault="009244CA" w:rsidP="007E6672">
      <w:pPr>
        <w:suppressAutoHyphens w:val="0"/>
        <w:rPr>
          <w:noProof/>
          <w:szCs w:val="28"/>
          <w:lang w:eastAsia="ru-RU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45F2D579" wp14:editId="3851B9F3">
            <wp:extent cx="6570345" cy="9311640"/>
            <wp:effectExtent l="0" t="0" r="1905" b="381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17.05.2022_15ВР-872_Адигамова_Н.А._Баданова_О.В._Страница_2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11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  <w:lang w:eastAsia="ru-RU"/>
        </w:rPr>
        <w:lastRenderedPageBreak/>
        <w:drawing>
          <wp:inline distT="0" distB="0" distL="0" distR="0" wp14:anchorId="46162471" wp14:editId="3C314E6D">
            <wp:extent cx="6570345" cy="9277985"/>
            <wp:effectExtent l="0" t="0" r="190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17.05.2022_15ВР-872_Адигамова_Н.А._Баданова_О.В._Страница_3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7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  <w:lang w:eastAsia="ru-RU"/>
        </w:rPr>
        <w:lastRenderedPageBreak/>
        <w:drawing>
          <wp:inline distT="0" distB="0" distL="0" distR="0" wp14:anchorId="28AEB09D" wp14:editId="7A231FED">
            <wp:extent cx="6570345" cy="9297670"/>
            <wp:effectExtent l="0" t="0" r="1905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17.05.2022_15ВР-872_Адигамова_Н.А._Баданова_О.В._Страница_6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7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514BDB" w14:textId="0A4DF70F" w:rsidR="00391BB4" w:rsidRDefault="00391BB4" w:rsidP="007E6672">
      <w:pPr>
        <w:suppressAutoHyphens w:val="0"/>
        <w:rPr>
          <w:szCs w:val="28"/>
        </w:rPr>
      </w:pP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0F114356" w14:textId="77777777" w:rsidR="003B3264" w:rsidRPr="00526A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6" w:name="_Toc479691594"/>
      <w:r w:rsidRPr="00526A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6"/>
    </w:p>
    <w:p w14:paraId="570AD13E" w14:textId="10D26958" w:rsidR="000C198C" w:rsidRDefault="000C198C" w:rsidP="00BE5B57">
      <w:pPr>
        <w:suppressAutoHyphens w:val="0"/>
      </w:pPr>
      <w:permStart w:id="644181587" w:edGrp="everyone"/>
    </w:p>
    <w:p w14:paraId="732000CD" w14:textId="00CE9F33" w:rsidR="009244CA" w:rsidRDefault="009244CA" w:rsidP="00BE5B57">
      <w:pPr>
        <w:suppressAutoHyphens w:val="0"/>
      </w:pPr>
      <w:r>
        <w:rPr>
          <w:noProof/>
        </w:rPr>
        <w:drawing>
          <wp:inline distT="0" distB="0" distL="0" distR="0" wp14:anchorId="4785C702" wp14:editId="525422FA">
            <wp:extent cx="6572250" cy="8504555"/>
            <wp:effectExtent l="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5045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7372788" w14:textId="77777777" w:rsidR="009244CA" w:rsidRDefault="009244CA" w:rsidP="00BE5B57">
      <w:pPr>
        <w:suppressAutoHyphens w:val="0"/>
      </w:pPr>
    </w:p>
    <w:p w14:paraId="521C4632" w14:textId="5AED31B9" w:rsidR="007C0060" w:rsidRDefault="009244CA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6D8D5AA7" wp14:editId="58996C09">
            <wp:extent cx="8502650" cy="6570345"/>
            <wp:effectExtent l="0" t="5398" r="7303" b="7302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50190000000 25111_Страница_2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502650" cy="657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C3DC1C" wp14:editId="57BD594D">
            <wp:extent cx="8502650" cy="6570345"/>
            <wp:effectExtent l="0" t="5398" r="7303" b="7302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50190000000 25111_Страница_3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502650" cy="657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C9F6B9B" wp14:editId="26A3FA8A">
            <wp:extent cx="8502650" cy="6570345"/>
            <wp:effectExtent l="0" t="5398" r="7303" b="7302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50190000000 25111_Страница_4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502650" cy="657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77099E" wp14:editId="593D7F59">
            <wp:extent cx="8502650" cy="6570345"/>
            <wp:effectExtent l="0" t="5398" r="7303" b="7302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50190000000 25111_Страница_5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502650" cy="657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B3521AA" wp14:editId="120CF647">
            <wp:extent cx="8502650" cy="6570345"/>
            <wp:effectExtent l="0" t="5398" r="7303" b="7302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50190000000 25111_Страница_6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502650" cy="657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B2148D" wp14:editId="31B424D3">
            <wp:extent cx="8502650" cy="6570345"/>
            <wp:effectExtent l="0" t="5398" r="7303" b="7302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50190000000 25111_Страница_7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502650" cy="657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156441" w14:textId="061BD3B5" w:rsidR="00766FBF" w:rsidRDefault="00766FBF" w:rsidP="00BE5B57">
      <w:pPr>
        <w:suppressAutoHyphens w:val="0"/>
      </w:pPr>
    </w:p>
    <w:p w14:paraId="74958AA3" w14:textId="39833308" w:rsidR="00766FBF" w:rsidRDefault="00766FBF" w:rsidP="00BE5B57">
      <w:pPr>
        <w:suppressAutoHyphens w:val="0"/>
      </w:pPr>
    </w:p>
    <w:p w14:paraId="79497D90" w14:textId="1A405A0E" w:rsidR="00766FBF" w:rsidRDefault="00766FBF" w:rsidP="00BE5B57">
      <w:pPr>
        <w:suppressAutoHyphens w:val="0"/>
      </w:pPr>
    </w:p>
    <w:p w14:paraId="69809B96" w14:textId="0B044B3E" w:rsidR="00766FBF" w:rsidRDefault="00766FBF" w:rsidP="00BE5B57">
      <w:pPr>
        <w:suppressAutoHyphens w:val="0"/>
      </w:pPr>
    </w:p>
    <w:p w14:paraId="786ADEE5" w14:textId="77777777" w:rsidR="00766FBF" w:rsidRDefault="00766FBF" w:rsidP="00BE5B57">
      <w:pPr>
        <w:suppressAutoHyphens w:val="0"/>
      </w:pPr>
    </w:p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7" w:name="_Toc455060532"/>
      <w:bookmarkStart w:id="88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7"/>
      <w:bookmarkEnd w:id="88"/>
    </w:p>
    <w:p w14:paraId="3F778E21" w14:textId="3B023CB7" w:rsidR="007C0060" w:rsidRDefault="007C0060" w:rsidP="007E6672">
      <w:pPr>
        <w:jc w:val="center"/>
        <w:rPr>
          <w:b/>
          <w:noProof/>
          <w:lang w:eastAsia="ru-RU"/>
        </w:rPr>
      </w:pPr>
      <w:permStart w:id="1206676338" w:edGrp="everyone"/>
    </w:p>
    <w:p w14:paraId="3D383083" w14:textId="6AAB5154" w:rsidR="000C198C" w:rsidRDefault="00C23919" w:rsidP="007E6672">
      <w:pPr>
        <w:jc w:val="center"/>
        <w:rPr>
          <w:b/>
          <w:noProof/>
          <w:lang w:eastAsia="ru-RU"/>
        </w:rPr>
      </w:pPr>
      <w:r w:rsidRPr="00C23919">
        <w:rPr>
          <w:noProof/>
        </w:rPr>
        <w:drawing>
          <wp:inline distT="0" distB="0" distL="0" distR="0" wp14:anchorId="1538DE38" wp14:editId="5C1D1C26">
            <wp:extent cx="6570345" cy="4168140"/>
            <wp:effectExtent l="0" t="0" r="1905" b="381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168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5BF961" w14:textId="1165D237" w:rsidR="00C23919" w:rsidRDefault="00C23919" w:rsidP="007E6672">
      <w:pPr>
        <w:jc w:val="center"/>
        <w:rPr>
          <w:b/>
          <w:noProof/>
          <w:lang w:eastAsia="ru-RU"/>
        </w:rPr>
      </w:pPr>
    </w:p>
    <w:p w14:paraId="0A3E4700" w14:textId="1D9B5D91" w:rsidR="00C23919" w:rsidRDefault="009244CA" w:rsidP="009244CA">
      <w:pPr>
        <w:rPr>
          <w:b/>
          <w:noProof/>
          <w:lang w:eastAsia="ru-RU"/>
        </w:rPr>
      </w:pPr>
      <w:r w:rsidRPr="009244CA">
        <w:rPr>
          <w:noProof/>
        </w:rPr>
        <w:drawing>
          <wp:inline distT="0" distB="0" distL="0" distR="0" wp14:anchorId="6C6148FB" wp14:editId="693937FE">
            <wp:extent cx="6570345" cy="4314825"/>
            <wp:effectExtent l="0" t="0" r="1905" b="952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31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A9F120" w14:textId="77777777" w:rsidR="000C198C" w:rsidRDefault="000C198C" w:rsidP="007E6672">
      <w:pPr>
        <w:jc w:val="center"/>
        <w:rPr>
          <w:b/>
          <w:noProof/>
          <w:lang w:eastAsia="ru-RU"/>
        </w:rPr>
      </w:pPr>
    </w:p>
    <w:p w14:paraId="454689C0" w14:textId="636EEE68" w:rsidR="008F6E06" w:rsidRDefault="008F6E06" w:rsidP="000C198C">
      <w:pPr>
        <w:rPr>
          <w:b/>
          <w:noProof/>
          <w:lang w:eastAsia="ru-RU"/>
        </w:rPr>
      </w:pPr>
    </w:p>
    <w:permEnd w:id="1206676338"/>
    <w:p w14:paraId="13685B23" w14:textId="42661099" w:rsidR="003B3264" w:rsidRPr="00526AE0" w:rsidRDefault="003B3264" w:rsidP="00BE5B57">
      <w:pPr>
        <w:suppressAutoHyphens w:val="0"/>
      </w:pPr>
      <w:r w:rsidRPr="00526AE0">
        <w:br w:type="page"/>
      </w:r>
    </w:p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55060533"/>
      <w:bookmarkStart w:id="90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89"/>
      <w:bookmarkEnd w:id="90"/>
    </w:p>
    <w:p w14:paraId="378C40BF" w14:textId="2FCFC33E" w:rsidR="000C198C" w:rsidRDefault="000C198C" w:rsidP="00BE5B57">
      <w:pPr>
        <w:suppressAutoHyphens w:val="0"/>
      </w:pPr>
      <w:permStart w:id="1733499641" w:edGrp="everyone"/>
    </w:p>
    <w:p w14:paraId="5081DF43" w14:textId="7EE49F9A" w:rsidR="009244CA" w:rsidRDefault="009244CA" w:rsidP="00BE5B57">
      <w:pPr>
        <w:suppressAutoHyphens w:val="0"/>
      </w:pPr>
      <w:r>
        <w:rPr>
          <w:noProof/>
        </w:rPr>
        <w:drawing>
          <wp:inline distT="0" distB="0" distL="0" distR="0" wp14:anchorId="3D5EC1F5" wp14:editId="3CF78636">
            <wp:extent cx="6572250" cy="9297035"/>
            <wp:effectExtent l="0" t="0" r="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7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3B247BB" w14:textId="3FD9C8D2" w:rsidR="000C198C" w:rsidRDefault="009244CA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7EC4B8A6" wp14:editId="20F9F243">
            <wp:extent cx="6570345" cy="9297035"/>
            <wp:effectExtent l="0" t="0" r="1905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Заключение_Страница_2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7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EC7352" wp14:editId="2D03C736">
            <wp:extent cx="6570345" cy="9297035"/>
            <wp:effectExtent l="0" t="0" r="1905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Заключение_Страница_3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7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FE8E5C1" wp14:editId="26513DF9">
            <wp:extent cx="6570345" cy="9297035"/>
            <wp:effectExtent l="0" t="0" r="1905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Заключение_Страница_4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7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1EF8A7F" wp14:editId="7FF52C93">
            <wp:extent cx="6570345" cy="9299575"/>
            <wp:effectExtent l="0" t="0" r="1905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Заключение_Страница_5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404049" wp14:editId="39B5B39F">
            <wp:extent cx="9291320" cy="6570345"/>
            <wp:effectExtent l="7937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Приложение_Ж-2_Страница_1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291320" cy="657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5933249" wp14:editId="4226EBCB">
            <wp:extent cx="9291320" cy="6570345"/>
            <wp:effectExtent l="7937" t="0" r="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Приложение_Ж-2_Страница_2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291320" cy="657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9343E4" wp14:editId="65245750">
            <wp:extent cx="9291320" cy="6570345"/>
            <wp:effectExtent l="7937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Приложение_Ж-2_Страница_3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291320" cy="657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12E4199" wp14:editId="4AFB8E3C">
            <wp:extent cx="9291320" cy="6570345"/>
            <wp:effectExtent l="7937" t="0" r="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Приложение_Ж-2_Страница_4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291320" cy="657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CA1EDF" w14:textId="07C74174" w:rsidR="00766FBF" w:rsidRDefault="00766FBF" w:rsidP="00BE5B57">
      <w:pPr>
        <w:suppressAutoHyphens w:val="0"/>
      </w:pPr>
    </w:p>
    <w:p w14:paraId="64F32919" w14:textId="23CBDCEB" w:rsidR="00766FBF" w:rsidRDefault="00766FBF" w:rsidP="00BE5B57">
      <w:pPr>
        <w:suppressAutoHyphens w:val="0"/>
      </w:pPr>
    </w:p>
    <w:p w14:paraId="5EE6F484" w14:textId="1D587D39" w:rsidR="009244CA" w:rsidRDefault="009244CA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3C23F2B1" wp14:editId="2A5CE21F">
            <wp:extent cx="6570345" cy="9293860"/>
            <wp:effectExtent l="0" t="0" r="1905" b="254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23.05.2022_вх-8879_2022_Бозриков_С.В._Журавлёва_С.Н._Страница_1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C8B1F8" wp14:editId="79951413">
            <wp:extent cx="6570345" cy="9298940"/>
            <wp:effectExtent l="0" t="0" r="1905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23.05.2022_вх-8879_2022_Бозриков_С.В._Журавлёва_С.Н._Страница_2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8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843EF4" w14:textId="63700622" w:rsidR="009244CA" w:rsidRDefault="009244CA" w:rsidP="00BE5B57">
      <w:pPr>
        <w:suppressAutoHyphens w:val="0"/>
      </w:pPr>
    </w:p>
    <w:p w14:paraId="5BA82AFB" w14:textId="5D85B6D9" w:rsidR="009244CA" w:rsidRDefault="009244CA" w:rsidP="00BE5B57">
      <w:pPr>
        <w:suppressAutoHyphens w:val="0"/>
      </w:pPr>
    </w:p>
    <w:p w14:paraId="3A871346" w14:textId="14D25A1A" w:rsidR="009244CA" w:rsidRDefault="009244CA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4026DB13" wp14:editId="3AC4AB45">
            <wp:extent cx="6570345" cy="9288780"/>
            <wp:effectExtent l="0" t="0" r="1905" b="762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Акт осмотра № 40  ( д. Грибцово З.У. 25111)_Страница_1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88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10AAEC7" wp14:editId="4B93F4EC">
            <wp:extent cx="6570345" cy="9291320"/>
            <wp:effectExtent l="0" t="0" r="1905" b="508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Акт осмотра № 40  ( д. Грибцово З.У. 25111)_Страница_2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58A35A" wp14:editId="45108631">
            <wp:extent cx="6570345" cy="9291320"/>
            <wp:effectExtent l="0" t="0" r="1905" b="508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Акт осмотра № 40  ( д. Грибцово З.У. 25111)_Страница_3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A902EF" wp14:editId="56C27298">
            <wp:extent cx="6570345" cy="9291320"/>
            <wp:effectExtent l="0" t="0" r="1905" b="508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Акт осмотра № 40  ( д. Грибцово З.У. 25111)_Страница_4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D4B8F03" wp14:editId="7F14A994">
            <wp:extent cx="6570345" cy="9291320"/>
            <wp:effectExtent l="0" t="0" r="1905" b="508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Акт осмотра № 40  ( д. Грибцово З.У. 25111)_Страница_5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27E0FA" wp14:editId="4E828764">
            <wp:extent cx="6570345" cy="9291320"/>
            <wp:effectExtent l="0" t="0" r="1905" b="508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Акт осмотра № 40  ( д. Грибцово З.У. 25111)_Страница_6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BB06AD" wp14:editId="53BE81E7">
            <wp:extent cx="6570345" cy="9291320"/>
            <wp:effectExtent l="0" t="0" r="1905" b="508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Акт осмотра № 40  ( д. Грибцово З.У. 25111)_Страница_7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E2C9EA1" wp14:editId="2A69E48E">
            <wp:extent cx="6570345" cy="9293225"/>
            <wp:effectExtent l="0" t="0" r="1905" b="3175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Акт осмотра № 40  ( д. Грибцово З.У. 25111)_Страница_8.jp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EB59BB" w14:textId="77777777" w:rsidR="00766FBF" w:rsidRDefault="00766FBF" w:rsidP="00BE5B57">
      <w:pPr>
        <w:suppressAutoHyphens w:val="0"/>
      </w:pP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30933F7C" w14:textId="77777777" w:rsidR="00124233" w:rsidRPr="00526AE0" w:rsidRDefault="00124233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79691597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1"/>
    </w:p>
    <w:p w14:paraId="732B28C8" w14:textId="26F3C4D3" w:rsidR="00D02D5A" w:rsidRDefault="00D02D5A" w:rsidP="00BE5B57">
      <w:pPr>
        <w:suppressAutoHyphens w:val="0"/>
      </w:pPr>
      <w:permStart w:id="1620328227" w:edGrp="everyone"/>
    </w:p>
    <w:p w14:paraId="77FF37F7" w14:textId="0E147E3A" w:rsidR="00D02D5A" w:rsidRDefault="0052267C" w:rsidP="00BE5B57">
      <w:pPr>
        <w:suppressAutoHyphens w:val="0"/>
      </w:pPr>
      <w:r w:rsidRPr="0052267C">
        <w:rPr>
          <w:noProof/>
        </w:rPr>
        <w:drawing>
          <wp:inline distT="0" distB="0" distL="0" distR="0" wp14:anchorId="433B2800" wp14:editId="4F7A52ED">
            <wp:extent cx="6553200" cy="8334375"/>
            <wp:effectExtent l="0" t="0" r="0" b="9525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8334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C6D909" w14:textId="2CC636E9" w:rsidR="00D02D5A" w:rsidRDefault="00D02D5A" w:rsidP="00BE5B57">
      <w:pPr>
        <w:suppressAutoHyphens w:val="0"/>
      </w:pPr>
    </w:p>
    <w:p w14:paraId="4B354137" w14:textId="773661A1" w:rsidR="00D02D5A" w:rsidRDefault="0052267C" w:rsidP="00BE5B57">
      <w:pPr>
        <w:suppressAutoHyphens w:val="0"/>
      </w:pPr>
      <w:r w:rsidRPr="0052267C">
        <w:rPr>
          <w:noProof/>
        </w:rPr>
        <w:lastRenderedPageBreak/>
        <w:drawing>
          <wp:inline distT="0" distB="0" distL="0" distR="0" wp14:anchorId="7C4C42B7" wp14:editId="3157F7CE">
            <wp:extent cx="8350278" cy="4320000"/>
            <wp:effectExtent l="0" t="4128" r="8573" b="8572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350278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D8C4C7" w14:textId="4701EDFE" w:rsidR="00D02D5A" w:rsidRDefault="00D02D5A" w:rsidP="00BE5B57">
      <w:pPr>
        <w:suppressAutoHyphens w:val="0"/>
      </w:pPr>
    </w:p>
    <w:p w14:paraId="66F4F5E2" w14:textId="4C37F185" w:rsidR="000C198C" w:rsidRDefault="000C198C" w:rsidP="00BE5B57">
      <w:pPr>
        <w:suppressAutoHyphens w:val="0"/>
      </w:pPr>
    </w:p>
    <w:p w14:paraId="4776AFFB" w14:textId="74CDE542" w:rsidR="000C198C" w:rsidRDefault="000C198C" w:rsidP="00BE5B57">
      <w:pPr>
        <w:suppressAutoHyphens w:val="0"/>
      </w:pPr>
    </w:p>
    <w:p w14:paraId="7EE22AD0" w14:textId="6F784FF9" w:rsidR="000C198C" w:rsidRDefault="000C198C" w:rsidP="00BE5B57">
      <w:pPr>
        <w:suppressAutoHyphens w:val="0"/>
      </w:pPr>
    </w:p>
    <w:p w14:paraId="75A0F499" w14:textId="79994AFF" w:rsidR="00D02D5A" w:rsidRDefault="00D02D5A" w:rsidP="00BE5B57">
      <w:pPr>
        <w:suppressAutoHyphens w:val="0"/>
      </w:pPr>
    </w:p>
    <w:p w14:paraId="53773BCC" w14:textId="01F32247" w:rsidR="00D02D5A" w:rsidRDefault="00D02D5A" w:rsidP="00BE5B57">
      <w:pPr>
        <w:suppressAutoHyphens w:val="0"/>
      </w:pPr>
    </w:p>
    <w:p w14:paraId="182F9762" w14:textId="56C73EBD" w:rsidR="00D02D5A" w:rsidRDefault="0052267C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0544576D" wp14:editId="5118E5CA">
            <wp:extent cx="6570345" cy="9290685"/>
            <wp:effectExtent l="0" t="0" r="1905" b="5715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Мособлгаз письмо.jp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0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F2625A1" wp14:editId="34BECBC0">
            <wp:extent cx="6570345" cy="9290685"/>
            <wp:effectExtent l="0" t="0" r="1905" b="5715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ТУ газ.jp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570345" cy="9290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9CBE44" w14:textId="513BE191" w:rsidR="00D02D5A" w:rsidRDefault="00D02D5A" w:rsidP="00BE5B57">
      <w:pPr>
        <w:suppressAutoHyphens w:val="0"/>
      </w:pPr>
    </w:p>
    <w:p w14:paraId="0C041E3F" w14:textId="787FE4E3" w:rsidR="00D02D5A" w:rsidRDefault="00C23919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01F5A93B" wp14:editId="2352462B">
            <wp:extent cx="6570345" cy="9293225"/>
            <wp:effectExtent l="0" t="0" r="1905" b="317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письмо связь_Страница_1.jp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29EC894" wp14:editId="7F0E721E">
            <wp:extent cx="6570345" cy="9293225"/>
            <wp:effectExtent l="0" t="0" r="1905" b="317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письмо связь_Страница_2.jp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90B3DE" wp14:editId="0237CE19">
            <wp:extent cx="6570345" cy="9293225"/>
            <wp:effectExtent l="0" t="0" r="1905" b="317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письмо связь_Страница_3.jp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C72473" wp14:editId="03788CEE">
            <wp:extent cx="6570345" cy="9293225"/>
            <wp:effectExtent l="0" t="0" r="1905" b="317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письмо связь_Страница_4.jp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CFB017" wp14:editId="5686FE60">
            <wp:extent cx="6570345" cy="9293225"/>
            <wp:effectExtent l="0" t="0" r="1905" b="317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письмо связь_Страница_5.jpg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D7CC5C9" wp14:editId="1CDF9C7B">
            <wp:extent cx="6570345" cy="9293225"/>
            <wp:effectExtent l="0" t="0" r="1905" b="317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письмо связь_Страница_6.jpg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656525EA" w:rsidR="00591016" w:rsidRPr="00526AE0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79691598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2"/>
    </w:p>
    <w:p w14:paraId="7BDEFB5B" w14:textId="77777777" w:rsidR="00375662" w:rsidRDefault="00375662" w:rsidP="00375662">
      <w:pPr>
        <w:spacing w:before="120"/>
        <w:jc w:val="center"/>
        <w:rPr>
          <w:b/>
          <w:sz w:val="22"/>
          <w:szCs w:val="22"/>
        </w:rPr>
      </w:pPr>
      <w:bookmarkStart w:id="93" w:name="__RefHeading__75_520497706"/>
      <w:bookmarkStart w:id="94" w:name="__RefHeading__90_1698952488"/>
      <w:bookmarkStart w:id="95" w:name="__RefHeading__77_520497706"/>
      <w:bookmarkStart w:id="96" w:name="__RefHeading__92_1698952488"/>
      <w:bookmarkStart w:id="97" w:name="_Toc423619395"/>
      <w:bookmarkStart w:id="98" w:name="_Toc426462889"/>
      <w:bookmarkStart w:id="99" w:name="_Toc428969625"/>
      <w:bookmarkEnd w:id="80"/>
      <w:bookmarkEnd w:id="81"/>
      <w:bookmarkEnd w:id="82"/>
      <w:bookmarkEnd w:id="83"/>
      <w:bookmarkEnd w:id="93"/>
      <w:bookmarkEnd w:id="94"/>
      <w:bookmarkEnd w:id="95"/>
      <w:bookmarkEnd w:id="96"/>
      <w:r>
        <w:rPr>
          <w:b/>
        </w:rPr>
        <w:t>ФОРМА ЗАЯВКИ</w:t>
      </w:r>
      <w:r w:rsidRPr="00DE66A3">
        <w:rPr>
          <w:b/>
        </w:rPr>
        <w:t xml:space="preserve"> </w:t>
      </w:r>
      <w:r w:rsidRPr="00410087">
        <w:rPr>
          <w:b/>
        </w:rPr>
        <w:t>НА УЧАСТИЕ В АУКЦИОНЕ В ЭЛЕКТРОННОЙ ФОРМЕ</w:t>
      </w:r>
    </w:p>
    <w:p w14:paraId="345DBF3B" w14:textId="77777777" w:rsidR="00375662" w:rsidRPr="00526AE0" w:rsidRDefault="00375662" w:rsidP="00375662">
      <w:pPr>
        <w:rPr>
          <w:b/>
          <w:sz w:val="2"/>
          <w:szCs w:val="10"/>
        </w:rPr>
      </w:pPr>
    </w:p>
    <w:p w14:paraId="0B7E06F0" w14:textId="77777777" w:rsidR="00375662" w:rsidRPr="00526AE0" w:rsidRDefault="00375662" w:rsidP="00375662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7CDCEA1E" w14:textId="77777777" w:rsidR="00375662" w:rsidRPr="00526AE0" w:rsidRDefault="00375662" w:rsidP="00375662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420E854C" w14:textId="77777777" w:rsidR="00375662" w:rsidRPr="00526AE0" w:rsidRDefault="00375662" w:rsidP="00375662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421C8CF3" w14:textId="77777777" w:rsidR="00375662" w:rsidRPr="00526AE0" w:rsidRDefault="00375662" w:rsidP="00375662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5C582609" w14:textId="77777777" w:rsidR="00375662" w:rsidRPr="00526AE0" w:rsidRDefault="00375662" w:rsidP="00375662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3CB8065B" w14:textId="77777777" w:rsidR="00375662" w:rsidRPr="00526AE0" w:rsidRDefault="00375662" w:rsidP="00375662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7AD897CA" w14:textId="77777777" w:rsidR="00375662" w:rsidRPr="00526AE0" w:rsidRDefault="00375662" w:rsidP="00375662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456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375662" w:rsidRPr="00526AE0" w14:paraId="173C2FCA" w14:textId="77777777" w:rsidTr="00C23919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2440C34" w14:textId="77777777" w:rsidR="00375662" w:rsidRPr="00526AE0" w:rsidRDefault="00375662" w:rsidP="00C23919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67950F6A" w14:textId="77777777" w:rsidR="00375662" w:rsidRPr="00526AE0" w:rsidRDefault="00375662" w:rsidP="00C23919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5C7D3E42" w14:textId="77777777" w:rsidR="00375662" w:rsidRPr="003A1B43" w:rsidRDefault="00375662" w:rsidP="00C2391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4BCA4145" w14:textId="77777777" w:rsidR="00375662" w:rsidRPr="00526AE0" w:rsidRDefault="00375662" w:rsidP="00C23919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2936BEFF" w14:textId="77777777" w:rsidR="00375662" w:rsidRDefault="00375662" w:rsidP="00C2391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344A08B1" w14:textId="77777777" w:rsidR="00375662" w:rsidRPr="00526AE0" w:rsidRDefault="00375662" w:rsidP="00C2391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375662" w:rsidRPr="00526AE0" w14:paraId="54AF6190" w14:textId="77777777" w:rsidTr="00C23919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B0228C7" w14:textId="77777777" w:rsidR="00375662" w:rsidRPr="00526AE0" w:rsidRDefault="00375662" w:rsidP="00C23919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1CE356AD" w14:textId="77777777" w:rsidR="00375662" w:rsidRPr="00526AE0" w:rsidRDefault="00375662" w:rsidP="00C23919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880F267" w14:textId="77777777" w:rsidR="00375662" w:rsidRPr="00526AE0" w:rsidRDefault="00375662" w:rsidP="00C23919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65E0452A" w14:textId="77777777" w:rsidR="00375662" w:rsidRPr="00526AE0" w:rsidRDefault="00375662" w:rsidP="00C2391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67CA3DBD" w14:textId="77777777" w:rsidR="00375662" w:rsidRPr="00526AE0" w:rsidRDefault="00375662" w:rsidP="00C23919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673EAC59" w14:textId="77777777" w:rsidR="00375662" w:rsidRDefault="00375662" w:rsidP="00375662">
      <w:pPr>
        <w:widowControl w:val="0"/>
        <w:autoSpaceDE w:val="0"/>
        <w:ind w:left="-426"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6A66C6C5" w14:textId="77777777" w:rsidR="00375662" w:rsidRPr="0049318D" w:rsidRDefault="00375662" w:rsidP="00375662">
      <w:pPr>
        <w:widowControl w:val="0"/>
        <w:autoSpaceDE w:val="0"/>
        <w:ind w:hanging="1"/>
        <w:jc w:val="both"/>
        <w:rPr>
          <w:b/>
          <w:sz w:val="8"/>
          <w:szCs w:val="18"/>
        </w:rPr>
      </w:pPr>
    </w:p>
    <w:p w14:paraId="03E457C0" w14:textId="77777777" w:rsidR="00375662" w:rsidRPr="00526AE0" w:rsidRDefault="00375662" w:rsidP="00375662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6A070E9B" w14:textId="77777777" w:rsidR="00375662" w:rsidRPr="00526AE0" w:rsidRDefault="00375662" w:rsidP="00375662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>
        <w:rPr>
          <w:rStyle w:val="ab"/>
          <w:sz w:val="18"/>
          <w:szCs w:val="18"/>
        </w:rPr>
        <w:footnoteReference w:id="4"/>
      </w:r>
      <w:r w:rsidRPr="00526AE0">
        <w:rPr>
          <w:sz w:val="18"/>
          <w:szCs w:val="18"/>
        </w:rPr>
        <w:t>.</w:t>
      </w:r>
    </w:p>
    <w:p w14:paraId="2BC83071" w14:textId="77777777" w:rsidR="00375662" w:rsidRPr="00526AE0" w:rsidRDefault="00375662" w:rsidP="00375662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39F73A9D" w14:textId="77777777" w:rsidR="00375662" w:rsidRPr="00526AE0" w:rsidRDefault="00375662" w:rsidP="00375662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5C907186" w14:textId="77777777" w:rsidR="00375662" w:rsidRPr="00526AE0" w:rsidRDefault="00375662" w:rsidP="00375662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C600F60" w14:textId="77777777" w:rsidR="00375662" w:rsidRDefault="00375662" w:rsidP="00375662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ACB7" w14:textId="77777777" w:rsidR="00375662" w:rsidRDefault="00375662" w:rsidP="00375662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7200D653" w14:textId="77777777" w:rsidR="00375662" w:rsidRPr="00AE4DE6" w:rsidRDefault="00375662" w:rsidP="00375662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252B1315" w14:textId="77777777" w:rsidR="00375662" w:rsidRPr="00CF0FF3" w:rsidRDefault="00375662" w:rsidP="00375662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0087D9E2" w14:textId="77777777" w:rsidR="00375662" w:rsidRPr="0049318D" w:rsidRDefault="00375662" w:rsidP="00375662">
      <w:pPr>
        <w:ind w:left="-284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76BE70FD" w14:textId="77777777" w:rsidR="00375662" w:rsidRPr="00C41F6F" w:rsidRDefault="00375662" w:rsidP="00375662">
      <w:pPr>
        <w:jc w:val="center"/>
        <w:rPr>
          <w:b/>
          <w:sz w:val="2"/>
          <w:szCs w:val="2"/>
        </w:rPr>
      </w:pPr>
      <w:bookmarkStart w:id="100" w:name="_Toc423082997"/>
    </w:p>
    <w:bookmarkEnd w:id="100"/>
    <w:p w14:paraId="03019B77" w14:textId="77777777" w:rsidR="00375662" w:rsidRDefault="00375662" w:rsidP="00375662">
      <w:pPr>
        <w:jc w:val="center"/>
        <w:rPr>
          <w:sz w:val="18"/>
          <w:szCs w:val="18"/>
        </w:rPr>
      </w:pPr>
      <w:r w:rsidRPr="00695D29">
        <w:rPr>
          <w:b/>
          <w:sz w:val="10"/>
          <w:szCs w:val="22"/>
        </w:rPr>
        <w:br/>
      </w:r>
    </w:p>
    <w:p w14:paraId="14C641E2" w14:textId="62624B71" w:rsidR="00591016" w:rsidRPr="00526AE0" w:rsidRDefault="00591016" w:rsidP="00BE5B57">
      <w:pPr>
        <w:jc w:val="both"/>
        <w:rPr>
          <w:sz w:val="16"/>
          <w:szCs w:val="16"/>
        </w:rPr>
      </w:pPr>
    </w:p>
    <w:p w14:paraId="13354ABD" w14:textId="62A59EFD" w:rsidR="00B1257A" w:rsidRPr="00E26E27" w:rsidRDefault="006937AA" w:rsidP="00E26E2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1" w:name="_Toc479691599"/>
      <w:r w:rsidRPr="00526AE0">
        <w:rPr>
          <w:rFonts w:ascii="Times New Roman" w:hAnsi="Times New Roman"/>
          <w:i w:val="0"/>
          <w:sz w:val="26"/>
          <w:szCs w:val="26"/>
        </w:rPr>
        <w:t>Приложение</w:t>
      </w:r>
      <w:bookmarkEnd w:id="97"/>
      <w:bookmarkEnd w:id="98"/>
      <w:bookmarkEnd w:id="99"/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Start w:id="102" w:name="__RefHeading__73_520497706"/>
      <w:bookmarkStart w:id="103" w:name="__RefHeading__88_1698952488"/>
      <w:bookmarkEnd w:id="101"/>
      <w:bookmarkEnd w:id="102"/>
      <w:bookmarkEnd w:id="103"/>
    </w:p>
    <w:p w14:paraId="66DA4DA5" w14:textId="77777777" w:rsidR="00B32E26" w:rsidRPr="00526A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CBC60C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11D9518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919EB3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        « ____» ___________________г.</w:t>
      </w:r>
    </w:p>
    <w:p w14:paraId="526216F1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1816F398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38BD21B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6081F0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9AA1AF" w14:textId="77777777" w:rsidR="00B765BB" w:rsidRPr="000E3CE0" w:rsidRDefault="00B765BB" w:rsidP="00B765BB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 _______________________, а также в качестве обеспечения надлежащего исполнения своих обязательств, в счет причитающихся с него по договору 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Договора.</w:t>
      </w:r>
    </w:p>
    <w:p w14:paraId="2739B07C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B344CD3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50743B4E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3F48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1698CD0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EFEC4F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ED7D4E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90FAEB6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39AE3B35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6C2237D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77C5404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3F78F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F11B80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75CF0717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24FEFEC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6FB4003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6779CCE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46B74C6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00FA0C7E" w14:textId="77777777" w:rsidR="00B765BB" w:rsidRPr="000E3CE0" w:rsidRDefault="00B765BB" w:rsidP="00B765BB">
      <w:pPr>
        <w:tabs>
          <w:tab w:val="left" w:pos="426"/>
        </w:tabs>
        <w:jc w:val="both"/>
        <w:rPr>
          <w:sz w:val="22"/>
          <w:szCs w:val="22"/>
        </w:rPr>
      </w:pPr>
    </w:p>
    <w:p w14:paraId="13BDFCCB" w14:textId="77777777" w:rsidR="00B765BB" w:rsidRPr="000E3CE0" w:rsidRDefault="00B765BB" w:rsidP="00B765BB">
      <w:pPr>
        <w:tabs>
          <w:tab w:val="left" w:pos="426"/>
        </w:tabs>
        <w:jc w:val="both"/>
        <w:rPr>
          <w:sz w:val="22"/>
          <w:szCs w:val="22"/>
        </w:rPr>
      </w:pPr>
    </w:p>
    <w:p w14:paraId="7A97A201" w14:textId="77777777" w:rsidR="00B765BB" w:rsidRPr="000E3CE0" w:rsidRDefault="00B765BB" w:rsidP="00B765BB">
      <w:pPr>
        <w:tabs>
          <w:tab w:val="left" w:pos="426"/>
        </w:tabs>
        <w:jc w:val="both"/>
        <w:rPr>
          <w:sz w:val="22"/>
          <w:szCs w:val="22"/>
        </w:rPr>
      </w:pPr>
    </w:p>
    <w:p w14:paraId="262EF6CA" w14:textId="77777777" w:rsidR="00B765BB" w:rsidRPr="000E3CE0" w:rsidRDefault="00B765BB" w:rsidP="00B765BB">
      <w:pPr>
        <w:tabs>
          <w:tab w:val="left" w:pos="426"/>
        </w:tabs>
        <w:jc w:val="both"/>
        <w:rPr>
          <w:sz w:val="22"/>
          <w:szCs w:val="22"/>
        </w:rPr>
      </w:pPr>
    </w:p>
    <w:p w14:paraId="72BE6D5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0E7560CD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3. Ответственность Сторон</w:t>
      </w:r>
    </w:p>
    <w:p w14:paraId="480F42F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C888A7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6D34F2C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2352F704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</w:p>
    <w:p w14:paraId="40DB20CE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1865C3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A8BD072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30C8569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10ADD88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857D94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5D3761C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AE887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32B675D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1CD41B9E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3433B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3DB00F74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264D9C2D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B765BB" w:rsidRPr="000E3CE0" w14:paraId="0C53FD00" w14:textId="77777777" w:rsidTr="00475725">
        <w:tc>
          <w:tcPr>
            <w:tcW w:w="3261" w:type="dxa"/>
          </w:tcPr>
          <w:p w14:paraId="0A6D2552" w14:textId="77777777" w:rsidR="00B765BB" w:rsidRPr="000E3CE0" w:rsidRDefault="00B765BB" w:rsidP="00475725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183D6C65" w14:textId="77777777" w:rsidR="00B765BB" w:rsidRPr="000E3CE0" w:rsidRDefault="00B765BB" w:rsidP="00475725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07741B9D" w14:textId="77777777" w:rsidR="00B765BB" w:rsidRPr="000E3CE0" w:rsidRDefault="00B765BB" w:rsidP="00475725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B765BB" w:rsidRPr="000E3CE0" w14:paraId="67B74906" w14:textId="77777777" w:rsidTr="00475725">
        <w:trPr>
          <w:trHeight w:val="250"/>
        </w:trPr>
        <w:tc>
          <w:tcPr>
            <w:tcW w:w="3261" w:type="dxa"/>
          </w:tcPr>
          <w:p w14:paraId="0D1DADD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6A3A7F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F70714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7D7951E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32480C3F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110A942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5DE21F50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B765BB" w:rsidRPr="000E3CE0" w14:paraId="17DF29FA" w14:textId="77777777" w:rsidTr="00475725">
        <w:trPr>
          <w:trHeight w:val="738"/>
        </w:trPr>
        <w:tc>
          <w:tcPr>
            <w:tcW w:w="3049" w:type="dxa"/>
            <w:hideMark/>
          </w:tcPr>
          <w:p w14:paraId="46D8320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F041AF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B8A9F0B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6004167A" w14:textId="77777777" w:rsidR="00B765BB" w:rsidRPr="000E3CE0" w:rsidRDefault="00B765BB" w:rsidP="00475725">
            <w:pPr>
              <w:rPr>
                <w:sz w:val="22"/>
                <w:szCs w:val="22"/>
              </w:rPr>
            </w:pPr>
          </w:p>
        </w:tc>
      </w:tr>
      <w:tr w:rsidR="00B765BB" w:rsidRPr="000E3CE0" w14:paraId="4C2602F9" w14:textId="77777777" w:rsidTr="00475725">
        <w:trPr>
          <w:trHeight w:val="738"/>
        </w:trPr>
        <w:tc>
          <w:tcPr>
            <w:tcW w:w="3049" w:type="dxa"/>
          </w:tcPr>
          <w:p w14:paraId="675A259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086241B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3C80EEF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395C448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23BD13B5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27A9D07C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38AFF4B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514B2DB9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694CF27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7FE50D7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27015E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044769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2"/>
          <w:szCs w:val="22"/>
        </w:rPr>
        <w:br w:type="page"/>
      </w:r>
      <w:bookmarkStart w:id="104" w:name="_Toc479691600"/>
      <w:r w:rsidR="00D46AFE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4"/>
    </w:p>
    <w:p w14:paraId="7C6238CC" w14:textId="3D50E515" w:rsidR="00450E81" w:rsidRPr="00526AE0" w:rsidRDefault="00450E81" w:rsidP="00BE5B57">
      <w:pPr>
        <w:rPr>
          <w:b/>
        </w:rPr>
      </w:pPr>
    </w:p>
    <w:p w14:paraId="5F29F0E7" w14:textId="77777777" w:rsidR="00450E81" w:rsidRPr="00526A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526A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>НА БЛАНКЕ ОРГАНИЗАЦИИ</w:t>
      </w:r>
      <w:r w:rsidR="0001065B" w:rsidRPr="00526A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 xml:space="preserve">(при </w:t>
      </w:r>
      <w:r w:rsidRPr="00526AE0">
        <w:rPr>
          <w:i/>
          <w:noProof/>
          <w:szCs w:val="20"/>
          <w:lang w:eastAsia="en-US"/>
        </w:rPr>
        <w:t>наличии</w:t>
      </w:r>
      <w:r w:rsidRPr="00526AE0">
        <w:rPr>
          <w:i/>
          <w:szCs w:val="20"/>
          <w:lang w:eastAsia="en-US"/>
        </w:rPr>
        <w:t>)</w:t>
      </w:r>
    </w:p>
    <w:p w14:paraId="6B6922AF" w14:textId="77777777" w:rsidR="00450E81" w:rsidRPr="00526A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098"/>
        <w:gridCol w:w="5420"/>
      </w:tblGrid>
      <w:tr w:rsidR="004B1D97" w14:paraId="18F9CC47" w14:textId="77777777" w:rsidTr="004B1D97">
        <w:trPr>
          <w:trHeight w:val="3700"/>
        </w:trPr>
        <w:tc>
          <w:tcPr>
            <w:tcW w:w="5098" w:type="dxa"/>
          </w:tcPr>
          <w:p w14:paraId="417456D9" w14:textId="77777777" w:rsidR="004B1D97" w:rsidRDefault="004B1D97">
            <w:pPr>
              <w:tabs>
                <w:tab w:val="left" w:pos="760"/>
              </w:tabs>
              <w:rPr>
                <w:szCs w:val="20"/>
                <w:lang w:eastAsia="en-US"/>
              </w:rPr>
            </w:pPr>
            <w:bookmarkStart w:id="105" w:name="_Toc479691601"/>
            <w:r>
              <w:rPr>
                <w:szCs w:val="20"/>
              </w:rPr>
              <w:tab/>
            </w:r>
          </w:p>
          <w:p w14:paraId="2734ABF5" w14:textId="77777777" w:rsidR="004B1D97" w:rsidRDefault="004B1D97">
            <w:pPr>
              <w:autoSpaceDE w:val="0"/>
              <w:ind w:firstLine="34"/>
              <w:jc w:val="both"/>
              <w:rPr>
                <w:szCs w:val="20"/>
              </w:rPr>
            </w:pPr>
          </w:p>
        </w:tc>
        <w:tc>
          <w:tcPr>
            <w:tcW w:w="5420" w:type="dxa"/>
          </w:tcPr>
          <w:p w14:paraId="2AB5A9C6" w14:textId="77777777" w:rsidR="004B1D97" w:rsidRDefault="004B1D97">
            <w:pPr>
              <w:rPr>
                <w:szCs w:val="20"/>
              </w:rPr>
            </w:pPr>
          </w:p>
          <w:p w14:paraId="163EED9E" w14:textId="77777777" w:rsidR="004B1D97" w:rsidRDefault="004B1D97">
            <w:pPr>
              <w:ind w:firstLine="856"/>
              <w:rPr>
                <w:szCs w:val="20"/>
              </w:rPr>
            </w:pPr>
            <w:r>
              <w:rPr>
                <w:szCs w:val="20"/>
              </w:rPr>
              <w:t>В ___________________________________</w:t>
            </w:r>
          </w:p>
          <w:p w14:paraId="072E9454" w14:textId="77777777" w:rsidR="004B1D97" w:rsidRDefault="004B1D97">
            <w:pPr>
              <w:rPr>
                <w:sz w:val="20"/>
                <w:szCs w:val="20"/>
              </w:rPr>
            </w:pPr>
            <w:r>
              <w:rPr>
                <w:szCs w:val="20"/>
              </w:rPr>
              <w:t xml:space="preserve">                        </w:t>
            </w:r>
            <w:r>
              <w:rPr>
                <w:sz w:val="20"/>
                <w:szCs w:val="20"/>
              </w:rPr>
              <w:t xml:space="preserve">(Организатор аукциона </w:t>
            </w:r>
            <w:r>
              <w:rPr>
                <w:sz w:val="18"/>
                <w:szCs w:val="18"/>
              </w:rPr>
              <w:t>в электронной форме</w:t>
            </w:r>
            <w:r>
              <w:rPr>
                <w:sz w:val="20"/>
                <w:szCs w:val="20"/>
              </w:rPr>
              <w:t>)</w:t>
            </w:r>
          </w:p>
          <w:p w14:paraId="20FD0A66" w14:textId="77777777" w:rsidR="004B1D97" w:rsidRDefault="004B1D97">
            <w:pPr>
              <w:rPr>
                <w:szCs w:val="20"/>
              </w:rPr>
            </w:pPr>
          </w:p>
          <w:p w14:paraId="2684A128" w14:textId="77777777" w:rsidR="004B1D97" w:rsidRDefault="004B1D97">
            <w:pPr>
              <w:ind w:firstLine="856"/>
              <w:rPr>
                <w:szCs w:val="20"/>
              </w:rPr>
            </w:pPr>
            <w:r>
              <w:rPr>
                <w:szCs w:val="20"/>
              </w:rPr>
              <w:t>от __________________________________</w:t>
            </w:r>
          </w:p>
          <w:p w14:paraId="4927348D" w14:textId="77777777" w:rsidR="004B1D97" w:rsidRDefault="004B1D9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                 (Ф.И.О. гражданина, индивидуального  </w:t>
            </w:r>
          </w:p>
          <w:p w14:paraId="0017E7D5" w14:textId="77777777" w:rsidR="004B1D97" w:rsidRDefault="004B1D9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                предпринимателя или руководителя/представителя юридического лица)</w:t>
            </w:r>
          </w:p>
          <w:p w14:paraId="30258B5B" w14:textId="77777777" w:rsidR="004B1D97" w:rsidRDefault="004B1D97">
            <w:pPr>
              <w:ind w:firstLine="856"/>
              <w:rPr>
                <w:szCs w:val="20"/>
              </w:rPr>
            </w:pPr>
            <w:r>
              <w:rPr>
                <w:szCs w:val="20"/>
              </w:rPr>
              <w:t>____________________________________</w:t>
            </w:r>
            <w:r>
              <w:rPr>
                <w:szCs w:val="20"/>
              </w:rPr>
              <w:br/>
              <w:t xml:space="preserve">                              </w:t>
            </w:r>
            <w:r>
              <w:rPr>
                <w:sz w:val="20"/>
                <w:szCs w:val="20"/>
              </w:rPr>
              <w:t>(наименование юридического лица)</w:t>
            </w:r>
          </w:p>
          <w:p w14:paraId="2B5FE5A6" w14:textId="77777777" w:rsidR="004B1D97" w:rsidRDefault="004B1D97">
            <w:pPr>
              <w:overflowPunct w:val="0"/>
              <w:autoSpaceDE w:val="0"/>
              <w:rPr>
                <w:szCs w:val="20"/>
                <w:lang w:val="en-US"/>
              </w:rPr>
            </w:pPr>
          </w:p>
        </w:tc>
      </w:tr>
    </w:tbl>
    <w:p w14:paraId="421E7165" w14:textId="77777777" w:rsidR="004B1D97" w:rsidRDefault="004B1D97" w:rsidP="004B1D97">
      <w:pPr>
        <w:rPr>
          <w:b/>
          <w:sz w:val="26"/>
          <w:szCs w:val="26"/>
          <w:lang w:val="en-US" w:eastAsia="en-US"/>
        </w:rPr>
      </w:pPr>
    </w:p>
    <w:p w14:paraId="24F112F9" w14:textId="77777777" w:rsidR="004B1D97" w:rsidRDefault="004B1D97" w:rsidP="004B1D97">
      <w:pPr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>Запрос на осмотр Земельного участка</w:t>
      </w:r>
    </w:p>
    <w:p w14:paraId="4F71A7C8" w14:textId="77777777" w:rsidR="004B1D97" w:rsidRDefault="004B1D97" w:rsidP="004B1D97">
      <w:pPr>
        <w:ind w:firstLine="708"/>
        <w:jc w:val="both"/>
        <w:rPr>
          <w:szCs w:val="20"/>
        </w:rPr>
      </w:pPr>
    </w:p>
    <w:p w14:paraId="563E8EE1" w14:textId="77777777" w:rsidR="004B1D97" w:rsidRDefault="004B1D97" w:rsidP="004B1D97">
      <w:pPr>
        <w:jc w:val="both"/>
        <w:rPr>
          <w:szCs w:val="20"/>
        </w:rPr>
      </w:pPr>
      <w:r>
        <w:rPr>
          <w:szCs w:val="20"/>
        </w:rPr>
        <w:t>Прошу оформить документ для осмотра Земельного участка</w:t>
      </w:r>
    </w:p>
    <w:p w14:paraId="38FC24CE" w14:textId="77777777" w:rsidR="004B1D97" w:rsidRDefault="004B1D97" w:rsidP="004B1D97">
      <w:pPr>
        <w:jc w:val="both"/>
        <w:rPr>
          <w:szCs w:val="20"/>
        </w:rPr>
      </w:pPr>
      <w:r>
        <w:rPr>
          <w:szCs w:val="20"/>
        </w:rPr>
        <w:t>Кадастровый номер__________________</w:t>
      </w:r>
    </w:p>
    <w:p w14:paraId="3C1CCF39" w14:textId="77777777" w:rsidR="004B1D97" w:rsidRDefault="004B1D97" w:rsidP="004B1D97">
      <w:pPr>
        <w:jc w:val="both"/>
        <w:rPr>
          <w:szCs w:val="20"/>
        </w:rPr>
      </w:pPr>
      <w:r>
        <w:rPr>
          <w:szCs w:val="20"/>
        </w:rPr>
        <w:t>Местоположение (адрес)______________</w:t>
      </w:r>
    </w:p>
    <w:p w14:paraId="38469620" w14:textId="77777777" w:rsidR="004B1D97" w:rsidRDefault="004B1D97" w:rsidP="004B1D97">
      <w:pPr>
        <w:jc w:val="both"/>
        <w:rPr>
          <w:szCs w:val="20"/>
        </w:rPr>
      </w:pPr>
      <w:r>
        <w:rPr>
          <w:szCs w:val="20"/>
        </w:rPr>
        <w:t>Дата аукциона «__»________20 ___г.</w:t>
      </w:r>
    </w:p>
    <w:p w14:paraId="06FA09FE" w14:textId="77777777" w:rsidR="004B1D97" w:rsidRDefault="004B1D97" w:rsidP="004B1D97">
      <w:pPr>
        <w:jc w:val="both"/>
        <w:rPr>
          <w:szCs w:val="20"/>
        </w:rPr>
      </w:pPr>
      <w:r>
        <w:rPr>
          <w:szCs w:val="20"/>
        </w:rPr>
        <w:t>№ аукциона  ______</w:t>
      </w:r>
    </w:p>
    <w:p w14:paraId="415E09E0" w14:textId="77777777" w:rsidR="004B1D97" w:rsidRDefault="004B1D97" w:rsidP="004B1D97">
      <w:pPr>
        <w:ind w:firstLine="142"/>
        <w:jc w:val="both"/>
        <w:rPr>
          <w:szCs w:val="20"/>
        </w:rPr>
      </w:pPr>
    </w:p>
    <w:p w14:paraId="4FAD9D7B" w14:textId="77777777" w:rsidR="004B1D97" w:rsidRDefault="004B1D97" w:rsidP="004B1D97">
      <w:pPr>
        <w:jc w:val="both"/>
        <w:rPr>
          <w:szCs w:val="20"/>
        </w:rPr>
      </w:pPr>
    </w:p>
    <w:p w14:paraId="527F5FFC" w14:textId="77777777" w:rsidR="004B1D97" w:rsidRDefault="004B1D97" w:rsidP="004B1D97">
      <w:pPr>
        <w:jc w:val="both"/>
        <w:rPr>
          <w:szCs w:val="20"/>
        </w:rPr>
      </w:pPr>
      <w:r>
        <w:rPr>
          <w:szCs w:val="20"/>
        </w:rPr>
        <w:t xml:space="preserve">Уполномоченное лицо на осмотр: </w:t>
      </w:r>
    </w:p>
    <w:p w14:paraId="7B921A63" w14:textId="77777777" w:rsidR="004B1D97" w:rsidRDefault="004B1D97" w:rsidP="004B1D97">
      <w:pPr>
        <w:ind w:hanging="180"/>
        <w:jc w:val="both"/>
        <w:rPr>
          <w:szCs w:val="20"/>
        </w:rPr>
      </w:pPr>
    </w:p>
    <w:p w14:paraId="2F0B51FC" w14:textId="77777777" w:rsidR="004B1D97" w:rsidRDefault="004B1D97" w:rsidP="004B1D97">
      <w:pPr>
        <w:jc w:val="both"/>
        <w:rPr>
          <w:szCs w:val="20"/>
        </w:rPr>
      </w:pPr>
      <w:r>
        <w:rPr>
          <w:szCs w:val="20"/>
        </w:rPr>
        <w:t>___________________________________________________________________</w:t>
      </w:r>
    </w:p>
    <w:p w14:paraId="6054FA80" w14:textId="77777777" w:rsidR="004B1D97" w:rsidRDefault="004B1D97" w:rsidP="004B1D97">
      <w:pPr>
        <w:jc w:val="both"/>
        <w:rPr>
          <w:szCs w:val="20"/>
        </w:rPr>
      </w:pPr>
      <w:r>
        <w:rPr>
          <w:szCs w:val="20"/>
        </w:rPr>
        <w:t>Ф.И.О.</w:t>
      </w:r>
    </w:p>
    <w:p w14:paraId="371AE50E" w14:textId="77777777" w:rsidR="004B1D97" w:rsidRDefault="004B1D97" w:rsidP="004B1D97">
      <w:pPr>
        <w:autoSpaceDE w:val="0"/>
        <w:rPr>
          <w:szCs w:val="20"/>
        </w:rPr>
      </w:pPr>
    </w:p>
    <w:p w14:paraId="1DD21AC9" w14:textId="77777777" w:rsidR="004B1D97" w:rsidRDefault="004B1D97" w:rsidP="004B1D97">
      <w:pPr>
        <w:autoSpaceDE w:val="0"/>
        <w:rPr>
          <w:szCs w:val="20"/>
        </w:rPr>
      </w:pPr>
      <w:r>
        <w:rPr>
          <w:szCs w:val="20"/>
        </w:rPr>
        <w:t>Контактные телефоны:________________________</w:t>
      </w:r>
    </w:p>
    <w:p w14:paraId="205A5C8D" w14:textId="77777777" w:rsidR="004B1D97" w:rsidRDefault="004B1D97" w:rsidP="004B1D97">
      <w:pPr>
        <w:autoSpaceDE w:val="0"/>
        <w:rPr>
          <w:szCs w:val="20"/>
        </w:rPr>
      </w:pPr>
      <w:r>
        <w:rPr>
          <w:szCs w:val="20"/>
        </w:rPr>
        <w:t>Адрес электронной почты (</w:t>
      </w:r>
      <w:r>
        <w:rPr>
          <w:szCs w:val="20"/>
          <w:lang w:val="en-US"/>
        </w:rPr>
        <w:t>E</w:t>
      </w:r>
      <w:r>
        <w:rPr>
          <w:szCs w:val="20"/>
        </w:rPr>
        <w:t>-</w:t>
      </w:r>
      <w:r>
        <w:rPr>
          <w:szCs w:val="20"/>
          <w:lang w:val="en-US"/>
        </w:rPr>
        <w:t>mail</w:t>
      </w:r>
      <w:r>
        <w:rPr>
          <w:szCs w:val="20"/>
        </w:rPr>
        <w:t>)_______________________________________</w:t>
      </w:r>
    </w:p>
    <w:p w14:paraId="459D444C" w14:textId="77777777" w:rsidR="004B1D97" w:rsidRDefault="004B1D97" w:rsidP="004B1D97">
      <w:pPr>
        <w:jc w:val="both"/>
        <w:rPr>
          <w:szCs w:val="20"/>
        </w:rPr>
      </w:pPr>
    </w:p>
    <w:p w14:paraId="3D51DE7E" w14:textId="77777777" w:rsidR="004B1D97" w:rsidRDefault="004B1D97" w:rsidP="004B1D97">
      <w:pPr>
        <w:jc w:val="both"/>
        <w:rPr>
          <w:szCs w:val="20"/>
        </w:rPr>
      </w:pPr>
    </w:p>
    <w:p w14:paraId="08D15B2C" w14:textId="77777777" w:rsidR="004B1D97" w:rsidRDefault="004B1D97" w:rsidP="004B1D97">
      <w:pPr>
        <w:jc w:val="both"/>
        <w:rPr>
          <w:szCs w:val="20"/>
        </w:rPr>
      </w:pPr>
      <w:r>
        <w:rPr>
          <w:szCs w:val="20"/>
        </w:rPr>
        <w:t>Для юридических лиц:</w:t>
      </w:r>
    </w:p>
    <w:p w14:paraId="62A360D4" w14:textId="77777777" w:rsidR="004B1D97" w:rsidRDefault="004B1D97" w:rsidP="004B1D97">
      <w:pPr>
        <w:jc w:val="both"/>
        <w:rPr>
          <w:szCs w:val="20"/>
        </w:rPr>
      </w:pPr>
      <w:r>
        <w:rPr>
          <w:szCs w:val="20"/>
        </w:rPr>
        <w:t>Руководитель</w:t>
      </w:r>
      <w:r>
        <w:rPr>
          <w:szCs w:val="20"/>
        </w:rPr>
        <w:tab/>
      </w:r>
      <w:r>
        <w:rPr>
          <w:szCs w:val="20"/>
        </w:rPr>
        <w:tab/>
      </w:r>
      <w:r>
        <w:rPr>
          <w:szCs w:val="20"/>
        </w:rPr>
        <w:tab/>
      </w:r>
      <w:r>
        <w:rPr>
          <w:szCs w:val="20"/>
        </w:rPr>
        <w:tab/>
      </w:r>
      <w:r>
        <w:rPr>
          <w:szCs w:val="20"/>
          <w:u w:val="single"/>
        </w:rPr>
        <w:t>Подпись</w:t>
      </w:r>
      <w:r>
        <w:rPr>
          <w:szCs w:val="20"/>
        </w:rPr>
        <w:t xml:space="preserve"> </w:t>
      </w:r>
      <w:r>
        <w:rPr>
          <w:szCs w:val="20"/>
        </w:rPr>
        <w:tab/>
      </w:r>
      <w:r>
        <w:rPr>
          <w:szCs w:val="20"/>
        </w:rPr>
        <w:tab/>
        <w:t xml:space="preserve">Ф.И.О. </w:t>
      </w:r>
    </w:p>
    <w:p w14:paraId="30C6878C" w14:textId="77777777" w:rsidR="004B1D97" w:rsidRDefault="004B1D97" w:rsidP="004B1D97">
      <w:pPr>
        <w:jc w:val="both"/>
        <w:rPr>
          <w:szCs w:val="20"/>
        </w:rPr>
      </w:pPr>
      <w:r>
        <w:rPr>
          <w:szCs w:val="20"/>
        </w:rPr>
        <w:t>М.П. (при наличии)</w:t>
      </w:r>
    </w:p>
    <w:p w14:paraId="4B4ADA3A" w14:textId="77777777" w:rsidR="004B1D97" w:rsidRDefault="004B1D97" w:rsidP="004B1D97">
      <w:pPr>
        <w:ind w:hanging="180"/>
        <w:jc w:val="both"/>
        <w:rPr>
          <w:szCs w:val="20"/>
        </w:rPr>
      </w:pPr>
    </w:p>
    <w:p w14:paraId="11A2D125" w14:textId="77777777" w:rsidR="004B1D97" w:rsidRDefault="004B1D97" w:rsidP="004B1D97">
      <w:pPr>
        <w:ind w:hanging="180"/>
        <w:jc w:val="both"/>
        <w:rPr>
          <w:szCs w:val="20"/>
        </w:rPr>
      </w:pPr>
    </w:p>
    <w:p w14:paraId="2E3E2566" w14:textId="77777777" w:rsidR="004B1D97" w:rsidRDefault="004B1D97" w:rsidP="004B1D97">
      <w:pPr>
        <w:jc w:val="both"/>
        <w:rPr>
          <w:szCs w:val="20"/>
        </w:rPr>
      </w:pPr>
      <w:r>
        <w:rPr>
          <w:szCs w:val="20"/>
        </w:rPr>
        <w:t>Для индивидуальных предпринимателей:</w:t>
      </w:r>
    </w:p>
    <w:p w14:paraId="212D934C" w14:textId="77777777" w:rsidR="004B1D97" w:rsidRDefault="004B1D97" w:rsidP="004B1D97">
      <w:pPr>
        <w:jc w:val="both"/>
        <w:rPr>
          <w:szCs w:val="20"/>
        </w:rPr>
      </w:pPr>
      <w:r>
        <w:rPr>
          <w:szCs w:val="20"/>
        </w:rPr>
        <w:t>Индивидуальный предприниматель</w:t>
      </w:r>
      <w:r>
        <w:rPr>
          <w:szCs w:val="20"/>
        </w:rPr>
        <w:tab/>
      </w:r>
      <w:r>
        <w:rPr>
          <w:szCs w:val="20"/>
        </w:rPr>
        <w:tab/>
      </w:r>
      <w:r>
        <w:rPr>
          <w:szCs w:val="20"/>
          <w:u w:val="single"/>
        </w:rPr>
        <w:t>Подпись</w:t>
      </w:r>
      <w:r>
        <w:rPr>
          <w:szCs w:val="20"/>
        </w:rPr>
        <w:tab/>
      </w:r>
      <w:r>
        <w:rPr>
          <w:szCs w:val="20"/>
        </w:rPr>
        <w:tab/>
        <w:t xml:space="preserve">Ф.И.О. </w:t>
      </w:r>
    </w:p>
    <w:p w14:paraId="6C788AE5" w14:textId="77777777" w:rsidR="004B1D97" w:rsidRDefault="004B1D97" w:rsidP="004B1D97">
      <w:pPr>
        <w:jc w:val="both"/>
        <w:rPr>
          <w:szCs w:val="20"/>
        </w:rPr>
      </w:pPr>
      <w:r>
        <w:rPr>
          <w:szCs w:val="20"/>
        </w:rPr>
        <w:t>М.П. (при наличии)</w:t>
      </w:r>
    </w:p>
    <w:p w14:paraId="67756D8C" w14:textId="77777777" w:rsidR="004B1D97" w:rsidRDefault="004B1D97" w:rsidP="004B1D97">
      <w:pPr>
        <w:jc w:val="both"/>
        <w:rPr>
          <w:szCs w:val="20"/>
        </w:rPr>
      </w:pPr>
    </w:p>
    <w:p w14:paraId="1EF88587" w14:textId="77777777" w:rsidR="004B1D97" w:rsidRDefault="004B1D97" w:rsidP="004B1D97">
      <w:pPr>
        <w:jc w:val="both"/>
        <w:rPr>
          <w:szCs w:val="20"/>
        </w:rPr>
      </w:pPr>
    </w:p>
    <w:p w14:paraId="3F275493" w14:textId="77777777" w:rsidR="004B1D97" w:rsidRDefault="004B1D97" w:rsidP="004B1D97">
      <w:pPr>
        <w:jc w:val="both"/>
        <w:rPr>
          <w:szCs w:val="20"/>
          <w:u w:val="single"/>
        </w:rPr>
      </w:pPr>
      <w:r>
        <w:rPr>
          <w:szCs w:val="20"/>
        </w:rPr>
        <w:t>Для граждан:</w:t>
      </w:r>
      <w:r>
        <w:rPr>
          <w:szCs w:val="20"/>
        </w:rPr>
        <w:tab/>
      </w:r>
      <w:r>
        <w:rPr>
          <w:szCs w:val="20"/>
        </w:rPr>
        <w:tab/>
      </w:r>
      <w:r>
        <w:rPr>
          <w:szCs w:val="20"/>
        </w:rPr>
        <w:tab/>
      </w:r>
      <w:r>
        <w:rPr>
          <w:szCs w:val="20"/>
        </w:rPr>
        <w:tab/>
      </w:r>
      <w:r>
        <w:rPr>
          <w:szCs w:val="20"/>
          <w:u w:val="single"/>
        </w:rPr>
        <w:t>Подпись</w:t>
      </w:r>
      <w:r>
        <w:rPr>
          <w:szCs w:val="20"/>
        </w:rPr>
        <w:tab/>
      </w:r>
      <w:r>
        <w:rPr>
          <w:szCs w:val="20"/>
        </w:rPr>
        <w:tab/>
        <w:t>Ф.И.О.</w:t>
      </w:r>
    </w:p>
    <w:p w14:paraId="62E45EA5" w14:textId="77777777" w:rsidR="004B1D97" w:rsidRDefault="004B1D97" w:rsidP="004B1D97">
      <w:pPr>
        <w:rPr>
          <w:rFonts w:asciiTheme="minorHAnsi" w:eastAsiaTheme="minorHAnsi" w:hAnsiTheme="minorHAnsi" w:cstheme="minorBidi"/>
          <w:sz w:val="22"/>
          <w:szCs w:val="22"/>
        </w:rPr>
      </w:pPr>
    </w:p>
    <w:p w14:paraId="1CE6FC0D" w14:textId="77777777" w:rsidR="004B1D97" w:rsidRDefault="004B1D97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</w:p>
    <w:p w14:paraId="76FEAF8C" w14:textId="77777777" w:rsidR="004B1D97" w:rsidRDefault="004B1D97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</w:p>
    <w:p w14:paraId="65B31C14" w14:textId="77777777" w:rsidR="004B1D97" w:rsidRDefault="004B1D97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</w:p>
    <w:p w14:paraId="390998DB" w14:textId="7291FD66" w:rsidR="00324254" w:rsidRPr="00526A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526A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5"/>
    </w:p>
    <w:p w14:paraId="070656C8" w14:textId="77777777" w:rsidR="000C198C" w:rsidRPr="000C2019" w:rsidRDefault="000C198C" w:rsidP="000C198C">
      <w:pPr>
        <w:jc w:val="right"/>
      </w:pPr>
      <w:bookmarkStart w:id="106" w:name="_Hlk104388062"/>
      <w:permStart w:id="1874551333" w:edGrp="everyone"/>
      <w:r w:rsidRPr="000C2019">
        <w:t>Проект договора аренды земельного участка</w:t>
      </w:r>
    </w:p>
    <w:p w14:paraId="193BD9F3" w14:textId="77777777" w:rsidR="000C198C" w:rsidRPr="000C2019" w:rsidRDefault="000C198C" w:rsidP="000C198C">
      <w:pPr>
        <w:keepNext/>
        <w:keepLines/>
        <w:suppressAutoHyphens w:val="0"/>
        <w:spacing w:after="6" w:line="260" w:lineRule="exact"/>
        <w:outlineLvl w:val="0"/>
        <w:rPr>
          <w:b/>
          <w:lang w:eastAsia="ru-RU"/>
        </w:rPr>
      </w:pPr>
      <w:bookmarkStart w:id="107" w:name="bookmark0"/>
    </w:p>
    <w:p w14:paraId="0D485ED7" w14:textId="77777777" w:rsidR="00C23919" w:rsidRPr="000C2019" w:rsidRDefault="00C23919" w:rsidP="00C23919">
      <w:pPr>
        <w:keepNext/>
        <w:keepLines/>
        <w:suppressAutoHyphens w:val="0"/>
        <w:spacing w:after="6" w:line="260" w:lineRule="exact"/>
        <w:jc w:val="center"/>
        <w:outlineLvl w:val="0"/>
        <w:rPr>
          <w:b/>
          <w:lang w:eastAsia="ru-RU"/>
        </w:rPr>
      </w:pPr>
      <w:bookmarkStart w:id="108" w:name="_Hlk84256530"/>
      <w:bookmarkEnd w:id="107"/>
      <w:r w:rsidRPr="000C2019">
        <w:rPr>
          <w:lang w:eastAsia="ru-RU"/>
        </w:rPr>
        <w:t>ДОГОВОР</w:t>
      </w:r>
    </w:p>
    <w:p w14:paraId="2C6B0DE9" w14:textId="77777777" w:rsidR="00C23919" w:rsidRPr="000C2019" w:rsidRDefault="00C23919" w:rsidP="00C23919">
      <w:pPr>
        <w:keepNext/>
        <w:keepLines/>
        <w:suppressAutoHyphens w:val="0"/>
        <w:spacing w:after="236" w:line="230" w:lineRule="exact"/>
        <w:jc w:val="center"/>
        <w:outlineLvl w:val="4"/>
        <w:rPr>
          <w:b/>
          <w:color w:val="FF0000"/>
          <w:lang w:eastAsia="ru-RU"/>
        </w:rPr>
      </w:pPr>
      <w:bookmarkStart w:id="109" w:name="bookmark1"/>
      <w:r w:rsidRPr="000C2019">
        <w:rPr>
          <w:lang w:eastAsia="ru-RU"/>
        </w:rPr>
        <w:t>аренды земельного участка</w:t>
      </w:r>
      <w:bookmarkEnd w:id="109"/>
      <w:r w:rsidRPr="000C2019">
        <w:rPr>
          <w:lang w:eastAsia="ru-RU"/>
        </w:rPr>
        <w:t>, заключаемого по результатам проведения торгов</w:t>
      </w:r>
    </w:p>
    <w:p w14:paraId="22017924" w14:textId="77777777" w:rsidR="00C23919" w:rsidRPr="000C2019" w:rsidRDefault="00C23919" w:rsidP="00C23919">
      <w:pPr>
        <w:keepNext/>
        <w:keepLines/>
        <w:suppressAutoHyphens w:val="0"/>
        <w:spacing w:after="236" w:line="230" w:lineRule="exact"/>
        <w:ind w:left="3380"/>
        <w:outlineLvl w:val="4"/>
        <w:rPr>
          <w:b/>
          <w:color w:val="FF0000"/>
          <w:lang w:eastAsia="ru-RU"/>
        </w:rPr>
      </w:pPr>
      <w:r w:rsidRPr="000C2019">
        <w:rPr>
          <w:color w:val="FF0000"/>
          <w:lang w:eastAsia="ru-RU"/>
        </w:rPr>
        <w:t xml:space="preserve">               </w:t>
      </w:r>
      <w:r w:rsidRPr="000C2019">
        <w:rPr>
          <w:lang w:eastAsia="ru-RU"/>
        </w:rPr>
        <w:t>№ _____</w:t>
      </w:r>
    </w:p>
    <w:p w14:paraId="2D911739" w14:textId="77777777" w:rsidR="00C23919" w:rsidRPr="000C2019" w:rsidRDefault="00C23919" w:rsidP="00C23919">
      <w:pPr>
        <w:keepNext/>
        <w:keepLines/>
        <w:tabs>
          <w:tab w:val="left" w:pos="7170"/>
        </w:tabs>
        <w:suppressAutoHyphens w:val="0"/>
        <w:spacing w:after="200" w:line="230" w:lineRule="exact"/>
        <w:ind w:left="20"/>
        <w:outlineLvl w:val="4"/>
        <w:rPr>
          <w:b/>
          <w:lang w:eastAsia="ru-RU"/>
        </w:rPr>
      </w:pPr>
      <w:bookmarkStart w:id="110" w:name="bookmark2"/>
      <w:r w:rsidRPr="000C2019">
        <w:rPr>
          <w:lang w:eastAsia="ru-RU"/>
        </w:rPr>
        <w:t>Место заключения</w:t>
      </w:r>
      <w:r w:rsidRPr="000C2019">
        <w:rPr>
          <w:u w:val="single"/>
          <w:shd w:val="clear" w:color="auto" w:fill="FFFFFF"/>
          <w:lang w:eastAsia="ru-RU"/>
        </w:rPr>
        <w:tab/>
        <w:t>«__» ________ 20__ г</w:t>
      </w:r>
      <w:bookmarkEnd w:id="110"/>
      <w:r w:rsidRPr="000C2019">
        <w:rPr>
          <w:u w:val="single"/>
          <w:shd w:val="clear" w:color="auto" w:fill="FFFFFF"/>
          <w:lang w:eastAsia="ru-RU"/>
        </w:rPr>
        <w:t>ода</w:t>
      </w:r>
    </w:p>
    <w:p w14:paraId="3234A193" w14:textId="77777777" w:rsidR="00C23919" w:rsidRPr="000C2019" w:rsidRDefault="00C23919" w:rsidP="00C23919">
      <w:pPr>
        <w:suppressAutoHyphens w:val="0"/>
        <w:spacing w:after="152" w:line="270" w:lineRule="exact"/>
        <w:ind w:left="20" w:right="20" w:firstLine="440"/>
        <w:jc w:val="both"/>
        <w:rPr>
          <w:lang w:eastAsia="ru-RU"/>
        </w:rPr>
      </w:pPr>
      <w:r w:rsidRPr="000C2019">
        <w:rPr>
          <w:lang w:eastAsia="ru-RU"/>
        </w:rPr>
        <w:t>____________________________________________________, (ОГРН ___________________, ИНН/КПП ___________/____________, в лице ______________________</w:t>
      </w:r>
      <w:r w:rsidRPr="000C2019">
        <w:rPr>
          <w:bCs/>
          <w:shd w:val="clear" w:color="auto" w:fill="FFFFFF"/>
          <w:lang w:eastAsia="ru-RU"/>
        </w:rPr>
        <w:t>,</w:t>
      </w:r>
      <w:r w:rsidRPr="000C2019">
        <w:rPr>
          <w:lang w:eastAsia="ru-RU"/>
        </w:rPr>
        <w:t xml:space="preserve"> </w:t>
      </w:r>
      <w:proofErr w:type="spellStart"/>
      <w:r w:rsidRPr="000C2019">
        <w:rPr>
          <w:lang w:eastAsia="ru-RU"/>
        </w:rPr>
        <w:t>действующ</w:t>
      </w:r>
      <w:proofErr w:type="spellEnd"/>
      <w:r w:rsidRPr="000C2019">
        <w:rPr>
          <w:lang w:eastAsia="ru-RU"/>
        </w:rPr>
        <w:t xml:space="preserve">__ на основании __________, зарегистрированного _________________________________, именуем__ в дальнейшем </w:t>
      </w:r>
      <w:r w:rsidRPr="000C2019">
        <w:rPr>
          <w:bCs/>
          <w:shd w:val="clear" w:color="auto" w:fill="FFFFFF"/>
          <w:lang w:eastAsia="ru-RU"/>
        </w:rPr>
        <w:t>Арендодатель,</w:t>
      </w:r>
      <w:r w:rsidRPr="000C2019">
        <w:rPr>
          <w:lang w:eastAsia="ru-RU"/>
        </w:rPr>
        <w:t xml:space="preserve"> юридический адрес: Московская область, ______________________, с одной стороны, и</w:t>
      </w:r>
    </w:p>
    <w:p w14:paraId="28276343" w14:textId="77777777" w:rsidR="00C23919" w:rsidRPr="000C2019" w:rsidRDefault="00C23919" w:rsidP="00C23919">
      <w:pPr>
        <w:suppressAutoHyphens w:val="0"/>
        <w:spacing w:after="152" w:line="270" w:lineRule="exact"/>
        <w:ind w:left="20" w:right="20" w:firstLine="440"/>
        <w:jc w:val="both"/>
        <w:rPr>
          <w:lang w:eastAsia="ru-RU"/>
        </w:rPr>
      </w:pPr>
      <w:r w:rsidRPr="000C2019">
        <w:rPr>
          <w:lang w:eastAsia="ru-RU"/>
        </w:rPr>
        <w:t>________________________________, (ОГРН _______________, ИНН/КПП __________/_______________, юридический адрес:_________________, в лице _______________</w:t>
      </w:r>
      <w:r w:rsidRPr="000C2019">
        <w:rPr>
          <w:bCs/>
          <w:shd w:val="clear" w:color="auto" w:fill="FFFFFF"/>
          <w:lang w:eastAsia="ru-RU"/>
        </w:rPr>
        <w:t>,</w:t>
      </w:r>
      <w:r w:rsidRPr="000C2019">
        <w:rPr>
          <w:lang w:eastAsia="ru-RU"/>
        </w:rPr>
        <w:t xml:space="preserve"> </w:t>
      </w:r>
      <w:proofErr w:type="spellStart"/>
      <w:r w:rsidRPr="000C2019">
        <w:rPr>
          <w:lang w:eastAsia="ru-RU"/>
        </w:rPr>
        <w:t>действующ</w:t>
      </w:r>
      <w:proofErr w:type="spellEnd"/>
      <w:r w:rsidRPr="000C2019">
        <w:rPr>
          <w:lang w:eastAsia="ru-RU"/>
        </w:rPr>
        <w:t>__ на основании ___________, с другой стороны, именуемое в дальнейшем</w:t>
      </w:r>
      <w:r w:rsidRPr="000C2019">
        <w:rPr>
          <w:bCs/>
          <w:shd w:val="clear" w:color="auto" w:fill="FFFFFF"/>
          <w:lang w:eastAsia="ru-RU"/>
        </w:rPr>
        <w:t xml:space="preserve"> Арендатор,</w:t>
      </w:r>
      <w:r w:rsidRPr="000C2019">
        <w:rPr>
          <w:lang w:eastAsia="ru-RU"/>
        </w:rPr>
        <w:t xml:space="preserve"> при совместном упоминании, именуемые в дальнейшем</w:t>
      </w:r>
      <w:r w:rsidRPr="000C2019">
        <w:rPr>
          <w:bCs/>
          <w:shd w:val="clear" w:color="auto" w:fill="FFFFFF"/>
          <w:lang w:eastAsia="ru-RU"/>
        </w:rPr>
        <w:t xml:space="preserve"> Стороны,</w:t>
      </w:r>
      <w:r w:rsidRPr="000C2019">
        <w:rPr>
          <w:lang w:eastAsia="ru-RU"/>
        </w:rPr>
        <w:t xml:space="preserve"> на основании __________________</w:t>
      </w:r>
      <w:r w:rsidRPr="000C2019">
        <w:rPr>
          <w:bCs/>
          <w:shd w:val="clear" w:color="auto" w:fill="FFFFFF"/>
          <w:lang w:eastAsia="ru-RU"/>
        </w:rPr>
        <w:t>,</w:t>
      </w:r>
      <w:r w:rsidRPr="000C2019">
        <w:rPr>
          <w:lang w:eastAsia="ru-RU"/>
        </w:rPr>
        <w:t xml:space="preserve"> заключили настоящий договор о нижеследующим.</w:t>
      </w:r>
    </w:p>
    <w:p w14:paraId="0A17D989" w14:textId="77777777" w:rsidR="00C23919" w:rsidRPr="000C2019" w:rsidRDefault="00C23919" w:rsidP="00C23919">
      <w:pPr>
        <w:widowControl w:val="0"/>
        <w:suppressAutoHyphens w:val="0"/>
        <w:ind w:firstLine="709"/>
        <w:jc w:val="center"/>
        <w:outlineLvl w:val="4"/>
        <w:rPr>
          <w:b/>
          <w:lang w:eastAsia="ru-RU"/>
        </w:rPr>
      </w:pPr>
      <w:bookmarkStart w:id="111" w:name="bookmark3"/>
      <w:r w:rsidRPr="000C2019">
        <w:rPr>
          <w:lang w:eastAsia="ru-RU"/>
        </w:rPr>
        <w:t>I. Предмет и цель договора</w:t>
      </w:r>
      <w:bookmarkEnd w:id="111"/>
    </w:p>
    <w:p w14:paraId="5001083A" w14:textId="77777777" w:rsidR="00C23919" w:rsidRPr="000C2019" w:rsidRDefault="00C23919" w:rsidP="00C23919">
      <w:pPr>
        <w:tabs>
          <w:tab w:val="left" w:pos="1024"/>
        </w:tabs>
        <w:suppressAutoHyphens w:val="0"/>
        <w:ind w:firstLine="709"/>
        <w:jc w:val="both"/>
        <w:rPr>
          <w:bCs/>
          <w:u w:val="single"/>
          <w:shd w:val="clear" w:color="auto" w:fill="FFFFFF"/>
          <w:lang w:eastAsia="ru-RU"/>
        </w:rPr>
      </w:pPr>
      <w:bookmarkStart w:id="112" w:name="bookmark4"/>
      <w:r w:rsidRPr="000C2019">
        <w:rPr>
          <w:bCs/>
          <w:shd w:val="clear" w:color="auto" w:fill="FFFFFF"/>
          <w:lang w:eastAsia="ru-RU"/>
        </w:rPr>
        <w:t>1.1. Арендодатель</w:t>
      </w:r>
      <w:r w:rsidRPr="000C2019">
        <w:rPr>
          <w:lang w:eastAsia="ru-RU"/>
        </w:rPr>
        <w:t xml:space="preserve"> обязуется предоставить Арендатору за плату во временное владение и пользование земельный участок площадью</w:t>
      </w:r>
      <w:r w:rsidRPr="000C2019">
        <w:rPr>
          <w:bCs/>
          <w:shd w:val="clear" w:color="auto" w:fill="FFFFFF"/>
          <w:lang w:eastAsia="ru-RU"/>
        </w:rPr>
        <w:t xml:space="preserve"> ____ </w:t>
      </w:r>
      <w:proofErr w:type="spellStart"/>
      <w:r w:rsidRPr="000C2019">
        <w:rPr>
          <w:bCs/>
          <w:shd w:val="clear" w:color="auto" w:fill="FFFFFF"/>
          <w:lang w:eastAsia="ru-RU"/>
        </w:rPr>
        <w:t>кв.м</w:t>
      </w:r>
      <w:proofErr w:type="spellEnd"/>
      <w:r w:rsidRPr="000C2019">
        <w:rPr>
          <w:bCs/>
          <w:shd w:val="clear" w:color="auto" w:fill="FFFFFF"/>
          <w:lang w:eastAsia="ru-RU"/>
        </w:rPr>
        <w:t>.,</w:t>
      </w:r>
      <w:r w:rsidRPr="000C2019">
        <w:rPr>
          <w:lang w:eastAsia="ru-RU"/>
        </w:rPr>
        <w:t xml:space="preserve"> с кадастровым</w:t>
      </w:r>
      <w:r w:rsidRPr="000C2019">
        <w:rPr>
          <w:bCs/>
          <w:shd w:val="clear" w:color="auto" w:fill="FFFFFF"/>
          <w:lang w:eastAsia="ru-RU"/>
        </w:rPr>
        <w:t xml:space="preserve"> номером _______,</w:t>
      </w:r>
      <w:r w:rsidRPr="000C2019">
        <w:rPr>
          <w:lang w:eastAsia="ru-RU"/>
        </w:rPr>
        <w:t xml:space="preserve"> категория земель______ с видом разрешенного использования___________________, расположенный по адресу: </w:t>
      </w:r>
      <w:r w:rsidRPr="000C2019">
        <w:rPr>
          <w:bCs/>
          <w:u w:val="single"/>
          <w:shd w:val="clear" w:color="auto" w:fill="FFFFFF"/>
          <w:lang w:eastAsia="ru-RU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52A58065" w14:textId="77777777" w:rsidR="00C23919" w:rsidRPr="000C2019" w:rsidRDefault="00C23919" w:rsidP="00C23919">
      <w:pPr>
        <w:tabs>
          <w:tab w:val="left" w:pos="1024"/>
        </w:tabs>
        <w:suppressAutoHyphens w:val="0"/>
        <w:ind w:firstLine="709"/>
        <w:jc w:val="both"/>
        <w:rPr>
          <w:shd w:val="clear" w:color="auto" w:fill="FFFFFF"/>
          <w:lang w:eastAsia="ru-RU"/>
        </w:rPr>
      </w:pPr>
      <w:r w:rsidRPr="000C2019">
        <w:rPr>
          <w:bCs/>
          <w:shd w:val="clear" w:color="auto" w:fill="FFFFFF"/>
          <w:lang w:eastAsia="ru-RU"/>
        </w:rPr>
        <w:t>1.2. Настоящий договор заключен на основании протокола о результатах торгов ______________ (далее по тексту – Протокол), являющегося приложением 1 к настоящему договору.</w:t>
      </w:r>
    </w:p>
    <w:p w14:paraId="323B8F0A" w14:textId="77777777" w:rsidR="00C23919" w:rsidRPr="000C2019" w:rsidRDefault="00C23919" w:rsidP="00C23919">
      <w:pPr>
        <w:tabs>
          <w:tab w:val="left" w:pos="1024"/>
        </w:tabs>
        <w:suppressAutoHyphens w:val="0"/>
        <w:ind w:firstLine="709"/>
        <w:jc w:val="both"/>
        <w:rPr>
          <w:u w:val="single"/>
          <w:shd w:val="clear" w:color="auto" w:fill="FFFFFF"/>
          <w:lang w:eastAsia="ru-RU"/>
        </w:rPr>
      </w:pPr>
      <w:r w:rsidRPr="000C2019">
        <w:rPr>
          <w:bCs/>
          <w:shd w:val="clear" w:color="auto" w:fill="FFFFFF"/>
          <w:lang w:eastAsia="ru-RU"/>
        </w:rPr>
        <w:t>1.3. Земельный участок предоставляется</w:t>
      </w:r>
      <w:r w:rsidRPr="000C2019">
        <w:rPr>
          <w:lang w:eastAsia="ru-RU"/>
        </w:rPr>
        <w:t xml:space="preserve"> </w:t>
      </w:r>
      <w:r w:rsidRPr="000C2019">
        <w:rPr>
          <w:u w:val="single"/>
          <w:shd w:val="clear" w:color="auto" w:fill="FFFFFF"/>
          <w:lang w:eastAsia="ru-RU"/>
        </w:rPr>
        <w:t xml:space="preserve">для </w:t>
      </w:r>
      <w:bookmarkEnd w:id="112"/>
      <w:r w:rsidRPr="000C2019">
        <w:rPr>
          <w:u w:val="single"/>
          <w:shd w:val="clear" w:color="auto" w:fill="FFFFFF"/>
          <w:lang w:eastAsia="ru-RU"/>
        </w:rPr>
        <w:t xml:space="preserve">___________________ </w:t>
      </w:r>
      <w:r w:rsidRPr="000C2019">
        <w:rPr>
          <w:i/>
          <w:u w:val="single"/>
          <w:shd w:val="clear" w:color="auto" w:fill="FFFFFF"/>
          <w:lang w:eastAsia="ru-RU"/>
        </w:rPr>
        <w:t>(при необходимости)</w:t>
      </w:r>
      <w:r w:rsidRPr="000C2019">
        <w:rPr>
          <w:u w:val="single"/>
          <w:shd w:val="clear" w:color="auto" w:fill="FFFFFF"/>
          <w:lang w:eastAsia="ru-RU"/>
        </w:rPr>
        <w:t xml:space="preserve">                                                                                 </w:t>
      </w:r>
    </w:p>
    <w:p w14:paraId="31EB3F23" w14:textId="77777777" w:rsidR="00C23919" w:rsidRPr="000C2019" w:rsidRDefault="00C23919" w:rsidP="00C23919">
      <w:pPr>
        <w:tabs>
          <w:tab w:val="left" w:pos="1024"/>
        </w:tabs>
        <w:suppressAutoHyphens w:val="0"/>
        <w:jc w:val="both"/>
        <w:rPr>
          <w:i/>
          <w:u w:val="single"/>
          <w:shd w:val="clear" w:color="auto" w:fill="FFFFFF"/>
          <w:lang w:eastAsia="ru-RU"/>
        </w:rPr>
      </w:pPr>
      <w:r w:rsidRPr="000C2019">
        <w:rPr>
          <w:u w:val="single"/>
          <w:shd w:val="clear" w:color="auto" w:fill="FFFFFF"/>
          <w:lang w:eastAsia="ru-RU"/>
        </w:rPr>
        <w:t xml:space="preserve">                              </w:t>
      </w:r>
      <w:r w:rsidRPr="000C2019">
        <w:rPr>
          <w:i/>
          <w:u w:val="single"/>
          <w:shd w:val="clear" w:color="auto" w:fill="FFFFFF"/>
          <w:lang w:eastAsia="ru-RU"/>
        </w:rPr>
        <w:t>/вид деятельности/</w:t>
      </w:r>
    </w:p>
    <w:p w14:paraId="28E1E6A7" w14:textId="77777777" w:rsidR="00C23919" w:rsidRPr="000C2019" w:rsidRDefault="00C23919" w:rsidP="00C23919">
      <w:pPr>
        <w:tabs>
          <w:tab w:val="left" w:pos="1024"/>
        </w:tabs>
        <w:ind w:firstLine="709"/>
        <w:jc w:val="both"/>
      </w:pPr>
      <w:r w:rsidRPr="000C2019">
        <w:t>1.4. Сведения об ограничениях (обременениях) прав:</w:t>
      </w:r>
    </w:p>
    <w:p w14:paraId="56D70787" w14:textId="525F55C7" w:rsidR="00EA6233" w:rsidRPr="000C2019" w:rsidRDefault="00EA6233" w:rsidP="00EA6233">
      <w:pPr>
        <w:tabs>
          <w:tab w:val="left" w:pos="1024"/>
        </w:tabs>
        <w:suppressAutoHyphens w:val="0"/>
        <w:ind w:firstLine="709"/>
        <w:jc w:val="both"/>
        <w:rPr>
          <w:lang w:eastAsia="ru-RU"/>
        </w:rPr>
      </w:pPr>
      <w:bookmarkStart w:id="113" w:name="bookmark5"/>
      <w:r w:rsidRPr="000C2019">
        <w:rPr>
          <w:lang w:eastAsia="ru-RU"/>
        </w:rPr>
        <w:t>1.4.1. Земельный участок частично расположен в водоохранной зоне (ручей б/н);</w:t>
      </w:r>
    </w:p>
    <w:p w14:paraId="08584533" w14:textId="25FB2EF6" w:rsidR="00EA6233" w:rsidRPr="000C2019" w:rsidRDefault="00EA6233" w:rsidP="00EA6233">
      <w:pPr>
        <w:tabs>
          <w:tab w:val="left" w:pos="1024"/>
        </w:tabs>
        <w:suppressAutoHyphens w:val="0"/>
        <w:ind w:firstLine="709"/>
        <w:jc w:val="both"/>
        <w:rPr>
          <w:lang w:eastAsia="ru-RU"/>
        </w:rPr>
      </w:pPr>
      <w:r w:rsidRPr="000C2019">
        <w:rPr>
          <w:lang w:eastAsia="ru-RU"/>
        </w:rPr>
        <w:t>1.4.2. Земельный участок частично расположен в прибрежной защитной полосе (ручей б/н);</w:t>
      </w:r>
    </w:p>
    <w:p w14:paraId="2813D04E" w14:textId="63BA8340" w:rsidR="00EA6233" w:rsidRPr="000C2019" w:rsidRDefault="00EA6233" w:rsidP="00EA6233">
      <w:pPr>
        <w:tabs>
          <w:tab w:val="left" w:pos="1024"/>
        </w:tabs>
        <w:suppressAutoHyphens w:val="0"/>
        <w:ind w:firstLine="709"/>
        <w:jc w:val="both"/>
        <w:rPr>
          <w:lang w:eastAsia="ru-RU"/>
        </w:rPr>
      </w:pPr>
      <w:r w:rsidRPr="000C2019">
        <w:rPr>
          <w:lang w:eastAsia="ru-RU"/>
        </w:rPr>
        <w:t xml:space="preserve">1.4.3. Земельный участок полностью расположен в </w:t>
      </w:r>
      <w:proofErr w:type="spellStart"/>
      <w:r w:rsidRPr="000C2019">
        <w:rPr>
          <w:lang w:eastAsia="ru-RU"/>
        </w:rPr>
        <w:t>Приаэродромной</w:t>
      </w:r>
      <w:proofErr w:type="spellEnd"/>
      <w:r w:rsidRPr="000C2019">
        <w:rPr>
          <w:lang w:eastAsia="ru-RU"/>
        </w:rPr>
        <w:t xml:space="preserve"> территории аэродрома Кубинка.</w:t>
      </w:r>
    </w:p>
    <w:p w14:paraId="5F8F6268" w14:textId="5A7E3228" w:rsidR="00EA6233" w:rsidRPr="000C2019" w:rsidRDefault="00EA6233" w:rsidP="00EA6233">
      <w:pPr>
        <w:tabs>
          <w:tab w:val="left" w:pos="1024"/>
        </w:tabs>
        <w:suppressAutoHyphens w:val="0"/>
        <w:ind w:firstLine="709"/>
        <w:jc w:val="both"/>
        <w:rPr>
          <w:lang w:eastAsia="ru-RU"/>
        </w:rPr>
      </w:pPr>
      <w:r w:rsidRPr="000C2019">
        <w:rPr>
          <w:lang w:eastAsia="ru-RU"/>
        </w:rPr>
        <w:t xml:space="preserve">1.4.4. Для Земельного участка обеспечен доступ посредством земельного участка </w:t>
      </w:r>
      <w:r w:rsidRPr="000C2019">
        <w:rPr>
          <w:lang w:eastAsia="ru-RU"/>
        </w:rPr>
        <w:br/>
        <w:t>с кадастровым номером 50:19:0060123:396.</w:t>
      </w:r>
    </w:p>
    <w:p w14:paraId="690A78E5" w14:textId="221E7B4F" w:rsidR="00EA6233" w:rsidRPr="000C2019" w:rsidRDefault="00EA6233" w:rsidP="00EA6233">
      <w:pPr>
        <w:tabs>
          <w:tab w:val="left" w:pos="1024"/>
        </w:tabs>
        <w:suppressAutoHyphens w:val="0"/>
        <w:ind w:firstLine="709"/>
        <w:jc w:val="both"/>
        <w:rPr>
          <w:lang w:eastAsia="ru-RU"/>
        </w:rPr>
      </w:pPr>
      <w:r w:rsidRPr="000C2019">
        <w:rPr>
          <w:lang w:eastAsia="ru-RU"/>
        </w:rPr>
        <w:t>1.5. При проектировании объектов капитального строительства необходимо учитывать охранные зоны инженерных коммуникаций, в том числе подземных (при наличии). Вынос инженерных коммуникаций возможен по техническим условиям эксплуатирующих организаций. При наличии охранных зон линии электропередачи и/или иных электрических сетей размещение зданий, строений, сооружений возможно при получении письменного решения о согласовании сетевых организаций.</w:t>
      </w:r>
    </w:p>
    <w:p w14:paraId="0AB99634" w14:textId="7D935F88" w:rsidR="00EA6233" w:rsidRPr="000C2019" w:rsidRDefault="00EA6233" w:rsidP="00EA6233">
      <w:pPr>
        <w:tabs>
          <w:tab w:val="left" w:pos="1024"/>
        </w:tabs>
        <w:suppressAutoHyphens w:val="0"/>
        <w:ind w:firstLine="709"/>
        <w:jc w:val="both"/>
        <w:rPr>
          <w:lang w:eastAsia="ru-RU"/>
        </w:rPr>
      </w:pPr>
      <w:r w:rsidRPr="000C2019">
        <w:rPr>
          <w:lang w:eastAsia="ru-RU"/>
        </w:rPr>
        <w:t xml:space="preserve">1.6. 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инженерные коммуникации,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</w:t>
      </w:r>
      <w:r w:rsidRPr="000C2019">
        <w:rPr>
          <w:lang w:eastAsia="ru-RU"/>
        </w:rPr>
        <w:br/>
        <w:t>и возврата уплаченной арендной платы по договору.</w:t>
      </w:r>
    </w:p>
    <w:p w14:paraId="0EA7E80F" w14:textId="77777777" w:rsidR="00EA6233" w:rsidRPr="000C2019" w:rsidRDefault="00EA6233" w:rsidP="00EA6233">
      <w:pPr>
        <w:tabs>
          <w:tab w:val="left" w:pos="1024"/>
        </w:tabs>
        <w:suppressAutoHyphens w:val="0"/>
        <w:jc w:val="both"/>
        <w:rPr>
          <w:lang w:eastAsia="ru-RU"/>
        </w:rPr>
      </w:pPr>
    </w:p>
    <w:p w14:paraId="7A55DCF2" w14:textId="77777777" w:rsidR="00C23919" w:rsidRPr="000C2019" w:rsidRDefault="00C23919" w:rsidP="00C23919">
      <w:pPr>
        <w:tabs>
          <w:tab w:val="left" w:pos="1024"/>
        </w:tabs>
        <w:jc w:val="center"/>
        <w:rPr>
          <w:lang w:eastAsia="ru-RU"/>
        </w:rPr>
      </w:pPr>
      <w:r w:rsidRPr="000C2019">
        <w:rPr>
          <w:lang w:eastAsia="ru-RU"/>
        </w:rPr>
        <w:t>II. Срок договора</w:t>
      </w:r>
      <w:bookmarkEnd w:id="113"/>
    </w:p>
    <w:p w14:paraId="4B0A37AF" w14:textId="77777777" w:rsidR="00C23919" w:rsidRPr="000C2019" w:rsidRDefault="00C23919" w:rsidP="00C23919">
      <w:pPr>
        <w:widowControl w:val="0"/>
        <w:tabs>
          <w:tab w:val="left" w:pos="859"/>
        </w:tabs>
        <w:suppressAutoHyphens w:val="0"/>
        <w:spacing w:line="270" w:lineRule="exact"/>
        <w:ind w:firstLine="856"/>
        <w:jc w:val="both"/>
        <w:rPr>
          <w:lang w:eastAsia="ru-RU"/>
        </w:rPr>
      </w:pPr>
      <w:r w:rsidRPr="000C2019">
        <w:rPr>
          <w:lang w:eastAsia="ru-RU"/>
        </w:rPr>
        <w:t xml:space="preserve">2.1. Настоящий договор заключается на срок _____ с «__» ______ 20__года по «__» _____ </w:t>
      </w:r>
      <w:r w:rsidRPr="000C2019">
        <w:rPr>
          <w:lang w:eastAsia="ru-RU"/>
        </w:rPr>
        <w:lastRenderedPageBreak/>
        <w:t>20__ года</w:t>
      </w:r>
    </w:p>
    <w:p w14:paraId="62071382" w14:textId="77777777" w:rsidR="00C23919" w:rsidRPr="000C2019" w:rsidRDefault="00C23919" w:rsidP="00C23919">
      <w:pPr>
        <w:widowControl w:val="0"/>
        <w:tabs>
          <w:tab w:val="left" w:pos="859"/>
        </w:tabs>
        <w:suppressAutoHyphens w:val="0"/>
        <w:spacing w:line="270" w:lineRule="exact"/>
        <w:ind w:firstLine="856"/>
        <w:jc w:val="both"/>
        <w:rPr>
          <w:lang w:eastAsia="ru-RU"/>
        </w:rPr>
      </w:pPr>
      <w:r w:rsidRPr="000C2019">
        <w:rPr>
          <w:lang w:eastAsia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44844163" w14:textId="77777777" w:rsidR="00C23919" w:rsidRPr="000C2019" w:rsidRDefault="00C23919" w:rsidP="00C23919">
      <w:pPr>
        <w:widowControl w:val="0"/>
        <w:tabs>
          <w:tab w:val="left" w:pos="859"/>
        </w:tabs>
        <w:suppressAutoHyphens w:val="0"/>
        <w:spacing w:line="270" w:lineRule="exact"/>
        <w:ind w:firstLine="856"/>
        <w:jc w:val="both"/>
        <w:rPr>
          <w:lang w:eastAsia="ru-RU"/>
        </w:rPr>
      </w:pPr>
      <w:r w:rsidRPr="000C2019">
        <w:rPr>
          <w:lang w:eastAsia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20CD40AB" w14:textId="77777777" w:rsidR="00C23919" w:rsidRPr="000C2019" w:rsidRDefault="00C23919" w:rsidP="00C23919">
      <w:pPr>
        <w:widowControl w:val="0"/>
        <w:tabs>
          <w:tab w:val="left" w:pos="859"/>
        </w:tabs>
        <w:suppressAutoHyphens w:val="0"/>
        <w:spacing w:line="270" w:lineRule="exact"/>
        <w:ind w:firstLine="856"/>
        <w:jc w:val="both"/>
        <w:rPr>
          <w:i/>
          <w:lang w:eastAsia="ru-RU"/>
        </w:rPr>
      </w:pPr>
      <w:bookmarkStart w:id="114" w:name="bookmark6"/>
      <w:r w:rsidRPr="000C2019">
        <w:rPr>
          <w:lang w:eastAsia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 </w:t>
      </w:r>
      <w:r w:rsidRPr="000C2019">
        <w:rPr>
          <w:i/>
          <w:lang w:eastAsia="ru-RU"/>
        </w:rPr>
        <w:t>(для договоров, заключенных на срок более одного года).</w:t>
      </w:r>
    </w:p>
    <w:p w14:paraId="7D36A175" w14:textId="77777777" w:rsidR="00C23919" w:rsidRPr="000C2019" w:rsidRDefault="00C23919" w:rsidP="00C23919">
      <w:pPr>
        <w:widowControl w:val="0"/>
        <w:tabs>
          <w:tab w:val="left" w:pos="859"/>
        </w:tabs>
        <w:suppressAutoHyphens w:val="0"/>
        <w:spacing w:line="270" w:lineRule="exact"/>
        <w:ind w:firstLine="856"/>
        <w:jc w:val="both"/>
        <w:rPr>
          <w:b/>
          <w:lang w:eastAsia="ru-RU"/>
        </w:rPr>
      </w:pPr>
    </w:p>
    <w:p w14:paraId="33DCEE54" w14:textId="77777777" w:rsidR="00C23919" w:rsidRPr="000C2019" w:rsidRDefault="00C23919" w:rsidP="00C23919">
      <w:pPr>
        <w:widowControl w:val="0"/>
        <w:suppressAutoHyphens w:val="0"/>
        <w:ind w:firstLine="709"/>
        <w:jc w:val="center"/>
        <w:outlineLvl w:val="4"/>
        <w:rPr>
          <w:b/>
          <w:lang w:eastAsia="ru-RU"/>
        </w:rPr>
      </w:pPr>
      <w:r w:rsidRPr="000C2019">
        <w:rPr>
          <w:lang w:eastAsia="ru-RU"/>
        </w:rPr>
        <w:t>III. Арендная плата</w:t>
      </w:r>
    </w:p>
    <w:p w14:paraId="3DAFEADA" w14:textId="77777777" w:rsidR="00C23919" w:rsidRPr="000C2019" w:rsidRDefault="00C23919" w:rsidP="00C23919">
      <w:pPr>
        <w:widowControl w:val="0"/>
        <w:suppressAutoHyphens w:val="0"/>
        <w:spacing w:line="270" w:lineRule="exact"/>
        <w:ind w:firstLine="709"/>
        <w:jc w:val="both"/>
        <w:rPr>
          <w:lang w:eastAsia="ru-RU"/>
        </w:rPr>
      </w:pPr>
      <w:r w:rsidRPr="000C2019">
        <w:rPr>
          <w:lang w:eastAsia="ru-RU"/>
        </w:rPr>
        <w:t>3.1. Арендная плата начисляется с даты передачи Земельного участка по акту приема-передачи Земельного участка.</w:t>
      </w:r>
    </w:p>
    <w:p w14:paraId="20D17AF9" w14:textId="77777777" w:rsidR="00C23919" w:rsidRPr="000C2019" w:rsidRDefault="00C23919" w:rsidP="00C23919">
      <w:pPr>
        <w:widowControl w:val="0"/>
        <w:suppressAutoHyphens w:val="0"/>
        <w:spacing w:line="270" w:lineRule="exact"/>
        <w:ind w:firstLine="709"/>
        <w:jc w:val="both"/>
        <w:rPr>
          <w:lang w:eastAsia="ru-RU"/>
        </w:rPr>
      </w:pPr>
      <w:r w:rsidRPr="000C2019">
        <w:rPr>
          <w:lang w:eastAsia="ru-RU"/>
        </w:rPr>
        <w:t>3.2. Размер годовой арендной платы устанавливается в соответствии с Протоколом.</w:t>
      </w:r>
    </w:p>
    <w:p w14:paraId="1F676AC4" w14:textId="77777777" w:rsidR="00C23919" w:rsidRPr="000C2019" w:rsidRDefault="00C23919" w:rsidP="00C23919">
      <w:pPr>
        <w:widowControl w:val="0"/>
        <w:suppressAutoHyphens w:val="0"/>
        <w:spacing w:line="270" w:lineRule="exact"/>
        <w:ind w:firstLine="709"/>
        <w:jc w:val="both"/>
        <w:rPr>
          <w:color w:val="000000"/>
          <w:lang w:eastAsia="ru-RU"/>
        </w:rPr>
      </w:pPr>
      <w:r w:rsidRPr="000C2019">
        <w:rPr>
          <w:lang w:eastAsia="ru-RU"/>
        </w:rPr>
        <w:t>3.3. Размер арендной</w:t>
      </w:r>
      <w:r w:rsidRPr="000C2019">
        <w:rPr>
          <w:color w:val="000000"/>
          <w:lang w:eastAsia="ru-RU"/>
        </w:rPr>
        <w:t xml:space="preserve"> платы за земельный участок определяется в Приложении 2 к настоящему договору, которое является его неотъемлемой частью.</w:t>
      </w:r>
    </w:p>
    <w:p w14:paraId="5D779F8B" w14:textId="77777777" w:rsidR="00C23919" w:rsidRPr="000C2019" w:rsidRDefault="00C23919" w:rsidP="00C23919">
      <w:pPr>
        <w:widowControl w:val="0"/>
        <w:suppressAutoHyphens w:val="0"/>
        <w:spacing w:line="270" w:lineRule="exact"/>
        <w:ind w:firstLine="709"/>
        <w:jc w:val="both"/>
        <w:rPr>
          <w:color w:val="000000"/>
          <w:lang w:eastAsia="ru-RU"/>
        </w:rPr>
      </w:pPr>
      <w:r w:rsidRPr="000C2019">
        <w:rPr>
          <w:color w:val="000000"/>
          <w:lang w:eastAsia="ru-RU"/>
        </w:rPr>
        <w:t xml:space="preserve">Сумма ежемесячной/ежеквартальной арендной платы устанавливается в размере в соответствии с Приложением 2. </w:t>
      </w:r>
    </w:p>
    <w:p w14:paraId="51307621" w14:textId="77777777" w:rsidR="00C23919" w:rsidRPr="000C2019" w:rsidRDefault="00C23919" w:rsidP="00C23919">
      <w:pPr>
        <w:widowControl w:val="0"/>
        <w:suppressAutoHyphens w:val="0"/>
        <w:spacing w:line="270" w:lineRule="exact"/>
        <w:ind w:firstLine="709"/>
        <w:jc w:val="both"/>
        <w:rPr>
          <w:lang w:eastAsia="ru-RU"/>
        </w:rPr>
      </w:pPr>
      <w:r w:rsidRPr="000C2019">
        <w:rPr>
          <w:color w:val="000000"/>
          <w:lang w:eastAsia="ru-RU"/>
        </w:rPr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Pr="000C2019">
        <w:rPr>
          <w:lang w:eastAsia="ru-RU"/>
        </w:rPr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4B30B9A3" w14:textId="77777777" w:rsidR="00C23919" w:rsidRPr="000C2019" w:rsidRDefault="00C23919" w:rsidP="00C23919">
      <w:pPr>
        <w:widowControl w:val="0"/>
        <w:tabs>
          <w:tab w:val="left" w:pos="916"/>
        </w:tabs>
        <w:suppressAutoHyphens w:val="0"/>
        <w:spacing w:line="270" w:lineRule="exact"/>
        <w:ind w:firstLine="709"/>
        <w:jc w:val="both"/>
        <w:rPr>
          <w:lang w:eastAsia="ru-RU"/>
        </w:rPr>
      </w:pPr>
      <w:r w:rsidRPr="000C2019">
        <w:rPr>
          <w:lang w:eastAsia="ru-RU"/>
        </w:rPr>
        <w:t xml:space="preserve">___________________________________; </w:t>
      </w:r>
    </w:p>
    <w:p w14:paraId="274E8067" w14:textId="77777777" w:rsidR="00C23919" w:rsidRPr="000C2019" w:rsidRDefault="00C23919" w:rsidP="00C23919">
      <w:pPr>
        <w:widowControl w:val="0"/>
        <w:tabs>
          <w:tab w:val="left" w:pos="916"/>
        </w:tabs>
        <w:suppressAutoHyphens w:val="0"/>
        <w:spacing w:line="270" w:lineRule="exact"/>
        <w:ind w:firstLine="709"/>
        <w:jc w:val="both"/>
        <w:rPr>
          <w:lang w:eastAsia="ru-RU"/>
        </w:rPr>
      </w:pPr>
      <w:r w:rsidRPr="000C2019">
        <w:rPr>
          <w:lang w:eastAsia="ru-RU"/>
        </w:rPr>
        <w:t xml:space="preserve">___________________________________; </w:t>
      </w:r>
    </w:p>
    <w:p w14:paraId="09A0AF43" w14:textId="77777777" w:rsidR="00C23919" w:rsidRPr="000C2019" w:rsidRDefault="00C23919" w:rsidP="00C23919">
      <w:pPr>
        <w:widowControl w:val="0"/>
        <w:tabs>
          <w:tab w:val="left" w:pos="916"/>
        </w:tabs>
        <w:suppressAutoHyphens w:val="0"/>
        <w:spacing w:line="270" w:lineRule="exact"/>
        <w:ind w:firstLine="709"/>
        <w:jc w:val="both"/>
        <w:rPr>
          <w:lang w:eastAsia="ru-RU"/>
        </w:rPr>
      </w:pPr>
      <w:r w:rsidRPr="000C2019">
        <w:rPr>
          <w:lang w:eastAsia="ru-RU"/>
        </w:rPr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74704786" w14:textId="77777777" w:rsidR="00C23919" w:rsidRPr="000C2019" w:rsidRDefault="00C23919" w:rsidP="00C23919">
      <w:pPr>
        <w:widowControl w:val="0"/>
        <w:tabs>
          <w:tab w:val="left" w:pos="916"/>
        </w:tabs>
        <w:suppressAutoHyphens w:val="0"/>
        <w:spacing w:line="270" w:lineRule="exact"/>
        <w:ind w:firstLine="709"/>
        <w:jc w:val="both"/>
        <w:rPr>
          <w:lang w:eastAsia="ru-RU"/>
        </w:rPr>
      </w:pPr>
      <w:r w:rsidRPr="000C2019">
        <w:rPr>
          <w:lang w:eastAsia="ru-RU"/>
        </w:rPr>
        <w:t>3.6. Сумма поступлений зачисляется сначала в счет оплаты основного долга, и только при погашении основного долга зачисляется в текущий период по основному обязательству.</w:t>
      </w:r>
    </w:p>
    <w:p w14:paraId="1274C3A3" w14:textId="77777777" w:rsidR="00C23919" w:rsidRPr="000C2019" w:rsidRDefault="00C23919" w:rsidP="00C23919">
      <w:pPr>
        <w:widowControl w:val="0"/>
        <w:tabs>
          <w:tab w:val="left" w:pos="916"/>
        </w:tabs>
        <w:suppressAutoHyphens w:val="0"/>
        <w:spacing w:line="270" w:lineRule="exact"/>
        <w:ind w:firstLine="709"/>
        <w:jc w:val="both"/>
        <w:rPr>
          <w:lang w:eastAsia="ru-RU"/>
        </w:rPr>
      </w:pPr>
      <w:r w:rsidRPr="000C2019">
        <w:rPr>
          <w:lang w:eastAsia="ru-RU"/>
        </w:rPr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248203AE" w14:textId="77777777" w:rsidR="00C23919" w:rsidRPr="000C2019" w:rsidRDefault="00C23919" w:rsidP="00C23919">
      <w:pPr>
        <w:widowControl w:val="0"/>
        <w:tabs>
          <w:tab w:val="left" w:pos="916"/>
        </w:tabs>
        <w:suppressAutoHyphens w:val="0"/>
        <w:spacing w:line="270" w:lineRule="exact"/>
        <w:ind w:firstLine="709"/>
        <w:jc w:val="both"/>
        <w:rPr>
          <w:lang w:eastAsia="ru-RU"/>
        </w:rPr>
      </w:pPr>
      <w:r w:rsidRPr="000C2019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 Договора.</w:t>
      </w:r>
    </w:p>
    <w:p w14:paraId="2AD3FE48" w14:textId="77777777" w:rsidR="00C23919" w:rsidRPr="000C2019" w:rsidRDefault="00C23919" w:rsidP="00C23919">
      <w:pPr>
        <w:widowControl w:val="0"/>
        <w:tabs>
          <w:tab w:val="left" w:pos="916"/>
        </w:tabs>
        <w:suppressAutoHyphens w:val="0"/>
        <w:spacing w:line="270" w:lineRule="exact"/>
        <w:ind w:firstLine="709"/>
        <w:jc w:val="both"/>
        <w:rPr>
          <w:lang w:eastAsia="ru-RU"/>
        </w:rPr>
      </w:pPr>
      <w:r w:rsidRPr="000C2019">
        <w:rPr>
          <w:lang w:eastAsia="ru-RU"/>
        </w:rPr>
        <w:t>3.8. Арендная плата изменяется в одностороннем порядке по требованию арендодателя на максимальный размер уровня инфляции, установленный в федеральном законе о федеральном бюджете на очередной финансовый год и плановый период (далее - размер уровня инфляции), который применяется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21CEE25B" w14:textId="77777777" w:rsidR="00C23919" w:rsidRPr="000C2019" w:rsidRDefault="00C23919" w:rsidP="00C23919">
      <w:pPr>
        <w:widowControl w:val="0"/>
        <w:tabs>
          <w:tab w:val="left" w:pos="916"/>
        </w:tabs>
        <w:suppressAutoHyphens w:val="0"/>
        <w:spacing w:line="270" w:lineRule="exact"/>
        <w:ind w:firstLine="709"/>
        <w:jc w:val="both"/>
        <w:rPr>
          <w:lang w:eastAsia="ru-RU"/>
        </w:rPr>
      </w:pPr>
    </w:p>
    <w:p w14:paraId="18CE7A81" w14:textId="77777777" w:rsidR="00C23919" w:rsidRPr="000C2019" w:rsidRDefault="00C23919" w:rsidP="00C23919">
      <w:pPr>
        <w:widowControl w:val="0"/>
        <w:suppressAutoHyphens w:val="0"/>
        <w:ind w:firstLine="709"/>
        <w:jc w:val="center"/>
        <w:outlineLvl w:val="4"/>
        <w:rPr>
          <w:b/>
          <w:lang w:eastAsia="ru-RU"/>
        </w:rPr>
      </w:pPr>
      <w:r w:rsidRPr="000C2019">
        <w:rPr>
          <w:lang w:eastAsia="ru-RU"/>
        </w:rPr>
        <w:t>IV. Права и обязанности Сторон</w:t>
      </w:r>
      <w:bookmarkEnd w:id="114"/>
    </w:p>
    <w:p w14:paraId="443E583E" w14:textId="77777777" w:rsidR="00C23919" w:rsidRPr="000C2019" w:rsidRDefault="00C23919" w:rsidP="00C23919">
      <w:pPr>
        <w:widowControl w:val="0"/>
        <w:tabs>
          <w:tab w:val="left" w:pos="942"/>
        </w:tabs>
        <w:suppressAutoHyphens w:val="0"/>
        <w:ind w:firstLine="709"/>
        <w:jc w:val="both"/>
        <w:outlineLvl w:val="4"/>
        <w:rPr>
          <w:b/>
          <w:lang w:eastAsia="ru-RU"/>
        </w:rPr>
      </w:pPr>
      <w:bookmarkStart w:id="115" w:name="bookmark7"/>
      <w:r w:rsidRPr="000C2019">
        <w:rPr>
          <w:lang w:eastAsia="ru-RU"/>
        </w:rPr>
        <w:t>4.1. Арендодатель имеет право:</w:t>
      </w:r>
      <w:bookmarkEnd w:id="115"/>
    </w:p>
    <w:p w14:paraId="26CC10E6" w14:textId="77777777" w:rsidR="00C23919" w:rsidRPr="000C2019" w:rsidRDefault="00C23919" w:rsidP="00C23919">
      <w:pPr>
        <w:widowControl w:val="0"/>
        <w:tabs>
          <w:tab w:val="left" w:pos="1174"/>
        </w:tabs>
        <w:suppressAutoHyphens w:val="0"/>
        <w:ind w:firstLine="709"/>
        <w:jc w:val="both"/>
        <w:rPr>
          <w:lang w:eastAsia="ru-RU"/>
        </w:rPr>
      </w:pPr>
      <w:r w:rsidRPr="000C2019">
        <w:rPr>
          <w:lang w:eastAsia="ru-RU"/>
        </w:rPr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7DB1213E" w14:textId="77777777" w:rsidR="00C23919" w:rsidRPr="000C2019" w:rsidRDefault="00C23919" w:rsidP="00C23919">
      <w:pPr>
        <w:widowControl w:val="0"/>
        <w:numPr>
          <w:ilvl w:val="0"/>
          <w:numId w:val="43"/>
        </w:numPr>
        <w:tabs>
          <w:tab w:val="left" w:pos="1174"/>
        </w:tabs>
        <w:suppressAutoHyphens w:val="0"/>
        <w:spacing w:after="160" w:line="256" w:lineRule="auto"/>
        <w:ind w:left="0" w:firstLine="709"/>
        <w:jc w:val="both"/>
        <w:rPr>
          <w:lang w:eastAsia="ru-RU"/>
        </w:rPr>
      </w:pPr>
      <w:r w:rsidRPr="000C2019">
        <w:rPr>
          <w:lang w:eastAsia="ru-RU"/>
        </w:rPr>
        <w:t>использовании Земельного участка способами, приводящими к его порче;</w:t>
      </w:r>
    </w:p>
    <w:p w14:paraId="0F5531A0" w14:textId="77777777" w:rsidR="00C23919" w:rsidRPr="000C2019" w:rsidRDefault="00C23919" w:rsidP="00C23919">
      <w:pPr>
        <w:widowControl w:val="0"/>
        <w:numPr>
          <w:ilvl w:val="0"/>
          <w:numId w:val="43"/>
        </w:numPr>
        <w:tabs>
          <w:tab w:val="left" w:pos="1174"/>
        </w:tabs>
        <w:suppressAutoHyphens w:val="0"/>
        <w:spacing w:after="160" w:line="256" w:lineRule="auto"/>
        <w:ind w:left="0" w:firstLine="709"/>
        <w:jc w:val="both"/>
        <w:rPr>
          <w:lang w:eastAsia="ru-RU"/>
        </w:rPr>
      </w:pPr>
      <w:r w:rsidRPr="000C2019">
        <w:rPr>
          <w:lang w:eastAsia="ru-RU"/>
        </w:rPr>
        <w:t>использовании Земельного участка не в соответствии с видом его разрешенного использования;</w:t>
      </w:r>
    </w:p>
    <w:p w14:paraId="525D8264" w14:textId="77777777" w:rsidR="00C23919" w:rsidRPr="000C2019" w:rsidRDefault="00C23919" w:rsidP="00C23919">
      <w:pPr>
        <w:widowControl w:val="0"/>
        <w:numPr>
          <w:ilvl w:val="0"/>
          <w:numId w:val="43"/>
        </w:numPr>
        <w:tabs>
          <w:tab w:val="left" w:pos="1174"/>
        </w:tabs>
        <w:suppressAutoHyphens w:val="0"/>
        <w:spacing w:after="160" w:line="256" w:lineRule="auto"/>
        <w:ind w:left="0" w:firstLine="709"/>
        <w:jc w:val="both"/>
        <w:rPr>
          <w:lang w:eastAsia="ru-RU"/>
        </w:rPr>
      </w:pPr>
      <w:r w:rsidRPr="000C2019">
        <w:rPr>
          <w:lang w:eastAsia="ru-RU"/>
        </w:rPr>
        <w:t>использовании Земельного участка не в соответствии с его целевым назначением;</w:t>
      </w:r>
    </w:p>
    <w:p w14:paraId="68602A2A" w14:textId="77777777" w:rsidR="00C23919" w:rsidRPr="000C2019" w:rsidRDefault="00C23919" w:rsidP="00C23919">
      <w:pPr>
        <w:widowControl w:val="0"/>
        <w:numPr>
          <w:ilvl w:val="0"/>
          <w:numId w:val="43"/>
        </w:numPr>
        <w:tabs>
          <w:tab w:val="left" w:pos="1174"/>
        </w:tabs>
        <w:suppressAutoHyphens w:val="0"/>
        <w:spacing w:after="160" w:line="256" w:lineRule="auto"/>
        <w:ind w:left="0" w:firstLine="709"/>
        <w:jc w:val="both"/>
        <w:rPr>
          <w:lang w:eastAsia="ru-RU"/>
        </w:rPr>
      </w:pPr>
      <w:r w:rsidRPr="000C2019">
        <w:rPr>
          <w:lang w:eastAsia="ru-RU"/>
        </w:rPr>
        <w:t>неиспользовании/не освоении Земельного участка в течении 1 года;</w:t>
      </w:r>
    </w:p>
    <w:p w14:paraId="4C3E866B" w14:textId="77777777" w:rsidR="00C23919" w:rsidRPr="000C2019" w:rsidRDefault="00C23919" w:rsidP="00C23919">
      <w:pPr>
        <w:widowControl w:val="0"/>
        <w:numPr>
          <w:ilvl w:val="0"/>
          <w:numId w:val="43"/>
        </w:numPr>
        <w:tabs>
          <w:tab w:val="left" w:pos="1174"/>
        </w:tabs>
        <w:suppressAutoHyphens w:val="0"/>
        <w:spacing w:after="160" w:line="256" w:lineRule="auto"/>
        <w:ind w:left="0" w:firstLine="709"/>
        <w:jc w:val="both"/>
        <w:rPr>
          <w:lang w:eastAsia="ru-RU"/>
        </w:rPr>
      </w:pPr>
      <w:r w:rsidRPr="000C2019">
        <w:rPr>
          <w:lang w:eastAsia="ru-RU"/>
        </w:rPr>
        <w:t xml:space="preserve">не внесении арендной платы либо внесение не в полном объеме более чем 2 (два) периодов подряд; </w:t>
      </w:r>
    </w:p>
    <w:p w14:paraId="15B785B3" w14:textId="77777777" w:rsidR="00C23919" w:rsidRPr="000C2019" w:rsidRDefault="00C23919" w:rsidP="00C23919">
      <w:pPr>
        <w:widowControl w:val="0"/>
        <w:numPr>
          <w:ilvl w:val="0"/>
          <w:numId w:val="43"/>
        </w:numPr>
        <w:tabs>
          <w:tab w:val="left" w:pos="1174"/>
        </w:tabs>
        <w:suppressAutoHyphens w:val="0"/>
        <w:spacing w:after="160" w:line="256" w:lineRule="auto"/>
        <w:ind w:left="0" w:firstLine="709"/>
        <w:jc w:val="both"/>
        <w:rPr>
          <w:lang w:eastAsia="ru-RU"/>
        </w:rPr>
      </w:pPr>
      <w:r w:rsidRPr="000C2019">
        <w:rPr>
          <w:lang w:eastAsia="ru-RU"/>
        </w:rPr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3C90DACD" w14:textId="77777777" w:rsidR="00C23919" w:rsidRPr="000C2019" w:rsidRDefault="00C23919" w:rsidP="00C23919">
      <w:pPr>
        <w:widowControl w:val="0"/>
        <w:numPr>
          <w:ilvl w:val="0"/>
          <w:numId w:val="43"/>
        </w:numPr>
        <w:tabs>
          <w:tab w:val="left" w:pos="1174"/>
        </w:tabs>
        <w:suppressAutoHyphens w:val="0"/>
        <w:spacing w:after="160" w:line="256" w:lineRule="auto"/>
        <w:ind w:left="0" w:firstLine="709"/>
        <w:jc w:val="both"/>
        <w:rPr>
          <w:lang w:eastAsia="ru-RU"/>
        </w:rPr>
      </w:pPr>
      <w:r w:rsidRPr="000C2019">
        <w:rPr>
          <w:lang w:eastAsia="ru-RU"/>
        </w:rPr>
        <w:lastRenderedPageBreak/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1C26BBD9" w14:textId="77777777" w:rsidR="00C23919" w:rsidRPr="000C2019" w:rsidRDefault="00C23919" w:rsidP="00C23919">
      <w:pPr>
        <w:widowControl w:val="0"/>
        <w:numPr>
          <w:ilvl w:val="0"/>
          <w:numId w:val="43"/>
        </w:numPr>
        <w:tabs>
          <w:tab w:val="left" w:pos="1174"/>
        </w:tabs>
        <w:suppressAutoHyphens w:val="0"/>
        <w:spacing w:after="160" w:line="256" w:lineRule="auto"/>
        <w:ind w:left="0" w:firstLine="709"/>
        <w:jc w:val="both"/>
        <w:rPr>
          <w:lang w:eastAsia="ru-RU"/>
        </w:rPr>
      </w:pPr>
      <w:r w:rsidRPr="000C2019">
        <w:rPr>
          <w:lang w:eastAsia="ru-RU"/>
        </w:rPr>
        <w:t>в случае осуществления Арендатором самовольной постройки на Земельном участке;</w:t>
      </w:r>
    </w:p>
    <w:p w14:paraId="1501315A" w14:textId="77777777" w:rsidR="00C23919" w:rsidRPr="000C2019" w:rsidRDefault="00C23919" w:rsidP="00C23919">
      <w:pPr>
        <w:widowControl w:val="0"/>
        <w:numPr>
          <w:ilvl w:val="0"/>
          <w:numId w:val="43"/>
        </w:numPr>
        <w:tabs>
          <w:tab w:val="left" w:pos="1174"/>
        </w:tabs>
        <w:suppressAutoHyphens w:val="0"/>
        <w:spacing w:after="160" w:line="256" w:lineRule="auto"/>
        <w:ind w:left="0" w:firstLine="709"/>
        <w:jc w:val="both"/>
        <w:rPr>
          <w:lang w:eastAsia="ru-RU"/>
        </w:rPr>
      </w:pPr>
      <w:r w:rsidRPr="000C2019">
        <w:rPr>
          <w:lang w:eastAsia="ru-RU"/>
        </w:rPr>
        <w:t>в случае переуступки Арендатором прав и обязанностей по настоящему договору;</w:t>
      </w:r>
    </w:p>
    <w:p w14:paraId="69CF020A" w14:textId="77777777" w:rsidR="00C23919" w:rsidRPr="000C2019" w:rsidRDefault="00C23919" w:rsidP="00C23919">
      <w:pPr>
        <w:widowControl w:val="0"/>
        <w:numPr>
          <w:ilvl w:val="0"/>
          <w:numId w:val="43"/>
        </w:numPr>
        <w:tabs>
          <w:tab w:val="left" w:pos="1174"/>
        </w:tabs>
        <w:suppressAutoHyphens w:val="0"/>
        <w:spacing w:after="160" w:line="256" w:lineRule="auto"/>
        <w:ind w:left="0" w:firstLine="709"/>
        <w:jc w:val="both"/>
        <w:rPr>
          <w:lang w:eastAsia="ru-RU"/>
        </w:rPr>
      </w:pPr>
      <w:r w:rsidRPr="000C2019">
        <w:rPr>
          <w:lang w:eastAsia="ru-RU"/>
        </w:rPr>
        <w:t>в случае заключения Арендатором договора субаренды по данному договору.</w:t>
      </w:r>
    </w:p>
    <w:p w14:paraId="458E2A40" w14:textId="77777777" w:rsidR="00C23919" w:rsidRPr="000C2019" w:rsidRDefault="00C23919" w:rsidP="00C23919">
      <w:pPr>
        <w:widowControl w:val="0"/>
        <w:tabs>
          <w:tab w:val="left" w:pos="1142"/>
        </w:tabs>
        <w:suppressAutoHyphens w:val="0"/>
        <w:ind w:firstLine="709"/>
        <w:jc w:val="both"/>
        <w:rPr>
          <w:lang w:eastAsia="ru-RU"/>
        </w:rPr>
      </w:pPr>
      <w:r w:rsidRPr="000C2019">
        <w:rPr>
          <w:lang w:eastAsia="ru-RU"/>
        </w:rP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79F7B350" w14:textId="77777777" w:rsidR="00C23919" w:rsidRPr="000C2019" w:rsidRDefault="00C23919" w:rsidP="00C23919">
      <w:pPr>
        <w:widowControl w:val="0"/>
        <w:tabs>
          <w:tab w:val="left" w:pos="1149"/>
        </w:tabs>
        <w:suppressAutoHyphens w:val="0"/>
        <w:ind w:firstLine="709"/>
        <w:jc w:val="both"/>
        <w:rPr>
          <w:lang w:eastAsia="ru-RU"/>
        </w:rPr>
      </w:pPr>
      <w:r w:rsidRPr="000C2019">
        <w:rPr>
          <w:lang w:eastAsia="ru-RU"/>
        </w:rPr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0C2019">
        <w:rPr>
          <w:bCs/>
          <w:lang w:eastAsia="ru-RU"/>
        </w:rPr>
        <w:t>Российской Федерации, законодательство Московской области</w:t>
      </w:r>
      <w:r w:rsidRPr="000C2019">
        <w:rPr>
          <w:lang w:eastAsia="ru-RU"/>
        </w:rPr>
        <w:t>.</w:t>
      </w:r>
    </w:p>
    <w:p w14:paraId="2EA6EAA4" w14:textId="77777777" w:rsidR="00C23919" w:rsidRPr="000C2019" w:rsidRDefault="00C23919" w:rsidP="00C23919">
      <w:pPr>
        <w:widowControl w:val="0"/>
        <w:tabs>
          <w:tab w:val="left" w:pos="1185"/>
        </w:tabs>
        <w:suppressAutoHyphens w:val="0"/>
        <w:ind w:firstLine="709"/>
        <w:jc w:val="both"/>
        <w:rPr>
          <w:lang w:eastAsia="ru-RU"/>
        </w:rPr>
      </w:pPr>
      <w:r w:rsidRPr="000C2019">
        <w:rPr>
          <w:lang w:eastAsia="ru-RU"/>
        </w:rPr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0C2019">
        <w:rPr>
          <w:bCs/>
          <w:lang w:eastAsia="ru-RU"/>
        </w:rPr>
        <w:t>законодательством</w:t>
      </w:r>
      <w:r w:rsidRPr="000C2019">
        <w:rPr>
          <w:lang w:eastAsia="ru-RU"/>
        </w:rPr>
        <w:t xml:space="preserve"> Московской области.</w:t>
      </w:r>
    </w:p>
    <w:p w14:paraId="548462AE" w14:textId="77777777" w:rsidR="00C23919" w:rsidRPr="000C2019" w:rsidRDefault="00C23919" w:rsidP="00C23919">
      <w:pPr>
        <w:widowControl w:val="0"/>
        <w:tabs>
          <w:tab w:val="left" w:pos="1185"/>
        </w:tabs>
        <w:suppressAutoHyphens w:val="0"/>
        <w:ind w:firstLine="709"/>
        <w:jc w:val="both"/>
        <w:rPr>
          <w:lang w:eastAsia="ru-RU"/>
        </w:rPr>
      </w:pPr>
      <w:r w:rsidRPr="000C2019">
        <w:rPr>
          <w:lang w:eastAsia="ru-RU"/>
        </w:rPr>
        <w:t xml:space="preserve">4.1.5. Изъять Земельный участок в порядке, установленном действующим законодательством </w:t>
      </w:r>
      <w:r w:rsidRPr="000C2019">
        <w:rPr>
          <w:bCs/>
          <w:lang w:eastAsia="ru-RU"/>
        </w:rPr>
        <w:t>Российской Федерации, законодательством Московской области</w:t>
      </w:r>
      <w:r w:rsidRPr="000C2019">
        <w:rPr>
          <w:lang w:eastAsia="ru-RU"/>
        </w:rPr>
        <w:t>.</w:t>
      </w:r>
    </w:p>
    <w:p w14:paraId="75CA8386" w14:textId="77777777" w:rsidR="00C23919" w:rsidRPr="000C2019" w:rsidRDefault="00C23919" w:rsidP="00C23919">
      <w:pPr>
        <w:widowControl w:val="0"/>
        <w:suppressAutoHyphens w:val="0"/>
        <w:ind w:firstLine="709"/>
        <w:jc w:val="both"/>
        <w:rPr>
          <w:bCs/>
          <w:lang w:eastAsia="ru-RU"/>
        </w:rPr>
      </w:pPr>
      <w:r w:rsidRPr="000C2019">
        <w:rPr>
          <w:lang w:eastAsia="ru-RU"/>
        </w:rPr>
        <w:t xml:space="preserve">4.1.6. Обратиться в суд за взысканием задолженности по арендной плате после однократного неисполнения </w:t>
      </w:r>
      <w:r w:rsidRPr="000C2019">
        <w:rPr>
          <w:bCs/>
          <w:lang w:eastAsia="ru-RU"/>
        </w:rPr>
        <w:t xml:space="preserve">Арендатором обязанности по внесению арендной платы в полном объеме за период, установленный пунктом 3.4 настоящего договора. </w:t>
      </w:r>
      <w:bookmarkStart w:id="116" w:name="bookmark8"/>
    </w:p>
    <w:p w14:paraId="7524B578" w14:textId="77777777" w:rsidR="00C23919" w:rsidRPr="000C2019" w:rsidRDefault="00C23919" w:rsidP="00C23919">
      <w:pPr>
        <w:widowControl w:val="0"/>
        <w:suppressAutoHyphens w:val="0"/>
        <w:ind w:firstLine="709"/>
        <w:jc w:val="both"/>
        <w:rPr>
          <w:bCs/>
          <w:lang w:eastAsia="ru-RU"/>
        </w:rPr>
      </w:pPr>
      <w:r w:rsidRPr="000C2019">
        <w:rPr>
          <w:bCs/>
          <w:lang w:eastAsia="ru-RU"/>
        </w:rPr>
        <w:t>4.2. Арендодатель обязан:</w:t>
      </w:r>
      <w:bookmarkEnd w:id="116"/>
    </w:p>
    <w:p w14:paraId="1C52BE4C" w14:textId="77777777" w:rsidR="00C23919" w:rsidRPr="000C2019" w:rsidRDefault="00C23919" w:rsidP="00C23919">
      <w:pPr>
        <w:widowControl w:val="0"/>
        <w:suppressAutoHyphens w:val="0"/>
        <w:ind w:firstLine="709"/>
        <w:jc w:val="both"/>
        <w:rPr>
          <w:bCs/>
          <w:lang w:eastAsia="ru-RU"/>
        </w:rPr>
      </w:pPr>
      <w:r w:rsidRPr="000C2019">
        <w:rPr>
          <w:bCs/>
          <w:lang w:eastAsia="ru-RU"/>
        </w:rPr>
        <w:t>4.2.1. Передать Арендатору Земельный участок по акту приема-передачи в день подписания настоящего договора.</w:t>
      </w:r>
    </w:p>
    <w:p w14:paraId="2D5B2D45" w14:textId="77777777" w:rsidR="00C23919" w:rsidRPr="000C2019" w:rsidRDefault="00C23919" w:rsidP="00C23919">
      <w:pPr>
        <w:widowControl w:val="0"/>
        <w:suppressAutoHyphens w:val="0"/>
        <w:ind w:firstLine="709"/>
        <w:jc w:val="both"/>
        <w:rPr>
          <w:bCs/>
          <w:lang w:eastAsia="ru-RU"/>
        </w:rPr>
      </w:pPr>
      <w:r w:rsidRPr="000C2019">
        <w:rPr>
          <w:bCs/>
          <w:lang w:eastAsia="ru-RU"/>
        </w:rPr>
        <w:t>4.2.2. Не чинить препятствия Арендатору в правомерном использовании (владении и пользовании) Земельного участка.</w:t>
      </w:r>
    </w:p>
    <w:p w14:paraId="1DE48ABB" w14:textId="77777777" w:rsidR="00C23919" w:rsidRPr="000C2019" w:rsidRDefault="00C23919" w:rsidP="00C23919">
      <w:pPr>
        <w:widowControl w:val="0"/>
        <w:suppressAutoHyphens w:val="0"/>
        <w:ind w:firstLine="709"/>
        <w:jc w:val="both"/>
        <w:rPr>
          <w:lang w:eastAsia="ru-RU"/>
        </w:rPr>
      </w:pPr>
      <w:r w:rsidRPr="000C2019">
        <w:rPr>
          <w:bCs/>
          <w:lang w:eastAsia="ru-RU"/>
        </w:rPr>
        <w:t>4.2.3. Не вмешиваться в хозяйственную деятельность Арендатора, если она не противоречит условиям настоящего</w:t>
      </w:r>
      <w:r w:rsidRPr="000C2019">
        <w:rPr>
          <w:lang w:eastAsia="ru-RU"/>
        </w:rPr>
        <w:t xml:space="preserve"> договора и действующего законодательства </w:t>
      </w:r>
      <w:r w:rsidRPr="000C2019">
        <w:rPr>
          <w:bCs/>
          <w:lang w:eastAsia="ru-RU"/>
        </w:rPr>
        <w:t>Российской Федерации, законодательства Московской области</w:t>
      </w:r>
      <w:r w:rsidRPr="000C2019">
        <w:rPr>
          <w:lang w:eastAsia="ru-RU"/>
        </w:rPr>
        <w:t>, регулирующего правоотношения по настоящему договору.</w:t>
      </w:r>
    </w:p>
    <w:p w14:paraId="63AAF987" w14:textId="77777777" w:rsidR="00C23919" w:rsidRPr="000C2019" w:rsidRDefault="00C23919" w:rsidP="00C23919">
      <w:pPr>
        <w:widowControl w:val="0"/>
        <w:tabs>
          <w:tab w:val="left" w:pos="945"/>
        </w:tabs>
        <w:suppressAutoHyphens w:val="0"/>
        <w:ind w:firstLine="709"/>
        <w:jc w:val="both"/>
        <w:outlineLvl w:val="4"/>
        <w:rPr>
          <w:b/>
          <w:bCs/>
          <w:lang w:eastAsia="ru-RU"/>
        </w:rPr>
      </w:pPr>
      <w:bookmarkStart w:id="117" w:name="bookmark9"/>
      <w:r w:rsidRPr="000C2019">
        <w:rPr>
          <w:lang w:eastAsia="ru-RU"/>
        </w:rPr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3133A8D4" w14:textId="77777777" w:rsidR="00C23919" w:rsidRPr="000C2019" w:rsidRDefault="00C23919" w:rsidP="00C23919">
      <w:pPr>
        <w:widowControl w:val="0"/>
        <w:tabs>
          <w:tab w:val="left" w:pos="945"/>
        </w:tabs>
        <w:suppressAutoHyphens w:val="0"/>
        <w:ind w:firstLine="709"/>
        <w:jc w:val="both"/>
        <w:outlineLvl w:val="4"/>
        <w:rPr>
          <w:b/>
          <w:lang w:eastAsia="ru-RU"/>
        </w:rPr>
      </w:pPr>
      <w:r w:rsidRPr="000C2019">
        <w:rPr>
          <w:lang w:eastAsia="ru-RU"/>
        </w:rPr>
        <w:t>4.3. Арендатор имеет право:</w:t>
      </w:r>
      <w:bookmarkEnd w:id="117"/>
    </w:p>
    <w:p w14:paraId="25E09F5D" w14:textId="77777777" w:rsidR="00C23919" w:rsidRPr="000C2019" w:rsidRDefault="00C23919" w:rsidP="00C23919">
      <w:pPr>
        <w:widowControl w:val="0"/>
        <w:tabs>
          <w:tab w:val="left" w:pos="1275"/>
        </w:tabs>
        <w:suppressAutoHyphens w:val="0"/>
        <w:ind w:firstLine="709"/>
        <w:jc w:val="both"/>
        <w:rPr>
          <w:lang w:eastAsia="ru-RU"/>
        </w:rPr>
      </w:pPr>
      <w:r w:rsidRPr="000C2019">
        <w:rPr>
          <w:lang w:eastAsia="ru-RU"/>
        </w:rP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354E7E2A" w14:textId="77777777" w:rsidR="00C23919" w:rsidRPr="000C2019" w:rsidRDefault="00C23919" w:rsidP="00C23919">
      <w:pPr>
        <w:widowControl w:val="0"/>
        <w:tabs>
          <w:tab w:val="left" w:pos="1278"/>
        </w:tabs>
        <w:suppressAutoHyphens w:val="0"/>
        <w:ind w:firstLine="709"/>
        <w:jc w:val="both"/>
        <w:rPr>
          <w:lang w:eastAsia="ru-RU"/>
        </w:rPr>
      </w:pPr>
      <w:r w:rsidRPr="000C2019">
        <w:rPr>
          <w:lang w:eastAsia="ru-RU"/>
        </w:rPr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1F4AE0C2" w14:textId="77777777" w:rsidR="00C23919" w:rsidRPr="000C2019" w:rsidRDefault="00C23919" w:rsidP="00C23919">
      <w:pPr>
        <w:widowControl w:val="0"/>
        <w:tabs>
          <w:tab w:val="left" w:pos="942"/>
        </w:tabs>
        <w:suppressAutoHyphens w:val="0"/>
        <w:ind w:firstLine="709"/>
        <w:jc w:val="both"/>
        <w:outlineLvl w:val="4"/>
        <w:rPr>
          <w:b/>
          <w:lang w:eastAsia="ru-RU"/>
        </w:rPr>
      </w:pPr>
      <w:bookmarkStart w:id="118" w:name="bookmark10"/>
      <w:r w:rsidRPr="000C2019">
        <w:rPr>
          <w:lang w:eastAsia="ru-RU"/>
        </w:rPr>
        <w:t>4.4. Арендатор обязан:</w:t>
      </w:r>
      <w:bookmarkEnd w:id="118"/>
    </w:p>
    <w:p w14:paraId="169D419B" w14:textId="77777777" w:rsidR="00C23919" w:rsidRPr="000C2019" w:rsidRDefault="00C23919" w:rsidP="00C23919">
      <w:pPr>
        <w:widowControl w:val="0"/>
        <w:tabs>
          <w:tab w:val="left" w:pos="1118"/>
        </w:tabs>
        <w:suppressAutoHyphens w:val="0"/>
        <w:ind w:firstLine="709"/>
        <w:jc w:val="both"/>
        <w:rPr>
          <w:lang w:eastAsia="ru-RU"/>
        </w:rPr>
      </w:pPr>
      <w:r w:rsidRPr="000C2019">
        <w:rPr>
          <w:lang w:eastAsia="ru-RU"/>
        </w:rPr>
        <w:t>4.4.1 Использовать земельный участок в соответствии с целью и условиями его предоставления, а также с учетом ограничений/обременений, указанных в пункте 1.5 настоящего договора.</w:t>
      </w:r>
    </w:p>
    <w:p w14:paraId="29EA8398" w14:textId="77777777" w:rsidR="00C23919" w:rsidRPr="000C2019" w:rsidRDefault="00C23919" w:rsidP="00C23919">
      <w:pPr>
        <w:widowControl w:val="0"/>
        <w:tabs>
          <w:tab w:val="left" w:pos="1149"/>
        </w:tabs>
        <w:suppressAutoHyphens w:val="0"/>
        <w:ind w:firstLine="709"/>
        <w:jc w:val="both"/>
        <w:rPr>
          <w:lang w:eastAsia="ru-RU"/>
        </w:rPr>
      </w:pPr>
      <w:r w:rsidRPr="000C2019">
        <w:rPr>
          <w:lang w:eastAsia="ru-RU"/>
        </w:rPr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24C71F1C" w14:textId="77777777" w:rsidR="00C23919" w:rsidRPr="000C2019" w:rsidRDefault="00C23919" w:rsidP="00C23919">
      <w:pPr>
        <w:widowControl w:val="0"/>
        <w:tabs>
          <w:tab w:val="left" w:pos="1232"/>
        </w:tabs>
        <w:suppressAutoHyphens w:val="0"/>
        <w:ind w:firstLine="709"/>
        <w:jc w:val="both"/>
        <w:rPr>
          <w:lang w:eastAsia="ru-RU"/>
        </w:rPr>
      </w:pPr>
      <w:r w:rsidRPr="000C2019">
        <w:rPr>
          <w:lang w:eastAsia="ru-RU"/>
        </w:rPr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06013431" w14:textId="77777777" w:rsidR="00C23919" w:rsidRPr="000C2019" w:rsidRDefault="00C23919" w:rsidP="00C23919">
      <w:pPr>
        <w:widowControl w:val="0"/>
        <w:tabs>
          <w:tab w:val="left" w:pos="1138"/>
        </w:tabs>
        <w:suppressAutoHyphens w:val="0"/>
        <w:ind w:firstLine="709"/>
        <w:jc w:val="both"/>
        <w:rPr>
          <w:lang w:eastAsia="ru-RU"/>
        </w:rPr>
      </w:pPr>
      <w:r w:rsidRPr="000C2019">
        <w:rPr>
          <w:lang w:eastAsia="ru-RU"/>
        </w:rPr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773BE60F" w14:textId="77777777" w:rsidR="00C23919" w:rsidRPr="000C2019" w:rsidRDefault="00C23919" w:rsidP="00C23919">
      <w:pPr>
        <w:widowControl w:val="0"/>
        <w:tabs>
          <w:tab w:val="left" w:pos="1160"/>
        </w:tabs>
        <w:suppressAutoHyphens w:val="0"/>
        <w:ind w:firstLine="709"/>
        <w:jc w:val="both"/>
        <w:rPr>
          <w:i/>
          <w:lang w:eastAsia="ru-RU"/>
        </w:rPr>
      </w:pPr>
      <w:r w:rsidRPr="000C2019">
        <w:rPr>
          <w:lang w:eastAsia="ru-RU"/>
        </w:rPr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0C2019">
        <w:rPr>
          <w:i/>
          <w:lang w:eastAsia="ru-RU"/>
        </w:rPr>
        <w:t>(в случае если такие расположены на земельном участке).</w:t>
      </w:r>
    </w:p>
    <w:p w14:paraId="4FF5B85F" w14:textId="77777777" w:rsidR="00C23919" w:rsidRPr="000C2019" w:rsidRDefault="00C23919" w:rsidP="00C23919">
      <w:pPr>
        <w:widowControl w:val="0"/>
        <w:tabs>
          <w:tab w:val="left" w:pos="1239"/>
        </w:tabs>
        <w:suppressAutoHyphens w:val="0"/>
        <w:ind w:firstLine="709"/>
        <w:jc w:val="both"/>
        <w:rPr>
          <w:lang w:eastAsia="ru-RU"/>
        </w:rPr>
      </w:pPr>
      <w:r w:rsidRPr="000C2019">
        <w:rPr>
          <w:lang w:eastAsia="ru-RU"/>
        </w:rPr>
        <w:t xml:space="preserve">4.4.6. В десятидневный срок со дня изменения своего наименования </w:t>
      </w:r>
      <w:r w:rsidRPr="000C2019">
        <w:rPr>
          <w:i/>
          <w:lang w:eastAsia="ru-RU"/>
        </w:rPr>
        <w:t xml:space="preserve">(для юридических лиц), </w:t>
      </w:r>
      <w:r w:rsidRPr="000C2019">
        <w:rPr>
          <w:lang w:eastAsia="ru-RU"/>
        </w:rPr>
        <w:lastRenderedPageBreak/>
        <w:t>местонахождения (почтового адреса) и контактного телефона письменно сообщить о таких изменениях Арендодателю.</w:t>
      </w:r>
    </w:p>
    <w:p w14:paraId="20AEF625" w14:textId="77777777" w:rsidR="00C23919" w:rsidRPr="000C2019" w:rsidRDefault="00C23919" w:rsidP="00C23919">
      <w:pPr>
        <w:widowControl w:val="0"/>
        <w:tabs>
          <w:tab w:val="left" w:pos="1239"/>
        </w:tabs>
        <w:suppressAutoHyphens w:val="0"/>
        <w:ind w:firstLine="709"/>
        <w:jc w:val="both"/>
        <w:rPr>
          <w:lang w:eastAsia="ru-RU"/>
        </w:rPr>
      </w:pPr>
      <w:r w:rsidRPr="000C2019">
        <w:rPr>
          <w:lang w:eastAsia="ru-RU"/>
        </w:rPr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7325B6EA" w14:textId="77777777" w:rsidR="00C23919" w:rsidRPr="000C2019" w:rsidRDefault="00C23919" w:rsidP="00C23919">
      <w:pPr>
        <w:widowControl w:val="0"/>
        <w:tabs>
          <w:tab w:val="left" w:pos="1239"/>
        </w:tabs>
        <w:suppressAutoHyphens w:val="0"/>
        <w:ind w:firstLine="709"/>
        <w:jc w:val="both"/>
        <w:rPr>
          <w:lang w:eastAsia="ru-RU"/>
        </w:rPr>
      </w:pPr>
      <w:r w:rsidRPr="000C2019">
        <w:rPr>
          <w:lang w:eastAsia="ru-RU"/>
        </w:rPr>
        <w:t xml:space="preserve">4.4.8. Осуществлять мероприятия по охране земель, установленные действующим законодательством </w:t>
      </w:r>
      <w:r w:rsidRPr="000C2019">
        <w:rPr>
          <w:bCs/>
          <w:lang w:eastAsia="ru-RU"/>
        </w:rPr>
        <w:t>Российской Федерации, законодательством Московской области</w:t>
      </w:r>
      <w:r w:rsidRPr="000C2019">
        <w:rPr>
          <w:lang w:eastAsia="ru-RU"/>
        </w:rPr>
        <w:t>.</w:t>
      </w:r>
    </w:p>
    <w:p w14:paraId="08E7282C" w14:textId="77777777" w:rsidR="00C23919" w:rsidRPr="000C2019" w:rsidRDefault="00C23919" w:rsidP="00C23919">
      <w:pPr>
        <w:tabs>
          <w:tab w:val="left" w:pos="1024"/>
        </w:tabs>
        <w:ind w:firstLine="709"/>
        <w:jc w:val="both"/>
        <w:rPr>
          <w:lang w:eastAsia="ru-RU"/>
        </w:rPr>
      </w:pPr>
      <w:r w:rsidRPr="000C2019">
        <w:rPr>
          <w:lang w:eastAsia="ru-RU"/>
        </w:rPr>
        <w:t xml:space="preserve"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</w:t>
      </w:r>
      <w:r w:rsidRPr="000C2019">
        <w:rPr>
          <w:i/>
          <w:lang w:eastAsia="ru-RU"/>
        </w:rPr>
        <w:t>(в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26FCC886" w14:textId="77777777" w:rsidR="00C23919" w:rsidRPr="000C2019" w:rsidRDefault="00C23919" w:rsidP="00C23919">
      <w:pPr>
        <w:tabs>
          <w:tab w:val="left" w:pos="1024"/>
        </w:tabs>
        <w:ind w:firstLine="709"/>
        <w:jc w:val="both"/>
        <w:rPr>
          <w:lang w:eastAsia="ru-RU"/>
        </w:rPr>
      </w:pPr>
      <w:r w:rsidRPr="000C2019">
        <w:rPr>
          <w:lang w:eastAsia="ru-RU"/>
        </w:rPr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4AA57A6C" w14:textId="77777777" w:rsidR="00C23919" w:rsidRPr="000C2019" w:rsidRDefault="00C23919" w:rsidP="00C23919">
      <w:pPr>
        <w:widowControl w:val="0"/>
        <w:tabs>
          <w:tab w:val="left" w:pos="1188"/>
        </w:tabs>
        <w:suppressAutoHyphens w:val="0"/>
        <w:ind w:firstLine="709"/>
        <w:jc w:val="both"/>
        <w:rPr>
          <w:lang w:eastAsia="ru-RU"/>
        </w:rPr>
      </w:pPr>
      <w:r w:rsidRPr="000C2019">
        <w:rPr>
          <w:lang w:eastAsia="ru-RU"/>
        </w:rPr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49564E7C" w14:textId="77777777" w:rsidR="00C23919" w:rsidRPr="000C2019" w:rsidRDefault="00C23919" w:rsidP="00C23919">
      <w:pPr>
        <w:widowControl w:val="0"/>
        <w:tabs>
          <w:tab w:val="left" w:pos="1332"/>
        </w:tabs>
        <w:suppressAutoHyphens w:val="0"/>
        <w:ind w:firstLine="709"/>
        <w:jc w:val="both"/>
        <w:rPr>
          <w:lang w:eastAsia="ru-RU"/>
        </w:rPr>
      </w:pPr>
      <w:r w:rsidRPr="000C2019">
        <w:rPr>
          <w:lang w:eastAsia="ru-RU"/>
        </w:rPr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0F0DCF4E" w14:textId="77777777" w:rsidR="00C23919" w:rsidRPr="000C2019" w:rsidRDefault="00C23919" w:rsidP="00C23919">
      <w:pPr>
        <w:tabs>
          <w:tab w:val="left" w:pos="1024"/>
        </w:tabs>
        <w:ind w:firstLine="709"/>
        <w:jc w:val="both"/>
      </w:pPr>
      <w:r w:rsidRPr="000C2019">
        <w:rPr>
          <w:lang w:eastAsia="ru-RU"/>
        </w:rPr>
        <w:t>4.4.13. </w:t>
      </w:r>
      <w:bookmarkStart w:id="119" w:name="bookmark11"/>
      <w:r w:rsidRPr="000C2019">
        <w:t>Использовать Земельный участок в соответствии с требованиями:</w:t>
      </w:r>
    </w:p>
    <w:p w14:paraId="1FD6982A" w14:textId="77777777" w:rsidR="00C23919" w:rsidRPr="000C2019" w:rsidRDefault="00C23919" w:rsidP="00C23919">
      <w:pPr>
        <w:tabs>
          <w:tab w:val="left" w:pos="1024"/>
        </w:tabs>
        <w:ind w:firstLine="709"/>
        <w:jc w:val="both"/>
      </w:pPr>
      <w:r w:rsidRPr="000C2019">
        <w:t>- Водного кодекса Российской Федерации;</w:t>
      </w:r>
    </w:p>
    <w:p w14:paraId="069838E9" w14:textId="77777777" w:rsidR="00C23919" w:rsidRPr="000C2019" w:rsidRDefault="00C23919" w:rsidP="00C23919">
      <w:pPr>
        <w:tabs>
          <w:tab w:val="left" w:pos="1024"/>
        </w:tabs>
        <w:ind w:firstLine="709"/>
        <w:jc w:val="both"/>
      </w:pPr>
      <w:r w:rsidRPr="000C2019">
        <w:t>- Воздушного кодекса Российской Федерации;</w:t>
      </w:r>
    </w:p>
    <w:p w14:paraId="18CBF839" w14:textId="77777777" w:rsidR="00C23919" w:rsidRPr="000C2019" w:rsidRDefault="00C23919" w:rsidP="00C23919">
      <w:pPr>
        <w:tabs>
          <w:tab w:val="left" w:pos="1024"/>
        </w:tabs>
        <w:ind w:firstLine="709"/>
        <w:jc w:val="both"/>
      </w:pPr>
      <w:r w:rsidRPr="000C2019">
        <w:t xml:space="preserve">- 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0C2019">
        <w:t>приаэродромной</w:t>
      </w:r>
      <w:proofErr w:type="spellEnd"/>
      <w:r w:rsidRPr="000C2019">
        <w:t xml:space="preserve"> территории и санитарно-защитной зоны».</w:t>
      </w:r>
    </w:p>
    <w:p w14:paraId="63FE5150" w14:textId="77777777" w:rsidR="00C23919" w:rsidRPr="000C2019" w:rsidRDefault="00C23919" w:rsidP="00C23919">
      <w:pPr>
        <w:tabs>
          <w:tab w:val="left" w:pos="1024"/>
        </w:tabs>
        <w:ind w:firstLine="709"/>
        <w:jc w:val="both"/>
      </w:pPr>
      <w:r w:rsidRPr="000C2019">
        <w:t>4.4.14. Согласовать размещение объекта капитального строительства в соответствии с требованиями действующего законодательства.</w:t>
      </w:r>
    </w:p>
    <w:p w14:paraId="2E824327" w14:textId="77777777" w:rsidR="00C23919" w:rsidRPr="000C2019" w:rsidRDefault="00C23919" w:rsidP="00C23919">
      <w:pPr>
        <w:tabs>
          <w:tab w:val="left" w:pos="1024"/>
        </w:tabs>
        <w:ind w:firstLine="709"/>
        <w:jc w:val="both"/>
      </w:pPr>
    </w:p>
    <w:p w14:paraId="565707E2" w14:textId="77777777" w:rsidR="00C23919" w:rsidRPr="000C2019" w:rsidRDefault="00C23919" w:rsidP="00C23919">
      <w:pPr>
        <w:tabs>
          <w:tab w:val="left" w:pos="1024"/>
        </w:tabs>
        <w:jc w:val="center"/>
        <w:rPr>
          <w:b/>
          <w:lang w:eastAsia="ru-RU"/>
        </w:rPr>
      </w:pPr>
      <w:r w:rsidRPr="000C2019">
        <w:rPr>
          <w:lang w:eastAsia="ru-RU"/>
        </w:rPr>
        <w:t>V. Ответственность сторон</w:t>
      </w:r>
      <w:bookmarkEnd w:id="119"/>
    </w:p>
    <w:p w14:paraId="63D64556" w14:textId="77777777" w:rsidR="00C23919" w:rsidRPr="000C2019" w:rsidRDefault="00C23919" w:rsidP="00C23919">
      <w:pPr>
        <w:widowControl w:val="0"/>
        <w:tabs>
          <w:tab w:val="left" w:pos="1044"/>
        </w:tabs>
        <w:suppressAutoHyphens w:val="0"/>
        <w:ind w:firstLine="709"/>
        <w:jc w:val="both"/>
        <w:rPr>
          <w:lang w:eastAsia="ru-RU"/>
        </w:rPr>
      </w:pPr>
      <w:r w:rsidRPr="000C2019">
        <w:rPr>
          <w:lang w:eastAsia="ru-RU"/>
        </w:rPr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2E2EE516" w14:textId="77777777" w:rsidR="00C23919" w:rsidRPr="000C2019" w:rsidRDefault="00C23919" w:rsidP="00C23919">
      <w:pPr>
        <w:widowControl w:val="0"/>
        <w:tabs>
          <w:tab w:val="left" w:pos="1066"/>
        </w:tabs>
        <w:suppressAutoHyphens w:val="0"/>
        <w:ind w:firstLine="709"/>
        <w:jc w:val="both"/>
        <w:rPr>
          <w:lang w:eastAsia="ru-RU"/>
        </w:rPr>
      </w:pPr>
      <w:r w:rsidRPr="000C2019">
        <w:rPr>
          <w:lang w:eastAsia="ru-RU"/>
        </w:rPr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58174599" w14:textId="77777777" w:rsidR="00C23919" w:rsidRPr="000C2019" w:rsidRDefault="00C23919" w:rsidP="00C23919">
      <w:pPr>
        <w:widowControl w:val="0"/>
        <w:tabs>
          <w:tab w:val="left" w:pos="1066"/>
        </w:tabs>
        <w:suppressAutoHyphens w:val="0"/>
        <w:ind w:firstLine="709"/>
        <w:jc w:val="both"/>
        <w:rPr>
          <w:lang w:eastAsia="ru-RU"/>
        </w:rPr>
      </w:pPr>
      <w:r w:rsidRPr="000C2019">
        <w:rPr>
          <w:lang w:eastAsia="ru-RU"/>
        </w:rP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0FD5D8CD" w14:textId="77777777" w:rsidR="00C23919" w:rsidRPr="000C2019" w:rsidRDefault="00C23919" w:rsidP="00C23919">
      <w:pPr>
        <w:widowControl w:val="0"/>
        <w:tabs>
          <w:tab w:val="left" w:pos="1008"/>
        </w:tabs>
        <w:suppressAutoHyphens w:val="0"/>
        <w:ind w:firstLine="709"/>
        <w:jc w:val="both"/>
        <w:rPr>
          <w:color w:val="FF0000"/>
          <w:lang w:eastAsia="ru-RU"/>
        </w:rPr>
      </w:pPr>
      <w:r w:rsidRPr="000C2019">
        <w:rPr>
          <w:lang w:eastAsia="ru-RU"/>
        </w:rPr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0C2019">
        <w:rPr>
          <w:color w:val="FF0000"/>
          <w:lang w:eastAsia="ru-RU"/>
        </w:rPr>
        <w:t xml:space="preserve"> </w:t>
      </w:r>
    </w:p>
    <w:p w14:paraId="19EAD843" w14:textId="77777777" w:rsidR="00C23919" w:rsidRPr="000C2019" w:rsidRDefault="00C23919" w:rsidP="00C23919">
      <w:pPr>
        <w:widowControl w:val="0"/>
        <w:suppressAutoHyphens w:val="0"/>
        <w:outlineLvl w:val="4"/>
        <w:rPr>
          <w:bCs/>
          <w:shd w:val="clear" w:color="auto" w:fill="FFFFFF"/>
          <w:lang w:eastAsia="ru-RU"/>
        </w:rPr>
      </w:pPr>
      <w:bookmarkStart w:id="120" w:name="bookmark12"/>
    </w:p>
    <w:p w14:paraId="6177471F" w14:textId="77777777" w:rsidR="00C23919" w:rsidRPr="000C2019" w:rsidRDefault="00C23919" w:rsidP="00C23919">
      <w:pPr>
        <w:widowControl w:val="0"/>
        <w:suppressAutoHyphens w:val="0"/>
        <w:ind w:firstLine="709"/>
        <w:jc w:val="center"/>
        <w:outlineLvl w:val="4"/>
        <w:rPr>
          <w:b/>
          <w:lang w:eastAsia="ru-RU"/>
        </w:rPr>
      </w:pPr>
      <w:r w:rsidRPr="000C2019">
        <w:rPr>
          <w:bCs/>
          <w:shd w:val="clear" w:color="auto" w:fill="FFFFFF"/>
          <w:lang w:eastAsia="ru-RU"/>
        </w:rPr>
        <w:t>V</w:t>
      </w:r>
      <w:r w:rsidRPr="000C2019">
        <w:rPr>
          <w:bCs/>
          <w:shd w:val="clear" w:color="auto" w:fill="FFFFFF"/>
          <w:lang w:val="en-US" w:eastAsia="ru-RU"/>
        </w:rPr>
        <w:t>I</w:t>
      </w:r>
      <w:r w:rsidRPr="000C2019">
        <w:rPr>
          <w:bCs/>
          <w:shd w:val="clear" w:color="auto" w:fill="FFFFFF"/>
          <w:lang w:eastAsia="ru-RU"/>
        </w:rPr>
        <w:t>.</w:t>
      </w:r>
      <w:r w:rsidRPr="000C2019">
        <w:rPr>
          <w:lang w:eastAsia="ru-RU"/>
        </w:rPr>
        <w:t xml:space="preserve"> Рассмотрение</w:t>
      </w:r>
      <w:r w:rsidRPr="000C2019">
        <w:rPr>
          <w:b/>
          <w:bCs/>
          <w:shd w:val="clear" w:color="auto" w:fill="FFFFFF"/>
          <w:lang w:eastAsia="ru-RU"/>
        </w:rPr>
        <w:t xml:space="preserve"> </w:t>
      </w:r>
      <w:r w:rsidRPr="000C2019">
        <w:rPr>
          <w:bCs/>
          <w:shd w:val="clear" w:color="auto" w:fill="FFFFFF"/>
          <w:lang w:eastAsia="ru-RU"/>
        </w:rPr>
        <w:t>споров</w:t>
      </w:r>
      <w:bookmarkEnd w:id="120"/>
    </w:p>
    <w:p w14:paraId="37F066B9" w14:textId="77777777" w:rsidR="00C23919" w:rsidRPr="000C2019" w:rsidRDefault="00C23919" w:rsidP="00C2391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bookmarkStart w:id="121" w:name="bookmark13"/>
      <w:r w:rsidRPr="000C2019">
        <w:rPr>
          <w:lang w:eastAsia="ru-RU"/>
        </w:rPr>
        <w:t>6.1. Все споры и разногласия, которые могут возникнуть между Сторонами, разрешаются путем переговоров.</w:t>
      </w:r>
    </w:p>
    <w:p w14:paraId="1CA1A7B8" w14:textId="77777777" w:rsidR="00C23919" w:rsidRPr="000C2019" w:rsidRDefault="00C23919" w:rsidP="00C2391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C2019">
        <w:rPr>
          <w:lang w:eastAsia="ru-RU"/>
        </w:rPr>
        <w:t>6.2. 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00ABEF87" w14:textId="77777777" w:rsidR="00C23919" w:rsidRPr="000C2019" w:rsidRDefault="00C23919" w:rsidP="00C23919">
      <w:pPr>
        <w:widowControl w:val="0"/>
        <w:suppressAutoHyphens w:val="0"/>
        <w:ind w:firstLine="709"/>
        <w:jc w:val="center"/>
        <w:outlineLvl w:val="4"/>
        <w:rPr>
          <w:lang w:eastAsia="ru-RU"/>
        </w:rPr>
      </w:pPr>
    </w:p>
    <w:p w14:paraId="5F10AB90" w14:textId="77777777" w:rsidR="00C23919" w:rsidRPr="000C2019" w:rsidRDefault="00C23919" w:rsidP="00C23919">
      <w:pPr>
        <w:widowControl w:val="0"/>
        <w:suppressAutoHyphens w:val="0"/>
        <w:ind w:firstLine="709"/>
        <w:jc w:val="center"/>
        <w:outlineLvl w:val="4"/>
        <w:rPr>
          <w:b/>
          <w:lang w:eastAsia="ru-RU"/>
        </w:rPr>
      </w:pPr>
      <w:r w:rsidRPr="000C2019">
        <w:rPr>
          <w:lang w:eastAsia="ru-RU"/>
        </w:rPr>
        <w:t>V</w:t>
      </w:r>
      <w:r w:rsidRPr="000C2019">
        <w:rPr>
          <w:lang w:val="en-US" w:eastAsia="ru-RU"/>
        </w:rPr>
        <w:t>I</w:t>
      </w:r>
      <w:r w:rsidRPr="000C2019">
        <w:rPr>
          <w:lang w:eastAsia="ru-RU"/>
        </w:rPr>
        <w:t xml:space="preserve">I. Изменение условий договора </w:t>
      </w:r>
      <w:bookmarkEnd w:id="121"/>
    </w:p>
    <w:p w14:paraId="1D92A2E2" w14:textId="77777777" w:rsidR="00C23919" w:rsidRPr="000C2019" w:rsidRDefault="00C23919" w:rsidP="00C23919">
      <w:pPr>
        <w:widowControl w:val="0"/>
        <w:tabs>
          <w:tab w:val="left" w:pos="1102"/>
        </w:tabs>
        <w:suppressAutoHyphens w:val="0"/>
        <w:ind w:firstLine="709"/>
        <w:jc w:val="both"/>
        <w:rPr>
          <w:i/>
          <w:lang w:eastAsia="ru-RU"/>
        </w:rPr>
      </w:pPr>
      <w:r w:rsidRPr="000C2019">
        <w:rPr>
          <w:lang w:eastAsia="ru-RU"/>
        </w:rPr>
        <w:t xml:space="preserve"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 </w:t>
      </w:r>
      <w:r w:rsidRPr="000C2019">
        <w:rPr>
          <w:i/>
          <w:lang w:eastAsia="ru-RU"/>
        </w:rPr>
        <w:t>(для договоров, заключенных на срок более 1 года).</w:t>
      </w:r>
    </w:p>
    <w:p w14:paraId="1D7F88CD" w14:textId="77777777" w:rsidR="00C23919" w:rsidRPr="000C2019" w:rsidRDefault="00C23919" w:rsidP="00C23919">
      <w:pPr>
        <w:widowControl w:val="0"/>
        <w:tabs>
          <w:tab w:val="left" w:pos="1102"/>
        </w:tabs>
        <w:suppressAutoHyphens w:val="0"/>
        <w:ind w:firstLine="709"/>
        <w:jc w:val="both"/>
        <w:rPr>
          <w:lang w:eastAsia="ru-RU"/>
        </w:rPr>
      </w:pPr>
      <w:r w:rsidRPr="000C2019">
        <w:rPr>
          <w:lang w:eastAsia="ru-RU"/>
        </w:rPr>
        <w:t>7.2. Изменение вида разрешенного использования Земельного участка не допускается.</w:t>
      </w:r>
    </w:p>
    <w:p w14:paraId="40AFEC00" w14:textId="77777777" w:rsidR="00C23919" w:rsidRPr="000C2019" w:rsidRDefault="00C23919" w:rsidP="00C23919">
      <w:pPr>
        <w:widowControl w:val="0"/>
        <w:tabs>
          <w:tab w:val="left" w:pos="1102"/>
        </w:tabs>
        <w:suppressAutoHyphens w:val="0"/>
        <w:ind w:firstLine="709"/>
        <w:jc w:val="both"/>
        <w:rPr>
          <w:lang w:eastAsia="ru-RU"/>
        </w:rPr>
      </w:pPr>
      <w:r w:rsidRPr="000C2019">
        <w:rPr>
          <w:lang w:eastAsia="ru-RU"/>
        </w:rPr>
        <w:t>7.3. Арендатору запрещается заключать договор уступки требования (цессии) по настоящему договору.</w:t>
      </w:r>
    </w:p>
    <w:p w14:paraId="37FD9970" w14:textId="77777777" w:rsidR="00C23919" w:rsidRPr="000C2019" w:rsidRDefault="00C23919" w:rsidP="00C23919">
      <w:pPr>
        <w:widowControl w:val="0"/>
        <w:tabs>
          <w:tab w:val="left" w:pos="1102"/>
        </w:tabs>
        <w:suppressAutoHyphens w:val="0"/>
        <w:ind w:firstLine="709"/>
        <w:jc w:val="both"/>
        <w:rPr>
          <w:lang w:eastAsia="ru-RU"/>
        </w:rPr>
      </w:pPr>
      <w:r w:rsidRPr="000C2019">
        <w:rPr>
          <w:lang w:eastAsia="ru-RU"/>
        </w:rPr>
        <w:lastRenderedPageBreak/>
        <w:t>7.4. Арендатору запрещается заключать договор субаренды по настоящему договору.</w:t>
      </w:r>
    </w:p>
    <w:p w14:paraId="16F42493" w14:textId="77777777" w:rsidR="00C23919" w:rsidRPr="000C2019" w:rsidRDefault="00C23919" w:rsidP="00C23919">
      <w:pPr>
        <w:widowControl w:val="0"/>
        <w:tabs>
          <w:tab w:val="left" w:pos="1102"/>
        </w:tabs>
        <w:suppressAutoHyphens w:val="0"/>
        <w:ind w:firstLine="709"/>
        <w:jc w:val="both"/>
        <w:rPr>
          <w:lang w:eastAsia="ru-RU"/>
        </w:rPr>
      </w:pPr>
    </w:p>
    <w:p w14:paraId="2F2BC870" w14:textId="77777777" w:rsidR="00C23919" w:rsidRPr="000C2019" w:rsidRDefault="00C23919" w:rsidP="00C23919">
      <w:pPr>
        <w:widowControl w:val="0"/>
        <w:suppressAutoHyphens w:val="0"/>
        <w:ind w:firstLine="709"/>
        <w:jc w:val="center"/>
        <w:outlineLvl w:val="4"/>
        <w:rPr>
          <w:b/>
          <w:lang w:eastAsia="ru-RU"/>
        </w:rPr>
      </w:pPr>
      <w:bookmarkStart w:id="122" w:name="bookmark14"/>
      <w:r w:rsidRPr="000C2019">
        <w:rPr>
          <w:lang w:eastAsia="ru-RU"/>
        </w:rPr>
        <w:t>VI</w:t>
      </w:r>
      <w:r w:rsidRPr="000C2019">
        <w:rPr>
          <w:lang w:val="en-US" w:eastAsia="ru-RU"/>
        </w:rPr>
        <w:t>I</w:t>
      </w:r>
      <w:r w:rsidRPr="000C2019">
        <w:rPr>
          <w:lang w:eastAsia="ru-RU"/>
        </w:rPr>
        <w:t>I. Дополнительные и особые условия договора</w:t>
      </w:r>
      <w:bookmarkEnd w:id="122"/>
    </w:p>
    <w:p w14:paraId="3DB52A88" w14:textId="77777777" w:rsidR="00C23919" w:rsidRPr="000C2019" w:rsidRDefault="00C23919" w:rsidP="00C23919">
      <w:pPr>
        <w:widowControl w:val="0"/>
        <w:tabs>
          <w:tab w:val="left" w:pos="992"/>
        </w:tabs>
        <w:suppressAutoHyphens w:val="0"/>
        <w:ind w:firstLine="709"/>
        <w:jc w:val="both"/>
        <w:rPr>
          <w:lang w:eastAsia="ru-RU"/>
        </w:rPr>
      </w:pPr>
      <w:r w:rsidRPr="000C2019">
        <w:rPr>
          <w:lang w:eastAsia="ru-RU"/>
        </w:rPr>
        <w:t>8.1. 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6A2D85EF" w14:textId="77777777" w:rsidR="00C23919" w:rsidRPr="000C2019" w:rsidRDefault="00C23919" w:rsidP="00C23919">
      <w:pPr>
        <w:widowControl w:val="0"/>
        <w:suppressAutoHyphens w:val="0"/>
        <w:ind w:firstLine="709"/>
        <w:jc w:val="both"/>
        <w:rPr>
          <w:lang w:eastAsia="ru-RU"/>
        </w:rPr>
      </w:pPr>
      <w:r w:rsidRPr="000C2019">
        <w:rPr>
          <w:lang w:eastAsia="ru-RU"/>
        </w:rPr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6F781C8E" w14:textId="77777777" w:rsidR="00C23919" w:rsidRPr="000C2019" w:rsidRDefault="00C23919" w:rsidP="00C23919">
      <w:pPr>
        <w:widowControl w:val="0"/>
        <w:suppressAutoHyphens w:val="0"/>
        <w:ind w:firstLine="709"/>
        <w:jc w:val="both"/>
        <w:rPr>
          <w:i/>
          <w:lang w:eastAsia="ru-RU"/>
        </w:rPr>
      </w:pPr>
      <w:r w:rsidRPr="000C2019">
        <w:rPr>
          <w:lang w:eastAsia="ru-RU"/>
        </w:rPr>
        <w:t xml:space="preserve">8.3. </w:t>
      </w:r>
      <w:r w:rsidRPr="000C2019">
        <w:rPr>
          <w:i/>
          <w:lang w:eastAsia="ru-RU"/>
        </w:rPr>
        <w:t xml:space="preserve">Вариант 1. </w:t>
      </w:r>
      <w:r w:rsidRPr="000C2019">
        <w:rPr>
          <w:lang w:eastAsia="ru-RU"/>
        </w:rPr>
        <w:t xml:space="preserve"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 </w:t>
      </w:r>
      <w:r w:rsidRPr="000C2019">
        <w:rPr>
          <w:i/>
          <w:lang w:eastAsia="ru-RU"/>
        </w:rPr>
        <w:t>(для договоров, заключенных на срок более 1 года).</w:t>
      </w:r>
    </w:p>
    <w:p w14:paraId="6DEC61A7" w14:textId="77777777" w:rsidR="00C23919" w:rsidRPr="000C2019" w:rsidRDefault="00C23919" w:rsidP="00C23919">
      <w:pPr>
        <w:widowControl w:val="0"/>
        <w:suppressAutoHyphens w:val="0"/>
        <w:ind w:firstLine="709"/>
        <w:jc w:val="both"/>
        <w:rPr>
          <w:i/>
          <w:lang w:eastAsia="ru-RU"/>
        </w:rPr>
      </w:pPr>
      <w:r w:rsidRPr="000C2019">
        <w:rPr>
          <w:lang w:eastAsia="ru-RU"/>
        </w:rPr>
        <w:t xml:space="preserve"> </w:t>
      </w:r>
      <w:r w:rsidRPr="000C2019">
        <w:rPr>
          <w:i/>
          <w:lang w:eastAsia="ru-RU"/>
        </w:rPr>
        <w:t xml:space="preserve">Вариант 2. </w:t>
      </w:r>
      <w:r w:rsidRPr="000C2019">
        <w:rPr>
          <w:lang w:eastAsia="ru-RU"/>
        </w:rPr>
        <w:t xml:space="preserve">Настоящий договор составлен в 2 экземплярах, имеющих равную юридическую силу, по одному для каждой из Сторон </w:t>
      </w:r>
      <w:r w:rsidRPr="000C2019">
        <w:rPr>
          <w:i/>
          <w:lang w:eastAsia="ru-RU"/>
        </w:rPr>
        <w:t>(для договоров аренды, заключенных на срок менее 1 года).</w:t>
      </w:r>
    </w:p>
    <w:p w14:paraId="206B3D6E" w14:textId="77777777" w:rsidR="00C23919" w:rsidRPr="000C2019" w:rsidRDefault="00C23919" w:rsidP="00C23919">
      <w:pPr>
        <w:widowControl w:val="0"/>
        <w:suppressAutoHyphens w:val="0"/>
        <w:ind w:firstLine="709"/>
        <w:jc w:val="center"/>
        <w:outlineLvl w:val="4"/>
        <w:rPr>
          <w:lang w:eastAsia="ru-RU"/>
        </w:rPr>
      </w:pPr>
    </w:p>
    <w:p w14:paraId="4D205EE1" w14:textId="77777777" w:rsidR="00C23919" w:rsidRPr="000C2019" w:rsidRDefault="00C23919" w:rsidP="00C23919">
      <w:pPr>
        <w:widowControl w:val="0"/>
        <w:suppressAutoHyphens w:val="0"/>
        <w:ind w:firstLine="709"/>
        <w:jc w:val="center"/>
        <w:outlineLvl w:val="4"/>
        <w:rPr>
          <w:b/>
          <w:lang w:eastAsia="ru-RU"/>
        </w:rPr>
      </w:pPr>
      <w:r w:rsidRPr="000C2019">
        <w:rPr>
          <w:lang w:eastAsia="ru-RU"/>
        </w:rPr>
        <w:t xml:space="preserve">IX. Приложения </w:t>
      </w:r>
    </w:p>
    <w:p w14:paraId="6DE4C73C" w14:textId="77777777" w:rsidR="00C23919" w:rsidRPr="000C2019" w:rsidRDefault="00C23919" w:rsidP="00C23919">
      <w:pPr>
        <w:widowControl w:val="0"/>
        <w:suppressAutoHyphens w:val="0"/>
        <w:ind w:firstLine="709"/>
        <w:jc w:val="both"/>
        <w:rPr>
          <w:lang w:eastAsia="ru-RU"/>
        </w:rPr>
      </w:pPr>
      <w:r w:rsidRPr="000C2019">
        <w:rPr>
          <w:lang w:eastAsia="ru-RU"/>
        </w:rPr>
        <w:t>К настоящему договору прилагается и является его неотъемлемой частью:</w:t>
      </w:r>
    </w:p>
    <w:p w14:paraId="7CBC3F68" w14:textId="77777777" w:rsidR="00C23919" w:rsidRPr="000C2019" w:rsidRDefault="00C23919" w:rsidP="00C23919">
      <w:pPr>
        <w:widowControl w:val="0"/>
        <w:numPr>
          <w:ilvl w:val="0"/>
          <w:numId w:val="44"/>
        </w:numPr>
        <w:tabs>
          <w:tab w:val="left" w:pos="358"/>
        </w:tabs>
        <w:suppressAutoHyphens w:val="0"/>
        <w:spacing w:after="160" w:line="256" w:lineRule="auto"/>
        <w:rPr>
          <w:lang w:eastAsia="ru-RU"/>
        </w:rPr>
      </w:pPr>
      <w:r w:rsidRPr="000C2019">
        <w:rPr>
          <w:lang w:eastAsia="ru-RU"/>
        </w:rPr>
        <w:t>Протокол проведения торгов (Приложение 1)</w:t>
      </w:r>
    </w:p>
    <w:p w14:paraId="5CD9674D" w14:textId="77777777" w:rsidR="00C23919" w:rsidRPr="000C2019" w:rsidRDefault="00C23919" w:rsidP="00C23919">
      <w:pPr>
        <w:widowControl w:val="0"/>
        <w:numPr>
          <w:ilvl w:val="0"/>
          <w:numId w:val="44"/>
        </w:numPr>
        <w:tabs>
          <w:tab w:val="left" w:pos="358"/>
        </w:tabs>
        <w:suppressAutoHyphens w:val="0"/>
        <w:spacing w:after="160" w:line="256" w:lineRule="auto"/>
        <w:rPr>
          <w:lang w:eastAsia="ru-RU"/>
        </w:rPr>
      </w:pPr>
      <w:r w:rsidRPr="000C2019">
        <w:rPr>
          <w:lang w:eastAsia="ru-RU"/>
        </w:rPr>
        <w:t>Расчет арендной платы (Приложение 2)</w:t>
      </w:r>
    </w:p>
    <w:p w14:paraId="1B5CCBD1" w14:textId="77777777" w:rsidR="00C23919" w:rsidRPr="000C2019" w:rsidRDefault="00C23919" w:rsidP="00C23919">
      <w:pPr>
        <w:widowControl w:val="0"/>
        <w:numPr>
          <w:ilvl w:val="0"/>
          <w:numId w:val="44"/>
        </w:numPr>
        <w:tabs>
          <w:tab w:val="left" w:pos="358"/>
        </w:tabs>
        <w:suppressAutoHyphens w:val="0"/>
        <w:spacing w:after="160" w:line="256" w:lineRule="auto"/>
        <w:rPr>
          <w:lang w:eastAsia="ru-RU"/>
        </w:rPr>
      </w:pPr>
      <w:r w:rsidRPr="000C2019">
        <w:rPr>
          <w:lang w:eastAsia="ru-RU"/>
        </w:rPr>
        <w:t xml:space="preserve">Акт приема-передачи земельного участка (Приложение 3). </w:t>
      </w:r>
    </w:p>
    <w:p w14:paraId="5203D868" w14:textId="77777777" w:rsidR="00C23919" w:rsidRPr="000C2019" w:rsidRDefault="00C23919" w:rsidP="00C23919">
      <w:pPr>
        <w:widowControl w:val="0"/>
        <w:tabs>
          <w:tab w:val="left" w:pos="358"/>
        </w:tabs>
        <w:suppressAutoHyphens w:val="0"/>
        <w:spacing w:line="256" w:lineRule="auto"/>
        <w:rPr>
          <w:lang w:eastAsia="ru-RU"/>
        </w:rPr>
      </w:pPr>
    </w:p>
    <w:p w14:paraId="7891F28F" w14:textId="77777777" w:rsidR="00C23919" w:rsidRPr="000C2019" w:rsidRDefault="00C23919" w:rsidP="00C23919">
      <w:pPr>
        <w:widowControl w:val="0"/>
        <w:suppressAutoHyphens w:val="0"/>
        <w:ind w:firstLine="709"/>
        <w:jc w:val="center"/>
        <w:outlineLvl w:val="4"/>
        <w:rPr>
          <w:b/>
          <w:lang w:eastAsia="ru-RU"/>
        </w:rPr>
      </w:pPr>
      <w:r w:rsidRPr="000C2019">
        <w:rPr>
          <w:lang w:eastAsia="ru-RU"/>
        </w:rPr>
        <w:t>X. Адреса, реквизиты и подписи Сторон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C23919" w:rsidRPr="000C2019" w14:paraId="585E8071" w14:textId="77777777" w:rsidTr="00C23919">
        <w:tc>
          <w:tcPr>
            <w:tcW w:w="4503" w:type="dxa"/>
          </w:tcPr>
          <w:p w14:paraId="12133D8E" w14:textId="77777777" w:rsidR="00C23919" w:rsidRPr="000C2019" w:rsidRDefault="00C23919" w:rsidP="00C2391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0C2019">
              <w:rPr>
                <w:u w:val="single"/>
                <w:lang w:eastAsia="ru-RU"/>
              </w:rPr>
              <w:t>Арендодатель</w:t>
            </w:r>
            <w:r w:rsidRPr="000C2019">
              <w:rPr>
                <w:lang w:eastAsia="ru-RU"/>
              </w:rPr>
              <w:t xml:space="preserve">: </w:t>
            </w:r>
          </w:p>
          <w:p w14:paraId="072D2FC1" w14:textId="77777777" w:rsidR="00C23919" w:rsidRPr="000C2019" w:rsidRDefault="00C23919" w:rsidP="00C23919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</w:p>
          <w:p w14:paraId="6B8DB74F" w14:textId="77777777" w:rsidR="00C23919" w:rsidRPr="000C2019" w:rsidRDefault="00C23919" w:rsidP="00C23919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0C2019">
              <w:rPr>
                <w:lang w:eastAsia="ru-RU"/>
              </w:rPr>
              <w:t>Адрес: _________________________;</w:t>
            </w:r>
          </w:p>
          <w:p w14:paraId="36BE3461" w14:textId="77777777" w:rsidR="00C23919" w:rsidRPr="000C2019" w:rsidRDefault="00C23919" w:rsidP="00C23919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0C2019">
              <w:rPr>
                <w:lang w:eastAsia="ru-RU"/>
              </w:rPr>
              <w:t>ИНН___________________________;</w:t>
            </w:r>
          </w:p>
          <w:p w14:paraId="39EC4F9F" w14:textId="77777777" w:rsidR="00C23919" w:rsidRPr="000C2019" w:rsidRDefault="00C23919" w:rsidP="00C23919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0C2019">
              <w:rPr>
                <w:lang w:eastAsia="ru-RU"/>
              </w:rPr>
              <w:t>КПП ___________________________;</w:t>
            </w:r>
          </w:p>
          <w:p w14:paraId="39B74D32" w14:textId="77777777" w:rsidR="00C23919" w:rsidRPr="000C2019" w:rsidRDefault="00C23919" w:rsidP="00C23919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0C2019">
              <w:rPr>
                <w:lang w:eastAsia="ru-RU"/>
              </w:rPr>
              <w:t xml:space="preserve">Банковские </w:t>
            </w:r>
            <w:proofErr w:type="gramStart"/>
            <w:r w:rsidRPr="000C2019">
              <w:rPr>
                <w:lang w:eastAsia="ru-RU"/>
              </w:rPr>
              <w:t>реквизиты:_</w:t>
            </w:r>
            <w:proofErr w:type="gramEnd"/>
            <w:r w:rsidRPr="000C2019">
              <w:rPr>
                <w:lang w:eastAsia="ru-RU"/>
              </w:rPr>
              <w:t>___________;</w:t>
            </w:r>
          </w:p>
          <w:p w14:paraId="4819471D" w14:textId="77777777" w:rsidR="00C23919" w:rsidRPr="000C2019" w:rsidRDefault="00C23919" w:rsidP="00C23919">
            <w:pPr>
              <w:widowControl w:val="0"/>
              <w:tabs>
                <w:tab w:val="left" w:pos="916"/>
              </w:tabs>
              <w:suppressAutoHyphens w:val="0"/>
              <w:spacing w:line="270" w:lineRule="exact"/>
              <w:jc w:val="both"/>
              <w:rPr>
                <w:lang w:eastAsia="ru-RU"/>
              </w:rPr>
            </w:pPr>
            <w:r w:rsidRPr="000C2019">
              <w:rPr>
                <w:lang w:eastAsia="ru-RU"/>
              </w:rPr>
              <w:t xml:space="preserve">р/с_____________________________; </w:t>
            </w:r>
          </w:p>
          <w:p w14:paraId="0CC9F61C" w14:textId="77777777" w:rsidR="00C23919" w:rsidRPr="000C2019" w:rsidRDefault="00C23919" w:rsidP="00C23919">
            <w:pPr>
              <w:widowControl w:val="0"/>
              <w:tabs>
                <w:tab w:val="left" w:pos="916"/>
              </w:tabs>
              <w:suppressAutoHyphens w:val="0"/>
              <w:spacing w:line="270" w:lineRule="exact"/>
              <w:jc w:val="both"/>
              <w:rPr>
                <w:lang w:eastAsia="ru-RU"/>
              </w:rPr>
            </w:pPr>
            <w:r w:rsidRPr="000C2019">
              <w:rPr>
                <w:lang w:eastAsia="ru-RU"/>
              </w:rPr>
              <w:t xml:space="preserve">БИК ___________________________; </w:t>
            </w:r>
          </w:p>
          <w:p w14:paraId="3AF34A18" w14:textId="77777777" w:rsidR="00C23919" w:rsidRPr="000C2019" w:rsidRDefault="00C23919" w:rsidP="00C23919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eastAsia="Arial Unicode MS"/>
                <w:color w:val="000000"/>
                <w:lang w:eastAsia="ru-RU"/>
              </w:rPr>
            </w:pPr>
          </w:p>
          <w:p w14:paraId="226E3DDB" w14:textId="77777777" w:rsidR="00C23919" w:rsidRPr="000C2019" w:rsidRDefault="00C23919" w:rsidP="00C23919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eastAsia="Arial Unicode MS"/>
                <w:color w:val="000000"/>
                <w:lang w:eastAsia="ru-RU"/>
              </w:rPr>
            </w:pPr>
            <w:r w:rsidRPr="000C2019">
              <w:rPr>
                <w:rFonts w:eastAsia="Arial Unicode MS"/>
                <w:color w:val="000000"/>
                <w:lang w:eastAsia="ru-RU"/>
              </w:rPr>
              <w:t>ОКТМО________________________.</w:t>
            </w:r>
          </w:p>
          <w:p w14:paraId="7A47CACE" w14:textId="77777777" w:rsidR="00C23919" w:rsidRPr="000C2019" w:rsidRDefault="00C23919" w:rsidP="00C23919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</w:p>
          <w:p w14:paraId="2F3C2F48" w14:textId="77777777" w:rsidR="00C23919" w:rsidRPr="000C2019" w:rsidRDefault="00C23919" w:rsidP="00C23919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  <w:r w:rsidRPr="000C2019">
              <w:rPr>
                <w:lang w:eastAsia="ru-RU"/>
              </w:rPr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32EEAD1B" w14:textId="77777777" w:rsidR="00C23919" w:rsidRPr="000C2019" w:rsidRDefault="00C23919" w:rsidP="00C2391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0C2019">
              <w:rPr>
                <w:u w:val="single"/>
                <w:lang w:eastAsia="ru-RU"/>
              </w:rPr>
              <w:t>Арендатор</w:t>
            </w:r>
            <w:r w:rsidRPr="000C2019">
              <w:rPr>
                <w:lang w:eastAsia="ru-RU"/>
              </w:rPr>
              <w:t xml:space="preserve">: </w:t>
            </w:r>
          </w:p>
          <w:p w14:paraId="0973B762" w14:textId="77777777" w:rsidR="00C23919" w:rsidRPr="000C2019" w:rsidRDefault="00C23919" w:rsidP="00C23919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</w:p>
          <w:p w14:paraId="374EE486" w14:textId="77777777" w:rsidR="00C23919" w:rsidRPr="000C2019" w:rsidRDefault="00C23919" w:rsidP="00C23919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0C2019">
              <w:rPr>
                <w:lang w:eastAsia="ru-RU"/>
              </w:rPr>
              <w:t>Адрес_____________________________;</w:t>
            </w:r>
          </w:p>
          <w:p w14:paraId="68A1ABD0" w14:textId="77777777" w:rsidR="00C23919" w:rsidRPr="000C2019" w:rsidRDefault="00C23919" w:rsidP="00C23919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0C2019">
              <w:rPr>
                <w:lang w:eastAsia="ru-RU"/>
              </w:rPr>
              <w:t>ИНН______________________________;</w:t>
            </w:r>
          </w:p>
          <w:p w14:paraId="1D49412D" w14:textId="77777777" w:rsidR="00C23919" w:rsidRPr="000C2019" w:rsidRDefault="00C23919" w:rsidP="00C23919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0C2019">
              <w:rPr>
                <w:lang w:eastAsia="ru-RU"/>
              </w:rPr>
              <w:t>КПП______________________________;</w:t>
            </w:r>
          </w:p>
          <w:p w14:paraId="1E56236E" w14:textId="77777777" w:rsidR="00C23919" w:rsidRPr="000C2019" w:rsidRDefault="00C23919" w:rsidP="00C23919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0C2019">
              <w:rPr>
                <w:lang w:eastAsia="ru-RU"/>
              </w:rPr>
              <w:t xml:space="preserve">Банковские </w:t>
            </w:r>
            <w:proofErr w:type="gramStart"/>
            <w:r w:rsidRPr="000C2019">
              <w:rPr>
                <w:lang w:eastAsia="ru-RU"/>
              </w:rPr>
              <w:t>реквизиты:_</w:t>
            </w:r>
            <w:proofErr w:type="gramEnd"/>
            <w:r w:rsidRPr="000C2019">
              <w:rPr>
                <w:lang w:eastAsia="ru-RU"/>
              </w:rPr>
              <w:t>______________;</w:t>
            </w:r>
          </w:p>
          <w:p w14:paraId="699A02C2" w14:textId="77777777" w:rsidR="00C23919" w:rsidRPr="000C2019" w:rsidRDefault="00C23919" w:rsidP="00C23919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0C2019">
              <w:rPr>
                <w:lang w:eastAsia="ru-RU"/>
              </w:rPr>
              <w:t>р/с_________________________________;</w:t>
            </w:r>
          </w:p>
          <w:p w14:paraId="5468B779" w14:textId="77777777" w:rsidR="00C23919" w:rsidRPr="000C2019" w:rsidRDefault="00C23919" w:rsidP="00C23919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i/>
                <w:lang w:eastAsia="ru-RU"/>
              </w:rPr>
            </w:pPr>
            <w:r w:rsidRPr="000C2019">
              <w:rPr>
                <w:lang w:eastAsia="ru-RU"/>
              </w:rPr>
              <w:t xml:space="preserve">в </w:t>
            </w:r>
            <w:r w:rsidRPr="000C2019">
              <w:rPr>
                <w:i/>
                <w:lang w:eastAsia="ru-RU"/>
              </w:rPr>
              <w:t>(наименование банка)</w:t>
            </w:r>
          </w:p>
          <w:p w14:paraId="5053857B" w14:textId="77777777" w:rsidR="00C23919" w:rsidRPr="000C2019" w:rsidRDefault="00C23919" w:rsidP="00C23919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0C2019">
              <w:rPr>
                <w:lang w:eastAsia="ru-RU"/>
              </w:rPr>
              <w:t>к/с________________________________;</w:t>
            </w:r>
          </w:p>
          <w:p w14:paraId="2F34A86F" w14:textId="77777777" w:rsidR="00C23919" w:rsidRPr="000C2019" w:rsidRDefault="00C23919" w:rsidP="00C23919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0C2019">
              <w:rPr>
                <w:lang w:eastAsia="ru-RU"/>
              </w:rPr>
              <w:t>БИК _______________________________/</w:t>
            </w:r>
          </w:p>
          <w:p w14:paraId="122E819E" w14:textId="77777777" w:rsidR="00C23919" w:rsidRPr="000C2019" w:rsidRDefault="00C23919" w:rsidP="00C23919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</w:p>
          <w:p w14:paraId="1D2F5554" w14:textId="77777777" w:rsidR="00C23919" w:rsidRPr="000C2019" w:rsidRDefault="00C23919" w:rsidP="00C23919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</w:p>
          <w:p w14:paraId="3BE94392" w14:textId="77777777" w:rsidR="00C23919" w:rsidRPr="000C2019" w:rsidRDefault="00C23919" w:rsidP="00C23919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  <w:r w:rsidRPr="000C2019">
              <w:rPr>
                <w:lang w:eastAsia="ru-RU"/>
              </w:rPr>
              <w:t xml:space="preserve">                   ________                     М.П.</w:t>
            </w:r>
          </w:p>
          <w:p w14:paraId="7ED1F986" w14:textId="77777777" w:rsidR="00C23919" w:rsidRPr="000C2019" w:rsidRDefault="00C23919" w:rsidP="00C2391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3C724525" w14:textId="77777777" w:rsidR="00C23919" w:rsidRPr="000C2019" w:rsidRDefault="00C23919" w:rsidP="00C23919">
      <w:pPr>
        <w:suppressAutoHyphens w:val="0"/>
        <w:spacing w:after="400" w:line="245" w:lineRule="exact"/>
        <w:ind w:left="6600" w:right="100"/>
        <w:jc w:val="right"/>
        <w:rPr>
          <w:color w:val="000000"/>
          <w:lang w:eastAsia="ru-RU"/>
        </w:rPr>
      </w:pPr>
    </w:p>
    <w:p w14:paraId="06D36AF8" w14:textId="352AAA37" w:rsidR="00C23919" w:rsidRPr="000C2019" w:rsidRDefault="00C23919" w:rsidP="00C23919">
      <w:pPr>
        <w:suppressAutoHyphens w:val="0"/>
        <w:spacing w:after="400" w:line="245" w:lineRule="exact"/>
        <w:ind w:left="6600" w:right="100"/>
        <w:jc w:val="right"/>
        <w:rPr>
          <w:color w:val="000000"/>
          <w:lang w:eastAsia="ru-RU"/>
        </w:rPr>
      </w:pPr>
    </w:p>
    <w:p w14:paraId="40D0D493" w14:textId="2677E804" w:rsidR="00E325B7" w:rsidRPr="000C2019" w:rsidRDefault="00E325B7" w:rsidP="00C23919">
      <w:pPr>
        <w:suppressAutoHyphens w:val="0"/>
        <w:spacing w:after="400" w:line="245" w:lineRule="exact"/>
        <w:ind w:left="6600" w:right="100"/>
        <w:jc w:val="right"/>
        <w:rPr>
          <w:color w:val="000000"/>
          <w:lang w:eastAsia="ru-RU"/>
        </w:rPr>
      </w:pPr>
    </w:p>
    <w:p w14:paraId="610CA869" w14:textId="3DA59E82" w:rsidR="00E325B7" w:rsidRPr="000C2019" w:rsidRDefault="00E325B7" w:rsidP="00C23919">
      <w:pPr>
        <w:suppressAutoHyphens w:val="0"/>
        <w:spacing w:after="400" w:line="245" w:lineRule="exact"/>
        <w:ind w:left="6600" w:right="100"/>
        <w:jc w:val="right"/>
        <w:rPr>
          <w:color w:val="000000"/>
          <w:lang w:eastAsia="ru-RU"/>
        </w:rPr>
      </w:pPr>
    </w:p>
    <w:p w14:paraId="15BEBD51" w14:textId="517188F8" w:rsidR="00E325B7" w:rsidRPr="000C2019" w:rsidRDefault="00E325B7" w:rsidP="00C23919">
      <w:pPr>
        <w:suppressAutoHyphens w:val="0"/>
        <w:spacing w:after="400" w:line="245" w:lineRule="exact"/>
        <w:ind w:left="6600" w:right="100"/>
        <w:jc w:val="right"/>
        <w:rPr>
          <w:color w:val="000000"/>
          <w:lang w:eastAsia="ru-RU"/>
        </w:rPr>
      </w:pPr>
    </w:p>
    <w:p w14:paraId="0BA062F2" w14:textId="23009104" w:rsidR="00E325B7" w:rsidRPr="000C2019" w:rsidRDefault="00E325B7" w:rsidP="00C23919">
      <w:pPr>
        <w:suppressAutoHyphens w:val="0"/>
        <w:spacing w:after="400" w:line="245" w:lineRule="exact"/>
        <w:ind w:left="6600" w:right="100"/>
        <w:jc w:val="right"/>
        <w:rPr>
          <w:color w:val="000000"/>
          <w:lang w:eastAsia="ru-RU"/>
        </w:rPr>
      </w:pPr>
    </w:p>
    <w:p w14:paraId="67C81BA5" w14:textId="77777777" w:rsidR="00E325B7" w:rsidRPr="000C2019" w:rsidRDefault="00E325B7" w:rsidP="00C23919">
      <w:pPr>
        <w:suppressAutoHyphens w:val="0"/>
        <w:spacing w:after="400" w:line="245" w:lineRule="exact"/>
        <w:ind w:left="6600" w:right="100"/>
        <w:jc w:val="right"/>
        <w:rPr>
          <w:color w:val="000000"/>
          <w:lang w:eastAsia="ru-RU"/>
        </w:rPr>
      </w:pPr>
    </w:p>
    <w:p w14:paraId="77BB6D5A" w14:textId="77777777" w:rsidR="00C23919" w:rsidRPr="000C2019" w:rsidRDefault="00C23919" w:rsidP="00C23919">
      <w:pPr>
        <w:suppressAutoHyphens w:val="0"/>
        <w:spacing w:after="400" w:line="245" w:lineRule="exact"/>
        <w:ind w:left="6600" w:right="100"/>
        <w:jc w:val="right"/>
        <w:rPr>
          <w:bCs/>
          <w:color w:val="000000"/>
          <w:lang w:eastAsia="ru-RU"/>
        </w:rPr>
      </w:pPr>
      <w:r w:rsidRPr="000C2019">
        <w:rPr>
          <w:color w:val="000000"/>
          <w:lang w:eastAsia="ru-RU"/>
        </w:rPr>
        <w:lastRenderedPageBreak/>
        <w:t xml:space="preserve">Приложение № 2 к договору аренды </w:t>
      </w:r>
      <w:r w:rsidRPr="000C2019">
        <w:rPr>
          <w:bCs/>
          <w:color w:val="000000"/>
          <w:lang w:eastAsia="ru-RU"/>
        </w:rPr>
        <w:t>от ___ № _</w:t>
      </w:r>
      <w:proofErr w:type="gramStart"/>
      <w:r w:rsidRPr="000C2019">
        <w:rPr>
          <w:bCs/>
          <w:color w:val="000000"/>
          <w:lang w:eastAsia="ru-RU"/>
        </w:rPr>
        <w:t>_._</w:t>
      </w:r>
      <w:proofErr w:type="gramEnd"/>
      <w:r w:rsidRPr="000C2019">
        <w:rPr>
          <w:bCs/>
          <w:color w:val="000000"/>
          <w:lang w:eastAsia="ru-RU"/>
        </w:rPr>
        <w:t>_.____</w:t>
      </w:r>
    </w:p>
    <w:p w14:paraId="6C5F1DEA" w14:textId="77777777" w:rsidR="00C23919" w:rsidRPr="000C2019" w:rsidRDefault="00C23919" w:rsidP="00C23919">
      <w:pPr>
        <w:suppressAutoHyphens w:val="0"/>
        <w:spacing w:after="400" w:line="245" w:lineRule="exact"/>
        <w:ind w:right="100"/>
        <w:jc w:val="center"/>
        <w:rPr>
          <w:color w:val="000000"/>
          <w:lang w:eastAsia="ru-RU"/>
        </w:rPr>
      </w:pPr>
      <w:r w:rsidRPr="000C2019">
        <w:rPr>
          <w:bCs/>
          <w:color w:val="000000"/>
          <w:lang w:eastAsia="ru-RU"/>
        </w:rPr>
        <w:t>Расчет арендной платы за земельный участок</w:t>
      </w:r>
    </w:p>
    <w:p w14:paraId="180B7C8B" w14:textId="77777777" w:rsidR="00C23919" w:rsidRPr="000C2019" w:rsidRDefault="00C23919" w:rsidP="00C23919">
      <w:pPr>
        <w:tabs>
          <w:tab w:val="left" w:pos="681"/>
        </w:tabs>
        <w:suppressAutoHyphens w:val="0"/>
        <w:spacing w:line="270" w:lineRule="exact"/>
        <w:ind w:right="100"/>
        <w:jc w:val="both"/>
        <w:rPr>
          <w:color w:val="000000"/>
          <w:lang w:eastAsia="ru-RU"/>
        </w:rPr>
      </w:pPr>
      <w:r w:rsidRPr="000C2019">
        <w:rPr>
          <w:color w:val="000000"/>
          <w:lang w:eastAsia="ru-RU"/>
        </w:rPr>
        <w:t>1. Годовая арендная плата за земельный участок определяется в соответствии с Протоколом.</w:t>
      </w:r>
    </w:p>
    <w:p w14:paraId="0BB58E95" w14:textId="77777777" w:rsidR="00C23919" w:rsidRPr="000C2019" w:rsidRDefault="00C23919" w:rsidP="00C23919">
      <w:pPr>
        <w:tabs>
          <w:tab w:val="left" w:pos="681"/>
        </w:tabs>
        <w:suppressAutoHyphens w:val="0"/>
        <w:spacing w:line="270" w:lineRule="exact"/>
        <w:ind w:left="500" w:right="100"/>
        <w:jc w:val="both"/>
        <w:rPr>
          <w:color w:val="000000"/>
          <w:lang w:eastAsia="ru-RU"/>
        </w:rPr>
      </w:pPr>
    </w:p>
    <w:p w14:paraId="4F2B9271" w14:textId="77777777" w:rsidR="00C23919" w:rsidRPr="000C2019" w:rsidRDefault="00C23919" w:rsidP="00C23919">
      <w:pPr>
        <w:tabs>
          <w:tab w:val="left" w:pos="681"/>
        </w:tabs>
        <w:suppressAutoHyphens w:val="0"/>
        <w:spacing w:line="270" w:lineRule="exact"/>
        <w:ind w:left="500" w:right="100"/>
        <w:jc w:val="both"/>
        <w:rPr>
          <w:color w:val="000000"/>
          <w:lang w:eastAsia="ru-RU"/>
        </w:rPr>
      </w:pPr>
    </w:p>
    <w:p w14:paraId="559DC840" w14:textId="77777777" w:rsidR="00C23919" w:rsidRPr="000C2019" w:rsidRDefault="00C23919" w:rsidP="00C23919">
      <w:pPr>
        <w:tabs>
          <w:tab w:val="left" w:pos="681"/>
        </w:tabs>
        <w:suppressAutoHyphens w:val="0"/>
        <w:spacing w:line="270" w:lineRule="exact"/>
        <w:ind w:left="500" w:right="100"/>
        <w:jc w:val="both"/>
        <w:rPr>
          <w:color w:val="000000"/>
          <w:lang w:eastAsia="ru-RU"/>
        </w:rPr>
      </w:pPr>
    </w:p>
    <w:tbl>
      <w:tblPr>
        <w:tblStyle w:val="214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C23919" w:rsidRPr="000C2019" w14:paraId="19968572" w14:textId="77777777" w:rsidTr="00C23919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1818DE" w14:textId="77777777" w:rsidR="00C23919" w:rsidRPr="000C2019" w:rsidRDefault="00C23919" w:rsidP="00C23919">
            <w:pPr>
              <w:suppressAutoHyphens w:val="0"/>
              <w:spacing w:after="66" w:line="270" w:lineRule="exact"/>
              <w:jc w:val="both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C2019">
              <w:rPr>
                <w:rFonts w:ascii="Times New Roman" w:hAnsi="Times New Roman" w:cs="Times New Roman"/>
                <w:color w:val="000000"/>
                <w:lang w:eastAsia="ru-RU"/>
              </w:rPr>
              <w:t>№ п/п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7EB96B" w14:textId="77777777" w:rsidR="00C23919" w:rsidRPr="000C2019" w:rsidRDefault="00C23919" w:rsidP="00C23919">
            <w:pPr>
              <w:suppressAutoHyphens w:val="0"/>
              <w:spacing w:after="66" w:line="270" w:lineRule="exact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C2019">
              <w:rPr>
                <w:rFonts w:ascii="Times New Roman" w:hAnsi="Times New Roman" w:cs="Times New Roman"/>
                <w:color w:val="000000"/>
                <w:lang w:eastAsia="ru-RU"/>
              </w:rPr>
              <w:t xml:space="preserve">S, </w:t>
            </w:r>
            <w:proofErr w:type="spellStart"/>
            <w:proofErr w:type="gramStart"/>
            <w:r w:rsidRPr="000C2019">
              <w:rPr>
                <w:rFonts w:ascii="Times New Roman" w:hAnsi="Times New Roman" w:cs="Times New Roman"/>
                <w:color w:val="000000"/>
                <w:lang w:eastAsia="ru-RU"/>
              </w:rPr>
              <w:t>кв.м</w:t>
            </w:r>
            <w:proofErr w:type="spellEnd"/>
            <w:proofErr w:type="gramEnd"/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9BFD42" w14:textId="77777777" w:rsidR="00C23919" w:rsidRPr="000C2019" w:rsidRDefault="00C23919" w:rsidP="00C23919">
            <w:pPr>
              <w:suppressAutoHyphens w:val="0"/>
              <w:spacing w:after="66" w:line="270" w:lineRule="exact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C2019">
              <w:rPr>
                <w:rFonts w:ascii="Times New Roman" w:hAnsi="Times New Roman" w:cs="Times New Roman"/>
                <w:color w:val="000000"/>
                <w:lang w:eastAsia="ru-RU"/>
              </w:rPr>
              <w:t>ВРИ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4FC072" w14:textId="77777777" w:rsidR="00C23919" w:rsidRPr="000C2019" w:rsidRDefault="00C23919" w:rsidP="00C23919">
            <w:pPr>
              <w:suppressAutoHyphens w:val="0"/>
              <w:spacing w:after="66" w:line="270" w:lineRule="exact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C2019">
              <w:rPr>
                <w:rFonts w:ascii="Times New Roman" w:hAnsi="Times New Roman" w:cs="Times New Roman"/>
                <w:color w:val="000000"/>
                <w:lang w:eastAsia="ru-RU"/>
              </w:rPr>
              <w:t>Годовая арендная плата, руб.</w:t>
            </w:r>
          </w:p>
        </w:tc>
      </w:tr>
      <w:tr w:rsidR="00C23919" w:rsidRPr="000C2019" w14:paraId="06D81A64" w14:textId="77777777" w:rsidTr="00C23919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8A2A73" w14:textId="77777777" w:rsidR="00C23919" w:rsidRPr="000C2019" w:rsidRDefault="00C23919" w:rsidP="00C23919">
            <w:pPr>
              <w:suppressAutoHyphens w:val="0"/>
              <w:spacing w:after="66" w:line="270" w:lineRule="exact"/>
              <w:jc w:val="both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8B54EB" w14:textId="77777777" w:rsidR="00C23919" w:rsidRPr="000C2019" w:rsidRDefault="00C23919" w:rsidP="00C23919">
            <w:pPr>
              <w:suppressAutoHyphens w:val="0"/>
              <w:spacing w:after="66" w:line="270" w:lineRule="exact"/>
              <w:jc w:val="both"/>
              <w:rPr>
                <w:rFonts w:ascii="Times New Roman" w:eastAsia="Calibri" w:hAnsi="Times New Roman" w:cs="Times New Roman"/>
                <w:color w:val="000000"/>
                <w:lang w:eastAsia="ru-RU"/>
              </w:rPr>
            </w:pPr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459EB9" w14:textId="77777777" w:rsidR="00C23919" w:rsidRPr="000C2019" w:rsidRDefault="00C23919" w:rsidP="00C23919">
            <w:pPr>
              <w:suppressAutoHyphens w:val="0"/>
              <w:spacing w:after="66" w:line="270" w:lineRule="exact"/>
              <w:jc w:val="both"/>
              <w:rPr>
                <w:rFonts w:ascii="Times New Roman" w:eastAsia="Calibri" w:hAnsi="Times New Roman" w:cs="Times New Roman"/>
                <w:color w:val="000000"/>
                <w:lang w:eastAsia="ru-RU"/>
              </w:rPr>
            </w:pP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E719DD" w14:textId="77777777" w:rsidR="00C23919" w:rsidRPr="000C2019" w:rsidRDefault="00C23919" w:rsidP="00C23919">
            <w:pPr>
              <w:suppressAutoHyphens w:val="0"/>
              <w:spacing w:after="66" w:line="270" w:lineRule="exact"/>
              <w:jc w:val="both"/>
              <w:rPr>
                <w:rFonts w:ascii="Times New Roman" w:eastAsia="Calibri" w:hAnsi="Times New Roman" w:cs="Times New Roman"/>
                <w:color w:val="000000"/>
                <w:lang w:eastAsia="ru-RU"/>
              </w:rPr>
            </w:pPr>
          </w:p>
        </w:tc>
      </w:tr>
    </w:tbl>
    <w:p w14:paraId="2B791F68" w14:textId="77777777" w:rsidR="00C23919" w:rsidRPr="000C2019" w:rsidRDefault="00C23919" w:rsidP="00C23919">
      <w:pPr>
        <w:suppressAutoHyphens w:val="0"/>
        <w:spacing w:after="66" w:line="270" w:lineRule="exact"/>
        <w:ind w:left="220"/>
        <w:jc w:val="both"/>
        <w:rPr>
          <w:color w:val="000000"/>
          <w:lang w:eastAsia="ru-RU"/>
        </w:rPr>
      </w:pPr>
    </w:p>
    <w:p w14:paraId="60B6B1A5" w14:textId="77777777" w:rsidR="00C23919" w:rsidRPr="000C2019" w:rsidRDefault="00C23919" w:rsidP="00C23919">
      <w:pPr>
        <w:suppressAutoHyphens w:val="0"/>
        <w:spacing w:after="66" w:line="270" w:lineRule="exact"/>
        <w:ind w:left="220"/>
        <w:jc w:val="both"/>
        <w:rPr>
          <w:color w:val="000000"/>
          <w:lang w:eastAsia="ru-RU"/>
        </w:rPr>
      </w:pPr>
    </w:p>
    <w:p w14:paraId="5BC9F11D" w14:textId="77777777" w:rsidR="00C23919" w:rsidRPr="000C2019" w:rsidRDefault="00C23919" w:rsidP="00C23919">
      <w:pPr>
        <w:suppressAutoHyphens w:val="0"/>
        <w:spacing w:after="66" w:line="270" w:lineRule="exact"/>
        <w:ind w:left="220"/>
        <w:jc w:val="both"/>
        <w:rPr>
          <w:color w:val="000000"/>
          <w:lang w:eastAsia="ru-RU"/>
        </w:rPr>
      </w:pPr>
      <w:r w:rsidRPr="000C2019">
        <w:rPr>
          <w:color w:val="000000"/>
          <w:lang w:eastAsia="ru-RU"/>
        </w:rPr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6D33CE22" w14:textId="77777777" w:rsidR="00C23919" w:rsidRPr="000C2019" w:rsidRDefault="00C23919" w:rsidP="00C23919">
      <w:pPr>
        <w:suppressAutoHyphens w:val="0"/>
        <w:spacing w:after="66" w:line="270" w:lineRule="exact"/>
        <w:ind w:left="220"/>
        <w:jc w:val="both"/>
        <w:rPr>
          <w:color w:val="000000"/>
          <w:lang w:eastAsia="ru-RU"/>
        </w:rPr>
      </w:pPr>
      <w:r w:rsidRPr="000C2019">
        <w:rPr>
          <w:color w:val="000000"/>
          <w:lang w:eastAsia="ru-RU"/>
        </w:rPr>
        <w:t xml:space="preserve"> </w:t>
      </w:r>
    </w:p>
    <w:tbl>
      <w:tblPr>
        <w:tblStyle w:val="214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C23919" w:rsidRPr="000C2019" w14:paraId="2B8F905E" w14:textId="77777777" w:rsidTr="00C23919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77DE11" w14:textId="77777777" w:rsidR="00C23919" w:rsidRPr="000C2019" w:rsidRDefault="00C23919" w:rsidP="00C23919">
            <w:pPr>
              <w:suppressAutoHyphens w:val="0"/>
              <w:spacing w:after="66" w:line="270" w:lineRule="exact"/>
              <w:jc w:val="both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8F2BC9" w14:textId="77777777" w:rsidR="00C23919" w:rsidRPr="000C2019" w:rsidRDefault="00C23919" w:rsidP="00C23919">
            <w:pPr>
              <w:suppressAutoHyphens w:val="0"/>
              <w:spacing w:after="66" w:line="270" w:lineRule="exact"/>
              <w:jc w:val="both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C2019">
              <w:rPr>
                <w:rFonts w:ascii="Times New Roman" w:hAnsi="Times New Roman" w:cs="Times New Roman"/>
                <w:color w:val="000000"/>
                <w:lang w:eastAsia="ru-RU"/>
              </w:rPr>
              <w:t>Арендная плата (руб.)</w:t>
            </w:r>
          </w:p>
        </w:tc>
      </w:tr>
      <w:tr w:rsidR="00C23919" w:rsidRPr="000C2019" w14:paraId="0F23BEA0" w14:textId="77777777" w:rsidTr="00C23919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A23187" w14:textId="77777777" w:rsidR="00C23919" w:rsidRPr="000C2019" w:rsidRDefault="00C23919" w:rsidP="00C23919">
            <w:pPr>
              <w:suppressAutoHyphens w:val="0"/>
              <w:spacing w:after="66" w:line="270" w:lineRule="exact"/>
              <w:jc w:val="both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C2019">
              <w:rPr>
                <w:rFonts w:ascii="Times New Roman" w:hAnsi="Times New Roman" w:cs="Times New Roman"/>
                <w:color w:val="000000"/>
                <w:lang w:eastAsia="ru-RU"/>
              </w:rPr>
              <w:t>Квартал/Месяц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52D78C" w14:textId="77777777" w:rsidR="00C23919" w:rsidRPr="000C2019" w:rsidRDefault="00C23919" w:rsidP="00C23919">
            <w:pPr>
              <w:suppressAutoHyphens w:val="0"/>
              <w:spacing w:after="66" w:line="270" w:lineRule="exact"/>
              <w:jc w:val="both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</w:tr>
      <w:tr w:rsidR="00C23919" w:rsidRPr="000C2019" w14:paraId="396C8D49" w14:textId="77777777" w:rsidTr="00C23919">
        <w:trPr>
          <w:trHeight w:val="70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54AC68" w14:textId="77777777" w:rsidR="00C23919" w:rsidRPr="000C2019" w:rsidRDefault="00C23919" w:rsidP="00C23919">
            <w:pPr>
              <w:suppressAutoHyphens w:val="0"/>
              <w:spacing w:after="66" w:line="270" w:lineRule="exact"/>
              <w:jc w:val="both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C2019">
              <w:rPr>
                <w:rFonts w:ascii="Times New Roman" w:hAnsi="Times New Roman" w:cs="Times New Roman"/>
                <w:color w:val="000000"/>
                <w:lang w:eastAsia="ru-RU"/>
              </w:rPr>
              <w:t>Квартал/Месяц*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66F908" w14:textId="77777777" w:rsidR="00C23919" w:rsidRPr="000C2019" w:rsidRDefault="00C23919" w:rsidP="00C23919">
            <w:pPr>
              <w:suppressAutoHyphens w:val="0"/>
              <w:spacing w:after="66" w:line="270" w:lineRule="exact"/>
              <w:jc w:val="both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</w:tr>
    </w:tbl>
    <w:p w14:paraId="1474FA38" w14:textId="77777777" w:rsidR="00C23919" w:rsidRPr="000C2019" w:rsidRDefault="00C23919" w:rsidP="00C23919">
      <w:pPr>
        <w:suppressAutoHyphens w:val="0"/>
        <w:spacing w:line="274" w:lineRule="exact"/>
        <w:ind w:left="220" w:right="100" w:firstLine="280"/>
        <w:jc w:val="both"/>
        <w:rPr>
          <w:bCs/>
          <w:shd w:val="clear" w:color="auto" w:fill="FFFFFF"/>
          <w:lang w:eastAsia="ru-RU"/>
        </w:rPr>
      </w:pPr>
    </w:p>
    <w:p w14:paraId="66B001DF" w14:textId="77777777" w:rsidR="00C23919" w:rsidRPr="000C2019" w:rsidRDefault="00C23919" w:rsidP="00C23919">
      <w:pPr>
        <w:suppressAutoHyphens w:val="0"/>
        <w:spacing w:line="274" w:lineRule="exact"/>
        <w:ind w:left="860" w:right="100"/>
        <w:jc w:val="both"/>
        <w:rPr>
          <w:lang w:eastAsia="ru-RU"/>
        </w:rPr>
      </w:pPr>
      <w:r w:rsidRPr="000C2019">
        <w:rPr>
          <w:lang w:eastAsia="ru-RU"/>
        </w:rPr>
        <w:t xml:space="preserve">* указывается сумма платежа за неполный период с обязательным указанием неполного периода. </w:t>
      </w:r>
    </w:p>
    <w:p w14:paraId="0944A573" w14:textId="77777777" w:rsidR="00C23919" w:rsidRPr="000C2019" w:rsidRDefault="00C23919" w:rsidP="00C23919">
      <w:pPr>
        <w:suppressAutoHyphens w:val="0"/>
        <w:spacing w:line="274" w:lineRule="exact"/>
        <w:ind w:left="720" w:right="100"/>
        <w:contextualSpacing/>
        <w:jc w:val="both"/>
        <w:rPr>
          <w:color w:val="000000"/>
          <w:lang w:eastAsia="ru-RU"/>
        </w:rPr>
      </w:pPr>
    </w:p>
    <w:p w14:paraId="298BF3A9" w14:textId="77777777" w:rsidR="00C23919" w:rsidRPr="000C2019" w:rsidRDefault="00C23919" w:rsidP="00C23919">
      <w:pPr>
        <w:suppressAutoHyphens w:val="0"/>
        <w:spacing w:line="274" w:lineRule="exact"/>
        <w:ind w:left="720" w:right="100"/>
        <w:contextualSpacing/>
        <w:jc w:val="both"/>
        <w:rPr>
          <w:color w:val="000000"/>
          <w:lang w:eastAsia="ru-RU"/>
        </w:rPr>
      </w:pPr>
    </w:p>
    <w:p w14:paraId="790F6DC9" w14:textId="77777777" w:rsidR="00C23919" w:rsidRPr="000C2019" w:rsidRDefault="00C23919" w:rsidP="00C23919">
      <w:pPr>
        <w:suppressAutoHyphens w:val="0"/>
        <w:spacing w:line="274" w:lineRule="exact"/>
        <w:ind w:left="720" w:right="100"/>
        <w:contextualSpacing/>
        <w:jc w:val="both"/>
        <w:rPr>
          <w:color w:val="000000"/>
          <w:lang w:eastAsia="ru-RU"/>
        </w:rPr>
      </w:pPr>
    </w:p>
    <w:p w14:paraId="5FF3BE97" w14:textId="77777777" w:rsidR="00C23919" w:rsidRPr="000C2019" w:rsidRDefault="00C23919" w:rsidP="00C23919">
      <w:pPr>
        <w:suppressAutoHyphens w:val="0"/>
        <w:spacing w:line="274" w:lineRule="exact"/>
        <w:ind w:left="720" w:right="100"/>
        <w:contextualSpacing/>
        <w:jc w:val="both"/>
        <w:rPr>
          <w:color w:val="000000"/>
          <w:lang w:eastAsia="ru-RU"/>
        </w:rPr>
      </w:pPr>
    </w:p>
    <w:p w14:paraId="24E38963" w14:textId="77777777" w:rsidR="00C23919" w:rsidRPr="000C2019" w:rsidRDefault="00C23919" w:rsidP="00C23919">
      <w:pPr>
        <w:suppressAutoHyphens w:val="0"/>
        <w:spacing w:line="274" w:lineRule="exact"/>
        <w:ind w:left="720" w:right="100"/>
        <w:contextualSpacing/>
        <w:jc w:val="both"/>
        <w:rPr>
          <w:color w:val="000000"/>
          <w:lang w:eastAsia="ru-RU"/>
        </w:rPr>
      </w:pPr>
    </w:p>
    <w:p w14:paraId="481A6F55" w14:textId="77777777" w:rsidR="00C23919" w:rsidRPr="000C2019" w:rsidRDefault="00C23919" w:rsidP="00C23919">
      <w:pPr>
        <w:suppressAutoHyphens w:val="0"/>
        <w:spacing w:line="274" w:lineRule="exact"/>
        <w:ind w:left="720" w:right="100"/>
        <w:contextualSpacing/>
        <w:jc w:val="both"/>
        <w:rPr>
          <w:color w:val="000000"/>
          <w:lang w:eastAsia="ru-RU"/>
        </w:rPr>
      </w:pPr>
    </w:p>
    <w:p w14:paraId="392DFDF3" w14:textId="77777777" w:rsidR="00C23919" w:rsidRPr="000C2019" w:rsidRDefault="00C23919" w:rsidP="00C23919">
      <w:pPr>
        <w:suppressAutoHyphens w:val="0"/>
        <w:spacing w:line="274" w:lineRule="exact"/>
        <w:ind w:left="720" w:right="100"/>
        <w:contextualSpacing/>
        <w:jc w:val="both"/>
        <w:rPr>
          <w:color w:val="000000"/>
          <w:lang w:eastAsia="ru-RU"/>
        </w:rPr>
      </w:pPr>
    </w:p>
    <w:p w14:paraId="34742699" w14:textId="77777777" w:rsidR="00C23919" w:rsidRPr="000C2019" w:rsidRDefault="00C23919" w:rsidP="00C23919">
      <w:pPr>
        <w:suppressAutoHyphens w:val="0"/>
        <w:spacing w:line="274" w:lineRule="exact"/>
        <w:ind w:left="220" w:right="100" w:firstLine="280"/>
        <w:jc w:val="center"/>
        <w:rPr>
          <w:color w:val="000000"/>
          <w:lang w:eastAsia="ru-RU"/>
        </w:rPr>
      </w:pPr>
      <w:r w:rsidRPr="000C2019">
        <w:rPr>
          <w:color w:val="000000"/>
          <w:lang w:eastAsia="ru-RU"/>
        </w:rPr>
        <w:t>Подписи сторон</w:t>
      </w:r>
    </w:p>
    <w:p w14:paraId="66F994D2" w14:textId="77777777" w:rsidR="00C23919" w:rsidRPr="000C2019" w:rsidRDefault="00C23919" w:rsidP="00C23919">
      <w:pPr>
        <w:suppressAutoHyphens w:val="0"/>
        <w:spacing w:line="274" w:lineRule="exact"/>
        <w:ind w:left="220" w:right="100" w:firstLine="280"/>
        <w:jc w:val="center"/>
        <w:rPr>
          <w:color w:val="000000"/>
          <w:lang w:eastAsia="ru-RU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C23919" w:rsidRPr="000C2019" w14:paraId="0CC1E774" w14:textId="77777777" w:rsidTr="00C23919">
        <w:tc>
          <w:tcPr>
            <w:tcW w:w="4503" w:type="dxa"/>
          </w:tcPr>
          <w:p w14:paraId="0FCF22F2" w14:textId="77777777" w:rsidR="00C23919" w:rsidRPr="000C2019" w:rsidRDefault="00C23919" w:rsidP="00C23919">
            <w:pPr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0C2019">
              <w:rPr>
                <w:u w:val="single"/>
                <w:lang w:eastAsia="ru-RU"/>
              </w:rPr>
              <w:t>Арендодатель</w:t>
            </w:r>
            <w:r w:rsidRPr="000C2019">
              <w:rPr>
                <w:lang w:eastAsia="ru-RU"/>
              </w:rPr>
              <w:t xml:space="preserve">: </w:t>
            </w:r>
          </w:p>
          <w:p w14:paraId="187C4B8C" w14:textId="77777777" w:rsidR="00C23919" w:rsidRPr="000C2019" w:rsidRDefault="00C23919" w:rsidP="00C23919">
            <w:pPr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</w:p>
          <w:p w14:paraId="736B0516" w14:textId="77777777" w:rsidR="00C23919" w:rsidRPr="000C2019" w:rsidRDefault="00C23919" w:rsidP="00C23919">
            <w:pPr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</w:p>
          <w:p w14:paraId="6BAF04EA" w14:textId="77777777" w:rsidR="00C23919" w:rsidRPr="000C2019" w:rsidRDefault="00C23919" w:rsidP="00C23919">
            <w:pPr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  <w:r w:rsidRPr="000C2019">
              <w:rPr>
                <w:lang w:eastAsia="ru-RU"/>
              </w:rPr>
              <w:t xml:space="preserve">                   ________                     М.П.</w:t>
            </w:r>
          </w:p>
          <w:p w14:paraId="345C82D0" w14:textId="77777777" w:rsidR="00C23919" w:rsidRPr="000C2019" w:rsidRDefault="00C23919" w:rsidP="00C23919">
            <w:pPr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  <w:r w:rsidRPr="000C2019">
              <w:rPr>
                <w:lang w:eastAsia="ru-RU"/>
              </w:rPr>
              <w:t xml:space="preserve"> </w:t>
            </w:r>
          </w:p>
          <w:p w14:paraId="5C133E80" w14:textId="77777777" w:rsidR="00C23919" w:rsidRPr="000C2019" w:rsidRDefault="00C23919" w:rsidP="00C23919">
            <w:pPr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5068" w:type="dxa"/>
          </w:tcPr>
          <w:p w14:paraId="6951A5A4" w14:textId="77777777" w:rsidR="00C23919" w:rsidRPr="000C2019" w:rsidRDefault="00C23919" w:rsidP="00C23919">
            <w:pPr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0C2019">
              <w:rPr>
                <w:u w:val="single"/>
                <w:lang w:eastAsia="ru-RU"/>
              </w:rPr>
              <w:t>Арендатор</w:t>
            </w:r>
            <w:r w:rsidRPr="000C2019">
              <w:rPr>
                <w:lang w:eastAsia="ru-RU"/>
              </w:rPr>
              <w:t xml:space="preserve">: </w:t>
            </w:r>
          </w:p>
          <w:p w14:paraId="7C4C690E" w14:textId="77777777" w:rsidR="00C23919" w:rsidRPr="000C2019" w:rsidRDefault="00C23919" w:rsidP="00C23919">
            <w:pPr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</w:p>
          <w:p w14:paraId="1A672E2E" w14:textId="77777777" w:rsidR="00C23919" w:rsidRPr="000C2019" w:rsidRDefault="00C23919" w:rsidP="00C23919">
            <w:pPr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</w:p>
          <w:p w14:paraId="03636A5D" w14:textId="77777777" w:rsidR="00C23919" w:rsidRPr="000C2019" w:rsidRDefault="00C23919" w:rsidP="00C23919">
            <w:pPr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  <w:r w:rsidRPr="000C2019">
              <w:rPr>
                <w:lang w:eastAsia="ru-RU"/>
              </w:rPr>
              <w:t xml:space="preserve">                   ________                     М.П.</w:t>
            </w:r>
          </w:p>
          <w:p w14:paraId="17F4287C" w14:textId="77777777" w:rsidR="00C23919" w:rsidRPr="000C2019" w:rsidRDefault="00C23919" w:rsidP="00C23919">
            <w:pPr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05D90EC8" w14:textId="77777777" w:rsidR="00C23919" w:rsidRPr="000C2019" w:rsidRDefault="00C23919" w:rsidP="00C23919">
      <w:pPr>
        <w:suppressAutoHyphens w:val="0"/>
        <w:spacing w:line="274" w:lineRule="exact"/>
        <w:ind w:left="220" w:right="100" w:firstLine="280"/>
        <w:jc w:val="both"/>
        <w:rPr>
          <w:color w:val="000000"/>
          <w:lang w:eastAsia="ru-RU"/>
        </w:rPr>
      </w:pPr>
    </w:p>
    <w:p w14:paraId="7318C6A0" w14:textId="77777777" w:rsidR="00C23919" w:rsidRPr="000C2019" w:rsidRDefault="00C23919" w:rsidP="00C23919">
      <w:pPr>
        <w:suppressAutoHyphens w:val="0"/>
        <w:spacing w:line="274" w:lineRule="exact"/>
        <w:ind w:left="220" w:right="100" w:firstLine="280"/>
        <w:jc w:val="both"/>
        <w:rPr>
          <w:color w:val="000000"/>
          <w:lang w:eastAsia="ru-RU"/>
        </w:rPr>
      </w:pPr>
    </w:p>
    <w:p w14:paraId="1888DC44" w14:textId="77777777" w:rsidR="00C23919" w:rsidRPr="000C2019" w:rsidRDefault="00C23919" w:rsidP="00C23919">
      <w:pPr>
        <w:keepNext/>
        <w:keepLines/>
        <w:suppressAutoHyphens w:val="0"/>
        <w:spacing w:line="260" w:lineRule="exact"/>
        <w:jc w:val="center"/>
        <w:outlineLvl w:val="2"/>
        <w:rPr>
          <w:b/>
          <w:lang w:eastAsia="ru-RU"/>
        </w:rPr>
      </w:pPr>
    </w:p>
    <w:p w14:paraId="5576E528" w14:textId="77777777" w:rsidR="00C23919" w:rsidRPr="000C2019" w:rsidRDefault="00C23919" w:rsidP="00C23919">
      <w:pPr>
        <w:suppressAutoHyphens w:val="0"/>
        <w:spacing w:line="274" w:lineRule="exact"/>
        <w:ind w:left="220" w:right="100" w:firstLine="280"/>
        <w:jc w:val="both"/>
        <w:rPr>
          <w:lang w:eastAsia="ru-RU"/>
        </w:rPr>
      </w:pPr>
    </w:p>
    <w:p w14:paraId="4D42222C" w14:textId="77777777" w:rsidR="00C23919" w:rsidRPr="000C2019" w:rsidRDefault="00C23919" w:rsidP="00C23919">
      <w:pPr>
        <w:suppressAutoHyphens w:val="0"/>
        <w:spacing w:line="274" w:lineRule="exact"/>
        <w:ind w:left="220" w:right="100" w:firstLine="280"/>
        <w:jc w:val="both"/>
        <w:rPr>
          <w:lang w:eastAsia="ru-RU"/>
        </w:rPr>
      </w:pPr>
    </w:p>
    <w:p w14:paraId="7D25C860" w14:textId="77777777" w:rsidR="00C23919" w:rsidRPr="000C2019" w:rsidRDefault="00C23919" w:rsidP="00C23919">
      <w:pPr>
        <w:suppressAutoHyphens w:val="0"/>
        <w:spacing w:line="274" w:lineRule="exact"/>
        <w:ind w:left="220" w:right="100" w:firstLine="280"/>
        <w:jc w:val="both"/>
        <w:rPr>
          <w:lang w:eastAsia="ru-RU"/>
        </w:rPr>
      </w:pPr>
    </w:p>
    <w:p w14:paraId="2D84F546" w14:textId="77777777" w:rsidR="00C23919" w:rsidRPr="000C2019" w:rsidRDefault="00C23919" w:rsidP="00C23919">
      <w:pPr>
        <w:suppressAutoHyphens w:val="0"/>
        <w:spacing w:line="274" w:lineRule="exact"/>
        <w:ind w:left="220" w:right="100" w:firstLine="280"/>
        <w:jc w:val="both"/>
        <w:rPr>
          <w:lang w:eastAsia="ru-RU"/>
        </w:rPr>
      </w:pPr>
    </w:p>
    <w:p w14:paraId="60C25592" w14:textId="77777777" w:rsidR="00C23919" w:rsidRPr="000C2019" w:rsidRDefault="00C23919" w:rsidP="00C23919">
      <w:pPr>
        <w:suppressAutoHyphens w:val="0"/>
        <w:spacing w:line="274" w:lineRule="exact"/>
        <w:ind w:left="220" w:right="100" w:firstLine="280"/>
        <w:jc w:val="both"/>
        <w:rPr>
          <w:lang w:eastAsia="ru-RU"/>
        </w:rPr>
      </w:pPr>
    </w:p>
    <w:p w14:paraId="1A59A566" w14:textId="77777777" w:rsidR="00C23919" w:rsidRPr="000C2019" w:rsidRDefault="00C23919" w:rsidP="00C23919">
      <w:pPr>
        <w:suppressAutoHyphens w:val="0"/>
        <w:spacing w:line="274" w:lineRule="exact"/>
        <w:ind w:left="220" w:right="100" w:firstLine="280"/>
        <w:jc w:val="both"/>
        <w:rPr>
          <w:lang w:eastAsia="ru-RU"/>
        </w:rPr>
      </w:pPr>
    </w:p>
    <w:p w14:paraId="7C2AE7FB" w14:textId="77777777" w:rsidR="00C23919" w:rsidRPr="000C2019" w:rsidRDefault="00C23919" w:rsidP="00C23919">
      <w:pPr>
        <w:keepNext/>
        <w:keepLines/>
        <w:suppressAutoHyphens w:val="0"/>
        <w:spacing w:line="260" w:lineRule="exact"/>
        <w:ind w:left="6663"/>
        <w:outlineLvl w:val="2"/>
        <w:rPr>
          <w:b/>
          <w:lang w:eastAsia="ru-RU"/>
        </w:rPr>
      </w:pPr>
      <w:r w:rsidRPr="000C2019">
        <w:rPr>
          <w:lang w:eastAsia="ru-RU"/>
        </w:rPr>
        <w:lastRenderedPageBreak/>
        <w:t xml:space="preserve">Приложение № 3 к договору аренды </w:t>
      </w:r>
      <w:r w:rsidRPr="000C2019">
        <w:rPr>
          <w:bCs/>
          <w:shd w:val="clear" w:color="auto" w:fill="FFFFFF"/>
          <w:lang w:eastAsia="ru-RU"/>
        </w:rPr>
        <w:t xml:space="preserve">от </w:t>
      </w:r>
      <w:r w:rsidRPr="000C2019">
        <w:rPr>
          <w:bCs/>
          <w:u w:val="single"/>
          <w:shd w:val="clear" w:color="auto" w:fill="FFFFFF"/>
          <w:lang w:eastAsia="ru-RU"/>
        </w:rPr>
        <w:t>_____</w:t>
      </w:r>
      <w:r w:rsidRPr="000C2019">
        <w:rPr>
          <w:bCs/>
          <w:shd w:val="clear" w:color="auto" w:fill="FFFFFF"/>
          <w:lang w:eastAsia="ru-RU"/>
        </w:rPr>
        <w:t xml:space="preserve"> № </w:t>
      </w:r>
      <w:r w:rsidRPr="000C2019">
        <w:rPr>
          <w:bCs/>
          <w:u w:val="single"/>
          <w:shd w:val="clear" w:color="auto" w:fill="FFFFFF"/>
          <w:lang w:eastAsia="ru-RU"/>
        </w:rPr>
        <w:t>_</w:t>
      </w:r>
      <w:proofErr w:type="gramStart"/>
      <w:r w:rsidRPr="000C2019">
        <w:rPr>
          <w:bCs/>
          <w:u w:val="single"/>
          <w:shd w:val="clear" w:color="auto" w:fill="FFFFFF"/>
          <w:lang w:eastAsia="ru-RU"/>
        </w:rPr>
        <w:t>_._</w:t>
      </w:r>
      <w:proofErr w:type="gramEnd"/>
      <w:r w:rsidRPr="000C2019">
        <w:rPr>
          <w:bCs/>
          <w:u w:val="single"/>
          <w:shd w:val="clear" w:color="auto" w:fill="FFFFFF"/>
          <w:lang w:eastAsia="ru-RU"/>
        </w:rPr>
        <w:t>_.____</w:t>
      </w:r>
    </w:p>
    <w:p w14:paraId="151295A7" w14:textId="77777777" w:rsidR="00C23919" w:rsidRPr="000C2019" w:rsidRDefault="00C23919" w:rsidP="00C23919">
      <w:pPr>
        <w:keepNext/>
        <w:keepLines/>
        <w:suppressAutoHyphens w:val="0"/>
        <w:spacing w:after="9" w:line="230" w:lineRule="exact"/>
        <w:ind w:left="4620"/>
        <w:outlineLvl w:val="4"/>
        <w:rPr>
          <w:spacing w:val="70"/>
          <w:shd w:val="clear" w:color="auto" w:fill="FFFFFF"/>
          <w:lang w:eastAsia="ru-RU"/>
        </w:rPr>
      </w:pPr>
      <w:bookmarkStart w:id="123" w:name="bookmark19"/>
    </w:p>
    <w:p w14:paraId="0503D8C0" w14:textId="77777777" w:rsidR="00C23919" w:rsidRPr="000C2019" w:rsidRDefault="00C23919" w:rsidP="00C23919">
      <w:pPr>
        <w:keepNext/>
        <w:keepLines/>
        <w:suppressAutoHyphens w:val="0"/>
        <w:spacing w:after="9" w:line="230" w:lineRule="exact"/>
        <w:ind w:left="4620"/>
        <w:outlineLvl w:val="4"/>
        <w:rPr>
          <w:b/>
          <w:lang w:eastAsia="ru-RU"/>
        </w:rPr>
      </w:pPr>
      <w:r w:rsidRPr="000C2019">
        <w:rPr>
          <w:spacing w:val="70"/>
          <w:shd w:val="clear" w:color="auto" w:fill="FFFFFF"/>
          <w:lang w:eastAsia="ru-RU"/>
        </w:rPr>
        <w:t>АКТ</w:t>
      </w:r>
      <w:bookmarkEnd w:id="123"/>
    </w:p>
    <w:p w14:paraId="7F9EF040" w14:textId="77777777" w:rsidR="00C23919" w:rsidRPr="000C2019" w:rsidRDefault="00C23919" w:rsidP="00C23919">
      <w:pPr>
        <w:keepNext/>
        <w:keepLines/>
        <w:suppressAutoHyphens w:val="0"/>
        <w:spacing w:after="131" w:line="230" w:lineRule="exact"/>
        <w:ind w:left="2840"/>
        <w:outlineLvl w:val="4"/>
        <w:rPr>
          <w:b/>
          <w:lang w:eastAsia="ru-RU"/>
        </w:rPr>
      </w:pPr>
      <w:bookmarkStart w:id="124" w:name="bookmark20"/>
      <w:r w:rsidRPr="000C2019">
        <w:rPr>
          <w:lang w:eastAsia="ru-RU"/>
        </w:rPr>
        <w:t>приема-передачи земельного участка</w:t>
      </w:r>
      <w:bookmarkEnd w:id="124"/>
    </w:p>
    <w:p w14:paraId="0F73B16D" w14:textId="77777777" w:rsidR="00C23919" w:rsidRPr="000C2019" w:rsidRDefault="00C23919" w:rsidP="00C23919">
      <w:pPr>
        <w:suppressAutoHyphens w:val="0"/>
        <w:ind w:firstLine="709"/>
        <w:jc w:val="both"/>
        <w:rPr>
          <w:lang w:eastAsia="ru-RU"/>
        </w:rPr>
      </w:pPr>
      <w:r w:rsidRPr="000C2019">
        <w:rPr>
          <w:lang w:eastAsia="ru-RU"/>
        </w:rPr>
        <w:t>____________________________________________________, (ОГРН ___________________, ИНН/КПП ___________/______________, в лице ______________________</w:t>
      </w:r>
      <w:r w:rsidRPr="000C2019">
        <w:rPr>
          <w:bCs/>
          <w:shd w:val="clear" w:color="auto" w:fill="FFFFFF"/>
          <w:lang w:eastAsia="ru-RU"/>
        </w:rPr>
        <w:t>,</w:t>
      </w:r>
      <w:r w:rsidRPr="000C2019">
        <w:rPr>
          <w:lang w:eastAsia="ru-RU"/>
        </w:rPr>
        <w:t xml:space="preserve"> </w:t>
      </w:r>
      <w:proofErr w:type="spellStart"/>
      <w:r w:rsidRPr="000C2019">
        <w:rPr>
          <w:lang w:eastAsia="ru-RU"/>
        </w:rPr>
        <w:t>действующ</w:t>
      </w:r>
      <w:proofErr w:type="spellEnd"/>
      <w:r w:rsidRPr="000C2019">
        <w:rPr>
          <w:lang w:eastAsia="ru-RU"/>
        </w:rPr>
        <w:t xml:space="preserve">__ на основании __________, зарегистрированного _________________________________, именуем__ в дальнейшем </w:t>
      </w:r>
      <w:r w:rsidRPr="000C2019">
        <w:rPr>
          <w:bCs/>
          <w:shd w:val="clear" w:color="auto" w:fill="FFFFFF"/>
          <w:lang w:eastAsia="ru-RU"/>
        </w:rPr>
        <w:t>Арендодатель,</w:t>
      </w:r>
      <w:r w:rsidRPr="000C2019">
        <w:rPr>
          <w:lang w:eastAsia="ru-RU"/>
        </w:rPr>
        <w:t xml:space="preserve"> юридический адрес: Московская область, ______________________, с одной стороны, и</w:t>
      </w:r>
    </w:p>
    <w:p w14:paraId="646A64E8" w14:textId="77777777" w:rsidR="00C23919" w:rsidRPr="000C2019" w:rsidRDefault="00C23919" w:rsidP="00C23919">
      <w:pPr>
        <w:suppressAutoHyphens w:val="0"/>
        <w:ind w:firstLine="709"/>
        <w:jc w:val="both"/>
        <w:rPr>
          <w:rFonts w:eastAsia="Arial Unicode MS"/>
          <w:color w:val="000000"/>
          <w:lang w:eastAsia="ru-RU"/>
        </w:rPr>
      </w:pPr>
      <w:r w:rsidRPr="000C2019">
        <w:rPr>
          <w:lang w:eastAsia="ru-RU"/>
        </w:rPr>
        <w:t>________________________________, (ОГРН ______________, ИНН/КПП ______________/_________________, юридический адрес:_________________, в лице _______________</w:t>
      </w:r>
      <w:r w:rsidRPr="000C2019">
        <w:rPr>
          <w:bCs/>
          <w:shd w:val="clear" w:color="auto" w:fill="FFFFFF"/>
          <w:lang w:eastAsia="ru-RU"/>
        </w:rPr>
        <w:t>,</w:t>
      </w:r>
      <w:r w:rsidRPr="000C2019">
        <w:rPr>
          <w:lang w:eastAsia="ru-RU"/>
        </w:rPr>
        <w:t xml:space="preserve"> </w:t>
      </w:r>
      <w:proofErr w:type="spellStart"/>
      <w:r w:rsidRPr="000C2019">
        <w:rPr>
          <w:lang w:eastAsia="ru-RU"/>
        </w:rPr>
        <w:t>действующ</w:t>
      </w:r>
      <w:proofErr w:type="spellEnd"/>
      <w:r w:rsidRPr="000C2019">
        <w:rPr>
          <w:lang w:eastAsia="ru-RU"/>
        </w:rPr>
        <w:t>___ на основании ___________, с другой стороны, именуемое в дальнейшем</w:t>
      </w:r>
      <w:r w:rsidRPr="000C2019">
        <w:rPr>
          <w:bCs/>
          <w:shd w:val="clear" w:color="auto" w:fill="FFFFFF"/>
          <w:lang w:eastAsia="ru-RU"/>
        </w:rPr>
        <w:t xml:space="preserve"> Арендатор,</w:t>
      </w:r>
      <w:r w:rsidRPr="000C2019">
        <w:rPr>
          <w:lang w:eastAsia="ru-RU"/>
        </w:rPr>
        <w:t xml:space="preserve"> при совместном упоминании, именуемые в дальнейшем</w:t>
      </w:r>
      <w:r w:rsidRPr="000C2019">
        <w:rPr>
          <w:bCs/>
          <w:shd w:val="clear" w:color="auto" w:fill="FFFFFF"/>
          <w:lang w:eastAsia="ru-RU"/>
        </w:rPr>
        <w:t xml:space="preserve"> Стороны,</w:t>
      </w:r>
      <w:r w:rsidRPr="000C2019">
        <w:rPr>
          <w:lang w:eastAsia="ru-RU"/>
        </w:rPr>
        <w:t xml:space="preserve"> на основании __________________</w:t>
      </w:r>
      <w:r w:rsidRPr="000C2019">
        <w:rPr>
          <w:bCs/>
          <w:shd w:val="clear" w:color="auto" w:fill="FFFFFF"/>
          <w:lang w:eastAsia="ru-RU"/>
        </w:rPr>
        <w:t>,</w:t>
      </w:r>
      <w:r w:rsidRPr="000C2019">
        <w:rPr>
          <w:lang w:eastAsia="ru-RU"/>
        </w:rPr>
        <w:t xml:space="preserve"> </w:t>
      </w:r>
      <w:r w:rsidRPr="000C2019">
        <w:rPr>
          <w:rFonts w:eastAsia="Arial Unicode MS"/>
          <w:color w:val="000000"/>
          <w:lang w:eastAsia="ru-RU"/>
        </w:rPr>
        <w:t>составили настоящий акт приема-передачи к настоящему договору аренды земельного участка №__ от __.__.____ о нижеследующем.</w:t>
      </w:r>
    </w:p>
    <w:p w14:paraId="60AE0EF7" w14:textId="77777777" w:rsidR="00C23919" w:rsidRPr="000C2019" w:rsidRDefault="00C23919" w:rsidP="00C23919">
      <w:pPr>
        <w:suppressAutoHyphens w:val="0"/>
        <w:ind w:firstLine="709"/>
        <w:jc w:val="both"/>
        <w:rPr>
          <w:bCs/>
          <w:shd w:val="clear" w:color="auto" w:fill="FFFFFF"/>
          <w:lang w:eastAsia="ru-RU"/>
        </w:rPr>
      </w:pPr>
      <w:r w:rsidRPr="000C2019">
        <w:rPr>
          <w:lang w:eastAsia="ru-RU"/>
        </w:rPr>
        <w:t>1. Арендодатель передал, а Арендатор принял во</w:t>
      </w:r>
      <w:bookmarkStart w:id="125" w:name="bookmark21"/>
      <w:r w:rsidRPr="000C2019">
        <w:rPr>
          <w:lang w:eastAsia="ru-RU"/>
        </w:rPr>
        <w:t xml:space="preserve"> временное владение и пользование за плату </w:t>
      </w:r>
      <w:r w:rsidRPr="000C2019">
        <w:rPr>
          <w:bCs/>
          <w:shd w:val="clear" w:color="auto" w:fill="FFFFFF"/>
          <w:lang w:eastAsia="ru-RU"/>
        </w:rPr>
        <w:t xml:space="preserve">Земельный участок </w:t>
      </w:r>
      <w:bookmarkEnd w:id="125"/>
      <w:r w:rsidRPr="000C2019">
        <w:rPr>
          <w:bCs/>
          <w:shd w:val="clear" w:color="auto" w:fill="FFFFFF"/>
          <w:lang w:eastAsia="ru-RU"/>
        </w:rPr>
        <w:t xml:space="preserve">площадью ____ </w:t>
      </w:r>
      <w:proofErr w:type="spellStart"/>
      <w:r w:rsidRPr="000C2019">
        <w:rPr>
          <w:bCs/>
          <w:shd w:val="clear" w:color="auto" w:fill="FFFFFF"/>
          <w:lang w:eastAsia="ru-RU"/>
        </w:rPr>
        <w:t>кв.м</w:t>
      </w:r>
      <w:proofErr w:type="spellEnd"/>
      <w:r w:rsidRPr="000C2019">
        <w:rPr>
          <w:bCs/>
          <w:shd w:val="clear" w:color="auto" w:fill="FFFFFF"/>
          <w:lang w:eastAsia="ru-RU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10810F25" w14:textId="77777777" w:rsidR="00C23919" w:rsidRPr="000C2019" w:rsidRDefault="00C23919" w:rsidP="00C23919">
      <w:pPr>
        <w:shd w:val="clear" w:color="auto" w:fill="FFFFFF"/>
        <w:suppressAutoHyphens w:val="0"/>
        <w:ind w:firstLine="709"/>
        <w:jc w:val="both"/>
        <w:rPr>
          <w:bCs/>
          <w:shd w:val="clear" w:color="auto" w:fill="FFFFFF"/>
          <w:lang w:eastAsia="ru-RU"/>
        </w:rPr>
      </w:pPr>
      <w:r w:rsidRPr="000C2019">
        <w:rPr>
          <w:bCs/>
          <w:shd w:val="clear" w:color="auto" w:fill="FFFFFF"/>
          <w:lang w:eastAsia="ru-RU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422ECA1F" w14:textId="77777777" w:rsidR="00C23919" w:rsidRPr="000C2019" w:rsidRDefault="00C23919" w:rsidP="00C23919">
      <w:pPr>
        <w:shd w:val="clear" w:color="auto" w:fill="FFFFFF"/>
        <w:suppressAutoHyphens w:val="0"/>
        <w:ind w:firstLine="709"/>
        <w:jc w:val="both"/>
        <w:rPr>
          <w:bCs/>
          <w:shd w:val="clear" w:color="auto" w:fill="FFFFFF"/>
          <w:lang w:eastAsia="ru-RU"/>
        </w:rPr>
      </w:pPr>
      <w:r w:rsidRPr="000C2019">
        <w:rPr>
          <w:bCs/>
          <w:shd w:val="clear" w:color="auto" w:fill="FFFFFF"/>
          <w:lang w:eastAsia="ru-RU"/>
        </w:rPr>
        <w:t>3. Арендатор претензий к Арендодателю не имеет.</w:t>
      </w:r>
    </w:p>
    <w:p w14:paraId="180CCC46" w14:textId="77777777" w:rsidR="00C23919" w:rsidRPr="000C2019" w:rsidRDefault="00C23919" w:rsidP="00C23919">
      <w:pPr>
        <w:suppressAutoHyphens w:val="0"/>
        <w:spacing w:line="299" w:lineRule="exact"/>
        <w:ind w:left="100" w:firstLine="300"/>
        <w:jc w:val="both"/>
        <w:rPr>
          <w:lang w:eastAsia="ru-RU"/>
        </w:rPr>
      </w:pPr>
    </w:p>
    <w:p w14:paraId="3E055812" w14:textId="77777777" w:rsidR="00C23919" w:rsidRPr="000C2019" w:rsidRDefault="00C23919" w:rsidP="00C23919">
      <w:pPr>
        <w:tabs>
          <w:tab w:val="left" w:pos="358"/>
        </w:tabs>
        <w:suppressAutoHyphens w:val="0"/>
        <w:jc w:val="center"/>
        <w:rPr>
          <w:lang w:eastAsia="ru-RU"/>
        </w:rPr>
      </w:pPr>
    </w:p>
    <w:p w14:paraId="6E107EAE" w14:textId="77777777" w:rsidR="00C23919" w:rsidRPr="000C2019" w:rsidRDefault="00C23919" w:rsidP="00C23919">
      <w:pPr>
        <w:tabs>
          <w:tab w:val="left" w:pos="358"/>
        </w:tabs>
        <w:suppressAutoHyphens w:val="0"/>
        <w:jc w:val="center"/>
        <w:rPr>
          <w:lang w:eastAsia="ru-RU"/>
        </w:rPr>
      </w:pPr>
    </w:p>
    <w:p w14:paraId="09D8D8BE" w14:textId="77777777" w:rsidR="00C23919" w:rsidRPr="000C2019" w:rsidRDefault="00C23919" w:rsidP="00C23919">
      <w:pPr>
        <w:tabs>
          <w:tab w:val="left" w:pos="358"/>
        </w:tabs>
        <w:suppressAutoHyphens w:val="0"/>
        <w:jc w:val="center"/>
        <w:rPr>
          <w:lang w:eastAsia="ru-RU"/>
        </w:rPr>
      </w:pPr>
    </w:p>
    <w:p w14:paraId="5EFFAA7E" w14:textId="77777777" w:rsidR="00C23919" w:rsidRPr="000C2019" w:rsidRDefault="00C23919" w:rsidP="00C23919">
      <w:pPr>
        <w:tabs>
          <w:tab w:val="left" w:pos="358"/>
        </w:tabs>
        <w:suppressAutoHyphens w:val="0"/>
        <w:jc w:val="center"/>
        <w:rPr>
          <w:lang w:eastAsia="ru-RU"/>
        </w:rPr>
      </w:pPr>
      <w:r w:rsidRPr="000C2019">
        <w:rPr>
          <w:lang w:eastAsia="ru-RU"/>
        </w:rPr>
        <w:t>Подписи Сторон</w:t>
      </w:r>
    </w:p>
    <w:p w14:paraId="113C89D4" w14:textId="77777777" w:rsidR="00C23919" w:rsidRPr="000C2019" w:rsidRDefault="00C23919" w:rsidP="00C23919">
      <w:pPr>
        <w:tabs>
          <w:tab w:val="left" w:pos="358"/>
        </w:tabs>
        <w:suppressAutoHyphens w:val="0"/>
        <w:jc w:val="center"/>
        <w:rPr>
          <w:lang w:eastAsia="ru-RU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C23919" w:rsidRPr="000C2019" w14:paraId="6263D485" w14:textId="77777777" w:rsidTr="00C23919">
        <w:tc>
          <w:tcPr>
            <w:tcW w:w="4503" w:type="dxa"/>
          </w:tcPr>
          <w:p w14:paraId="5A804CA0" w14:textId="77777777" w:rsidR="00C23919" w:rsidRPr="000C2019" w:rsidRDefault="00C23919" w:rsidP="00C23919">
            <w:pPr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0C2019">
              <w:rPr>
                <w:u w:val="single"/>
                <w:lang w:eastAsia="ru-RU"/>
              </w:rPr>
              <w:t>Арендодатель</w:t>
            </w:r>
            <w:r w:rsidRPr="000C2019">
              <w:rPr>
                <w:lang w:eastAsia="ru-RU"/>
              </w:rPr>
              <w:t xml:space="preserve">: </w:t>
            </w:r>
          </w:p>
          <w:p w14:paraId="07088253" w14:textId="77777777" w:rsidR="00C23919" w:rsidRPr="000C2019" w:rsidRDefault="00C23919" w:rsidP="00C23919">
            <w:pPr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</w:p>
          <w:p w14:paraId="6C7C68B7" w14:textId="77777777" w:rsidR="00C23919" w:rsidRPr="000C2019" w:rsidRDefault="00C23919" w:rsidP="00C23919">
            <w:pPr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</w:p>
          <w:p w14:paraId="7BCA2804" w14:textId="77777777" w:rsidR="00C23919" w:rsidRPr="000C2019" w:rsidRDefault="00C23919" w:rsidP="00C23919">
            <w:pPr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  <w:r w:rsidRPr="000C2019">
              <w:rPr>
                <w:lang w:eastAsia="ru-RU"/>
              </w:rPr>
              <w:t xml:space="preserve">                   ________                     М.П.</w:t>
            </w:r>
          </w:p>
          <w:p w14:paraId="156E2541" w14:textId="77777777" w:rsidR="00C23919" w:rsidRPr="000C2019" w:rsidRDefault="00C23919" w:rsidP="00C23919">
            <w:pPr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  <w:r w:rsidRPr="000C2019">
              <w:rPr>
                <w:lang w:eastAsia="ru-RU"/>
              </w:rPr>
              <w:t xml:space="preserve"> </w:t>
            </w:r>
          </w:p>
          <w:p w14:paraId="3D97F592" w14:textId="77777777" w:rsidR="00C23919" w:rsidRPr="000C2019" w:rsidRDefault="00C23919" w:rsidP="00C23919">
            <w:pPr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5068" w:type="dxa"/>
          </w:tcPr>
          <w:p w14:paraId="09B4BC68" w14:textId="77777777" w:rsidR="00C23919" w:rsidRPr="000C2019" w:rsidRDefault="00C23919" w:rsidP="00C23919">
            <w:pPr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0C2019">
              <w:rPr>
                <w:u w:val="single"/>
                <w:lang w:eastAsia="ru-RU"/>
              </w:rPr>
              <w:t>Арендатор</w:t>
            </w:r>
            <w:r w:rsidRPr="000C2019">
              <w:rPr>
                <w:lang w:eastAsia="ru-RU"/>
              </w:rPr>
              <w:t xml:space="preserve">: </w:t>
            </w:r>
          </w:p>
          <w:p w14:paraId="75AC9780" w14:textId="77777777" w:rsidR="00C23919" w:rsidRPr="000C2019" w:rsidRDefault="00C23919" w:rsidP="00C23919">
            <w:pPr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</w:p>
          <w:p w14:paraId="793D12C4" w14:textId="77777777" w:rsidR="00C23919" w:rsidRPr="000C2019" w:rsidRDefault="00C23919" w:rsidP="00C23919">
            <w:pPr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</w:p>
          <w:p w14:paraId="3705E06A" w14:textId="77777777" w:rsidR="00C23919" w:rsidRPr="000C2019" w:rsidRDefault="00C23919" w:rsidP="00C23919">
            <w:pPr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  <w:r w:rsidRPr="000C2019">
              <w:rPr>
                <w:lang w:eastAsia="ru-RU"/>
              </w:rPr>
              <w:t xml:space="preserve">                   ________                     М.П.</w:t>
            </w:r>
          </w:p>
          <w:p w14:paraId="777F1C0B" w14:textId="77777777" w:rsidR="00C23919" w:rsidRPr="000C2019" w:rsidRDefault="00C23919" w:rsidP="00C23919">
            <w:pPr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2ADCDC57" w14:textId="77777777" w:rsidR="00C23919" w:rsidRPr="000C2019" w:rsidRDefault="00C23919" w:rsidP="00C23919">
      <w:pPr>
        <w:tabs>
          <w:tab w:val="left" w:pos="358"/>
        </w:tabs>
        <w:suppressAutoHyphens w:val="0"/>
        <w:spacing w:line="270" w:lineRule="exact"/>
        <w:rPr>
          <w:lang w:eastAsia="ru-RU"/>
        </w:rPr>
      </w:pPr>
    </w:p>
    <w:p w14:paraId="75FDD044" w14:textId="77777777" w:rsidR="00C23919" w:rsidRPr="000C2019" w:rsidRDefault="00C23919" w:rsidP="00C23919">
      <w:pPr>
        <w:suppressAutoHyphens w:val="0"/>
        <w:spacing w:after="160" w:line="256" w:lineRule="auto"/>
        <w:rPr>
          <w:rFonts w:eastAsia="Calibri"/>
          <w:lang w:eastAsia="en-US"/>
        </w:rPr>
      </w:pPr>
    </w:p>
    <w:p w14:paraId="50D4C9D5" w14:textId="77777777" w:rsidR="000C198C" w:rsidRPr="000C2019" w:rsidRDefault="000C198C" w:rsidP="000C198C">
      <w:pPr>
        <w:tabs>
          <w:tab w:val="left" w:pos="358"/>
        </w:tabs>
        <w:suppressAutoHyphens w:val="0"/>
        <w:spacing w:line="270" w:lineRule="exact"/>
        <w:rPr>
          <w:lang w:eastAsia="ru-RU"/>
        </w:rPr>
      </w:pPr>
    </w:p>
    <w:p w14:paraId="0E4FBE88" w14:textId="77777777" w:rsidR="000C198C" w:rsidRPr="000C2019" w:rsidRDefault="000C198C" w:rsidP="000C198C">
      <w:pPr>
        <w:suppressAutoHyphens w:val="0"/>
        <w:spacing w:after="160" w:line="259" w:lineRule="auto"/>
        <w:rPr>
          <w:rFonts w:eastAsia="Calibri"/>
          <w:lang w:eastAsia="en-US"/>
        </w:rPr>
      </w:pPr>
    </w:p>
    <w:bookmarkEnd w:id="106"/>
    <w:p w14:paraId="4AE24D6B" w14:textId="77777777" w:rsidR="00856E35" w:rsidRDefault="00856E35" w:rsidP="00412EC6"/>
    <w:p w14:paraId="3874BA91" w14:textId="77777777" w:rsidR="000C198C" w:rsidRDefault="000C198C" w:rsidP="00412EC6"/>
    <w:bookmarkEnd w:id="108"/>
    <w:p w14:paraId="7126179A" w14:textId="77777777" w:rsidR="000C198C" w:rsidRDefault="000C198C" w:rsidP="00412EC6"/>
    <w:p w14:paraId="5D64615C" w14:textId="77777777" w:rsidR="000C198C" w:rsidRPr="00BF23F0" w:rsidRDefault="000C198C" w:rsidP="00412EC6"/>
    <w:p w14:paraId="2A26E456" w14:textId="0D2B4C75" w:rsidR="00732A93" w:rsidRDefault="00732A93" w:rsidP="00732A93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7FD81E7C" w14:textId="77777777" w:rsidR="003538B8" w:rsidRDefault="003538B8" w:rsidP="003538B8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3A140DF5" wp14:editId="2E685023">
            <wp:extent cx="6661150" cy="9210040"/>
            <wp:effectExtent l="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ПАМЯТКА по аренде ЗУ (1 15._Страница_01.jpg"/>
                    <pic:cNvPicPr/>
                  </pic:nvPicPr>
                  <pic:blipFill rotWithShape="1">
                    <a:blip r:embed="rId52"/>
                    <a:srcRect t="2225"/>
                    <a:stretch/>
                  </pic:blipFill>
                  <pic:spPr bwMode="auto">
                    <a:xfrm>
                      <a:off x="0" y="0"/>
                      <a:ext cx="6661150" cy="9210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167050" w14:textId="77777777" w:rsidR="003538B8" w:rsidRDefault="003538B8" w:rsidP="003538B8">
      <w:r>
        <w:rPr>
          <w:noProof/>
          <w:lang w:eastAsia="ru-RU"/>
        </w:rPr>
        <w:lastRenderedPageBreak/>
        <w:drawing>
          <wp:inline distT="0" distB="0" distL="0" distR="0" wp14:anchorId="72D72A46" wp14:editId="437DBE49">
            <wp:extent cx="6661150" cy="9420225"/>
            <wp:effectExtent l="0" t="0" r="635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ПАМЯТКА по аренде ЗУ (1 15._Страница_02.jpg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9F9BDED" wp14:editId="0CF80AE9">
            <wp:extent cx="6661150" cy="9420225"/>
            <wp:effectExtent l="0" t="0" r="635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ПАМЯТКА по аренде ЗУ (1 15._Страница_03.jpg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2C75002" wp14:editId="53551B84">
            <wp:extent cx="6661150" cy="9420225"/>
            <wp:effectExtent l="0" t="0" r="635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ПАМЯТКА по аренде ЗУ (1 15._Страница_04.jpg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0D790A" wp14:editId="36E91F31">
            <wp:extent cx="6661150" cy="9420225"/>
            <wp:effectExtent l="0" t="0" r="635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ПАМЯТКА по аренде ЗУ (1 15._Страница_05.jpg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85E7B3D" wp14:editId="4BAA94DF">
            <wp:extent cx="6661150" cy="9420225"/>
            <wp:effectExtent l="0" t="0" r="635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ПАМЯТКА по аренде ЗУ (1 15._Страница_06.jp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A1E1450" wp14:editId="1EFE3115">
            <wp:extent cx="6661150" cy="9420225"/>
            <wp:effectExtent l="0" t="0" r="6350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ПАМЯТКА по аренде ЗУ (1 15._Страница_07.jp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8ADBB50" wp14:editId="5BF7A6E1">
            <wp:extent cx="6661150" cy="9420225"/>
            <wp:effectExtent l="0" t="0" r="6350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ПАМЯТКА по аренде ЗУ (1 15._Страница_08.jpg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6C9F621" wp14:editId="4CF43B83">
            <wp:extent cx="6661150" cy="9420225"/>
            <wp:effectExtent l="0" t="0" r="6350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ПАМЯТКА по аренде ЗУ (1 15._Страница_09.jpg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09BDD2A" wp14:editId="06808687">
            <wp:extent cx="6661150" cy="9420225"/>
            <wp:effectExtent l="0" t="0" r="6350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ПАМЯТКА по аренде ЗУ (1 15._Страница_10.jpg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BB59C99" wp14:editId="51454BDC">
            <wp:extent cx="6661150" cy="9420225"/>
            <wp:effectExtent l="0" t="0" r="6350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ПАМЯТКА по аренде ЗУ (1 15._Страница_11.jpg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A7C0C30" wp14:editId="33EC8267">
            <wp:extent cx="6661150" cy="9420225"/>
            <wp:effectExtent l="0" t="0" r="6350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ПАМЯТКА по аренде ЗУ (1 15._Страница_12.jpg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35371A7" wp14:editId="033BCB0B">
            <wp:extent cx="6661150" cy="9420225"/>
            <wp:effectExtent l="0" t="0" r="6350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ПАМЯТКА по аренде ЗУ (1 15._Страница_13.jpg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7E92164" wp14:editId="35B2BC3E">
            <wp:extent cx="6661150" cy="9420225"/>
            <wp:effectExtent l="0" t="0" r="635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ПАМЯТКА по аренде ЗУ (1 15._Страница_14.jpg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4EC68DF" wp14:editId="1C7FFE64">
            <wp:extent cx="6661150" cy="9420225"/>
            <wp:effectExtent l="0" t="0" r="6350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ПАМЯТКА по аренде ЗУ (1 15._Страница_15.jpg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54F11D3" wp14:editId="756BC123">
            <wp:extent cx="6661150" cy="9420225"/>
            <wp:effectExtent l="0" t="0" r="6350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ПАМЯТКА по аренде ЗУ (1 15._Страница_16.jpg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1DD54B9" wp14:editId="63082488">
            <wp:extent cx="6661150" cy="9420225"/>
            <wp:effectExtent l="0" t="0" r="6350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ПАМЯТКА по аренде ЗУ (1 15._Страница_17.jpg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A6E61C1" wp14:editId="07A8F59E">
            <wp:extent cx="6661150" cy="9420225"/>
            <wp:effectExtent l="0" t="0" r="6350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ПАМЯТКА по аренде ЗУ (1 15._Страница_18.jpg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7E37354" wp14:editId="6BCC61E9">
            <wp:extent cx="6661150" cy="9420225"/>
            <wp:effectExtent l="0" t="0" r="6350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ПАМЯТКА по аренде ЗУ (1 15._Страница_19.jpg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AD5265A" wp14:editId="7E2D0429">
            <wp:extent cx="6661150" cy="9420225"/>
            <wp:effectExtent l="0" t="0" r="6350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ПАМЯТКА по аренде ЗУ (1 15._Страница_20.jpg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005A550" wp14:editId="13A3B0D4">
            <wp:extent cx="6661150" cy="9420225"/>
            <wp:effectExtent l="0" t="0" r="6350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ПАМЯТКА по аренде ЗУ (1 15._Страница_21.jpg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9C3626D" wp14:editId="27A3A5EC">
            <wp:extent cx="6661150" cy="9420225"/>
            <wp:effectExtent l="0" t="0" r="6350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ПАМЯТКА по аренде ЗУ (1 15._Страница_22.jpg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874551333"/>
    <w:p w14:paraId="18B2519C" w14:textId="70955010" w:rsidR="00732A93" w:rsidRPr="007F30C3" w:rsidRDefault="00732A93" w:rsidP="003538B8"/>
    <w:sectPr w:rsidR="00732A93" w:rsidRPr="007F30C3" w:rsidSect="00BE5B57">
      <w:footerReference w:type="default" r:id="rId74"/>
      <w:footnotePr>
        <w:numRestart w:val="eachPage"/>
      </w:footnotePr>
      <w:type w:val="continuous"/>
      <w:pgSz w:w="11906" w:h="16838" w:code="9"/>
      <w:pgMar w:top="851" w:right="567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5314D62" w14:textId="77777777" w:rsidR="009A6D6C" w:rsidRDefault="009A6D6C">
      <w:r>
        <w:separator/>
      </w:r>
    </w:p>
  </w:endnote>
  <w:endnote w:type="continuationSeparator" w:id="0">
    <w:p w14:paraId="58C9264A" w14:textId="77777777" w:rsidR="009A6D6C" w:rsidRDefault="009A6D6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64C058F4" w:rsidR="004151D7" w:rsidRDefault="004151D7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6C298A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4151D7" w:rsidRPr="001A6C06" w:rsidRDefault="004151D7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61CD764" w14:textId="77777777" w:rsidR="009A6D6C" w:rsidRDefault="009A6D6C">
      <w:r>
        <w:separator/>
      </w:r>
    </w:p>
  </w:footnote>
  <w:footnote w:type="continuationSeparator" w:id="0">
    <w:p w14:paraId="313ACB02" w14:textId="77777777" w:rsidR="009A6D6C" w:rsidRDefault="009A6D6C">
      <w:r>
        <w:continuationSeparator/>
      </w:r>
    </w:p>
  </w:footnote>
  <w:footnote w:id="1">
    <w:p w14:paraId="21DD4D4B" w14:textId="77777777" w:rsidR="004151D7" w:rsidRPr="001E46D6" w:rsidRDefault="004151D7" w:rsidP="004C72E4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3031F4A2" w14:textId="77777777" w:rsidR="004151D7" w:rsidRPr="0049318D" w:rsidRDefault="004151D7" w:rsidP="00375662">
      <w:pPr>
        <w:pStyle w:val="afa"/>
        <w:spacing w:line="216" w:lineRule="auto"/>
        <w:ind w:left="-284"/>
        <w:contextualSpacing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49318D">
        <w:rPr>
          <w:sz w:val="18"/>
          <w:szCs w:val="18"/>
        </w:rPr>
        <w:t>Заполняется при подаче Заявки юридическим лицом</w:t>
      </w:r>
      <w:r w:rsidRPr="0049318D">
        <w:rPr>
          <w:sz w:val="18"/>
          <w:szCs w:val="18"/>
          <w:lang w:val="ru-RU"/>
        </w:rPr>
        <w:t>, или лицом действующим на основании доверенности</w:t>
      </w:r>
      <w:r w:rsidRPr="0049318D">
        <w:rPr>
          <w:sz w:val="18"/>
          <w:szCs w:val="18"/>
        </w:rPr>
        <w:t>.</w:t>
      </w:r>
    </w:p>
  </w:footnote>
  <w:footnote w:id="3">
    <w:p w14:paraId="0782BDF3" w14:textId="77777777" w:rsidR="004151D7" w:rsidRPr="0049318D" w:rsidRDefault="004151D7" w:rsidP="00375662">
      <w:pPr>
        <w:pStyle w:val="afa"/>
        <w:ind w:left="-284"/>
        <w:rPr>
          <w:sz w:val="18"/>
          <w:szCs w:val="18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3DBDD79D" w14:textId="77777777" w:rsidR="004151D7" w:rsidRPr="0049318D" w:rsidRDefault="004151D7" w:rsidP="00375662">
      <w:pPr>
        <w:pStyle w:val="afa"/>
        <w:ind w:left="-284"/>
        <w:rPr>
          <w:sz w:val="18"/>
          <w:szCs w:val="18"/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</w:t>
      </w:r>
      <w:r w:rsidRPr="0049318D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37056EB0" w14:textId="77777777" w:rsidR="004151D7" w:rsidRPr="0049318D" w:rsidRDefault="004151D7" w:rsidP="00375662">
      <w:pPr>
        <w:pStyle w:val="afa"/>
        <w:ind w:left="-284"/>
        <w:jc w:val="both"/>
        <w:rPr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</w:rPr>
        <w:br/>
      </w:r>
      <w:r w:rsidRPr="0049318D">
        <w:rPr>
          <w:sz w:val="18"/>
          <w:szCs w:val="18"/>
        </w:rPr>
        <w:t>в форме 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 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6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8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9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 w15:restartNumberingAfterBreak="0">
    <w:nsid w:val="64A60537"/>
    <w:multiLevelType w:val="multilevel"/>
    <w:tmpl w:val="9EF45E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7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8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0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1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 w16cid:durableId="1518350621">
    <w:abstractNumId w:val="0"/>
  </w:num>
  <w:num w:numId="2" w16cid:durableId="1736932167">
    <w:abstractNumId w:val="5"/>
  </w:num>
  <w:num w:numId="3" w16cid:durableId="311981900">
    <w:abstractNumId w:val="8"/>
  </w:num>
  <w:num w:numId="4" w16cid:durableId="535700461">
    <w:abstractNumId w:val="11"/>
  </w:num>
  <w:num w:numId="5" w16cid:durableId="2130122863">
    <w:abstractNumId w:val="40"/>
  </w:num>
  <w:num w:numId="6" w16cid:durableId="84691422">
    <w:abstractNumId w:val="28"/>
  </w:num>
  <w:num w:numId="7" w16cid:durableId="482544451">
    <w:abstractNumId w:val="16"/>
  </w:num>
  <w:num w:numId="8" w16cid:durableId="1439257395">
    <w:abstractNumId w:val="31"/>
  </w:num>
  <w:num w:numId="9" w16cid:durableId="2013071430">
    <w:abstractNumId w:val="23"/>
  </w:num>
  <w:num w:numId="10" w16cid:durableId="1052584625">
    <w:abstractNumId w:val="15"/>
  </w:num>
  <w:num w:numId="11" w16cid:durableId="1185897953">
    <w:abstractNumId w:val="37"/>
  </w:num>
  <w:num w:numId="12" w16cid:durableId="1399788898">
    <w:abstractNumId w:val="33"/>
  </w:num>
  <w:num w:numId="13" w16cid:durableId="1741947353">
    <w:abstractNumId w:val="10"/>
  </w:num>
  <w:num w:numId="14" w16cid:durableId="2023622193">
    <w:abstractNumId w:val="39"/>
  </w:num>
  <w:num w:numId="15" w16cid:durableId="1933467205">
    <w:abstractNumId w:val="29"/>
  </w:num>
  <w:num w:numId="16" w16cid:durableId="561864996">
    <w:abstractNumId w:val="24"/>
  </w:num>
  <w:num w:numId="17" w16cid:durableId="845748121">
    <w:abstractNumId w:val="32"/>
  </w:num>
  <w:num w:numId="18" w16cid:durableId="1617326053">
    <w:abstractNumId w:val="26"/>
  </w:num>
  <w:num w:numId="19" w16cid:durableId="1237982971">
    <w:abstractNumId w:val="20"/>
  </w:num>
  <w:num w:numId="20" w16cid:durableId="952639882">
    <w:abstractNumId w:val="0"/>
  </w:num>
  <w:num w:numId="21" w16cid:durableId="187569484">
    <w:abstractNumId w:val="0"/>
  </w:num>
  <w:num w:numId="22" w16cid:durableId="1088112731">
    <w:abstractNumId w:val="0"/>
  </w:num>
  <w:num w:numId="23" w16cid:durableId="613482698">
    <w:abstractNumId w:val="36"/>
  </w:num>
  <w:num w:numId="24" w16cid:durableId="1918590749">
    <w:abstractNumId w:val="0"/>
  </w:num>
  <w:num w:numId="25" w16cid:durableId="1560744348">
    <w:abstractNumId w:val="0"/>
  </w:num>
  <w:num w:numId="26" w16cid:durableId="1548755718">
    <w:abstractNumId w:val="0"/>
  </w:num>
  <w:num w:numId="27" w16cid:durableId="360206111">
    <w:abstractNumId w:val="0"/>
  </w:num>
  <w:num w:numId="28" w16cid:durableId="1446272087">
    <w:abstractNumId w:val="0"/>
  </w:num>
  <w:num w:numId="29" w16cid:durableId="1613902164">
    <w:abstractNumId w:val="38"/>
  </w:num>
  <w:num w:numId="30" w16cid:durableId="598102179">
    <w:abstractNumId w:val="0"/>
  </w:num>
  <w:num w:numId="31" w16cid:durableId="637690038">
    <w:abstractNumId w:val="14"/>
  </w:num>
  <w:num w:numId="32" w16cid:durableId="1658918331">
    <w:abstractNumId w:val="12"/>
  </w:num>
  <w:num w:numId="33" w16cid:durableId="1665275020">
    <w:abstractNumId w:val="27"/>
  </w:num>
  <w:num w:numId="34" w16cid:durableId="314073173">
    <w:abstractNumId w:val="41"/>
  </w:num>
  <w:num w:numId="35" w16cid:durableId="1457216573">
    <w:abstractNumId w:val="18"/>
  </w:num>
  <w:num w:numId="36" w16cid:durableId="1042513225">
    <w:abstractNumId w:val="17"/>
  </w:num>
  <w:num w:numId="37" w16cid:durableId="347610600">
    <w:abstractNumId w:val="22"/>
  </w:num>
  <w:num w:numId="38" w16cid:durableId="2037189222">
    <w:abstractNumId w:val="21"/>
  </w:num>
  <w:num w:numId="39" w16cid:durableId="147787998">
    <w:abstractNumId w:val="25"/>
  </w:num>
  <w:num w:numId="40" w16cid:durableId="475418808">
    <w:abstractNumId w:val="0"/>
  </w:num>
  <w:num w:numId="41" w16cid:durableId="481577787">
    <w:abstractNumId w:val="0"/>
  </w:num>
  <w:num w:numId="42" w16cid:durableId="241721787">
    <w:abstractNumId w:val="34"/>
  </w:num>
  <w:num w:numId="43" w16cid:durableId="493880229">
    <w:abstractNumId w:val="25"/>
  </w:num>
  <w:num w:numId="44" w16cid:durableId="630285895">
    <w:abstractNumId w:val="21"/>
    <w:lvlOverride w:ilvl="0"/>
    <w:lvlOverride w:ilvl="1">
      <w:startOverride w:val="1"/>
    </w:lvlOverride>
    <w:lvlOverride w:ilvl="2">
      <w:startOverride w:val="4"/>
    </w:lvlOverride>
    <w:lvlOverride w:ilvl="3">
      <w:startOverride w:val="1"/>
    </w:lvlOverride>
    <w:lvlOverride w:ilvl="4"/>
    <w:lvlOverride w:ilvl="5"/>
    <w:lvlOverride w:ilvl="6"/>
    <w:lvlOverride w:ilvl="7"/>
    <w:lvlOverride w:ilvl="8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1"/>
  <w:activeWritingStyle w:appName="MSWord" w:lang="ru-RU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n1vLlHBTuZhMbfGrjwEzevWFQHnXyAYSELWqKiyvSP1FpnyV0+37qeuoK+8F9bQbklg5Ib4ZbqO3vWkctBjQkQ==" w:salt="vgGbDa2/enGSxfrqv7sfe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4097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92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D61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661D4"/>
    <w:rsid w:val="000661F9"/>
    <w:rsid w:val="000701B8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4C6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3C05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198C"/>
    <w:rsid w:val="000C2019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30D5"/>
    <w:rsid w:val="000D4B25"/>
    <w:rsid w:val="000D5565"/>
    <w:rsid w:val="000D560C"/>
    <w:rsid w:val="000D5827"/>
    <w:rsid w:val="000D595A"/>
    <w:rsid w:val="000D5A79"/>
    <w:rsid w:val="000D5A87"/>
    <w:rsid w:val="000D63B3"/>
    <w:rsid w:val="000D6441"/>
    <w:rsid w:val="000D6FC6"/>
    <w:rsid w:val="000D7F77"/>
    <w:rsid w:val="000E04D3"/>
    <w:rsid w:val="000E136D"/>
    <w:rsid w:val="000E1399"/>
    <w:rsid w:val="000E166B"/>
    <w:rsid w:val="000E16C1"/>
    <w:rsid w:val="000E1881"/>
    <w:rsid w:val="000E1E37"/>
    <w:rsid w:val="000E3882"/>
    <w:rsid w:val="000E41DA"/>
    <w:rsid w:val="000E5292"/>
    <w:rsid w:val="000E5BB2"/>
    <w:rsid w:val="000E5CA6"/>
    <w:rsid w:val="000E7CEA"/>
    <w:rsid w:val="000F06A0"/>
    <w:rsid w:val="000F0F8E"/>
    <w:rsid w:val="000F1D3E"/>
    <w:rsid w:val="000F1F7D"/>
    <w:rsid w:val="000F2AF9"/>
    <w:rsid w:val="000F3130"/>
    <w:rsid w:val="000F39F5"/>
    <w:rsid w:val="000F425E"/>
    <w:rsid w:val="000F49B0"/>
    <w:rsid w:val="000F4DEC"/>
    <w:rsid w:val="000F4E43"/>
    <w:rsid w:val="000F5CB2"/>
    <w:rsid w:val="000F5E2A"/>
    <w:rsid w:val="000F69B6"/>
    <w:rsid w:val="000F6D18"/>
    <w:rsid w:val="000F7A7A"/>
    <w:rsid w:val="001002C0"/>
    <w:rsid w:val="00100C3B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420B"/>
    <w:rsid w:val="0011488E"/>
    <w:rsid w:val="001164C9"/>
    <w:rsid w:val="001166D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305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A47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4F3E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B4B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AC5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48E5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679D"/>
    <w:rsid w:val="001E7996"/>
    <w:rsid w:val="001F0CC3"/>
    <w:rsid w:val="001F0F8D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0BC"/>
    <w:rsid w:val="0020652B"/>
    <w:rsid w:val="00206F55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4CD7"/>
    <w:rsid w:val="002259F3"/>
    <w:rsid w:val="00225CA7"/>
    <w:rsid w:val="00225CDD"/>
    <w:rsid w:val="002263CF"/>
    <w:rsid w:val="00226820"/>
    <w:rsid w:val="0022763B"/>
    <w:rsid w:val="00227BA1"/>
    <w:rsid w:val="00230234"/>
    <w:rsid w:val="00230BC7"/>
    <w:rsid w:val="00230D30"/>
    <w:rsid w:val="00230FFC"/>
    <w:rsid w:val="002311AA"/>
    <w:rsid w:val="00231594"/>
    <w:rsid w:val="00232C80"/>
    <w:rsid w:val="00234053"/>
    <w:rsid w:val="00234900"/>
    <w:rsid w:val="00235280"/>
    <w:rsid w:val="0023571B"/>
    <w:rsid w:val="00235B4F"/>
    <w:rsid w:val="002371D2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63D4"/>
    <w:rsid w:val="00246C35"/>
    <w:rsid w:val="0024710E"/>
    <w:rsid w:val="00247719"/>
    <w:rsid w:val="00247747"/>
    <w:rsid w:val="0025012E"/>
    <w:rsid w:val="00250D66"/>
    <w:rsid w:val="00251D6C"/>
    <w:rsid w:val="00251DFF"/>
    <w:rsid w:val="0025202E"/>
    <w:rsid w:val="00252A3E"/>
    <w:rsid w:val="00252CA4"/>
    <w:rsid w:val="00253045"/>
    <w:rsid w:val="00253D50"/>
    <w:rsid w:val="0025427D"/>
    <w:rsid w:val="00254D78"/>
    <w:rsid w:val="00254E8B"/>
    <w:rsid w:val="00255A11"/>
    <w:rsid w:val="00256013"/>
    <w:rsid w:val="0025701B"/>
    <w:rsid w:val="00257BEF"/>
    <w:rsid w:val="002615D3"/>
    <w:rsid w:val="00261BFA"/>
    <w:rsid w:val="00262FF5"/>
    <w:rsid w:val="00265205"/>
    <w:rsid w:val="002664ED"/>
    <w:rsid w:val="002665BB"/>
    <w:rsid w:val="002666B6"/>
    <w:rsid w:val="00266A49"/>
    <w:rsid w:val="002674F8"/>
    <w:rsid w:val="00267F69"/>
    <w:rsid w:val="00270B48"/>
    <w:rsid w:val="00271654"/>
    <w:rsid w:val="002722EE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77F23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3E24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A90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DF3"/>
    <w:rsid w:val="002E4F21"/>
    <w:rsid w:val="002E6BDC"/>
    <w:rsid w:val="002E6E5E"/>
    <w:rsid w:val="002E7984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01A"/>
    <w:rsid w:val="00305E15"/>
    <w:rsid w:val="00306F84"/>
    <w:rsid w:val="0030703E"/>
    <w:rsid w:val="00307D4F"/>
    <w:rsid w:val="00310339"/>
    <w:rsid w:val="00312B30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2BF"/>
    <w:rsid w:val="00324AB1"/>
    <w:rsid w:val="003257F4"/>
    <w:rsid w:val="00325A6D"/>
    <w:rsid w:val="00325AF0"/>
    <w:rsid w:val="0032601E"/>
    <w:rsid w:val="0032662F"/>
    <w:rsid w:val="00326BDA"/>
    <w:rsid w:val="00327011"/>
    <w:rsid w:val="003274D3"/>
    <w:rsid w:val="00327788"/>
    <w:rsid w:val="0032790A"/>
    <w:rsid w:val="00327B52"/>
    <w:rsid w:val="0033044D"/>
    <w:rsid w:val="00331864"/>
    <w:rsid w:val="003318AA"/>
    <w:rsid w:val="003319A7"/>
    <w:rsid w:val="00331F94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576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6FBE"/>
    <w:rsid w:val="00350970"/>
    <w:rsid w:val="003509B1"/>
    <w:rsid w:val="00350A3E"/>
    <w:rsid w:val="003511A5"/>
    <w:rsid w:val="00352256"/>
    <w:rsid w:val="003524D3"/>
    <w:rsid w:val="00352852"/>
    <w:rsid w:val="00352E32"/>
    <w:rsid w:val="003538B8"/>
    <w:rsid w:val="003554D3"/>
    <w:rsid w:val="0035556C"/>
    <w:rsid w:val="00355AA4"/>
    <w:rsid w:val="00357CE1"/>
    <w:rsid w:val="003603CF"/>
    <w:rsid w:val="0036141A"/>
    <w:rsid w:val="003617D3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2EDB"/>
    <w:rsid w:val="003737D6"/>
    <w:rsid w:val="00373DFC"/>
    <w:rsid w:val="00375662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695"/>
    <w:rsid w:val="00384785"/>
    <w:rsid w:val="00384F60"/>
    <w:rsid w:val="003856EE"/>
    <w:rsid w:val="00385F17"/>
    <w:rsid w:val="00386457"/>
    <w:rsid w:val="00386E30"/>
    <w:rsid w:val="00390299"/>
    <w:rsid w:val="003910DB"/>
    <w:rsid w:val="0039138E"/>
    <w:rsid w:val="0039143B"/>
    <w:rsid w:val="00391BB4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0BC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C7373"/>
    <w:rsid w:val="003D17AF"/>
    <w:rsid w:val="003D463A"/>
    <w:rsid w:val="003D4F7E"/>
    <w:rsid w:val="003D5D4A"/>
    <w:rsid w:val="003D6B3F"/>
    <w:rsid w:val="003D6F14"/>
    <w:rsid w:val="003D700B"/>
    <w:rsid w:val="003D74A0"/>
    <w:rsid w:val="003E025D"/>
    <w:rsid w:val="003E0DA0"/>
    <w:rsid w:val="003E126C"/>
    <w:rsid w:val="003E18F2"/>
    <w:rsid w:val="003E258A"/>
    <w:rsid w:val="003E2BA0"/>
    <w:rsid w:val="003E46C7"/>
    <w:rsid w:val="003E5D27"/>
    <w:rsid w:val="003E5F4B"/>
    <w:rsid w:val="003E7AE9"/>
    <w:rsid w:val="003F0BBB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23B0"/>
    <w:rsid w:val="004037AB"/>
    <w:rsid w:val="004044C5"/>
    <w:rsid w:val="00404B4B"/>
    <w:rsid w:val="00405E1E"/>
    <w:rsid w:val="0040689F"/>
    <w:rsid w:val="004073FE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1D7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AF2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292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43FF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5E2D"/>
    <w:rsid w:val="00456866"/>
    <w:rsid w:val="00456DE5"/>
    <w:rsid w:val="00457E6B"/>
    <w:rsid w:val="004600B4"/>
    <w:rsid w:val="00460571"/>
    <w:rsid w:val="004617AE"/>
    <w:rsid w:val="00461EFF"/>
    <w:rsid w:val="004628BF"/>
    <w:rsid w:val="00462F87"/>
    <w:rsid w:val="00463433"/>
    <w:rsid w:val="00464AF2"/>
    <w:rsid w:val="004656D7"/>
    <w:rsid w:val="0046570C"/>
    <w:rsid w:val="00465F98"/>
    <w:rsid w:val="004661FE"/>
    <w:rsid w:val="00466C7C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5725"/>
    <w:rsid w:val="00477512"/>
    <w:rsid w:val="00477542"/>
    <w:rsid w:val="0047755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5137"/>
    <w:rsid w:val="00485AFD"/>
    <w:rsid w:val="004867E0"/>
    <w:rsid w:val="00486A6D"/>
    <w:rsid w:val="00491B37"/>
    <w:rsid w:val="00491CC4"/>
    <w:rsid w:val="004922FB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07B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1D97"/>
    <w:rsid w:val="004B3297"/>
    <w:rsid w:val="004B4D48"/>
    <w:rsid w:val="004B549F"/>
    <w:rsid w:val="004B5F6B"/>
    <w:rsid w:val="004B6090"/>
    <w:rsid w:val="004B6FA6"/>
    <w:rsid w:val="004B7055"/>
    <w:rsid w:val="004B7D96"/>
    <w:rsid w:val="004B7E80"/>
    <w:rsid w:val="004C0F45"/>
    <w:rsid w:val="004C1A22"/>
    <w:rsid w:val="004C1DFE"/>
    <w:rsid w:val="004C22AE"/>
    <w:rsid w:val="004C23D3"/>
    <w:rsid w:val="004C35B5"/>
    <w:rsid w:val="004C3C82"/>
    <w:rsid w:val="004C49E3"/>
    <w:rsid w:val="004C4E52"/>
    <w:rsid w:val="004C5443"/>
    <w:rsid w:val="004C6275"/>
    <w:rsid w:val="004C6D18"/>
    <w:rsid w:val="004C72E4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7E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29F2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BF8"/>
    <w:rsid w:val="00521C8B"/>
    <w:rsid w:val="0052267C"/>
    <w:rsid w:val="00522A4A"/>
    <w:rsid w:val="0052384F"/>
    <w:rsid w:val="00523FF5"/>
    <w:rsid w:val="0052444B"/>
    <w:rsid w:val="005244C4"/>
    <w:rsid w:val="00525446"/>
    <w:rsid w:val="00526043"/>
    <w:rsid w:val="005265CD"/>
    <w:rsid w:val="00526A8D"/>
    <w:rsid w:val="00526AE0"/>
    <w:rsid w:val="0052799C"/>
    <w:rsid w:val="00527B1A"/>
    <w:rsid w:val="00530323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126"/>
    <w:rsid w:val="0054050B"/>
    <w:rsid w:val="005427C5"/>
    <w:rsid w:val="00542BAB"/>
    <w:rsid w:val="0054331E"/>
    <w:rsid w:val="00543C36"/>
    <w:rsid w:val="00543C85"/>
    <w:rsid w:val="00543EEA"/>
    <w:rsid w:val="00544F11"/>
    <w:rsid w:val="005450BD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3A26"/>
    <w:rsid w:val="00553DDF"/>
    <w:rsid w:val="00554B3F"/>
    <w:rsid w:val="00556414"/>
    <w:rsid w:val="00556C37"/>
    <w:rsid w:val="00560A62"/>
    <w:rsid w:val="00560FBA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530"/>
    <w:rsid w:val="00591016"/>
    <w:rsid w:val="005924D6"/>
    <w:rsid w:val="0059295A"/>
    <w:rsid w:val="005935BF"/>
    <w:rsid w:val="00593859"/>
    <w:rsid w:val="00593A1B"/>
    <w:rsid w:val="00593A21"/>
    <w:rsid w:val="005949F9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1569"/>
    <w:rsid w:val="005A3201"/>
    <w:rsid w:val="005A4346"/>
    <w:rsid w:val="005A54AA"/>
    <w:rsid w:val="005A5B38"/>
    <w:rsid w:val="005A7981"/>
    <w:rsid w:val="005B029D"/>
    <w:rsid w:val="005B0C25"/>
    <w:rsid w:val="005B2787"/>
    <w:rsid w:val="005B29B3"/>
    <w:rsid w:val="005B3B6C"/>
    <w:rsid w:val="005B5140"/>
    <w:rsid w:val="005B59E2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3421"/>
    <w:rsid w:val="005D4623"/>
    <w:rsid w:val="005D47F2"/>
    <w:rsid w:val="005D4DC9"/>
    <w:rsid w:val="005D5BAD"/>
    <w:rsid w:val="005D6208"/>
    <w:rsid w:val="005D64E8"/>
    <w:rsid w:val="005D69BA"/>
    <w:rsid w:val="005D7017"/>
    <w:rsid w:val="005D7DD2"/>
    <w:rsid w:val="005E07E5"/>
    <w:rsid w:val="005E125F"/>
    <w:rsid w:val="005E190A"/>
    <w:rsid w:val="005E28E7"/>
    <w:rsid w:val="005E2DB8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C6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DE"/>
    <w:rsid w:val="00604DF9"/>
    <w:rsid w:val="00605E5B"/>
    <w:rsid w:val="00605FB8"/>
    <w:rsid w:val="0060678F"/>
    <w:rsid w:val="006067AF"/>
    <w:rsid w:val="00606898"/>
    <w:rsid w:val="006107C3"/>
    <w:rsid w:val="00610953"/>
    <w:rsid w:val="006110F1"/>
    <w:rsid w:val="0061252C"/>
    <w:rsid w:val="006129E5"/>
    <w:rsid w:val="00613999"/>
    <w:rsid w:val="00614891"/>
    <w:rsid w:val="00614A8F"/>
    <w:rsid w:val="00614F7C"/>
    <w:rsid w:val="0061709B"/>
    <w:rsid w:val="006173C3"/>
    <w:rsid w:val="00617530"/>
    <w:rsid w:val="00620553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1AE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37E34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2CE"/>
    <w:rsid w:val="00650AE6"/>
    <w:rsid w:val="00651737"/>
    <w:rsid w:val="00652343"/>
    <w:rsid w:val="006524DB"/>
    <w:rsid w:val="00653D1B"/>
    <w:rsid w:val="00653D86"/>
    <w:rsid w:val="0065468F"/>
    <w:rsid w:val="0065507D"/>
    <w:rsid w:val="00655978"/>
    <w:rsid w:val="00655F1E"/>
    <w:rsid w:val="0065728B"/>
    <w:rsid w:val="0065793D"/>
    <w:rsid w:val="00657B2B"/>
    <w:rsid w:val="00657D05"/>
    <w:rsid w:val="0066045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8E4"/>
    <w:rsid w:val="00667A2D"/>
    <w:rsid w:val="00670216"/>
    <w:rsid w:val="00670A09"/>
    <w:rsid w:val="00670E4D"/>
    <w:rsid w:val="00670FC4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35E"/>
    <w:rsid w:val="00680492"/>
    <w:rsid w:val="0068109D"/>
    <w:rsid w:val="006830F6"/>
    <w:rsid w:val="0068472E"/>
    <w:rsid w:val="00684C4C"/>
    <w:rsid w:val="00685A99"/>
    <w:rsid w:val="00685B8B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5A47"/>
    <w:rsid w:val="006963F2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557"/>
    <w:rsid w:val="006A6D70"/>
    <w:rsid w:val="006A7749"/>
    <w:rsid w:val="006B0AB1"/>
    <w:rsid w:val="006B137B"/>
    <w:rsid w:val="006B1865"/>
    <w:rsid w:val="006B235F"/>
    <w:rsid w:val="006B287F"/>
    <w:rsid w:val="006B3965"/>
    <w:rsid w:val="006B40CE"/>
    <w:rsid w:val="006B5016"/>
    <w:rsid w:val="006B5216"/>
    <w:rsid w:val="006B62F3"/>
    <w:rsid w:val="006B697D"/>
    <w:rsid w:val="006B7C18"/>
    <w:rsid w:val="006B7E7D"/>
    <w:rsid w:val="006C161A"/>
    <w:rsid w:val="006C298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D37"/>
    <w:rsid w:val="006D5DE6"/>
    <w:rsid w:val="006D5F68"/>
    <w:rsid w:val="006D632D"/>
    <w:rsid w:val="006D6538"/>
    <w:rsid w:val="006D67A7"/>
    <w:rsid w:val="006E0C50"/>
    <w:rsid w:val="006E4FE5"/>
    <w:rsid w:val="006E5EED"/>
    <w:rsid w:val="006E696B"/>
    <w:rsid w:val="006E7C57"/>
    <w:rsid w:val="006F007B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2A93"/>
    <w:rsid w:val="00733F8F"/>
    <w:rsid w:val="007342C2"/>
    <w:rsid w:val="007361F8"/>
    <w:rsid w:val="00737610"/>
    <w:rsid w:val="00737832"/>
    <w:rsid w:val="00737F1D"/>
    <w:rsid w:val="00740811"/>
    <w:rsid w:val="0074101A"/>
    <w:rsid w:val="00741371"/>
    <w:rsid w:val="00741F13"/>
    <w:rsid w:val="00742208"/>
    <w:rsid w:val="00742A8E"/>
    <w:rsid w:val="00743844"/>
    <w:rsid w:val="00746826"/>
    <w:rsid w:val="00746FD5"/>
    <w:rsid w:val="0074702B"/>
    <w:rsid w:val="00747D9F"/>
    <w:rsid w:val="007505F1"/>
    <w:rsid w:val="007507F5"/>
    <w:rsid w:val="00750A5F"/>
    <w:rsid w:val="00751089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346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519"/>
    <w:rsid w:val="0076581B"/>
    <w:rsid w:val="00765902"/>
    <w:rsid w:val="0076654E"/>
    <w:rsid w:val="00766D9D"/>
    <w:rsid w:val="00766FBF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2D2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87D62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97B2B"/>
    <w:rsid w:val="00797E10"/>
    <w:rsid w:val="007A0C53"/>
    <w:rsid w:val="007A0D09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0060"/>
    <w:rsid w:val="007C167B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8C"/>
    <w:rsid w:val="007D3DC3"/>
    <w:rsid w:val="007D3E4D"/>
    <w:rsid w:val="007D40E4"/>
    <w:rsid w:val="007D4741"/>
    <w:rsid w:val="007D5547"/>
    <w:rsid w:val="007D63E4"/>
    <w:rsid w:val="007D7CA2"/>
    <w:rsid w:val="007E0881"/>
    <w:rsid w:val="007E2348"/>
    <w:rsid w:val="007E32EE"/>
    <w:rsid w:val="007E360E"/>
    <w:rsid w:val="007E3C20"/>
    <w:rsid w:val="007E46A7"/>
    <w:rsid w:val="007E4C91"/>
    <w:rsid w:val="007E4D07"/>
    <w:rsid w:val="007E4D6E"/>
    <w:rsid w:val="007E5085"/>
    <w:rsid w:val="007E50A3"/>
    <w:rsid w:val="007E6672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30C3"/>
    <w:rsid w:val="007F3120"/>
    <w:rsid w:val="007F48E6"/>
    <w:rsid w:val="007F7D09"/>
    <w:rsid w:val="00803149"/>
    <w:rsid w:val="00803482"/>
    <w:rsid w:val="00803DBC"/>
    <w:rsid w:val="008047E3"/>
    <w:rsid w:val="0080634A"/>
    <w:rsid w:val="0080640F"/>
    <w:rsid w:val="00806CF8"/>
    <w:rsid w:val="00806F7B"/>
    <w:rsid w:val="008104E1"/>
    <w:rsid w:val="00810AFD"/>
    <w:rsid w:val="00810B2F"/>
    <w:rsid w:val="00810F08"/>
    <w:rsid w:val="008112B5"/>
    <w:rsid w:val="008128A4"/>
    <w:rsid w:val="00812AB3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275F3"/>
    <w:rsid w:val="00831416"/>
    <w:rsid w:val="00831A76"/>
    <w:rsid w:val="008320F3"/>
    <w:rsid w:val="00832CFB"/>
    <w:rsid w:val="0083306A"/>
    <w:rsid w:val="00833721"/>
    <w:rsid w:val="00835060"/>
    <w:rsid w:val="00837112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22C"/>
    <w:rsid w:val="008477F7"/>
    <w:rsid w:val="008502E5"/>
    <w:rsid w:val="00850383"/>
    <w:rsid w:val="00850E50"/>
    <w:rsid w:val="00850FB6"/>
    <w:rsid w:val="0085112D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6E35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B58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0CE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277"/>
    <w:rsid w:val="008A46FF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E99"/>
    <w:rsid w:val="008C497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6C3E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4965"/>
    <w:rsid w:val="008F5D9C"/>
    <w:rsid w:val="008F5DED"/>
    <w:rsid w:val="008F6E06"/>
    <w:rsid w:val="00900632"/>
    <w:rsid w:val="00900878"/>
    <w:rsid w:val="00900E61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70BD"/>
    <w:rsid w:val="00907836"/>
    <w:rsid w:val="009100C0"/>
    <w:rsid w:val="009108D1"/>
    <w:rsid w:val="00910998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166BA"/>
    <w:rsid w:val="009204E4"/>
    <w:rsid w:val="00922C71"/>
    <w:rsid w:val="009238C8"/>
    <w:rsid w:val="00924157"/>
    <w:rsid w:val="009244CA"/>
    <w:rsid w:val="00924AF0"/>
    <w:rsid w:val="00924D96"/>
    <w:rsid w:val="009256B7"/>
    <w:rsid w:val="00925EA9"/>
    <w:rsid w:val="00926256"/>
    <w:rsid w:val="009266A8"/>
    <w:rsid w:val="00926E97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591D"/>
    <w:rsid w:val="00936F20"/>
    <w:rsid w:val="009370B6"/>
    <w:rsid w:val="00937748"/>
    <w:rsid w:val="0094041C"/>
    <w:rsid w:val="0094055A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3655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299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E10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079F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5F60"/>
    <w:rsid w:val="009760D3"/>
    <w:rsid w:val="009765A2"/>
    <w:rsid w:val="00976CF2"/>
    <w:rsid w:val="00976FB8"/>
    <w:rsid w:val="009771EA"/>
    <w:rsid w:val="00977646"/>
    <w:rsid w:val="009804A6"/>
    <w:rsid w:val="00981C54"/>
    <w:rsid w:val="0098321E"/>
    <w:rsid w:val="0098355C"/>
    <w:rsid w:val="00984C61"/>
    <w:rsid w:val="00990A85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64B"/>
    <w:rsid w:val="009A0E2A"/>
    <w:rsid w:val="009A1D21"/>
    <w:rsid w:val="009A2838"/>
    <w:rsid w:val="009A2A12"/>
    <w:rsid w:val="009A33E6"/>
    <w:rsid w:val="009A5069"/>
    <w:rsid w:val="009A51AD"/>
    <w:rsid w:val="009A6D6C"/>
    <w:rsid w:val="009A73B8"/>
    <w:rsid w:val="009B00D0"/>
    <w:rsid w:val="009B0BEF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4AA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0BCA"/>
    <w:rsid w:val="009E113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0A41"/>
    <w:rsid w:val="009F14AA"/>
    <w:rsid w:val="009F14E6"/>
    <w:rsid w:val="009F1873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9F7C88"/>
    <w:rsid w:val="00A003CF"/>
    <w:rsid w:val="00A0093C"/>
    <w:rsid w:val="00A014E3"/>
    <w:rsid w:val="00A01842"/>
    <w:rsid w:val="00A01A43"/>
    <w:rsid w:val="00A028CF"/>
    <w:rsid w:val="00A02C1B"/>
    <w:rsid w:val="00A03716"/>
    <w:rsid w:val="00A03CD4"/>
    <w:rsid w:val="00A044C7"/>
    <w:rsid w:val="00A05CFD"/>
    <w:rsid w:val="00A06256"/>
    <w:rsid w:val="00A07024"/>
    <w:rsid w:val="00A07677"/>
    <w:rsid w:val="00A07AC0"/>
    <w:rsid w:val="00A07B0F"/>
    <w:rsid w:val="00A07F3F"/>
    <w:rsid w:val="00A07F5B"/>
    <w:rsid w:val="00A103BB"/>
    <w:rsid w:val="00A10E70"/>
    <w:rsid w:val="00A1103A"/>
    <w:rsid w:val="00A110FA"/>
    <w:rsid w:val="00A11C8E"/>
    <w:rsid w:val="00A12D98"/>
    <w:rsid w:val="00A13C61"/>
    <w:rsid w:val="00A13FC5"/>
    <w:rsid w:val="00A14C49"/>
    <w:rsid w:val="00A15029"/>
    <w:rsid w:val="00A15EEE"/>
    <w:rsid w:val="00A16187"/>
    <w:rsid w:val="00A16849"/>
    <w:rsid w:val="00A17875"/>
    <w:rsid w:val="00A179CF"/>
    <w:rsid w:val="00A20262"/>
    <w:rsid w:val="00A20D89"/>
    <w:rsid w:val="00A223E6"/>
    <w:rsid w:val="00A225E5"/>
    <w:rsid w:val="00A23A09"/>
    <w:rsid w:val="00A23AEA"/>
    <w:rsid w:val="00A23FBC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3E"/>
    <w:rsid w:val="00A35168"/>
    <w:rsid w:val="00A361CF"/>
    <w:rsid w:val="00A362C1"/>
    <w:rsid w:val="00A36867"/>
    <w:rsid w:val="00A43334"/>
    <w:rsid w:val="00A43A52"/>
    <w:rsid w:val="00A4410A"/>
    <w:rsid w:val="00A441B6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35D"/>
    <w:rsid w:val="00A61616"/>
    <w:rsid w:val="00A6200F"/>
    <w:rsid w:val="00A6280B"/>
    <w:rsid w:val="00A638A0"/>
    <w:rsid w:val="00A63CF6"/>
    <w:rsid w:val="00A65C3C"/>
    <w:rsid w:val="00A65E41"/>
    <w:rsid w:val="00A66573"/>
    <w:rsid w:val="00A671D5"/>
    <w:rsid w:val="00A67FC0"/>
    <w:rsid w:val="00A702F8"/>
    <w:rsid w:val="00A70D56"/>
    <w:rsid w:val="00A7188B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BA2"/>
    <w:rsid w:val="00A90CC7"/>
    <w:rsid w:val="00A91CEF"/>
    <w:rsid w:val="00A9209A"/>
    <w:rsid w:val="00A92260"/>
    <w:rsid w:val="00A93278"/>
    <w:rsid w:val="00A93BA1"/>
    <w:rsid w:val="00A93D95"/>
    <w:rsid w:val="00A93F4B"/>
    <w:rsid w:val="00A94382"/>
    <w:rsid w:val="00A949CE"/>
    <w:rsid w:val="00A94E54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4FCF"/>
    <w:rsid w:val="00AA6B80"/>
    <w:rsid w:val="00AA71B8"/>
    <w:rsid w:val="00AA753C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95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5957"/>
    <w:rsid w:val="00AD7135"/>
    <w:rsid w:val="00AD78C4"/>
    <w:rsid w:val="00AD7F72"/>
    <w:rsid w:val="00AE06EF"/>
    <w:rsid w:val="00AE0FE2"/>
    <w:rsid w:val="00AE13EB"/>
    <w:rsid w:val="00AE1BF9"/>
    <w:rsid w:val="00AE200E"/>
    <w:rsid w:val="00AE25AC"/>
    <w:rsid w:val="00AE30C7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92A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AFC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65B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5EA"/>
    <w:rsid w:val="00B30E17"/>
    <w:rsid w:val="00B322A6"/>
    <w:rsid w:val="00B3252C"/>
    <w:rsid w:val="00B32E26"/>
    <w:rsid w:val="00B34658"/>
    <w:rsid w:val="00B36902"/>
    <w:rsid w:val="00B3725F"/>
    <w:rsid w:val="00B377E7"/>
    <w:rsid w:val="00B378C2"/>
    <w:rsid w:val="00B37AB0"/>
    <w:rsid w:val="00B37B02"/>
    <w:rsid w:val="00B37D59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30F6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4EF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2F7"/>
    <w:rsid w:val="00B7179C"/>
    <w:rsid w:val="00B719CE"/>
    <w:rsid w:val="00B72AF3"/>
    <w:rsid w:val="00B72E33"/>
    <w:rsid w:val="00B73015"/>
    <w:rsid w:val="00B7465D"/>
    <w:rsid w:val="00B74861"/>
    <w:rsid w:val="00B750C0"/>
    <w:rsid w:val="00B75B03"/>
    <w:rsid w:val="00B7634D"/>
    <w:rsid w:val="00B765BB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3E7"/>
    <w:rsid w:val="00B92924"/>
    <w:rsid w:val="00B9373C"/>
    <w:rsid w:val="00B93A8D"/>
    <w:rsid w:val="00B93B56"/>
    <w:rsid w:val="00B93F33"/>
    <w:rsid w:val="00B957D2"/>
    <w:rsid w:val="00B95E46"/>
    <w:rsid w:val="00B97B23"/>
    <w:rsid w:val="00B97C65"/>
    <w:rsid w:val="00B97DDA"/>
    <w:rsid w:val="00BA1234"/>
    <w:rsid w:val="00BA279C"/>
    <w:rsid w:val="00BA338A"/>
    <w:rsid w:val="00BA38CE"/>
    <w:rsid w:val="00BA407B"/>
    <w:rsid w:val="00BA4191"/>
    <w:rsid w:val="00BA4593"/>
    <w:rsid w:val="00BA5538"/>
    <w:rsid w:val="00BA5C39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B52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1694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D87"/>
    <w:rsid w:val="00BE4F35"/>
    <w:rsid w:val="00BE5B57"/>
    <w:rsid w:val="00BE5DF2"/>
    <w:rsid w:val="00BE5EBC"/>
    <w:rsid w:val="00BE6A2D"/>
    <w:rsid w:val="00BE6CE3"/>
    <w:rsid w:val="00BF0D69"/>
    <w:rsid w:val="00BF1518"/>
    <w:rsid w:val="00BF1850"/>
    <w:rsid w:val="00BF55A8"/>
    <w:rsid w:val="00BF625A"/>
    <w:rsid w:val="00BF6B1A"/>
    <w:rsid w:val="00BF6BA0"/>
    <w:rsid w:val="00BF6F31"/>
    <w:rsid w:val="00C007BD"/>
    <w:rsid w:val="00C01949"/>
    <w:rsid w:val="00C01975"/>
    <w:rsid w:val="00C0256F"/>
    <w:rsid w:val="00C025CA"/>
    <w:rsid w:val="00C02A84"/>
    <w:rsid w:val="00C03CAE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6E"/>
    <w:rsid w:val="00C14C9F"/>
    <w:rsid w:val="00C154F3"/>
    <w:rsid w:val="00C1586E"/>
    <w:rsid w:val="00C16841"/>
    <w:rsid w:val="00C1785D"/>
    <w:rsid w:val="00C17E36"/>
    <w:rsid w:val="00C205AE"/>
    <w:rsid w:val="00C207D6"/>
    <w:rsid w:val="00C22331"/>
    <w:rsid w:val="00C22CEC"/>
    <w:rsid w:val="00C23152"/>
    <w:rsid w:val="00C23919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275FF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27E7"/>
    <w:rsid w:val="00C42C2F"/>
    <w:rsid w:val="00C42EE3"/>
    <w:rsid w:val="00C4332B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47CDF"/>
    <w:rsid w:val="00C50217"/>
    <w:rsid w:val="00C50477"/>
    <w:rsid w:val="00C507B3"/>
    <w:rsid w:val="00C5151C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5DB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B5A"/>
    <w:rsid w:val="00C82D8F"/>
    <w:rsid w:val="00C8363C"/>
    <w:rsid w:val="00C83F4E"/>
    <w:rsid w:val="00C84C8D"/>
    <w:rsid w:val="00C85872"/>
    <w:rsid w:val="00C85FE1"/>
    <w:rsid w:val="00C86822"/>
    <w:rsid w:val="00C86F8C"/>
    <w:rsid w:val="00C87260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7006"/>
    <w:rsid w:val="00CA7642"/>
    <w:rsid w:val="00CA780D"/>
    <w:rsid w:val="00CA7843"/>
    <w:rsid w:val="00CB1A78"/>
    <w:rsid w:val="00CB24C2"/>
    <w:rsid w:val="00CB3020"/>
    <w:rsid w:val="00CB3EC0"/>
    <w:rsid w:val="00CB4D61"/>
    <w:rsid w:val="00CB4E43"/>
    <w:rsid w:val="00CB656C"/>
    <w:rsid w:val="00CB65E8"/>
    <w:rsid w:val="00CB6962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C07"/>
    <w:rsid w:val="00CC7F1E"/>
    <w:rsid w:val="00CD0934"/>
    <w:rsid w:val="00CD102F"/>
    <w:rsid w:val="00CD301B"/>
    <w:rsid w:val="00CD3272"/>
    <w:rsid w:val="00CD4FBB"/>
    <w:rsid w:val="00CD5019"/>
    <w:rsid w:val="00CD5665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DA8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CF7F80"/>
    <w:rsid w:val="00D01D7A"/>
    <w:rsid w:val="00D02634"/>
    <w:rsid w:val="00D02D5A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6A2"/>
    <w:rsid w:val="00D26759"/>
    <w:rsid w:val="00D26796"/>
    <w:rsid w:val="00D273F2"/>
    <w:rsid w:val="00D274CB"/>
    <w:rsid w:val="00D2768B"/>
    <w:rsid w:val="00D305E4"/>
    <w:rsid w:val="00D30665"/>
    <w:rsid w:val="00D30A6B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51A7"/>
    <w:rsid w:val="00D35A2E"/>
    <w:rsid w:val="00D37D07"/>
    <w:rsid w:val="00D37F4A"/>
    <w:rsid w:val="00D4057D"/>
    <w:rsid w:val="00D407DF"/>
    <w:rsid w:val="00D4111C"/>
    <w:rsid w:val="00D41455"/>
    <w:rsid w:val="00D4178F"/>
    <w:rsid w:val="00D419C5"/>
    <w:rsid w:val="00D422F4"/>
    <w:rsid w:val="00D42CC4"/>
    <w:rsid w:val="00D442AD"/>
    <w:rsid w:val="00D44901"/>
    <w:rsid w:val="00D44D06"/>
    <w:rsid w:val="00D458BE"/>
    <w:rsid w:val="00D45D0A"/>
    <w:rsid w:val="00D46AFE"/>
    <w:rsid w:val="00D47578"/>
    <w:rsid w:val="00D478E1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A33"/>
    <w:rsid w:val="00D67C2F"/>
    <w:rsid w:val="00D70247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D97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97F9E"/>
    <w:rsid w:val="00DA0684"/>
    <w:rsid w:val="00DA13F3"/>
    <w:rsid w:val="00DA17DA"/>
    <w:rsid w:val="00DA1C53"/>
    <w:rsid w:val="00DA2372"/>
    <w:rsid w:val="00DA2AF6"/>
    <w:rsid w:val="00DA31A1"/>
    <w:rsid w:val="00DA4669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B7D98"/>
    <w:rsid w:val="00DC1187"/>
    <w:rsid w:val="00DC1D6B"/>
    <w:rsid w:val="00DC23DC"/>
    <w:rsid w:val="00DC2F67"/>
    <w:rsid w:val="00DC31A0"/>
    <w:rsid w:val="00DC3F57"/>
    <w:rsid w:val="00DC3F60"/>
    <w:rsid w:val="00DC3FF9"/>
    <w:rsid w:val="00DC5AD2"/>
    <w:rsid w:val="00DC5EC5"/>
    <w:rsid w:val="00DC643A"/>
    <w:rsid w:val="00DC6747"/>
    <w:rsid w:val="00DC7704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2999"/>
    <w:rsid w:val="00DE3F22"/>
    <w:rsid w:val="00DE41E7"/>
    <w:rsid w:val="00DE4408"/>
    <w:rsid w:val="00DE696C"/>
    <w:rsid w:val="00DE698D"/>
    <w:rsid w:val="00DE7A61"/>
    <w:rsid w:val="00DF0010"/>
    <w:rsid w:val="00DF11DD"/>
    <w:rsid w:val="00DF1828"/>
    <w:rsid w:val="00DF189A"/>
    <w:rsid w:val="00DF1B5F"/>
    <w:rsid w:val="00DF227C"/>
    <w:rsid w:val="00DF2B71"/>
    <w:rsid w:val="00DF2D89"/>
    <w:rsid w:val="00DF3008"/>
    <w:rsid w:val="00DF3570"/>
    <w:rsid w:val="00DF4253"/>
    <w:rsid w:val="00DF553E"/>
    <w:rsid w:val="00DF558C"/>
    <w:rsid w:val="00DF5DAE"/>
    <w:rsid w:val="00DF67C7"/>
    <w:rsid w:val="00DF69E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6317"/>
    <w:rsid w:val="00E073DA"/>
    <w:rsid w:val="00E07F1E"/>
    <w:rsid w:val="00E10E8E"/>
    <w:rsid w:val="00E11844"/>
    <w:rsid w:val="00E11EB8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C71"/>
    <w:rsid w:val="00E15E48"/>
    <w:rsid w:val="00E1607E"/>
    <w:rsid w:val="00E16267"/>
    <w:rsid w:val="00E17D4B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5DA2"/>
    <w:rsid w:val="00E26023"/>
    <w:rsid w:val="00E26B48"/>
    <w:rsid w:val="00E26E27"/>
    <w:rsid w:val="00E30850"/>
    <w:rsid w:val="00E30B90"/>
    <w:rsid w:val="00E30D25"/>
    <w:rsid w:val="00E314F2"/>
    <w:rsid w:val="00E31D31"/>
    <w:rsid w:val="00E31E99"/>
    <w:rsid w:val="00E322FC"/>
    <w:rsid w:val="00E325B7"/>
    <w:rsid w:val="00E34006"/>
    <w:rsid w:val="00E341FA"/>
    <w:rsid w:val="00E34CC7"/>
    <w:rsid w:val="00E34CEB"/>
    <w:rsid w:val="00E34DEC"/>
    <w:rsid w:val="00E34FF9"/>
    <w:rsid w:val="00E3551F"/>
    <w:rsid w:val="00E35B3D"/>
    <w:rsid w:val="00E37E65"/>
    <w:rsid w:val="00E41366"/>
    <w:rsid w:val="00E413F8"/>
    <w:rsid w:val="00E41A4A"/>
    <w:rsid w:val="00E42F92"/>
    <w:rsid w:val="00E44033"/>
    <w:rsid w:val="00E441C7"/>
    <w:rsid w:val="00E4491A"/>
    <w:rsid w:val="00E44B71"/>
    <w:rsid w:val="00E44B83"/>
    <w:rsid w:val="00E44E4E"/>
    <w:rsid w:val="00E45144"/>
    <w:rsid w:val="00E451AF"/>
    <w:rsid w:val="00E45B0B"/>
    <w:rsid w:val="00E47150"/>
    <w:rsid w:val="00E47272"/>
    <w:rsid w:val="00E47713"/>
    <w:rsid w:val="00E50194"/>
    <w:rsid w:val="00E509B6"/>
    <w:rsid w:val="00E50E58"/>
    <w:rsid w:val="00E511EA"/>
    <w:rsid w:val="00E51EDE"/>
    <w:rsid w:val="00E52CDB"/>
    <w:rsid w:val="00E535CC"/>
    <w:rsid w:val="00E53B06"/>
    <w:rsid w:val="00E53BA9"/>
    <w:rsid w:val="00E53FD9"/>
    <w:rsid w:val="00E5496F"/>
    <w:rsid w:val="00E54C14"/>
    <w:rsid w:val="00E552F0"/>
    <w:rsid w:val="00E55893"/>
    <w:rsid w:val="00E568CA"/>
    <w:rsid w:val="00E57249"/>
    <w:rsid w:val="00E574C9"/>
    <w:rsid w:val="00E57D16"/>
    <w:rsid w:val="00E57F9A"/>
    <w:rsid w:val="00E60AEA"/>
    <w:rsid w:val="00E616A6"/>
    <w:rsid w:val="00E62A38"/>
    <w:rsid w:val="00E63072"/>
    <w:rsid w:val="00E63192"/>
    <w:rsid w:val="00E63881"/>
    <w:rsid w:val="00E63EDE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172B"/>
    <w:rsid w:val="00E7232F"/>
    <w:rsid w:val="00E724E0"/>
    <w:rsid w:val="00E74763"/>
    <w:rsid w:val="00E7498A"/>
    <w:rsid w:val="00E75A0C"/>
    <w:rsid w:val="00E75EA6"/>
    <w:rsid w:val="00E7684B"/>
    <w:rsid w:val="00E803D5"/>
    <w:rsid w:val="00E80CE9"/>
    <w:rsid w:val="00E814C0"/>
    <w:rsid w:val="00E82EB1"/>
    <w:rsid w:val="00E83FA4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233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2407"/>
    <w:rsid w:val="00EC358A"/>
    <w:rsid w:val="00EC3EE1"/>
    <w:rsid w:val="00EC4E97"/>
    <w:rsid w:val="00EC4EF8"/>
    <w:rsid w:val="00EC54B4"/>
    <w:rsid w:val="00EC6F15"/>
    <w:rsid w:val="00EC75B5"/>
    <w:rsid w:val="00EC7D22"/>
    <w:rsid w:val="00ED00CB"/>
    <w:rsid w:val="00ED05D4"/>
    <w:rsid w:val="00ED0781"/>
    <w:rsid w:val="00ED1D79"/>
    <w:rsid w:val="00ED2561"/>
    <w:rsid w:val="00ED368C"/>
    <w:rsid w:val="00ED3E7E"/>
    <w:rsid w:val="00ED3F27"/>
    <w:rsid w:val="00ED463A"/>
    <w:rsid w:val="00ED5252"/>
    <w:rsid w:val="00ED57E0"/>
    <w:rsid w:val="00ED5896"/>
    <w:rsid w:val="00ED623A"/>
    <w:rsid w:val="00ED69F6"/>
    <w:rsid w:val="00EE0739"/>
    <w:rsid w:val="00EE15AC"/>
    <w:rsid w:val="00EE1793"/>
    <w:rsid w:val="00EE1868"/>
    <w:rsid w:val="00EE1F4D"/>
    <w:rsid w:val="00EE2E65"/>
    <w:rsid w:val="00EE43AC"/>
    <w:rsid w:val="00EE43AE"/>
    <w:rsid w:val="00EE46D9"/>
    <w:rsid w:val="00EE4EA0"/>
    <w:rsid w:val="00EE50FC"/>
    <w:rsid w:val="00EE7271"/>
    <w:rsid w:val="00EE7A74"/>
    <w:rsid w:val="00EE7C9E"/>
    <w:rsid w:val="00EF00B2"/>
    <w:rsid w:val="00EF08E6"/>
    <w:rsid w:val="00EF3BE9"/>
    <w:rsid w:val="00EF41FE"/>
    <w:rsid w:val="00EF537B"/>
    <w:rsid w:val="00EF6230"/>
    <w:rsid w:val="00EF6708"/>
    <w:rsid w:val="00EF73A3"/>
    <w:rsid w:val="00EF7402"/>
    <w:rsid w:val="00EF7408"/>
    <w:rsid w:val="00EF7EBE"/>
    <w:rsid w:val="00F002F7"/>
    <w:rsid w:val="00F024C7"/>
    <w:rsid w:val="00F02D28"/>
    <w:rsid w:val="00F02D8C"/>
    <w:rsid w:val="00F03640"/>
    <w:rsid w:val="00F03711"/>
    <w:rsid w:val="00F03926"/>
    <w:rsid w:val="00F054EC"/>
    <w:rsid w:val="00F05642"/>
    <w:rsid w:val="00F05676"/>
    <w:rsid w:val="00F05AC9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27CC0"/>
    <w:rsid w:val="00F30A9C"/>
    <w:rsid w:val="00F31109"/>
    <w:rsid w:val="00F31CA2"/>
    <w:rsid w:val="00F320C0"/>
    <w:rsid w:val="00F33E86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6ED6"/>
    <w:rsid w:val="00F470F3"/>
    <w:rsid w:val="00F4746C"/>
    <w:rsid w:val="00F50574"/>
    <w:rsid w:val="00F507C7"/>
    <w:rsid w:val="00F5098C"/>
    <w:rsid w:val="00F523C6"/>
    <w:rsid w:val="00F523C8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3E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AED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B7DD4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C65A1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5C1"/>
    <w:rsid w:val="00FF0617"/>
    <w:rsid w:val="00FF1875"/>
    <w:rsid w:val="00FF18CD"/>
    <w:rsid w:val="00FF2761"/>
    <w:rsid w:val="00FF2F47"/>
    <w:rsid w:val="00FF40AF"/>
    <w:rsid w:val="00FF4C95"/>
    <w:rsid w:val="00FF54EC"/>
    <w:rsid w:val="00FF6CD7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5129F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D97F9E"/>
    <w:rPr>
      <w:rFonts w:ascii="Arial Unicode MS" w:eastAsia="Arial Unicode MS" w:hAnsi="Arial Unicode MS" w:cs="Arial Unicode MS"/>
      <w:sz w:val="24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4">
    <w:name w:val="Сетка таблицы21"/>
    <w:basedOn w:val="a1"/>
    <w:next w:val="afff1"/>
    <w:uiPriority w:val="59"/>
    <w:rsid w:val="000C198C"/>
    <w:rPr>
      <w:rFonts w:ascii="Arial Unicode MS" w:eastAsia="Arial Unicode MS" w:hAnsi="Arial Unicode MS" w:cs="Arial Unicode MS"/>
      <w:sz w:val="24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002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306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036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642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219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9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976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733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14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652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4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723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8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21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g"/><Relationship Id="rId18" Type="http://schemas.openxmlformats.org/officeDocument/2006/relationships/image" Target="media/image9.jpg"/><Relationship Id="rId26" Type="http://schemas.openxmlformats.org/officeDocument/2006/relationships/image" Target="media/image17.jpg"/><Relationship Id="rId39" Type="http://schemas.openxmlformats.org/officeDocument/2006/relationships/image" Target="media/image30.jpg"/><Relationship Id="rId21" Type="http://schemas.openxmlformats.org/officeDocument/2006/relationships/image" Target="media/image12.png"/><Relationship Id="rId34" Type="http://schemas.openxmlformats.org/officeDocument/2006/relationships/image" Target="media/image25.jpg"/><Relationship Id="rId42" Type="http://schemas.openxmlformats.org/officeDocument/2006/relationships/image" Target="media/image33.png"/><Relationship Id="rId47" Type="http://schemas.openxmlformats.org/officeDocument/2006/relationships/image" Target="media/image38.jpg"/><Relationship Id="rId50" Type="http://schemas.openxmlformats.org/officeDocument/2006/relationships/image" Target="media/image41.jpg"/><Relationship Id="rId55" Type="http://schemas.openxmlformats.org/officeDocument/2006/relationships/image" Target="media/image46.jpg"/><Relationship Id="rId63" Type="http://schemas.openxmlformats.org/officeDocument/2006/relationships/image" Target="media/image54.jpg"/><Relationship Id="rId68" Type="http://schemas.openxmlformats.org/officeDocument/2006/relationships/image" Target="media/image59.jpg"/><Relationship Id="rId76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62.jpg"/><Relationship Id="rId2" Type="http://schemas.openxmlformats.org/officeDocument/2006/relationships/numbering" Target="numbering.xml"/><Relationship Id="rId16" Type="http://schemas.openxmlformats.org/officeDocument/2006/relationships/image" Target="media/image7.jpg"/><Relationship Id="rId29" Type="http://schemas.openxmlformats.org/officeDocument/2006/relationships/image" Target="media/image20.jpg"/><Relationship Id="rId11" Type="http://schemas.openxmlformats.org/officeDocument/2006/relationships/image" Target="media/image2.jpg"/><Relationship Id="rId24" Type="http://schemas.openxmlformats.org/officeDocument/2006/relationships/image" Target="media/image15.jpg"/><Relationship Id="rId32" Type="http://schemas.openxmlformats.org/officeDocument/2006/relationships/image" Target="media/image23.jpg"/><Relationship Id="rId37" Type="http://schemas.openxmlformats.org/officeDocument/2006/relationships/image" Target="media/image28.jpg"/><Relationship Id="rId40" Type="http://schemas.openxmlformats.org/officeDocument/2006/relationships/image" Target="media/image31.jpg"/><Relationship Id="rId45" Type="http://schemas.openxmlformats.org/officeDocument/2006/relationships/image" Target="media/image36.jpg"/><Relationship Id="rId53" Type="http://schemas.openxmlformats.org/officeDocument/2006/relationships/image" Target="media/image44.jpg"/><Relationship Id="rId58" Type="http://schemas.openxmlformats.org/officeDocument/2006/relationships/image" Target="media/image49.jpg"/><Relationship Id="rId66" Type="http://schemas.openxmlformats.org/officeDocument/2006/relationships/image" Target="media/image57.jpg"/><Relationship Id="rId74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6.jpg"/><Relationship Id="rId23" Type="http://schemas.openxmlformats.org/officeDocument/2006/relationships/image" Target="media/image14.png"/><Relationship Id="rId28" Type="http://schemas.openxmlformats.org/officeDocument/2006/relationships/image" Target="media/image19.jpg"/><Relationship Id="rId36" Type="http://schemas.openxmlformats.org/officeDocument/2006/relationships/image" Target="media/image27.jpg"/><Relationship Id="rId49" Type="http://schemas.openxmlformats.org/officeDocument/2006/relationships/image" Target="media/image40.jpg"/><Relationship Id="rId57" Type="http://schemas.openxmlformats.org/officeDocument/2006/relationships/image" Target="media/image48.jpg"/><Relationship Id="rId61" Type="http://schemas.openxmlformats.org/officeDocument/2006/relationships/image" Target="media/image52.jpg"/><Relationship Id="rId10" Type="http://schemas.openxmlformats.org/officeDocument/2006/relationships/image" Target="media/image1.png"/><Relationship Id="rId19" Type="http://schemas.openxmlformats.org/officeDocument/2006/relationships/image" Target="media/image10.jpg"/><Relationship Id="rId31" Type="http://schemas.openxmlformats.org/officeDocument/2006/relationships/image" Target="media/image22.jpg"/><Relationship Id="rId44" Type="http://schemas.openxmlformats.org/officeDocument/2006/relationships/image" Target="media/image35.jpg"/><Relationship Id="rId52" Type="http://schemas.openxmlformats.org/officeDocument/2006/relationships/image" Target="media/image43.jpg"/><Relationship Id="rId60" Type="http://schemas.openxmlformats.org/officeDocument/2006/relationships/image" Target="media/image51.jpg"/><Relationship Id="rId65" Type="http://schemas.openxmlformats.org/officeDocument/2006/relationships/image" Target="media/image56.jpg"/><Relationship Id="rId73" Type="http://schemas.openxmlformats.org/officeDocument/2006/relationships/image" Target="media/image64.jpg"/><Relationship Id="rId4" Type="http://schemas.openxmlformats.org/officeDocument/2006/relationships/settings" Target="settings.xml"/><Relationship Id="rId9" Type="http://schemas.openxmlformats.org/officeDocument/2006/relationships/hyperlink" Target="http://www.rts-tender.ru" TargetMode="External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jpg"/><Relationship Id="rId30" Type="http://schemas.openxmlformats.org/officeDocument/2006/relationships/image" Target="media/image21.jpg"/><Relationship Id="rId35" Type="http://schemas.openxmlformats.org/officeDocument/2006/relationships/image" Target="media/image26.jpg"/><Relationship Id="rId43" Type="http://schemas.openxmlformats.org/officeDocument/2006/relationships/image" Target="media/image34.png"/><Relationship Id="rId48" Type="http://schemas.openxmlformats.org/officeDocument/2006/relationships/image" Target="media/image39.jpg"/><Relationship Id="rId56" Type="http://schemas.openxmlformats.org/officeDocument/2006/relationships/image" Target="media/image47.jpg"/><Relationship Id="rId64" Type="http://schemas.openxmlformats.org/officeDocument/2006/relationships/image" Target="media/image55.jpg"/><Relationship Id="rId69" Type="http://schemas.openxmlformats.org/officeDocument/2006/relationships/image" Target="media/image60.jpg"/><Relationship Id="rId8" Type="http://schemas.openxmlformats.org/officeDocument/2006/relationships/hyperlink" Target="http://www.rts-tender.ru" TargetMode="External"/><Relationship Id="rId51" Type="http://schemas.openxmlformats.org/officeDocument/2006/relationships/image" Target="media/image42.jpg"/><Relationship Id="rId72" Type="http://schemas.openxmlformats.org/officeDocument/2006/relationships/image" Target="media/image63.jpg"/><Relationship Id="rId3" Type="http://schemas.openxmlformats.org/officeDocument/2006/relationships/styles" Target="styles.xml"/><Relationship Id="rId12" Type="http://schemas.openxmlformats.org/officeDocument/2006/relationships/image" Target="media/image3.jpg"/><Relationship Id="rId17" Type="http://schemas.openxmlformats.org/officeDocument/2006/relationships/image" Target="media/image8.jpg"/><Relationship Id="rId25" Type="http://schemas.openxmlformats.org/officeDocument/2006/relationships/image" Target="media/image16.jpg"/><Relationship Id="rId33" Type="http://schemas.openxmlformats.org/officeDocument/2006/relationships/image" Target="media/image24.jpg"/><Relationship Id="rId38" Type="http://schemas.openxmlformats.org/officeDocument/2006/relationships/image" Target="media/image29.jpg"/><Relationship Id="rId46" Type="http://schemas.openxmlformats.org/officeDocument/2006/relationships/image" Target="media/image37.jpg"/><Relationship Id="rId59" Type="http://schemas.openxmlformats.org/officeDocument/2006/relationships/image" Target="media/image50.jpg"/><Relationship Id="rId67" Type="http://schemas.openxmlformats.org/officeDocument/2006/relationships/image" Target="media/image58.jpg"/><Relationship Id="rId20" Type="http://schemas.openxmlformats.org/officeDocument/2006/relationships/image" Target="media/image11.jpg"/><Relationship Id="rId41" Type="http://schemas.openxmlformats.org/officeDocument/2006/relationships/image" Target="media/image32.jpg"/><Relationship Id="rId54" Type="http://schemas.openxmlformats.org/officeDocument/2006/relationships/image" Target="media/image45.jpg"/><Relationship Id="rId62" Type="http://schemas.openxmlformats.org/officeDocument/2006/relationships/image" Target="media/image53.jpg"/><Relationship Id="rId70" Type="http://schemas.openxmlformats.org/officeDocument/2006/relationships/image" Target="media/image61.jpg"/><Relationship Id="rId75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30C6A735-6725-4A58-9854-11E17C27AA9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84</Pages>
  <Words>8876</Words>
  <Characters>50596</Characters>
  <Application>Microsoft Office Word</Application>
  <DocSecurity>8</DocSecurity>
  <Lines>421</Lines>
  <Paragraphs>118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59354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2022-05-25T13:21:00Z</cp:lastPrinted>
  <dcterms:created xsi:type="dcterms:W3CDTF">2022-05-27T05:15:00Z</dcterms:created>
  <dcterms:modified xsi:type="dcterms:W3CDTF">2022-05-27T05:15:00Z</dcterms:modified>
</cp:coreProperties>
</file>