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12BC26C3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3737D6">
        <w:rPr>
          <w:b/>
          <w:bCs/>
          <w:color w:val="0000FF"/>
          <w:sz w:val="28"/>
          <w:szCs w:val="28"/>
          <w:lang w:eastAsia="ru-RU"/>
        </w:rPr>
        <w:t>АЗЭ-</w:t>
      </w:r>
      <w:r w:rsidR="00831416">
        <w:rPr>
          <w:b/>
          <w:bCs/>
          <w:color w:val="0000FF"/>
          <w:sz w:val="28"/>
          <w:szCs w:val="28"/>
          <w:lang w:eastAsia="ru-RU"/>
        </w:rPr>
        <w:t>МИО/22</w:t>
      </w:r>
      <w:r w:rsidR="00357CE1">
        <w:rPr>
          <w:b/>
          <w:bCs/>
          <w:color w:val="0000FF"/>
          <w:sz w:val="28"/>
          <w:szCs w:val="28"/>
          <w:lang w:eastAsia="ru-RU"/>
        </w:rPr>
        <w:t>-</w:t>
      </w:r>
      <w:r w:rsidR="000545DC">
        <w:rPr>
          <w:b/>
          <w:bCs/>
          <w:color w:val="0000FF"/>
          <w:sz w:val="28"/>
          <w:szCs w:val="28"/>
          <w:lang w:eastAsia="ru-RU"/>
        </w:rPr>
        <w:t>1603</w:t>
      </w:r>
      <w:r w:rsidR="00C605DB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1240CCBF" w14:textId="28C069F7" w:rsidR="00C605DB" w:rsidRDefault="001166DE" w:rsidP="00AB595E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r w:rsidR="00AF792A" w:rsidRPr="00AF792A">
        <w:rPr>
          <w:color w:val="0000FF"/>
          <w:sz w:val="28"/>
          <w:szCs w:val="28"/>
          <w:lang w:eastAsia="ru-RU"/>
        </w:rPr>
        <w:t>находящегося</w:t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AB595E">
        <w:rPr>
          <w:color w:val="0000FF"/>
          <w:sz w:val="28"/>
          <w:szCs w:val="28"/>
          <w:lang w:eastAsia="ru-RU"/>
        </w:rPr>
        <w:br/>
      </w:r>
      <w:r w:rsidR="00AF792A" w:rsidRPr="00AF792A">
        <w:rPr>
          <w:color w:val="0000FF"/>
          <w:sz w:val="28"/>
          <w:szCs w:val="28"/>
          <w:lang w:eastAsia="ru-RU"/>
        </w:rPr>
        <w:t>в собственности Московской области</w:t>
      </w:r>
      <w:r w:rsidR="00193AC5" w:rsidRPr="00AF792A">
        <w:rPr>
          <w:color w:val="0000FF"/>
          <w:sz w:val="28"/>
          <w:szCs w:val="28"/>
          <w:lang w:eastAsia="ru-RU"/>
        </w:rPr>
        <w:t>,</w:t>
      </w:r>
      <w:r w:rsidRPr="003617D3">
        <w:rPr>
          <w:color w:val="FF0000"/>
          <w:sz w:val="28"/>
          <w:szCs w:val="28"/>
          <w:lang w:eastAsia="ru-RU"/>
        </w:rPr>
        <w:t xml:space="preserve"> </w:t>
      </w:r>
      <w:r w:rsidR="00AB595E">
        <w:rPr>
          <w:color w:val="0000FF"/>
          <w:sz w:val="28"/>
          <w:szCs w:val="28"/>
          <w:lang w:eastAsia="ru-RU"/>
        </w:rPr>
        <w:t xml:space="preserve">расположенного на территории </w:t>
      </w:r>
      <w:r w:rsidR="00C23919">
        <w:rPr>
          <w:color w:val="0000FF"/>
          <w:sz w:val="28"/>
          <w:szCs w:val="28"/>
          <w:lang w:eastAsia="ru-RU"/>
        </w:rPr>
        <w:t>Рузского городского округа</w:t>
      </w:r>
      <w:r w:rsidR="00E26023" w:rsidRPr="00E26023">
        <w:t xml:space="preserve"> </w:t>
      </w:r>
      <w:r w:rsidR="00E26023" w:rsidRPr="00E26023">
        <w:rPr>
          <w:color w:val="0000FF"/>
          <w:sz w:val="28"/>
          <w:szCs w:val="28"/>
          <w:lang w:eastAsia="ru-RU"/>
        </w:rPr>
        <w:t>Московской области</w:t>
      </w:r>
      <w:r w:rsidR="00014D61">
        <w:rPr>
          <w:color w:val="0000FF"/>
          <w:sz w:val="28"/>
          <w:szCs w:val="28"/>
          <w:lang w:eastAsia="ru-RU"/>
        </w:rPr>
        <w:t xml:space="preserve">,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E26023">
        <w:rPr>
          <w:color w:val="0000FF"/>
          <w:sz w:val="28"/>
          <w:szCs w:val="28"/>
          <w:lang w:eastAsia="ru-RU"/>
        </w:rPr>
        <w:br/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C23919" w:rsidRPr="00C23919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0C0D7C9E" w14:textId="7BB5A8B6" w:rsidR="000F7A7A" w:rsidRPr="009F1873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9F1873" w:rsidRPr="00BA2F53">
        <w:rPr>
          <w:bCs/>
          <w:sz w:val="26"/>
          <w:szCs w:val="26"/>
        </w:rPr>
        <w:t>easuz.mosreg.ru/torgi</w:t>
      </w:r>
      <w:r w:rsidR="00C0256F" w:rsidRPr="00526AE0">
        <w:rPr>
          <w:sz w:val="26"/>
          <w:szCs w:val="26"/>
        </w:rPr>
        <w:tab/>
      </w:r>
      <w:permStart w:id="1650395305" w:edGrp="everyone"/>
      <w:r w:rsidR="00857F66" w:rsidRPr="00857F66">
        <w:rPr>
          <w:b/>
          <w:bCs/>
          <w:color w:val="0000FF"/>
          <w:sz w:val="28"/>
          <w:szCs w:val="28"/>
          <w:lang w:eastAsia="ru-RU"/>
        </w:rPr>
        <w:t>00300060110291</w:t>
      </w:r>
      <w:permEnd w:id="1650395305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07E4CF0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C23919">
        <w:rPr>
          <w:b/>
          <w:bCs/>
          <w:color w:val="0000FF"/>
          <w:sz w:val="28"/>
          <w:szCs w:val="28"/>
          <w:lang w:eastAsia="ru-RU"/>
        </w:rPr>
        <w:t>26.05.2022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6A05AD0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A35CA4" w:rsidRPr="00A35CA4">
        <w:rPr>
          <w:b/>
          <w:bCs/>
          <w:color w:val="0000FF"/>
          <w:sz w:val="28"/>
          <w:szCs w:val="28"/>
          <w:lang w:eastAsia="ru-RU"/>
        </w:rPr>
        <w:t>0</w:t>
      </w:r>
      <w:r w:rsidR="00A35CA4">
        <w:rPr>
          <w:b/>
          <w:bCs/>
          <w:color w:val="0000FF"/>
          <w:sz w:val="28"/>
          <w:szCs w:val="28"/>
          <w:lang w:eastAsia="ru-RU"/>
        </w:rPr>
        <w:t>5</w:t>
      </w:r>
      <w:r w:rsidR="00A35CA4" w:rsidRPr="00A35CA4">
        <w:rPr>
          <w:b/>
          <w:bCs/>
          <w:color w:val="0000FF"/>
          <w:sz w:val="28"/>
          <w:szCs w:val="28"/>
          <w:lang w:eastAsia="ru-RU"/>
        </w:rPr>
        <w:t>.07.2022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0A26817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A35CA4" w:rsidRPr="00A35CA4">
        <w:rPr>
          <w:b/>
          <w:bCs/>
          <w:color w:val="0000FF"/>
          <w:sz w:val="28"/>
          <w:szCs w:val="28"/>
          <w:lang w:eastAsia="ru-RU"/>
        </w:rPr>
        <w:t>08.07.2022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72D8678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0D30D5">
        <w:rPr>
          <w:b/>
          <w:bCs/>
          <w:sz w:val="26"/>
          <w:szCs w:val="26"/>
        </w:rPr>
        <w:t>22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24CEB240" w14:textId="77777777" w:rsidR="00C23919" w:rsidRPr="00C23919" w:rsidRDefault="00C605DB" w:rsidP="00C2391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C23919" w:rsidRPr="00C23919">
        <w:rPr>
          <w:color w:val="0000FF"/>
          <w:sz w:val="22"/>
          <w:szCs w:val="22"/>
          <w:lang w:eastAsia="ru-RU"/>
        </w:rPr>
        <w:t>Градостроительного совета Московской области (протокол от 26.04.2022);</w:t>
      </w:r>
    </w:p>
    <w:p w14:paraId="4C979EFB" w14:textId="73DEB9A7" w:rsidR="004F5A3B" w:rsidRPr="00B3252C" w:rsidRDefault="00C23919" w:rsidP="00C2391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C23919">
        <w:rPr>
          <w:color w:val="0000FF"/>
          <w:sz w:val="22"/>
          <w:szCs w:val="22"/>
          <w:lang w:eastAsia="ru-RU"/>
        </w:rPr>
        <w:t xml:space="preserve">- распоряжения Министерства имущественных отношений Московской области от </w:t>
      </w:r>
      <w:r w:rsidR="00A35CA4">
        <w:rPr>
          <w:color w:val="0000FF"/>
          <w:sz w:val="22"/>
          <w:szCs w:val="22"/>
          <w:lang w:eastAsia="ru-RU"/>
        </w:rPr>
        <w:t>13</w:t>
      </w:r>
      <w:r w:rsidRPr="00C23919">
        <w:rPr>
          <w:color w:val="0000FF"/>
          <w:sz w:val="22"/>
          <w:szCs w:val="22"/>
          <w:lang w:eastAsia="ru-RU"/>
        </w:rPr>
        <w:t>.05.2022 № 15ВР-8</w:t>
      </w:r>
      <w:r w:rsidR="00A35CA4">
        <w:rPr>
          <w:color w:val="0000FF"/>
          <w:sz w:val="22"/>
          <w:szCs w:val="22"/>
          <w:lang w:eastAsia="ru-RU"/>
        </w:rPr>
        <w:t>5</w:t>
      </w:r>
      <w:r w:rsidR="00CB4DCF" w:rsidRPr="00CB4DCF">
        <w:rPr>
          <w:color w:val="0000FF"/>
          <w:sz w:val="22"/>
          <w:szCs w:val="22"/>
          <w:lang w:eastAsia="ru-RU"/>
        </w:rPr>
        <w:t>7</w:t>
      </w:r>
      <w:r>
        <w:rPr>
          <w:color w:val="0000FF"/>
          <w:sz w:val="22"/>
          <w:szCs w:val="22"/>
          <w:lang w:eastAsia="ru-RU"/>
        </w:rPr>
        <w:br/>
      </w:r>
      <w:r w:rsidRPr="00C23919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C23919">
        <w:rPr>
          <w:color w:val="0000FF"/>
          <w:sz w:val="22"/>
          <w:szCs w:val="22"/>
          <w:lang w:eastAsia="ru-RU"/>
        </w:rPr>
        <w:t xml:space="preserve">находящегося в собственности Московской области» </w:t>
      </w:r>
      <w:r w:rsidR="00357CE1" w:rsidRPr="00357CE1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647C5E83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210E184" w14:textId="2A58C8CA" w:rsidR="001E7996" w:rsidRPr="001E7996" w:rsidRDefault="001E7996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1E7996">
        <w:rPr>
          <w:b/>
          <w:sz w:val="22"/>
          <w:szCs w:val="22"/>
        </w:rPr>
        <w:t xml:space="preserve">2.1. Арендодатель </w:t>
      </w:r>
      <w:r w:rsidRPr="001E7996">
        <w:rPr>
          <w:sz w:val="22"/>
          <w:szCs w:val="22"/>
        </w:rPr>
        <w:t>– орган исполнительной власти Московской области, п</w:t>
      </w:r>
      <w:r>
        <w:rPr>
          <w:sz w:val="22"/>
          <w:szCs w:val="22"/>
        </w:rPr>
        <w:t xml:space="preserve">ринимающий решение о проведении </w:t>
      </w:r>
      <w:r w:rsidRPr="001E7996">
        <w:rPr>
          <w:sz w:val="22"/>
          <w:szCs w:val="22"/>
        </w:rPr>
        <w:t xml:space="preserve">аукциона, об отказе от проведения аукциона, об условиях аукциона (в том </w:t>
      </w:r>
      <w:r>
        <w:rPr>
          <w:sz w:val="22"/>
          <w:szCs w:val="22"/>
        </w:rPr>
        <w:t xml:space="preserve">числе о начальной цене предмета </w:t>
      </w:r>
      <w:r w:rsidRPr="001E7996">
        <w:rPr>
          <w:sz w:val="22"/>
          <w:szCs w:val="22"/>
        </w:rPr>
        <w:t>аукциона, условиях и сроках договора аренды), отвечающий за соответствие земельного учас</w:t>
      </w:r>
      <w:r>
        <w:rPr>
          <w:sz w:val="22"/>
          <w:szCs w:val="22"/>
        </w:rPr>
        <w:t xml:space="preserve">тка </w:t>
      </w:r>
      <w:r w:rsidRPr="001E7996">
        <w:rPr>
          <w:sz w:val="22"/>
          <w:szCs w:val="22"/>
        </w:rPr>
        <w:t>характеристикам, указанным в Извещении о проведении аукциона,</w:t>
      </w:r>
      <w:r>
        <w:rPr>
          <w:sz w:val="22"/>
          <w:szCs w:val="22"/>
        </w:rPr>
        <w:t xml:space="preserve"> за своевременное опубликование </w:t>
      </w:r>
      <w:r w:rsidRPr="001E7996">
        <w:rPr>
          <w:sz w:val="22"/>
          <w:szCs w:val="22"/>
        </w:rPr>
        <w:t>Извещения о проведении аукциона в порядке, установленном</w:t>
      </w:r>
      <w:r>
        <w:rPr>
          <w:sz w:val="22"/>
          <w:szCs w:val="22"/>
        </w:rPr>
        <w:t xml:space="preserve"> для официального опубликования </w:t>
      </w:r>
      <w:r w:rsidRPr="001E7996">
        <w:rPr>
          <w:sz w:val="22"/>
          <w:szCs w:val="22"/>
        </w:rPr>
        <w:t>(обнародования) муниципальных правовых актов по месту нахождения земель</w:t>
      </w:r>
      <w:r>
        <w:rPr>
          <w:sz w:val="22"/>
          <w:szCs w:val="22"/>
        </w:rPr>
        <w:t xml:space="preserve">ного участка, за соблюдение </w:t>
      </w:r>
      <w:r w:rsidRPr="001E7996">
        <w:rPr>
          <w:sz w:val="22"/>
          <w:szCs w:val="22"/>
        </w:rPr>
        <w:t>сроков заключения договора аренды земельного участка и осуществляющий его заключение.</w:t>
      </w:r>
    </w:p>
    <w:p w14:paraId="29F743E9" w14:textId="4CA848EA" w:rsidR="00B3252C" w:rsidRPr="00B3252C" w:rsidRDefault="00DC1D6B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3252C" w:rsidRPr="00B3252C">
        <w:rPr>
          <w:b/>
          <w:bCs/>
          <w:color w:val="0000FF"/>
          <w:sz w:val="22"/>
          <w:szCs w:val="22"/>
          <w:lang w:eastAsia="ru-RU"/>
        </w:rPr>
        <w:t>Министерство имущественных отношений Московской области</w:t>
      </w:r>
    </w:p>
    <w:p w14:paraId="0DF5097F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Адрес: 143407, Московская область, г. Красногорск, бульвар Строителей, д. 1</w:t>
      </w:r>
    </w:p>
    <w:p w14:paraId="0C79F8C9" w14:textId="765A4FAB" w:rsidR="00B3252C" w:rsidRPr="00530323" w:rsidRDefault="00B3252C" w:rsidP="00530323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</w:rPr>
      </w:pPr>
      <w:r w:rsidRPr="00B3252C">
        <w:rPr>
          <w:bCs/>
          <w:color w:val="0000FF"/>
          <w:sz w:val="22"/>
          <w:szCs w:val="22"/>
          <w:lang w:eastAsia="ru-RU"/>
        </w:rPr>
        <w:t xml:space="preserve">Сайт: </w:t>
      </w:r>
      <w:r w:rsidR="00530323">
        <w:rPr>
          <w:color w:val="0000FF"/>
          <w:sz w:val="22"/>
          <w:szCs w:val="22"/>
        </w:rPr>
        <w:t>https://mio.mosreg.ru/</w:t>
      </w:r>
    </w:p>
    <w:p w14:paraId="3E49F639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 электронной почты: mio@mosreg.ru</w:t>
      </w:r>
    </w:p>
    <w:p w14:paraId="7A69B2FE" w14:textId="699396B6" w:rsidR="00B403F7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тел.: 8 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602-15-55, 8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602-15-58, факс: 8 (498) 602-15-56.</w:t>
      </w:r>
    </w:p>
    <w:permEnd w:id="2095258148"/>
    <w:p w14:paraId="6E5F8FD4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7CB4A9BB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Pr="000E3CE0">
        <w:rPr>
          <w:sz w:val="22"/>
          <w:szCs w:val="22"/>
        </w:rPr>
        <w:t xml:space="preserve">аукциона, </w:t>
      </w:r>
      <w:r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C154F3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электронной форме и состав Аукционной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0DCD6A2B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C154F3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C154F3">
        <w:rPr>
          <w:b/>
          <w:sz w:val="22"/>
          <w:szCs w:val="22"/>
        </w:rPr>
        <w:t xml:space="preserve"> </w:t>
      </w:r>
      <w:r w:rsidR="00C154F3">
        <w:rPr>
          <w:sz w:val="22"/>
          <w:szCs w:val="22"/>
        </w:rPr>
        <w:t>-</w:t>
      </w:r>
      <w:r w:rsidR="00C154F3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C154F3">
        <w:rPr>
          <w:sz w:val="22"/>
          <w:szCs w:val="22"/>
        </w:rPr>
        <w:br/>
      </w:r>
      <w:r w:rsidR="00C154F3" w:rsidRPr="000E3CE0">
        <w:rPr>
          <w:sz w:val="22"/>
          <w:szCs w:val="22"/>
        </w:rPr>
        <w:t>в ходе проведения аукциона</w:t>
      </w:r>
      <w:r w:rsidR="00C154F3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C154F3">
        <w:rPr>
          <w:b/>
          <w:bCs/>
          <w:sz w:val="22"/>
          <w:szCs w:val="22"/>
          <w:lang w:eastAsia="ru-RU"/>
        </w:rPr>
        <w:t>www.torgi.gov.ru</w:t>
      </w:r>
      <w:r w:rsidR="00C154F3" w:rsidRPr="00A41322">
        <w:rPr>
          <w:b/>
          <w:bCs/>
          <w:sz w:val="22"/>
          <w:szCs w:val="22"/>
          <w:lang w:eastAsia="ru-RU"/>
        </w:rPr>
        <w:t xml:space="preserve"> </w:t>
      </w:r>
      <w:r w:rsidR="00C154F3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C154F3">
        <w:rPr>
          <w:sz w:val="22"/>
          <w:szCs w:val="22"/>
        </w:rPr>
        <w:br/>
      </w:r>
      <w:r w:rsidR="00C154F3" w:rsidRPr="00997183">
        <w:rPr>
          <w:sz w:val="22"/>
          <w:szCs w:val="22"/>
        </w:rPr>
        <w:t xml:space="preserve">по адресу </w:t>
      </w:r>
      <w:r w:rsidR="00C154F3">
        <w:rPr>
          <w:b/>
          <w:bCs/>
          <w:sz w:val="22"/>
          <w:szCs w:val="22"/>
          <w:lang w:eastAsia="ru-RU"/>
        </w:rPr>
        <w:t xml:space="preserve">easuz.mosreg.ru/torgi </w:t>
      </w:r>
      <w:r w:rsidR="00C154F3" w:rsidRPr="00997183">
        <w:rPr>
          <w:sz w:val="22"/>
          <w:szCs w:val="22"/>
        </w:rPr>
        <w:t>(далее – Портал ЕАСУЗ),</w:t>
      </w:r>
      <w:r w:rsidR="00C154F3">
        <w:rPr>
          <w:sz w:val="22"/>
          <w:szCs w:val="22"/>
        </w:rPr>
        <w:t xml:space="preserve"> </w:t>
      </w:r>
      <w:r w:rsidR="00C154F3" w:rsidRPr="000E3CE0">
        <w:rPr>
          <w:sz w:val="22"/>
          <w:szCs w:val="22"/>
        </w:rPr>
        <w:t>на электронной площадке</w:t>
      </w:r>
      <w:r w:rsidR="00C154F3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C154F3" w:rsidRPr="0083727C">
          <w:rPr>
            <w:b/>
            <w:sz w:val="22"/>
            <w:szCs w:val="22"/>
          </w:rPr>
          <w:t>www.rts-tender.ru</w:t>
        </w:r>
      </w:hyperlink>
      <w:r w:rsidR="00C154F3">
        <w:rPr>
          <w:b/>
          <w:bCs/>
          <w:sz w:val="22"/>
          <w:szCs w:val="22"/>
          <w:lang w:eastAsia="ru-RU"/>
        </w:rPr>
        <w:t xml:space="preserve"> </w:t>
      </w:r>
      <w:r w:rsidR="00C154F3">
        <w:rPr>
          <w:b/>
          <w:bCs/>
          <w:sz w:val="22"/>
          <w:szCs w:val="22"/>
          <w:lang w:eastAsia="ru-RU"/>
        </w:rPr>
        <w:br/>
      </w:r>
      <w:r w:rsidR="00C154F3" w:rsidRPr="00FD6D6C">
        <w:rPr>
          <w:bCs/>
          <w:sz w:val="22"/>
          <w:szCs w:val="22"/>
          <w:lang w:eastAsia="ru-RU"/>
        </w:rPr>
        <w:t xml:space="preserve">(далее – </w:t>
      </w:r>
      <w:r w:rsidR="00C154F3">
        <w:rPr>
          <w:bCs/>
          <w:sz w:val="22"/>
          <w:szCs w:val="22"/>
          <w:lang w:eastAsia="ru-RU"/>
        </w:rPr>
        <w:t>э</w:t>
      </w:r>
      <w:r w:rsidR="00C154F3" w:rsidRPr="00FD6D6C">
        <w:rPr>
          <w:bCs/>
          <w:sz w:val="22"/>
          <w:szCs w:val="22"/>
          <w:lang w:eastAsia="ru-RU"/>
        </w:rPr>
        <w:t>лектронная площадка)</w:t>
      </w:r>
      <w:r w:rsidR="00C154F3" w:rsidRPr="00B078DB">
        <w:rPr>
          <w:b/>
          <w:bCs/>
          <w:sz w:val="22"/>
          <w:szCs w:val="22"/>
          <w:lang w:eastAsia="ru-RU"/>
        </w:rPr>
        <w:t xml:space="preserve"> </w:t>
      </w:r>
      <w:r w:rsidR="00C154F3" w:rsidRPr="00B078DB">
        <w:rPr>
          <w:bCs/>
          <w:sz w:val="22"/>
          <w:szCs w:val="22"/>
          <w:lang w:eastAsia="ru-RU"/>
        </w:rPr>
        <w:t>в соответствии</w:t>
      </w:r>
      <w:r w:rsidR="00C154F3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C154F3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234199C" w14:textId="79C48A7D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1FA50DE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</w:t>
      </w:r>
      <w:r w:rsidR="00E7172B" w:rsidRPr="00526AE0">
        <w:rPr>
          <w:b/>
          <w:noProof/>
          <w:sz w:val="22"/>
          <w:szCs w:val="22"/>
          <w:lang w:eastAsia="en-US"/>
        </w:rPr>
        <w:t>Оператор электронной площадки</w:t>
      </w:r>
      <w:r w:rsidR="00E7172B" w:rsidRPr="00526AE0">
        <w:rPr>
          <w:noProof/>
          <w:sz w:val="22"/>
          <w:szCs w:val="22"/>
        </w:rPr>
        <w:t xml:space="preserve"> –</w:t>
      </w:r>
      <w:r w:rsidR="00E7172B" w:rsidRPr="00526AE0">
        <w:rPr>
          <w:b/>
          <w:noProof/>
          <w:sz w:val="22"/>
          <w:szCs w:val="22"/>
        </w:rPr>
        <w:t xml:space="preserve"> </w:t>
      </w:r>
      <w:r w:rsidR="00E7172B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</w:t>
      </w:r>
      <w:r w:rsidR="00E7172B" w:rsidRPr="004D2F4F">
        <w:rPr>
          <w:noProof/>
          <w:sz w:val="22"/>
          <w:szCs w:val="22"/>
          <w:lang w:eastAsia="en-US"/>
        </w:rPr>
        <w:lastRenderedPageBreak/>
        <w:t>операторов электронных площадок, утвержденный</w:t>
      </w:r>
      <w:r w:rsidR="00E7172B" w:rsidRPr="004D2F4F">
        <w:t xml:space="preserve"> </w:t>
      </w:r>
      <w:r w:rsidR="00E7172B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E7172B">
        <w:rPr>
          <w:noProof/>
          <w:sz w:val="22"/>
          <w:szCs w:val="22"/>
          <w:lang w:eastAsia="en-US"/>
        </w:rPr>
        <w:br/>
      </w:r>
      <w:r w:rsidR="00E7172B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E7172B" w:rsidRPr="0009044D">
        <w:rPr>
          <w:noProof/>
          <w:sz w:val="22"/>
          <w:szCs w:val="22"/>
          <w:lang w:eastAsia="en-US"/>
        </w:rPr>
        <w:t xml:space="preserve"> </w:t>
      </w:r>
      <w:r w:rsidR="00E7172B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E7172B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355AF36" w14:textId="77777777" w:rsidR="003274D3" w:rsidRPr="0083727C" w:rsidRDefault="003274D3" w:rsidP="003274D3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192F999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5223E9B4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6C992E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112E14D2" w14:textId="3E159311" w:rsidR="00581C7E" w:rsidRPr="00EE4AE9" w:rsidRDefault="003274D3" w:rsidP="003274D3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31A4C7EE" w:rsidR="006D02A8" w:rsidRPr="00BA5C39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аукциона:</w:t>
      </w:r>
      <w:r w:rsidR="00667A2D" w:rsidRPr="00D772E9">
        <w:rPr>
          <w:b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 xml:space="preserve">право заключения договора </w:t>
      </w:r>
      <w:r w:rsidR="00AB595E" w:rsidRPr="00AB595E">
        <w:rPr>
          <w:color w:val="0000FF"/>
          <w:sz w:val="22"/>
          <w:szCs w:val="22"/>
        </w:rPr>
        <w:t xml:space="preserve">аренды земельного участка, находящегося </w:t>
      </w:r>
      <w:r w:rsidR="00751089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в собственности Мос</w:t>
      </w:r>
      <w:r w:rsidR="00AB595E">
        <w:rPr>
          <w:color w:val="0000FF"/>
          <w:sz w:val="22"/>
          <w:szCs w:val="22"/>
        </w:rPr>
        <w:t>к</w:t>
      </w:r>
      <w:r w:rsidR="00751089">
        <w:rPr>
          <w:color w:val="0000FF"/>
          <w:sz w:val="22"/>
          <w:szCs w:val="22"/>
        </w:rPr>
        <w:t xml:space="preserve">овской области, расположенного </w:t>
      </w:r>
      <w:r w:rsidR="00AB595E" w:rsidRPr="00AB595E">
        <w:rPr>
          <w:color w:val="0000FF"/>
          <w:sz w:val="22"/>
          <w:szCs w:val="22"/>
        </w:rPr>
        <w:t xml:space="preserve">на территории </w:t>
      </w:r>
      <w:r w:rsidR="00E26023" w:rsidRPr="00E26023">
        <w:rPr>
          <w:color w:val="0000FF"/>
          <w:sz w:val="22"/>
          <w:szCs w:val="22"/>
        </w:rPr>
        <w:t>Рузского городского округа</w:t>
      </w:r>
      <w:r w:rsidR="00E26023">
        <w:rPr>
          <w:color w:val="0000FF"/>
          <w:sz w:val="22"/>
          <w:szCs w:val="22"/>
        </w:rPr>
        <w:t xml:space="preserve"> Московской области </w:t>
      </w:r>
      <w:r w:rsidR="00AB595E" w:rsidRPr="00AB595E">
        <w:rPr>
          <w:color w:val="0000FF"/>
          <w:sz w:val="22"/>
          <w:szCs w:val="22"/>
        </w:rPr>
        <w:t>(далее - Земельный участок)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19B5D020" w14:textId="7353A75B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CB4DCF" w:rsidRPr="00CB4DCF">
        <w:rPr>
          <w:color w:val="0000FF"/>
          <w:sz w:val="22"/>
          <w:szCs w:val="22"/>
        </w:rPr>
        <w:t>143160, Московская область, Российская Федерация, Рузский район, д. Грибцово</w:t>
      </w:r>
    </w:p>
    <w:permEnd w:id="8865509"/>
    <w:p w14:paraId="0A8F9C66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9BF460" w14:textId="6F129603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AB595E">
        <w:t xml:space="preserve"> </w:t>
      </w:r>
      <w:r w:rsidR="00CB4DCF" w:rsidRPr="00CB4DCF">
        <w:rPr>
          <w:color w:val="0000FF"/>
          <w:sz w:val="22"/>
          <w:szCs w:val="22"/>
        </w:rPr>
        <w:t>999</w:t>
      </w:r>
    </w:p>
    <w:permEnd w:id="1116432812"/>
    <w:p w14:paraId="61B6AE58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301F3BB" w:rsidR="00242F27" w:rsidRPr="007F3120" w:rsidRDefault="00242F27" w:rsidP="00230D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AB595E">
        <w:rPr>
          <w:color w:val="0000FF"/>
          <w:sz w:val="22"/>
          <w:szCs w:val="22"/>
        </w:rPr>
        <w:t xml:space="preserve"> </w:t>
      </w:r>
      <w:r w:rsidR="00CB4DCF" w:rsidRPr="00CB4DCF">
        <w:rPr>
          <w:color w:val="0000FF"/>
          <w:sz w:val="22"/>
          <w:szCs w:val="22"/>
        </w:rPr>
        <w:t>50:19:0060123:728</w:t>
      </w:r>
      <w:r w:rsidR="00014D61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</w:t>
      </w:r>
      <w:r w:rsidR="00AB595E">
        <w:rPr>
          <w:color w:val="0000FF"/>
          <w:sz w:val="22"/>
          <w:szCs w:val="22"/>
        </w:rPr>
        <w:t>в</w:t>
      </w:r>
      <w:r w:rsidR="00AB595E" w:rsidRPr="00AB595E">
        <w:rPr>
          <w:color w:val="0000FF"/>
          <w:sz w:val="22"/>
          <w:szCs w:val="22"/>
        </w:rPr>
        <w:t>ыписка из Единого госуда</w:t>
      </w:r>
      <w:r w:rsidR="00AB595E">
        <w:rPr>
          <w:color w:val="0000FF"/>
          <w:sz w:val="22"/>
          <w:szCs w:val="22"/>
        </w:rPr>
        <w:t xml:space="preserve">рственного реестра недвижимости </w:t>
      </w:r>
      <w:r w:rsidR="00AB595E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об объекте недвижимости от</w:t>
      </w:r>
      <w:r w:rsidR="00AB595E">
        <w:rPr>
          <w:color w:val="0000FF"/>
          <w:sz w:val="22"/>
          <w:szCs w:val="22"/>
        </w:rPr>
        <w:t xml:space="preserve"> </w:t>
      </w:r>
      <w:r w:rsidR="00930F63" w:rsidRPr="00930F63">
        <w:rPr>
          <w:color w:val="0000FF"/>
          <w:sz w:val="22"/>
          <w:szCs w:val="22"/>
        </w:rPr>
        <w:t xml:space="preserve">03.02.2022 № </w:t>
      </w:r>
      <w:r w:rsidR="00CB4DCF" w:rsidRPr="00CB4DCF">
        <w:rPr>
          <w:color w:val="0000FF"/>
          <w:sz w:val="22"/>
          <w:szCs w:val="22"/>
        </w:rPr>
        <w:t>КУВИ-001/2022-15448481</w:t>
      </w:r>
      <w:r w:rsidR="00014D61">
        <w:rPr>
          <w:color w:val="0000FF"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>- </w:t>
      </w:r>
      <w:r w:rsidR="00BA5C39">
        <w:rPr>
          <w:color w:val="0000FF"/>
          <w:sz w:val="22"/>
          <w:szCs w:val="22"/>
        </w:rPr>
        <w:t>Приложение 2)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F03F230" w14:textId="111500A7" w:rsidR="00C17E36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26023">
        <w:rPr>
          <w:color w:val="0000FF"/>
          <w:sz w:val="22"/>
          <w:szCs w:val="22"/>
        </w:rPr>
        <w:t>з</w:t>
      </w:r>
      <w:r w:rsidR="00E26023" w:rsidRPr="00E26023">
        <w:rPr>
          <w:color w:val="0000FF"/>
          <w:sz w:val="22"/>
          <w:szCs w:val="22"/>
        </w:rPr>
        <w:t>емли населенных пунктов</w:t>
      </w:r>
    </w:p>
    <w:p w14:paraId="05484BC4" w14:textId="77777777" w:rsidR="007C167B" w:rsidRPr="00526AE0" w:rsidRDefault="007C167B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6A00218" w:rsidR="0081672A" w:rsidRPr="00526AE0" w:rsidRDefault="00C17E36" w:rsidP="007C16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E26023" w:rsidRPr="00E26023">
        <w:rPr>
          <w:color w:val="0000FF"/>
          <w:sz w:val="22"/>
          <w:szCs w:val="22"/>
        </w:rPr>
        <w:t>для индивидуального жилищного строительства</w:t>
      </w:r>
      <w:r w:rsidR="00014D61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5450B0B7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77512">
        <w:rPr>
          <w:b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Московская область</w:t>
      </w:r>
      <w:r w:rsidR="00AB595E">
        <w:rPr>
          <w:color w:val="0000FF"/>
          <w:sz w:val="22"/>
          <w:szCs w:val="22"/>
        </w:rPr>
        <w:t xml:space="preserve">, собственность </w:t>
      </w:r>
      <w:r w:rsidR="00AB595E">
        <w:rPr>
          <w:color w:val="0000FF"/>
          <w:sz w:val="22"/>
          <w:szCs w:val="22"/>
        </w:rPr>
        <w:br/>
        <w:t>№ </w:t>
      </w:r>
      <w:r w:rsidR="00CB4DCF" w:rsidRPr="00CB4DCF">
        <w:rPr>
          <w:color w:val="0000FF"/>
          <w:sz w:val="22"/>
          <w:szCs w:val="22"/>
        </w:rPr>
        <w:t>50:19:0060123:728-50/147/2021-1</w:t>
      </w:r>
      <w:r w:rsidR="00AB595E" w:rsidRPr="00AB595E">
        <w:rPr>
          <w:color w:val="0000FF"/>
          <w:sz w:val="22"/>
          <w:szCs w:val="22"/>
        </w:rPr>
        <w:t xml:space="preserve"> от </w:t>
      </w:r>
      <w:r w:rsidR="00E26023" w:rsidRPr="00E26023">
        <w:rPr>
          <w:color w:val="0000FF"/>
          <w:sz w:val="22"/>
          <w:szCs w:val="22"/>
        </w:rPr>
        <w:t>06.07.2021</w:t>
      </w:r>
      <w:r w:rsidR="00014D61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от </w:t>
      </w:r>
      <w:r w:rsidR="000545DC" w:rsidRPr="000545DC">
        <w:rPr>
          <w:color w:val="0000FF"/>
          <w:sz w:val="22"/>
          <w:szCs w:val="22"/>
        </w:rPr>
        <w:t>03.02.2022 № КУВИ-001/2022-15448481</w:t>
      </w:r>
      <w:r w:rsidR="00E26023" w:rsidRPr="00E26023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- Приложение 2)</w:t>
      </w:r>
    </w:p>
    <w:permEnd w:id="1917799698"/>
    <w:p w14:paraId="6A8C6C56" w14:textId="77777777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280001B5" w:rsidR="00885F52" w:rsidRDefault="00AA4FC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</w:t>
      </w:r>
      <w:r w:rsidR="00790813">
        <w:rPr>
          <w:b/>
          <w:sz w:val="22"/>
          <w:szCs w:val="22"/>
        </w:rPr>
        <w:t>:</w:t>
      </w:r>
      <w:permStart w:id="1124416230" w:edGrp="everyone"/>
      <w:r w:rsidR="007E6672">
        <w:rPr>
          <w:b/>
          <w:sz w:val="22"/>
          <w:szCs w:val="22"/>
        </w:rPr>
        <w:t> </w:t>
      </w:r>
      <w:r w:rsidRPr="000B0FAF">
        <w:rPr>
          <w:color w:val="0000FF"/>
          <w:sz w:val="22"/>
          <w:szCs w:val="22"/>
        </w:rPr>
        <w:t xml:space="preserve">указаны </w:t>
      </w:r>
      <w:r w:rsidR="00E26023">
        <w:rPr>
          <w:color w:val="0000FF"/>
          <w:sz w:val="22"/>
          <w:szCs w:val="22"/>
        </w:rPr>
        <w:t xml:space="preserve">в </w:t>
      </w:r>
      <w:r w:rsidR="00E26023" w:rsidRPr="00E26023">
        <w:rPr>
          <w:bCs/>
          <w:color w:val="0000FF"/>
          <w:sz w:val="22"/>
          <w:szCs w:val="22"/>
          <w:lang w:eastAsia="ru-RU"/>
        </w:rPr>
        <w:t>распоряжени</w:t>
      </w:r>
      <w:r w:rsidR="00E26023">
        <w:rPr>
          <w:bCs/>
          <w:color w:val="0000FF"/>
          <w:sz w:val="22"/>
          <w:szCs w:val="22"/>
          <w:lang w:eastAsia="ru-RU"/>
        </w:rPr>
        <w:t>и</w:t>
      </w:r>
      <w:r w:rsidR="00E26023" w:rsidRPr="00E26023">
        <w:rPr>
          <w:bCs/>
          <w:color w:val="0000FF"/>
          <w:sz w:val="22"/>
          <w:szCs w:val="22"/>
          <w:lang w:eastAsia="ru-RU"/>
        </w:rPr>
        <w:t xml:space="preserve"> Министерства имущественных отношений Московской области от </w:t>
      </w:r>
      <w:r w:rsidR="00930F63" w:rsidRPr="00930F63">
        <w:rPr>
          <w:bCs/>
          <w:color w:val="0000FF"/>
          <w:sz w:val="22"/>
          <w:szCs w:val="22"/>
          <w:lang w:eastAsia="ru-RU"/>
        </w:rPr>
        <w:t>13.05.2022 № 15ВР-85</w:t>
      </w:r>
      <w:r w:rsidR="00CB4DCF" w:rsidRPr="00CB4DCF">
        <w:rPr>
          <w:bCs/>
          <w:color w:val="0000FF"/>
          <w:sz w:val="22"/>
          <w:szCs w:val="22"/>
          <w:lang w:eastAsia="ru-RU"/>
        </w:rPr>
        <w:t>7</w:t>
      </w:r>
      <w:r w:rsidR="00930F63" w:rsidRPr="00930F63">
        <w:rPr>
          <w:bCs/>
          <w:color w:val="0000FF"/>
          <w:sz w:val="22"/>
          <w:szCs w:val="22"/>
          <w:lang w:eastAsia="ru-RU"/>
        </w:rPr>
        <w:t xml:space="preserve"> </w:t>
      </w:r>
      <w:r w:rsidR="00A35CA4" w:rsidRPr="00A35CA4">
        <w:rPr>
          <w:bCs/>
          <w:color w:val="0000FF"/>
          <w:sz w:val="22"/>
          <w:szCs w:val="22"/>
          <w:lang w:eastAsia="ru-RU"/>
        </w:rPr>
        <w:t xml:space="preserve"> </w:t>
      </w:r>
      <w:r w:rsidR="00E26023" w:rsidRPr="00E26023">
        <w:rPr>
          <w:bCs/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участка, находящегося в собственности Московской области» (Приложение 1)</w:t>
      </w:r>
      <w:r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>Сводной информации об оборотоспособности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E26023">
        <w:rPr>
          <w:bCs/>
          <w:color w:val="0000FF"/>
          <w:sz w:val="22"/>
          <w:szCs w:val="22"/>
          <w:lang w:eastAsia="ru-RU"/>
        </w:rPr>
        <w:br/>
      </w:r>
      <w:r>
        <w:rPr>
          <w:bCs/>
          <w:color w:val="0000FF"/>
          <w:sz w:val="22"/>
          <w:szCs w:val="22"/>
          <w:lang w:eastAsia="ru-RU"/>
        </w:rPr>
        <w:t xml:space="preserve">от </w:t>
      </w:r>
      <w:r w:rsidR="00930F63" w:rsidRPr="00930F63">
        <w:rPr>
          <w:bCs/>
          <w:color w:val="0000FF"/>
          <w:sz w:val="22"/>
          <w:szCs w:val="22"/>
          <w:lang w:eastAsia="ru-RU"/>
        </w:rPr>
        <w:t>25.02.2022</w:t>
      </w:r>
      <w:r>
        <w:rPr>
          <w:bCs/>
          <w:color w:val="0000FF"/>
          <w:sz w:val="22"/>
          <w:szCs w:val="22"/>
          <w:lang w:eastAsia="ru-RU"/>
        </w:rPr>
        <w:t xml:space="preserve"> № </w:t>
      </w:r>
      <w:r w:rsidR="00CB4DCF" w:rsidRPr="00CB4DCF">
        <w:rPr>
          <w:bCs/>
          <w:color w:val="0000FF"/>
          <w:sz w:val="22"/>
          <w:szCs w:val="22"/>
          <w:lang w:eastAsia="ru-RU"/>
        </w:rPr>
        <w:t>ГЗ-22-004065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 (Приложение 4)</w:t>
      </w:r>
      <w:r w:rsidR="00E26023">
        <w:rPr>
          <w:color w:val="0000FF"/>
          <w:sz w:val="22"/>
          <w:szCs w:val="22"/>
        </w:rPr>
        <w:t xml:space="preserve">, </w:t>
      </w:r>
      <w:r w:rsidR="00E26023" w:rsidRPr="00E26023">
        <w:rPr>
          <w:color w:val="0000FF"/>
          <w:sz w:val="22"/>
          <w:szCs w:val="22"/>
        </w:rPr>
        <w:t xml:space="preserve">акте осмотра Земельного участка от 03.03.2022 № </w:t>
      </w:r>
      <w:r w:rsidR="00E26023">
        <w:rPr>
          <w:color w:val="0000FF"/>
          <w:sz w:val="22"/>
          <w:szCs w:val="22"/>
        </w:rPr>
        <w:t>4</w:t>
      </w:r>
      <w:r w:rsidR="00CB4DCF" w:rsidRPr="00CB4DCF">
        <w:rPr>
          <w:color w:val="0000FF"/>
          <w:sz w:val="22"/>
          <w:szCs w:val="22"/>
        </w:rPr>
        <w:t>8</w:t>
      </w:r>
      <w:r w:rsidR="00E26023" w:rsidRPr="00E26023">
        <w:rPr>
          <w:color w:val="0000FF"/>
          <w:sz w:val="22"/>
          <w:szCs w:val="22"/>
        </w:rPr>
        <w:t>/2022 (Приложение 4), в том числе:</w:t>
      </w:r>
    </w:p>
    <w:p w14:paraId="452264D7" w14:textId="329E4CA6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AC8902B" w14:textId="79BEEB41" w:rsidR="000545DC" w:rsidRDefault="000545DC" w:rsidP="000545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45DC">
        <w:rPr>
          <w:color w:val="0000FF"/>
          <w:sz w:val="22"/>
          <w:szCs w:val="22"/>
        </w:rPr>
        <w:t>- Земельный участок частично расположен в водоохранной зоне (ручей б/н);</w:t>
      </w:r>
    </w:p>
    <w:p w14:paraId="2C541F4A" w14:textId="77777777" w:rsidR="000545DC" w:rsidRPr="000545DC" w:rsidRDefault="000545DC" w:rsidP="000545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B4F7B04" w14:textId="1DF3AF82" w:rsidR="000545DC" w:rsidRDefault="000545DC" w:rsidP="000545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45DC">
        <w:rPr>
          <w:color w:val="0000FF"/>
          <w:sz w:val="22"/>
          <w:szCs w:val="22"/>
        </w:rPr>
        <w:t>- Земельный участок частично расположен в прибрежной защитной полосе (ручей б/н)</w:t>
      </w:r>
      <w:r>
        <w:rPr>
          <w:color w:val="0000FF"/>
          <w:sz w:val="22"/>
          <w:szCs w:val="22"/>
        </w:rPr>
        <w:t>;</w:t>
      </w:r>
    </w:p>
    <w:p w14:paraId="0928205E" w14:textId="77777777" w:rsidR="000545DC" w:rsidRPr="000545DC" w:rsidRDefault="000545DC" w:rsidP="000545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32F2789" w14:textId="28A0BE68" w:rsidR="000545DC" w:rsidRDefault="000545DC" w:rsidP="000545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45DC">
        <w:rPr>
          <w:color w:val="0000FF"/>
          <w:sz w:val="22"/>
          <w:szCs w:val="22"/>
        </w:rPr>
        <w:t>- Земельный участок полностью расположен в Приаэродромной территории аэродрома Кубинка.</w:t>
      </w:r>
    </w:p>
    <w:p w14:paraId="39B56DC1" w14:textId="77777777" w:rsidR="000545DC" w:rsidRPr="000545DC" w:rsidRDefault="000545DC" w:rsidP="000545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57F3E14" w14:textId="3EE3DB32" w:rsidR="00CB4DCF" w:rsidRDefault="000545DC" w:rsidP="000545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45DC">
        <w:rPr>
          <w:color w:val="0000FF"/>
          <w:sz w:val="22"/>
          <w:szCs w:val="22"/>
        </w:rPr>
        <w:t>Для Земельного участка обеспечен доступ посредством земельного участка с кадастровым номером</w:t>
      </w:r>
      <w:r>
        <w:rPr>
          <w:color w:val="0000FF"/>
          <w:sz w:val="22"/>
          <w:szCs w:val="22"/>
        </w:rPr>
        <w:t xml:space="preserve"> </w:t>
      </w:r>
      <w:r w:rsidRPr="000545DC">
        <w:rPr>
          <w:color w:val="0000FF"/>
          <w:sz w:val="22"/>
          <w:szCs w:val="22"/>
        </w:rPr>
        <w:t>50:19:0060123:396.</w:t>
      </w:r>
    </w:p>
    <w:p w14:paraId="5AC2AEF6" w14:textId="77777777" w:rsidR="000545DC" w:rsidRDefault="000545DC" w:rsidP="000545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D7D4E8C" w14:textId="73340725" w:rsidR="00CB4DCF" w:rsidRDefault="00CB4DCF" w:rsidP="00CB4DC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26023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2E031333" w14:textId="3DD29C6B" w:rsidR="000545DC" w:rsidRDefault="000545DC" w:rsidP="00CB4DC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45DC">
        <w:rPr>
          <w:color w:val="0000FF"/>
          <w:sz w:val="22"/>
          <w:szCs w:val="22"/>
        </w:rPr>
        <w:t>- Водного кодекса Российской Федерации;</w:t>
      </w:r>
    </w:p>
    <w:p w14:paraId="5B3B1D0F" w14:textId="77777777" w:rsidR="00CB4DCF" w:rsidRDefault="00CB4DCF" w:rsidP="00CB4DC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E26023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05D6BE3E" w14:textId="465CDA6B" w:rsidR="00CB4DCF" w:rsidRDefault="00CB4DCF" w:rsidP="00CB4DC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</w:t>
      </w:r>
      <w:r w:rsidRPr="00E26023">
        <w:rPr>
          <w:color w:val="0000FF"/>
          <w:sz w:val="22"/>
          <w:szCs w:val="22"/>
        </w:rPr>
        <w:t xml:space="preserve"> Федерального закона от 01.07.2017 №</w:t>
      </w:r>
      <w:r w:rsidR="000545DC">
        <w:rPr>
          <w:color w:val="0000FF"/>
          <w:sz w:val="22"/>
          <w:szCs w:val="22"/>
        </w:rPr>
        <w:t xml:space="preserve"> </w:t>
      </w:r>
      <w:r w:rsidRPr="00E26023">
        <w:rPr>
          <w:color w:val="0000FF"/>
          <w:sz w:val="22"/>
          <w:szCs w:val="22"/>
        </w:rPr>
        <w:t>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0364E53D" w14:textId="77777777" w:rsidR="00E26023" w:rsidRPr="00E26023" w:rsidRDefault="00E26023" w:rsidP="00E2602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CF4030B" w14:textId="11F8D046" w:rsidR="000545DC" w:rsidRDefault="000545DC" w:rsidP="000545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45DC">
        <w:rPr>
          <w:color w:val="0000FF"/>
          <w:sz w:val="22"/>
          <w:szCs w:val="22"/>
        </w:rPr>
        <w:t>При проектировании объектов капитального строительства необходимо учитывать охранные зоны</w:t>
      </w:r>
      <w:r>
        <w:rPr>
          <w:color w:val="0000FF"/>
          <w:sz w:val="22"/>
          <w:szCs w:val="22"/>
        </w:rPr>
        <w:t xml:space="preserve"> </w:t>
      </w:r>
      <w:r w:rsidRPr="000545DC">
        <w:rPr>
          <w:color w:val="0000FF"/>
          <w:sz w:val="22"/>
          <w:szCs w:val="22"/>
        </w:rPr>
        <w:t>инженерных коммуникаций, в том числе подземных (при наличии). Вынос инженерных коммуникаций</w:t>
      </w:r>
      <w:r>
        <w:rPr>
          <w:color w:val="0000FF"/>
          <w:sz w:val="22"/>
          <w:szCs w:val="22"/>
        </w:rPr>
        <w:t xml:space="preserve"> </w:t>
      </w:r>
      <w:r w:rsidRPr="000545DC">
        <w:rPr>
          <w:color w:val="0000FF"/>
          <w:sz w:val="22"/>
          <w:szCs w:val="22"/>
        </w:rPr>
        <w:t>возможен по техническим условиям эксплуатирующих организаций. При наличии охранных зон линии</w:t>
      </w:r>
      <w:r>
        <w:rPr>
          <w:color w:val="0000FF"/>
          <w:sz w:val="22"/>
          <w:szCs w:val="22"/>
        </w:rPr>
        <w:t xml:space="preserve"> </w:t>
      </w:r>
      <w:r w:rsidRPr="000545DC">
        <w:rPr>
          <w:color w:val="0000FF"/>
          <w:sz w:val="22"/>
          <w:szCs w:val="22"/>
        </w:rPr>
        <w:t>электропередачи и/или иных электрических сетей размещение зданий, строений, сооружений возможно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0545DC">
        <w:rPr>
          <w:color w:val="0000FF"/>
          <w:sz w:val="22"/>
          <w:szCs w:val="22"/>
        </w:rPr>
        <w:t>при получении письменного решения о согласовании сетевых организаций.</w:t>
      </w:r>
    </w:p>
    <w:p w14:paraId="115AC268" w14:textId="77777777" w:rsidR="000545DC" w:rsidRPr="000545DC" w:rsidRDefault="000545DC" w:rsidP="000545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5843B99" w14:textId="11D931A6" w:rsidR="000545DC" w:rsidRDefault="000545DC" w:rsidP="000545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45DC">
        <w:rPr>
          <w:color w:val="0000FF"/>
          <w:sz w:val="22"/>
          <w:szCs w:val="22"/>
        </w:rPr>
        <w:t>Топографическая съемка Земельного участка не проводилась. Арендодатель не несет ответственности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0545DC">
        <w:rPr>
          <w:color w:val="0000FF"/>
          <w:sz w:val="22"/>
          <w:szCs w:val="22"/>
        </w:rPr>
        <w:t>за возможно расположенные в границах Земельного участка инженерные коммуникации, в том числе</w:t>
      </w:r>
      <w:r>
        <w:rPr>
          <w:color w:val="0000FF"/>
          <w:sz w:val="22"/>
          <w:szCs w:val="22"/>
        </w:rPr>
        <w:t xml:space="preserve"> </w:t>
      </w:r>
      <w:r w:rsidRPr="000545DC">
        <w:rPr>
          <w:color w:val="0000FF"/>
          <w:sz w:val="22"/>
          <w:szCs w:val="22"/>
        </w:rPr>
        <w:t>подземные. Указанное обстоятельство не дает право арендатору требовать с арендодателя возмещения</w:t>
      </w:r>
      <w:r>
        <w:rPr>
          <w:color w:val="0000FF"/>
          <w:sz w:val="22"/>
          <w:szCs w:val="22"/>
        </w:rPr>
        <w:t xml:space="preserve"> </w:t>
      </w:r>
      <w:r w:rsidRPr="000545DC">
        <w:rPr>
          <w:color w:val="0000FF"/>
          <w:sz w:val="22"/>
          <w:szCs w:val="22"/>
        </w:rPr>
        <w:t>расходов, связанных с освоением Земельного участка и возврата уплаченной арендной платы по договору.</w:t>
      </w:r>
    </w:p>
    <w:permEnd w:id="1124416230"/>
    <w:p w14:paraId="19A31373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31140127" w:rsidR="00242F27" w:rsidRPr="00BB7B52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4C72E4" w:rsidRPr="002B2372">
        <w:rPr>
          <w:color w:val="0000FF"/>
          <w:sz w:val="22"/>
          <w:szCs w:val="22"/>
        </w:rPr>
        <w:t>указаны в</w:t>
      </w:r>
      <w:r w:rsidR="004C72E4">
        <w:rPr>
          <w:color w:val="0000FF"/>
          <w:sz w:val="22"/>
          <w:szCs w:val="22"/>
        </w:rPr>
        <w:t xml:space="preserve"> </w:t>
      </w:r>
      <w:r w:rsidR="004C72E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4C72E4">
        <w:rPr>
          <w:color w:val="0000FF"/>
          <w:sz w:val="22"/>
          <w:szCs w:val="22"/>
          <w:lang w:eastAsia="ru-RU"/>
        </w:rPr>
        <w:br/>
      </w:r>
      <w:r w:rsidR="004C72E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4C72E4">
        <w:rPr>
          <w:color w:val="0000FF"/>
          <w:sz w:val="22"/>
          <w:szCs w:val="22"/>
          <w:lang w:eastAsia="ru-RU"/>
        </w:rPr>
        <w:t xml:space="preserve"> </w:t>
      </w:r>
      <w:r w:rsidR="004C72E4" w:rsidRPr="00810035">
        <w:rPr>
          <w:color w:val="0000FF"/>
          <w:sz w:val="22"/>
          <w:szCs w:val="22"/>
        </w:rPr>
        <w:t xml:space="preserve">от </w:t>
      </w:r>
      <w:r w:rsidR="00930F63" w:rsidRPr="00930F63">
        <w:rPr>
          <w:bCs/>
          <w:color w:val="0000FF"/>
          <w:sz w:val="22"/>
          <w:szCs w:val="22"/>
          <w:lang w:eastAsia="ru-RU"/>
        </w:rPr>
        <w:t>25.02.2022</w:t>
      </w:r>
      <w:r w:rsidR="00930F63">
        <w:rPr>
          <w:bCs/>
          <w:color w:val="0000FF"/>
          <w:sz w:val="22"/>
          <w:szCs w:val="22"/>
          <w:lang w:eastAsia="ru-RU"/>
        </w:rPr>
        <w:t xml:space="preserve"> № </w:t>
      </w:r>
      <w:r w:rsidR="00CB4DCF" w:rsidRPr="00CB4DCF">
        <w:rPr>
          <w:bCs/>
          <w:color w:val="0000FF"/>
          <w:sz w:val="22"/>
          <w:szCs w:val="22"/>
          <w:lang w:eastAsia="ru-RU"/>
        </w:rPr>
        <w:t>ГЗ-22-004065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16EC8B0" w:rsidR="00242F27" w:rsidRPr="00594C6B" w:rsidRDefault="00D458B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4C72E4" w:rsidRPr="000A0187">
        <w:rPr>
          <w:sz w:val="22"/>
          <w:szCs w:val="22"/>
        </w:rPr>
        <w:t>(Приложение  5</w:t>
      </w:r>
      <w:r w:rsidR="004C72E4">
        <w:rPr>
          <w:sz w:val="22"/>
          <w:szCs w:val="22"/>
        </w:rPr>
        <w:t>)</w:t>
      </w:r>
      <w:r w:rsidR="004C72E4">
        <w:rPr>
          <w:rStyle w:val="ab"/>
          <w:sz w:val="22"/>
          <w:szCs w:val="22"/>
        </w:rPr>
        <w:footnoteReference w:id="1"/>
      </w:r>
      <w:r w:rsidR="00594C6B">
        <w:rPr>
          <w:sz w:val="22"/>
          <w:szCs w:val="22"/>
        </w:rPr>
        <w:t xml:space="preserve"> </w:t>
      </w:r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5B94AB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аукциона:</w:t>
      </w:r>
    </w:p>
    <w:p w14:paraId="70F04702" w14:textId="3F1FFEDC" w:rsidR="00D826BB" w:rsidRPr="00526AE0" w:rsidRDefault="00CB4DC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 w:rsidRPr="00CB4DCF">
        <w:rPr>
          <w:b/>
          <w:color w:val="0000FF"/>
          <w:sz w:val="22"/>
          <w:szCs w:val="22"/>
        </w:rPr>
        <w:t>36</w:t>
      </w:r>
      <w:r>
        <w:rPr>
          <w:b/>
          <w:color w:val="0000FF"/>
          <w:sz w:val="22"/>
          <w:szCs w:val="22"/>
          <w:lang w:val="en-US"/>
        </w:rPr>
        <w:t> </w:t>
      </w:r>
      <w:r w:rsidRPr="00CB4DCF">
        <w:rPr>
          <w:b/>
          <w:color w:val="0000FF"/>
          <w:sz w:val="22"/>
          <w:szCs w:val="22"/>
        </w:rPr>
        <w:t>555</w:t>
      </w:r>
      <w:r w:rsidR="00E325B7">
        <w:rPr>
          <w:b/>
          <w:color w:val="0000FF"/>
          <w:sz w:val="22"/>
          <w:szCs w:val="22"/>
        </w:rPr>
        <w:t>,</w:t>
      </w:r>
      <w:r w:rsidRPr="00CB4DCF">
        <w:rPr>
          <w:b/>
          <w:color w:val="0000FF"/>
          <w:sz w:val="22"/>
          <w:szCs w:val="22"/>
        </w:rPr>
        <w:t>90</w:t>
      </w:r>
      <w:r w:rsidR="003737D6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CB4DCF">
        <w:rPr>
          <w:color w:val="0000FF"/>
          <w:sz w:val="22"/>
          <w:szCs w:val="22"/>
        </w:rPr>
        <w:t>Тридцать шесть тысяч пятьсот пятьдесят пять</w:t>
      </w:r>
      <w:r w:rsidR="00930F63" w:rsidRPr="00930F63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>руб.</w:t>
      </w:r>
      <w:r w:rsidR="001E7996">
        <w:rPr>
          <w:color w:val="0000FF"/>
          <w:sz w:val="22"/>
          <w:szCs w:val="22"/>
        </w:rPr>
        <w:t xml:space="preserve"> </w:t>
      </w:r>
      <w:r w:rsidRPr="00CB4DCF">
        <w:rPr>
          <w:color w:val="0000FF"/>
          <w:sz w:val="22"/>
          <w:szCs w:val="22"/>
        </w:rPr>
        <w:t>90</w:t>
      </w:r>
      <w:r w:rsidR="00391BB4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787D62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2BCA8809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CB4DCF" w:rsidRPr="00CB4DCF">
        <w:rPr>
          <w:b/>
          <w:color w:val="0000FF"/>
          <w:sz w:val="22"/>
          <w:szCs w:val="22"/>
        </w:rPr>
        <w:t>1</w:t>
      </w:r>
      <w:r w:rsidR="00CB4DCF">
        <w:rPr>
          <w:b/>
          <w:color w:val="0000FF"/>
          <w:sz w:val="22"/>
          <w:szCs w:val="22"/>
          <w:lang w:val="en-US"/>
        </w:rPr>
        <w:t> </w:t>
      </w:r>
      <w:r w:rsidR="00CB4DCF" w:rsidRPr="00CB4DCF">
        <w:rPr>
          <w:b/>
          <w:color w:val="0000FF"/>
          <w:sz w:val="22"/>
          <w:szCs w:val="22"/>
        </w:rPr>
        <w:t>096</w:t>
      </w:r>
      <w:r w:rsidR="00E325B7">
        <w:rPr>
          <w:b/>
          <w:color w:val="0000FF"/>
          <w:sz w:val="22"/>
          <w:szCs w:val="22"/>
        </w:rPr>
        <w:t>,</w:t>
      </w:r>
      <w:r w:rsidR="00CB4DCF" w:rsidRPr="00CB4DCF">
        <w:rPr>
          <w:b/>
          <w:color w:val="0000FF"/>
          <w:sz w:val="22"/>
          <w:szCs w:val="22"/>
        </w:rPr>
        <w:t>67</w:t>
      </w:r>
      <w:r w:rsidR="003737D6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CB4DCF" w:rsidRPr="00CB4DCF">
        <w:rPr>
          <w:color w:val="0000FF"/>
          <w:sz w:val="22"/>
          <w:szCs w:val="22"/>
        </w:rPr>
        <w:t>Одна тысяча девяносто шесть</w:t>
      </w:r>
      <w:r w:rsidR="00391BB4" w:rsidRPr="00391BB4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CB4DCF" w:rsidRPr="00CB4DCF">
        <w:rPr>
          <w:color w:val="0000FF"/>
          <w:sz w:val="22"/>
          <w:szCs w:val="22"/>
        </w:rPr>
        <w:t>67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25093F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604DDE" w:rsidRPr="00604DDE">
        <w:rPr>
          <w:b/>
          <w:color w:val="0000FF"/>
          <w:sz w:val="22"/>
          <w:szCs w:val="22"/>
        </w:rPr>
        <w:t xml:space="preserve"> </w:t>
      </w:r>
      <w:r w:rsidR="00CB4DCF" w:rsidRPr="00CB4DCF">
        <w:rPr>
          <w:b/>
          <w:color w:val="0000FF"/>
          <w:sz w:val="22"/>
          <w:szCs w:val="22"/>
        </w:rPr>
        <w:t>36</w:t>
      </w:r>
      <w:r w:rsidR="00CB4DCF">
        <w:rPr>
          <w:b/>
          <w:color w:val="0000FF"/>
          <w:sz w:val="22"/>
          <w:szCs w:val="22"/>
          <w:lang w:val="en-US"/>
        </w:rPr>
        <w:t> </w:t>
      </w:r>
      <w:r w:rsidR="00CB4DCF" w:rsidRPr="00CB4DCF">
        <w:rPr>
          <w:b/>
          <w:color w:val="0000FF"/>
          <w:sz w:val="22"/>
          <w:szCs w:val="22"/>
        </w:rPr>
        <w:t>555</w:t>
      </w:r>
      <w:r w:rsidR="00CB4DCF">
        <w:rPr>
          <w:b/>
          <w:color w:val="0000FF"/>
          <w:sz w:val="22"/>
          <w:szCs w:val="22"/>
        </w:rPr>
        <w:t>,</w:t>
      </w:r>
      <w:r w:rsidR="00CB4DCF" w:rsidRPr="00CB4DCF">
        <w:rPr>
          <w:b/>
          <w:color w:val="0000FF"/>
          <w:sz w:val="22"/>
          <w:szCs w:val="22"/>
        </w:rPr>
        <w:t>90</w:t>
      </w:r>
      <w:r w:rsidR="00CB4DCF">
        <w:rPr>
          <w:b/>
          <w:color w:val="0000FF"/>
          <w:sz w:val="22"/>
          <w:szCs w:val="22"/>
        </w:rPr>
        <w:t xml:space="preserve"> </w:t>
      </w:r>
      <w:r w:rsidR="00CB4DCF" w:rsidRPr="00242F27">
        <w:rPr>
          <w:b/>
          <w:color w:val="0000FF"/>
          <w:sz w:val="22"/>
          <w:szCs w:val="22"/>
        </w:rPr>
        <w:t>руб.</w:t>
      </w:r>
      <w:r w:rsidR="00CB4DCF" w:rsidRPr="00242F27">
        <w:rPr>
          <w:color w:val="0000FF"/>
          <w:sz w:val="22"/>
          <w:szCs w:val="22"/>
        </w:rPr>
        <w:t xml:space="preserve"> (</w:t>
      </w:r>
      <w:r w:rsidR="00CB4DCF" w:rsidRPr="00CB4DCF">
        <w:rPr>
          <w:color w:val="0000FF"/>
          <w:sz w:val="22"/>
          <w:szCs w:val="22"/>
        </w:rPr>
        <w:t>Тридцать шесть тысяч пятьсот пятьдесят пять</w:t>
      </w:r>
      <w:r w:rsidR="00CB4DCF" w:rsidRPr="00930F63">
        <w:rPr>
          <w:color w:val="0000FF"/>
          <w:sz w:val="22"/>
          <w:szCs w:val="22"/>
        </w:rPr>
        <w:t xml:space="preserve"> </w:t>
      </w:r>
      <w:r w:rsidR="00CB4DCF">
        <w:rPr>
          <w:color w:val="0000FF"/>
          <w:sz w:val="22"/>
          <w:szCs w:val="22"/>
        </w:rPr>
        <w:t xml:space="preserve">руб. </w:t>
      </w:r>
      <w:r w:rsidR="00CB4DCF" w:rsidRPr="00CB4DCF">
        <w:rPr>
          <w:color w:val="0000FF"/>
          <w:sz w:val="22"/>
          <w:szCs w:val="22"/>
        </w:rPr>
        <w:t>90</w:t>
      </w:r>
      <w:r w:rsidR="00CB4DCF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r w:rsidR="008275F3" w:rsidRPr="001E7996">
        <w:rPr>
          <w:color w:val="0000FF"/>
          <w:sz w:val="22"/>
          <w:szCs w:val="22"/>
        </w:rPr>
        <w:t>,</w:t>
      </w:r>
      <w:r w:rsidR="00D826BB" w:rsidRPr="001E7996">
        <w:rPr>
          <w:color w:val="0000FF"/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54B6367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E325B7">
        <w:rPr>
          <w:b/>
          <w:color w:val="0000FF"/>
          <w:sz w:val="22"/>
          <w:szCs w:val="22"/>
        </w:rPr>
        <w:t>13 лет 2 месяца.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3BE6BFC2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8596A3C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C23919">
        <w:rPr>
          <w:b/>
          <w:color w:val="0000FF"/>
          <w:sz w:val="22"/>
          <w:szCs w:val="22"/>
        </w:rPr>
        <w:t>26.05</w:t>
      </w:r>
      <w:r w:rsidR="004C72E4">
        <w:rPr>
          <w:b/>
          <w:color w:val="0000FF"/>
          <w:sz w:val="22"/>
          <w:szCs w:val="22"/>
        </w:rPr>
        <w:t>.2022</w:t>
      </w:r>
      <w:r w:rsidR="004C72E4" w:rsidRPr="00500E1B">
        <w:rPr>
          <w:b/>
          <w:color w:val="0000FF"/>
          <w:sz w:val="22"/>
          <w:szCs w:val="22"/>
        </w:rPr>
        <w:t xml:space="preserve"> в 09 час. 00 мин</w:t>
      </w:r>
      <w:r w:rsidR="004C72E4">
        <w:rPr>
          <w:b/>
          <w:color w:val="0000FF"/>
          <w:sz w:val="22"/>
          <w:szCs w:val="22"/>
        </w:rPr>
        <w:t>.</w:t>
      </w:r>
      <w:r w:rsidR="004C72E4" w:rsidRPr="000545DC">
        <w:rPr>
          <w:b/>
          <w:sz w:val="22"/>
          <w:szCs w:val="22"/>
        </w:rPr>
        <w:t>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6CE2461" w:rsidR="00FA27BE" w:rsidRPr="004C72E4" w:rsidRDefault="004C72E4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1A387097" w14:textId="77777777" w:rsidR="004C72E4" w:rsidRPr="00526AE0" w:rsidRDefault="004C72E4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A0AE271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A35CA4" w:rsidRPr="00A35CA4">
        <w:rPr>
          <w:b/>
          <w:color w:val="0000FF"/>
          <w:sz w:val="22"/>
          <w:szCs w:val="22"/>
        </w:rPr>
        <w:t>05.07.2022</w:t>
      </w:r>
      <w:r w:rsidR="004C72E4" w:rsidRPr="00500E1B">
        <w:rPr>
          <w:b/>
          <w:color w:val="0000FF"/>
          <w:sz w:val="22"/>
          <w:szCs w:val="22"/>
        </w:rPr>
        <w:br/>
        <w:t xml:space="preserve">в </w:t>
      </w:r>
      <w:r w:rsidR="004C72E4">
        <w:rPr>
          <w:b/>
          <w:color w:val="0000FF"/>
          <w:sz w:val="22"/>
          <w:szCs w:val="22"/>
        </w:rPr>
        <w:t xml:space="preserve">18 </w:t>
      </w:r>
      <w:r w:rsidR="004C72E4" w:rsidRPr="00500E1B">
        <w:rPr>
          <w:b/>
          <w:color w:val="0000FF"/>
          <w:sz w:val="22"/>
          <w:szCs w:val="22"/>
        </w:rPr>
        <w:t xml:space="preserve">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76910BC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A35CA4" w:rsidRPr="00A35CA4">
        <w:rPr>
          <w:b/>
          <w:color w:val="0000FF"/>
          <w:sz w:val="22"/>
          <w:szCs w:val="22"/>
        </w:rPr>
        <w:t>08.07.2022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5A367DCD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64911EF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A35CA4" w:rsidRPr="00A35CA4">
        <w:rPr>
          <w:b/>
          <w:color w:val="0000FF"/>
          <w:sz w:val="22"/>
          <w:szCs w:val="22"/>
        </w:rPr>
        <w:t>08.07.2022</w:t>
      </w:r>
      <w:r w:rsidR="004C72E4" w:rsidRPr="00500E1B">
        <w:rPr>
          <w:b/>
          <w:color w:val="0000FF"/>
          <w:sz w:val="22"/>
          <w:szCs w:val="22"/>
        </w:rPr>
        <w:t xml:space="preserve"> </w:t>
      </w:r>
      <w:r w:rsidR="004C72E4">
        <w:rPr>
          <w:b/>
          <w:color w:val="0000FF"/>
          <w:sz w:val="22"/>
          <w:szCs w:val="22"/>
        </w:rPr>
        <w:t>в 12</w:t>
      </w:r>
      <w:r w:rsidR="004C72E4" w:rsidRPr="00C67F3B">
        <w:rPr>
          <w:b/>
          <w:color w:val="0000FF"/>
          <w:sz w:val="22"/>
          <w:szCs w:val="22"/>
        </w:rPr>
        <w:t xml:space="preserve"> 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7CB09983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42223E2F" w14:textId="1D62E146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A4410A">
        <w:rPr>
          <w:sz w:val="22"/>
          <w:szCs w:val="22"/>
        </w:rPr>
        <w:t>на Портале ЕАСУЗ</w:t>
      </w:r>
      <w:r w:rsidR="00413F29" w:rsidRPr="00526AE0">
        <w:rPr>
          <w:sz w:val="22"/>
          <w:szCs w:val="22"/>
        </w:rPr>
        <w:t xml:space="preserve">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0F1FF3F6" w14:textId="77777777" w:rsidR="001E7996" w:rsidRDefault="001E7996" w:rsidP="001E799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1E7996">
        <w:rPr>
          <w:sz w:val="22"/>
          <w:szCs w:val="22"/>
        </w:rPr>
        <w:t xml:space="preserve">Извещение публикуется в информационно-телекоммуникационной сети «Интернет» на </w:t>
      </w:r>
      <w:r>
        <w:rPr>
          <w:sz w:val="22"/>
          <w:szCs w:val="22"/>
        </w:rPr>
        <w:t xml:space="preserve">официальном </w:t>
      </w:r>
      <w:r w:rsidRPr="001E7996">
        <w:rPr>
          <w:sz w:val="22"/>
          <w:szCs w:val="22"/>
        </w:rPr>
        <w:t>сайте Уполномоченного органа www.mio.mosreg.ru, а также в порядке,</w:t>
      </w:r>
      <w:r>
        <w:rPr>
          <w:sz w:val="22"/>
          <w:szCs w:val="22"/>
        </w:rPr>
        <w:t xml:space="preserve"> установленном для официального </w:t>
      </w:r>
      <w:r w:rsidRPr="001E7996">
        <w:rPr>
          <w:sz w:val="22"/>
          <w:szCs w:val="22"/>
        </w:rPr>
        <w:t>опубликования (обнародования) муниципальных правовых актов уст</w:t>
      </w:r>
      <w:r>
        <w:rPr>
          <w:sz w:val="22"/>
          <w:szCs w:val="22"/>
        </w:rPr>
        <w:t xml:space="preserve">авом муниципального образования </w:t>
      </w:r>
      <w:r>
        <w:rPr>
          <w:sz w:val="22"/>
          <w:szCs w:val="22"/>
        </w:rPr>
        <w:br/>
      </w:r>
      <w:r w:rsidRPr="001E7996">
        <w:rPr>
          <w:sz w:val="22"/>
          <w:szCs w:val="22"/>
        </w:rPr>
        <w:t>по месту нахождения Земельного участка:</w:t>
      </w:r>
    </w:p>
    <w:p w14:paraId="1ED652A1" w14:textId="77777777" w:rsidR="00E325B7" w:rsidRPr="00E325B7" w:rsidRDefault="00E325B7" w:rsidP="00E325B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301110184" w:edGrp="everyone"/>
      <w:r w:rsidRPr="00E325B7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188906E4" w:rsidR="00C3427C" w:rsidRPr="00526AE0" w:rsidRDefault="00E325B7" w:rsidP="001E799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E325B7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  <w:permEnd w:id="1301110184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23ACCB51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</w:t>
      </w:r>
      <w:r w:rsidR="007732D2" w:rsidRPr="000E3CE0">
        <w:rPr>
          <w:sz w:val="22"/>
          <w:szCs w:val="22"/>
        </w:rPr>
        <w:t>Осмотр Земельного участка производится без взимания платы и обеспечивается Арендодателем во взаимодействии с Организатором аукциона в установленный пунктами 2.7 и 2.8 Извещения срок приема Заявок.</w:t>
      </w:r>
      <w:r w:rsidR="0036141A" w:rsidRPr="00F63866">
        <w:rPr>
          <w:sz w:val="22"/>
          <w:szCs w:val="22"/>
        </w:rPr>
        <w:t xml:space="preserve"> </w:t>
      </w:r>
    </w:p>
    <w:p w14:paraId="76F3A669" w14:textId="48C15A51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475725" w:rsidRPr="00475725">
        <w:rPr>
          <w:b/>
          <w:sz w:val="22"/>
          <w:szCs w:val="22"/>
        </w:rPr>
        <w:t>rct_torgi@mosreg.ru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01110585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639704C8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="00C84C8D"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 w:rsidR="00C84C8D"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574C1B4C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14:paraId="026DD41A" w14:textId="4381C2F3" w:rsidR="00064D6D" w:rsidRPr="00B2294D" w:rsidRDefault="006963F2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>
        <w:rPr>
          <w:sz w:val="22"/>
          <w:szCs w:val="22"/>
        </w:rPr>
        <w:br/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>
        <w:rPr>
          <w:sz w:val="22"/>
          <w:szCs w:val="22"/>
        </w:rPr>
        <w:br/>
        <w:t>(далее - Регламент и Инструкции).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bookmarkEnd w:id="62"/>
    <w:p w14:paraId="3C1B161B" w14:textId="77777777" w:rsidR="006963F2" w:rsidRPr="000E3CE0" w:rsidRDefault="006963F2" w:rsidP="006963F2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762BCDC4" w14:textId="77777777" w:rsidR="006963F2" w:rsidRPr="000E3CE0" w:rsidRDefault="006963F2" w:rsidP="006963F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0981CEBE" w14:textId="77777777" w:rsidR="006963F2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53E51049" w14:textId="77777777" w:rsidR="006963F2" w:rsidRPr="000E3CE0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15AEA261" w14:textId="77777777" w:rsidR="006963F2" w:rsidRDefault="006963F2" w:rsidP="006963F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1A446233" w14:textId="67981F41" w:rsidR="00A03716" w:rsidRPr="00526AE0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lastRenderedPageBreak/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88E83C7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устанавливается требование о внесении задатка. </w:t>
      </w:r>
    </w:p>
    <w:p w14:paraId="0F18BB5B" w14:textId="77777777" w:rsidR="00E57F9A" w:rsidRPr="000E3CE0" w:rsidRDefault="00E57F9A" w:rsidP="00E57F9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0B0A6D4D" w14:textId="42D842D6" w:rsidR="00AB7555" w:rsidRDefault="00E57F9A" w:rsidP="00E57F9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1F8AE9EE" w14:textId="77777777" w:rsidR="00427AF2" w:rsidRPr="00781A2A" w:rsidRDefault="00427AF2" w:rsidP="00427AF2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F3D1692" w14:textId="73875EC3" w:rsidR="00427AF2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="00271654">
        <w:rPr>
          <w:sz w:val="22"/>
          <w:szCs w:val="22"/>
          <w:lang w:eastAsia="en-US"/>
        </w:rPr>
        <w:t>Филиал «Корпоративный» ПАО «Совкомбанк»</w:t>
      </w:r>
    </w:p>
    <w:p w14:paraId="5597A0FA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35076AAB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7893DF69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3087A5C3" w14:textId="7352CDB1" w:rsidR="00D273F2" w:rsidRDefault="00427AF2" w:rsidP="00427AF2">
      <w:pPr>
        <w:spacing w:line="276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Pr="00A76DEC">
        <w:rPr>
          <w:sz w:val="22"/>
          <w:szCs w:val="22"/>
          <w:lang w:eastAsia="en-US"/>
        </w:rPr>
        <w:t>773001001</w:t>
      </w:r>
    </w:p>
    <w:p w14:paraId="4AA9F78F" w14:textId="77777777" w:rsidR="00427AF2" w:rsidRDefault="00427AF2" w:rsidP="00427AF2">
      <w:pPr>
        <w:spacing w:line="276" w:lineRule="auto"/>
        <w:jc w:val="both"/>
        <w:rPr>
          <w:b/>
          <w:sz w:val="22"/>
          <w:szCs w:val="22"/>
        </w:rPr>
      </w:pPr>
    </w:p>
    <w:p w14:paraId="08918FFB" w14:textId="21FF9916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68062CA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3A5C8E6F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26E27" w:rsidRPr="00E26E27">
        <w:rPr>
          <w:sz w:val="22"/>
          <w:szCs w:val="22"/>
        </w:rPr>
        <w:t>Операции по перечислению денежных средств на аналитическом счете Оператора электронной площадки в соответствии Регламентом и Инструкциями учитываются на аналитическом счете Заявителя, открытом Оператором электронной площадки.</w:t>
      </w:r>
      <w:r w:rsidR="00E26E2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</w:t>
      </w:r>
    </w:p>
    <w:p w14:paraId="3BED4A83" w14:textId="7F5E39C2" w:rsidR="00962577" w:rsidRDefault="00E26E2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E26E27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2A5EE02" w14:textId="200232FE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Подача Заявки и блокировани</w:t>
      </w:r>
      <w:r w:rsidR="00E26E27">
        <w:rPr>
          <w:sz w:val="22"/>
          <w:szCs w:val="22"/>
        </w:rPr>
        <w:t>е задатка является заключением С</w:t>
      </w:r>
      <w:r>
        <w:rPr>
          <w:sz w:val="22"/>
          <w:szCs w:val="22"/>
        </w:rPr>
        <w:t xml:space="preserve">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702EB011" w14:textId="77777777" w:rsidR="00E26E27" w:rsidRDefault="00E26E27" w:rsidP="00E26E2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A256530" w14:textId="77777777" w:rsidR="00E26E27" w:rsidRPr="000E3CE0" w:rsidRDefault="00E26E27" w:rsidP="00E26E2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7A7BEFA" w14:textId="77777777" w:rsidR="00E26E27" w:rsidRPr="000E3CE0" w:rsidRDefault="00E26E27" w:rsidP="00E26E2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19563CD0" w14:textId="77777777" w:rsidR="00E26E27" w:rsidRPr="000E3CE0" w:rsidRDefault="00E26E27" w:rsidP="00E26E2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C67AFB0" w14:textId="77777777" w:rsidR="00E26E27" w:rsidRPr="00E17C9E" w:rsidRDefault="00E26E27" w:rsidP="00E26E2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50CBA849" w14:textId="77777777" w:rsidR="00E26E27" w:rsidRPr="000E3CE0" w:rsidRDefault="00E26E27" w:rsidP="00E26E2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084A21F1" w14:textId="3003DEF3" w:rsidR="004959A6" w:rsidRPr="00526AE0" w:rsidRDefault="00E26E27" w:rsidP="00E26E2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9E89DC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66" w:name="_Toc423619380"/>
      <w:bookmarkStart w:id="67" w:name="_Toc426462877"/>
      <w:bookmarkStart w:id="68" w:name="_Toc428969612"/>
      <w:r w:rsidRPr="000E3CE0">
        <w:rPr>
          <w:b/>
          <w:sz w:val="22"/>
          <w:szCs w:val="22"/>
        </w:rPr>
        <w:lastRenderedPageBreak/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BF92E3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Pr="000E3CE0">
        <w:rPr>
          <w:sz w:val="22"/>
          <w:szCs w:val="22"/>
        </w:rPr>
        <w:t>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716DB3F0" w14:textId="77777777" w:rsidR="00E26E27" w:rsidRPr="00370C0F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189CE97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(</w:t>
      </w:r>
      <w:r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56B61815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22C6B5E6" w14:textId="77777777" w:rsidR="00E26E27" w:rsidRPr="00370C0F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3C3CEAFB" w14:textId="77777777" w:rsidR="00E26E27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080F826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5609FCAF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2FB4EB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93C7210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5EF0AFB8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29212D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8EA8D2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935644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405525E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D9CD40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47F161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A7E57E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BFE141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D5505B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154E4EC9" w14:textId="41C98ED5" w:rsidR="00A86C55" w:rsidRPr="00526A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2741DE4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24F85D7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6725C597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2F1A104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B43BB42" w14:textId="41347946" w:rsidR="00B93B56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151D4B13" w14:textId="77777777" w:rsidR="00E26E27" w:rsidRPr="00B93B56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62433C9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4878B570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59D56D31" w14:textId="77777777" w:rsidR="00E26E27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BCAD308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5F0EB8C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52D30F8B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608274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01D6C7B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27B7E4C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54CFD24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3" w:name="_Hlk80035481"/>
      <w:r>
        <w:rPr>
          <w:sz w:val="22"/>
          <w:szCs w:val="22"/>
        </w:rPr>
        <w:t>Портале ЕАСУЗ</w:t>
      </w:r>
      <w:bookmarkEnd w:id="73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3D1815D" w14:textId="43C3AD10" w:rsidR="009E113C" w:rsidRPr="009E113C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39D03E40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4"/>
    </w:p>
    <w:p w14:paraId="5FECC085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8A29113" w14:textId="77777777" w:rsidR="00E26E27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>на также в Памятке (Приложение 10).</w:t>
      </w:r>
    </w:p>
    <w:p w14:paraId="2FA448D1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4C8A3545" w14:textId="77777777" w:rsidR="00E26E27" w:rsidRPr="000E3CE0" w:rsidRDefault="00E26E27" w:rsidP="00E26E2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D2A6C8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F91AC45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628A7C0D" w14:textId="77777777" w:rsidR="00E26E27" w:rsidRPr="000E3CE0" w:rsidRDefault="00E26E27" w:rsidP="00E26E2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5C5E645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41FE651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6D3980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4E7B2B64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3C6AAD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77" w:name="_Hlk80035500"/>
      <w:r>
        <w:rPr>
          <w:bCs/>
          <w:sz w:val="22"/>
          <w:szCs w:val="22"/>
        </w:rPr>
        <w:t>Портале ЕАСУЗ</w:t>
      </w:r>
      <w:bookmarkEnd w:id="77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36D55666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316061F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599A410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DBE7C26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5FAD6AE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22C2AE94" w14:textId="1AEB53D3" w:rsidR="006024BB" w:rsidRPr="00526A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8"/>
    </w:p>
    <w:p w14:paraId="3EF57CEC" w14:textId="77777777" w:rsidR="00E26E27" w:rsidRPr="000E3CE0" w:rsidRDefault="00E26E27" w:rsidP="00E26E2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9" w:name="_Ref368517744"/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6AC6400D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941627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1622B18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C008BD0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C007E4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9F87FB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D47A1B6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201398FD" w:rsidR="008E61DB" w:rsidRPr="00526A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0" w:name="_Toc418069456"/>
      <w:bookmarkStart w:id="81" w:name="_Toc419738552"/>
      <w:bookmarkStart w:id="82" w:name="_Toc423082994"/>
      <w:bookmarkStart w:id="83" w:name="_Toc426462884"/>
      <w:bookmarkEnd w:id="7"/>
      <w:bookmarkEnd w:id="8"/>
      <w:bookmarkEnd w:id="53"/>
      <w:bookmarkEnd w:id="79"/>
      <w:r w:rsidRPr="00526AE0">
        <w:br w:type="page"/>
      </w:r>
      <w:bookmarkStart w:id="84" w:name="_Toc455060530"/>
      <w:bookmarkStart w:id="85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4"/>
      <w:bookmarkEnd w:id="85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344FAA9E" w14:textId="139785DC" w:rsidR="00391BB4" w:rsidRDefault="00391BB4" w:rsidP="007E6672">
      <w:pPr>
        <w:suppressAutoHyphens w:val="0"/>
        <w:rPr>
          <w:noProof/>
          <w:szCs w:val="28"/>
          <w:lang w:eastAsia="ru-RU"/>
        </w:rPr>
      </w:pPr>
      <w:permStart w:id="1147686127" w:edGrp="everyone"/>
    </w:p>
    <w:p w14:paraId="36F70A56" w14:textId="467B4E24" w:rsidR="00CB4DCF" w:rsidRDefault="00CB4DCF" w:rsidP="007E6672">
      <w:pPr>
        <w:suppressAutoHyphens w:val="0"/>
        <w:rPr>
          <w:noProof/>
          <w:szCs w:val="28"/>
          <w:lang w:eastAsia="ru-RU"/>
        </w:rPr>
      </w:pPr>
      <w:r>
        <w:rPr>
          <w:noProof/>
          <w:szCs w:val="28"/>
          <w:lang w:eastAsia="ru-RU"/>
        </w:rPr>
        <w:drawing>
          <wp:inline distT="0" distB="0" distL="0" distR="0" wp14:anchorId="14A074C0" wp14:editId="2F834090">
            <wp:extent cx="6572250" cy="869632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696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21E29C" w14:textId="77777777" w:rsidR="00CB4DCF" w:rsidRDefault="00CB4DCF" w:rsidP="007E6672">
      <w:pPr>
        <w:suppressAutoHyphens w:val="0"/>
        <w:rPr>
          <w:noProof/>
          <w:szCs w:val="28"/>
          <w:lang w:eastAsia="ru-RU"/>
        </w:rPr>
      </w:pPr>
    </w:p>
    <w:p w14:paraId="1F5B1065" w14:textId="51C88121" w:rsidR="00A35CA4" w:rsidRDefault="00CB4DCF" w:rsidP="007E6672">
      <w:pPr>
        <w:suppressAutoHyphens w:val="0"/>
        <w:rPr>
          <w:noProof/>
          <w:szCs w:val="28"/>
          <w:lang w:eastAsia="ru-RU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21F094C2" wp14:editId="140EB737">
            <wp:extent cx="6570345" cy="9319260"/>
            <wp:effectExtent l="0" t="0" r="190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3.05.2022_15ВР-857_Адигамова_Н.А._Баданова_О.В._Страница_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633C793A" wp14:editId="32176E0B">
            <wp:extent cx="6570345" cy="9311640"/>
            <wp:effectExtent l="0" t="0" r="1905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3.05.2022_15ВР-857_Адигамова_Н.А._Баданова_О.В._Страница_3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79A48ED3" wp14:editId="30BA6306">
            <wp:extent cx="6570345" cy="9297670"/>
            <wp:effectExtent l="0" t="0" r="190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13.05.2022_15ВР-857_Адигамова_Н.А._Баданова_О.В._Страница_6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14BDB" w14:textId="0A4DF70F" w:rsidR="00391BB4" w:rsidRDefault="00391BB4" w:rsidP="007E6672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6"/>
    </w:p>
    <w:p w14:paraId="570AD13E" w14:textId="3465C2CE" w:rsidR="000C198C" w:rsidRDefault="000C198C" w:rsidP="00BE5B57">
      <w:pPr>
        <w:suppressAutoHyphens w:val="0"/>
      </w:pPr>
      <w:permStart w:id="644181587" w:edGrp="everyone"/>
    </w:p>
    <w:p w14:paraId="3EEF1B39" w14:textId="76B02FAC" w:rsidR="00CB4DCF" w:rsidRDefault="00CB4DCF" w:rsidP="00BE5B57">
      <w:pPr>
        <w:suppressAutoHyphens w:val="0"/>
      </w:pPr>
      <w:r>
        <w:rPr>
          <w:noProof/>
        </w:rPr>
        <w:drawing>
          <wp:inline distT="0" distB="0" distL="0" distR="0" wp14:anchorId="19884BAB" wp14:editId="18971292">
            <wp:extent cx="6572250" cy="850455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504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0897EE" w14:textId="77777777" w:rsidR="00CB4DCF" w:rsidRDefault="00CB4DCF" w:rsidP="00BE5B57">
      <w:pPr>
        <w:suppressAutoHyphens w:val="0"/>
      </w:pPr>
    </w:p>
    <w:p w14:paraId="732000CD" w14:textId="53C8A7EE" w:rsidR="009244CA" w:rsidRDefault="00CB4DCF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7B33FAB5" wp14:editId="53DF30F3">
            <wp:extent cx="8502650" cy="6570345"/>
            <wp:effectExtent l="0" t="5398" r="7303" b="7302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50190060123 728_Страница_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69E304" wp14:editId="7BB9DC01">
            <wp:extent cx="8502650" cy="6570345"/>
            <wp:effectExtent l="0" t="5398" r="7303" b="7302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50190060123 728_Страница_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E30F43" wp14:editId="62DE76BC">
            <wp:extent cx="8502650" cy="6570345"/>
            <wp:effectExtent l="0" t="5398" r="7303" b="7302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50190060123 728_Страница_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6F0B3B" wp14:editId="796EEFD2">
            <wp:extent cx="8502650" cy="6570345"/>
            <wp:effectExtent l="0" t="5398" r="7303" b="7302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50190060123 728_Страница_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6D1F86" wp14:editId="231CD887">
            <wp:extent cx="8502650" cy="6570345"/>
            <wp:effectExtent l="0" t="5398" r="7303" b="7302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50190060123 728_Страница_6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7D6092" wp14:editId="5EBF6B88">
            <wp:extent cx="8502650" cy="6570345"/>
            <wp:effectExtent l="0" t="5398" r="7303" b="7302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50190060123 728_Страница_7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C4632" w14:textId="40EE45A8" w:rsidR="007C0060" w:rsidRDefault="007C0060" w:rsidP="00BE5B57">
      <w:pPr>
        <w:suppressAutoHyphens w:val="0"/>
      </w:pPr>
    </w:p>
    <w:p w14:paraId="67156441" w14:textId="061BD3B5" w:rsidR="00766FBF" w:rsidRDefault="00766FBF" w:rsidP="00BE5B57">
      <w:pPr>
        <w:suppressAutoHyphens w:val="0"/>
      </w:pPr>
    </w:p>
    <w:p w14:paraId="74958AA3" w14:textId="39833308" w:rsidR="00766FBF" w:rsidRDefault="00766FBF" w:rsidP="00BE5B57">
      <w:pPr>
        <w:suppressAutoHyphens w:val="0"/>
      </w:pPr>
    </w:p>
    <w:p w14:paraId="79497D90" w14:textId="1A405A0E" w:rsidR="00766FBF" w:rsidRDefault="00766FBF" w:rsidP="00BE5B57">
      <w:pPr>
        <w:suppressAutoHyphens w:val="0"/>
      </w:pPr>
    </w:p>
    <w:p w14:paraId="69809B96" w14:textId="0B044B3E" w:rsidR="00766FBF" w:rsidRDefault="00766FBF" w:rsidP="00BE5B57">
      <w:pPr>
        <w:suppressAutoHyphens w:val="0"/>
      </w:pPr>
    </w:p>
    <w:p w14:paraId="786ADEE5" w14:textId="77777777" w:rsidR="00766FBF" w:rsidRDefault="00766FBF" w:rsidP="00BE5B57">
      <w:pPr>
        <w:suppressAutoHyphens w:val="0"/>
      </w:pP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7"/>
      <w:bookmarkEnd w:id="88"/>
    </w:p>
    <w:p w14:paraId="3F778E21" w14:textId="3B023CB7" w:rsidR="007C0060" w:rsidRDefault="007C0060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3D383083" w14:textId="6AAB5154" w:rsidR="000C198C" w:rsidRDefault="00C23919" w:rsidP="007E6672">
      <w:pPr>
        <w:jc w:val="center"/>
        <w:rPr>
          <w:b/>
          <w:noProof/>
          <w:lang w:eastAsia="ru-RU"/>
        </w:rPr>
      </w:pPr>
      <w:r w:rsidRPr="00C23919">
        <w:rPr>
          <w:noProof/>
        </w:rPr>
        <w:drawing>
          <wp:inline distT="0" distB="0" distL="0" distR="0" wp14:anchorId="1538DE38" wp14:editId="5C1D1C26">
            <wp:extent cx="6570345" cy="4168140"/>
            <wp:effectExtent l="0" t="0" r="1905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16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BF961" w14:textId="1165D237" w:rsidR="00C23919" w:rsidRDefault="00C23919" w:rsidP="007E6672">
      <w:pPr>
        <w:jc w:val="center"/>
        <w:rPr>
          <w:b/>
          <w:noProof/>
          <w:lang w:eastAsia="ru-RU"/>
        </w:rPr>
      </w:pPr>
    </w:p>
    <w:p w14:paraId="0A3E4700" w14:textId="7C1503B5" w:rsidR="00C23919" w:rsidRDefault="006758F6" w:rsidP="009244CA">
      <w:pPr>
        <w:rPr>
          <w:b/>
          <w:noProof/>
          <w:lang w:eastAsia="ru-RU"/>
        </w:rPr>
      </w:pPr>
      <w:r w:rsidRPr="006758F6">
        <w:rPr>
          <w:noProof/>
        </w:rPr>
        <w:drawing>
          <wp:inline distT="0" distB="0" distL="0" distR="0" wp14:anchorId="4D3C427F" wp14:editId="3F8650DD">
            <wp:extent cx="6570345" cy="3771900"/>
            <wp:effectExtent l="0" t="0" r="190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9F120" w14:textId="77777777" w:rsidR="000C198C" w:rsidRDefault="000C198C" w:rsidP="007E6672">
      <w:pPr>
        <w:jc w:val="center"/>
        <w:rPr>
          <w:b/>
          <w:noProof/>
          <w:lang w:eastAsia="ru-RU"/>
        </w:rPr>
      </w:pPr>
    </w:p>
    <w:p w14:paraId="454689C0" w14:textId="636EEE68" w:rsidR="008F6E06" w:rsidRDefault="008F6E06" w:rsidP="000C198C">
      <w:pPr>
        <w:rPr>
          <w:b/>
          <w:noProof/>
          <w:lang w:eastAsia="ru-RU"/>
        </w:rPr>
      </w:pP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9"/>
      <w:bookmarkEnd w:id="90"/>
    </w:p>
    <w:p w14:paraId="0ACA1EDF" w14:textId="3C0E9D28" w:rsidR="00766FBF" w:rsidRDefault="00766FBF" w:rsidP="00BE5B57">
      <w:pPr>
        <w:suppressAutoHyphens w:val="0"/>
      </w:pPr>
      <w:permStart w:id="1733499641" w:edGrp="everyone"/>
    </w:p>
    <w:p w14:paraId="17AFEBA3" w14:textId="24903D64" w:rsidR="00CB4DCF" w:rsidRDefault="00CB4DCF" w:rsidP="00BE5B57">
      <w:pPr>
        <w:suppressAutoHyphens w:val="0"/>
      </w:pPr>
      <w:r>
        <w:rPr>
          <w:noProof/>
        </w:rPr>
        <w:drawing>
          <wp:inline distT="0" distB="0" distL="0" distR="0" wp14:anchorId="4CDF4E7C" wp14:editId="0435F1F7">
            <wp:extent cx="6572250" cy="929703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7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871346" w14:textId="49516CE5" w:rsidR="009244CA" w:rsidRDefault="00CB4DCF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31BDAE08" wp14:editId="53CB5F29">
            <wp:extent cx="6570345" cy="9297035"/>
            <wp:effectExtent l="0" t="0" r="190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Заключение_Страница_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852B07" wp14:editId="340EB23F">
            <wp:extent cx="6570345" cy="9297035"/>
            <wp:effectExtent l="0" t="0" r="190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Заключение_Страница_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4BED9B" wp14:editId="48C10EC7">
            <wp:extent cx="6570345" cy="9297035"/>
            <wp:effectExtent l="0" t="0" r="190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Заключение_Страница_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9B1273" wp14:editId="65D0FD5F">
            <wp:extent cx="6570345" cy="9299575"/>
            <wp:effectExtent l="0" t="0" r="190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Заключение_Страница_5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C5401" w14:textId="33FFF763" w:rsidR="00930F63" w:rsidRDefault="00CB4DCF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607D735D" wp14:editId="144345E5">
            <wp:extent cx="9291320" cy="6570345"/>
            <wp:effectExtent l="7937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Приложение_Ж-2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132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F46B4B" wp14:editId="04EE0347">
            <wp:extent cx="9291320" cy="6570345"/>
            <wp:effectExtent l="7937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Приложение_Ж-2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132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4A8100" wp14:editId="3E289804">
            <wp:extent cx="9291320" cy="6570345"/>
            <wp:effectExtent l="7937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Приложение_Ж-2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132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C24FE7" wp14:editId="18B4957F">
            <wp:extent cx="9291320" cy="6570345"/>
            <wp:effectExtent l="7937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Приложение_Ж-2_Страница_4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132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2A977" w14:textId="7CEA7954" w:rsidR="00930F63" w:rsidRDefault="00CB4DCF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2CAFA412" wp14:editId="251CAE47">
            <wp:extent cx="6570345" cy="9293860"/>
            <wp:effectExtent l="0" t="0" r="1905" b="254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23.05.2022_вх-8881_2022_Бозриков_С.В._Журавлёва_С.Н._Страница_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E21875" wp14:editId="0BD81D58">
            <wp:extent cx="6570345" cy="9298940"/>
            <wp:effectExtent l="0" t="0" r="190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23.05.2022_вх-8881_2022_Бозриков_С.В._Журавлёва_С.Н._Страница_2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D8CD7" w14:textId="454108AF" w:rsidR="00CB4DCF" w:rsidRDefault="00CB4DCF" w:rsidP="00BE5B57">
      <w:pPr>
        <w:suppressAutoHyphens w:val="0"/>
      </w:pPr>
    </w:p>
    <w:p w14:paraId="6AF6F56B" w14:textId="09F5A432" w:rsidR="00CB4DCF" w:rsidRDefault="00CB4DCF" w:rsidP="00BE5B57">
      <w:pPr>
        <w:suppressAutoHyphens w:val="0"/>
      </w:pPr>
    </w:p>
    <w:p w14:paraId="12B70782" w14:textId="34C37264" w:rsidR="00CB4DCF" w:rsidRDefault="00CB4DCF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16F4CAE0" wp14:editId="75956443">
            <wp:extent cx="6570345" cy="9288780"/>
            <wp:effectExtent l="0" t="0" r="1905" b="762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Акт осмотра № 48  ( д. Грибцово З.У. 728)_Страница_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E28701" wp14:editId="15EDF9E6">
            <wp:extent cx="6570345" cy="9291320"/>
            <wp:effectExtent l="0" t="0" r="1905" b="508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Акт осмотра № 48  ( д. Грибцово З.У. 728)_Страница_2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5B4A43" wp14:editId="2EE37AAE">
            <wp:extent cx="6570345" cy="9291955"/>
            <wp:effectExtent l="0" t="0" r="1905" b="444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Акт осмотра № 48  ( д. Грибцово З.У. 728)_Страница_3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6F9CF8" wp14:editId="025C1D75">
            <wp:extent cx="6570345" cy="9291320"/>
            <wp:effectExtent l="0" t="0" r="1905" b="508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Акт осмотра № 48  ( д. Грибцово З.У. 728)_Страница_4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A45F31" wp14:editId="700AAA19">
            <wp:extent cx="6570345" cy="9291320"/>
            <wp:effectExtent l="0" t="0" r="1905" b="508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Акт осмотра № 48  ( д. Грибцово З.У. 728)_Страница_5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C93806" wp14:editId="18211973">
            <wp:extent cx="6570345" cy="9286240"/>
            <wp:effectExtent l="0" t="0" r="190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Акт осмотра № 48  ( д. Грибцово З.У. 728)_Страница_6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2358B2" wp14:editId="6DB430DD">
            <wp:extent cx="6570345" cy="9296400"/>
            <wp:effectExtent l="0" t="0" r="190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Акт осмотра № 48  ( д. Грибцово З.У. 728)_Страница_7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F4F99" w14:textId="77777777" w:rsidR="00CB4DCF" w:rsidRDefault="00CB4DCF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1"/>
    </w:p>
    <w:p w14:paraId="732B28C8" w14:textId="26F3C4D3" w:rsidR="00D02D5A" w:rsidRDefault="00D02D5A" w:rsidP="00BE5B57">
      <w:pPr>
        <w:suppressAutoHyphens w:val="0"/>
      </w:pPr>
      <w:permStart w:id="1620328227" w:edGrp="everyone"/>
    </w:p>
    <w:p w14:paraId="77FF37F7" w14:textId="05D7EFAC" w:rsidR="00D02D5A" w:rsidRDefault="00D02D5A" w:rsidP="00BE5B57">
      <w:pPr>
        <w:suppressAutoHyphens w:val="0"/>
      </w:pPr>
    </w:p>
    <w:p w14:paraId="39C6D909" w14:textId="5976EF27" w:rsidR="00D02D5A" w:rsidRDefault="00D02D5A" w:rsidP="00BE5B57">
      <w:pPr>
        <w:suppressAutoHyphens w:val="0"/>
      </w:pPr>
    </w:p>
    <w:p w14:paraId="4B354137" w14:textId="7A9CE98A" w:rsidR="00D02D5A" w:rsidRDefault="00CB4DCF" w:rsidP="00BE5B57">
      <w:pPr>
        <w:suppressAutoHyphens w:val="0"/>
      </w:pPr>
      <w:r w:rsidRPr="00CB4DCF">
        <w:rPr>
          <w:noProof/>
        </w:rPr>
        <w:drawing>
          <wp:inline distT="0" distB="0" distL="0" distR="0" wp14:anchorId="70B84ED6" wp14:editId="17F0D04F">
            <wp:extent cx="6570345" cy="8269605"/>
            <wp:effectExtent l="0" t="0" r="190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26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8C4C7" w14:textId="0113CB8F" w:rsidR="00D02D5A" w:rsidRDefault="00D02D5A" w:rsidP="00BE5B57">
      <w:pPr>
        <w:suppressAutoHyphens w:val="0"/>
      </w:pPr>
    </w:p>
    <w:p w14:paraId="66F4F5E2" w14:textId="4C37F185" w:rsidR="000C198C" w:rsidRDefault="000C198C" w:rsidP="00BE5B57">
      <w:pPr>
        <w:suppressAutoHyphens w:val="0"/>
      </w:pPr>
    </w:p>
    <w:p w14:paraId="4776AFFB" w14:textId="74CDE542" w:rsidR="000C198C" w:rsidRDefault="000C198C" w:rsidP="00BE5B57">
      <w:pPr>
        <w:suppressAutoHyphens w:val="0"/>
      </w:pPr>
    </w:p>
    <w:p w14:paraId="7EE22AD0" w14:textId="6F74F075" w:rsidR="000C198C" w:rsidRDefault="000C198C" w:rsidP="00BE5B57">
      <w:pPr>
        <w:suppressAutoHyphens w:val="0"/>
      </w:pPr>
    </w:p>
    <w:p w14:paraId="75A0F499" w14:textId="33686AD5" w:rsidR="00D02D5A" w:rsidRDefault="00CB4DCF" w:rsidP="00BE5B57">
      <w:pPr>
        <w:suppressAutoHyphens w:val="0"/>
      </w:pPr>
      <w:r w:rsidRPr="00CB4DCF">
        <w:rPr>
          <w:noProof/>
        </w:rPr>
        <w:lastRenderedPageBreak/>
        <w:drawing>
          <wp:inline distT="0" distB="0" distL="0" distR="0" wp14:anchorId="2E3C3111" wp14:editId="11BB9645">
            <wp:extent cx="8653317" cy="4680000"/>
            <wp:effectExtent l="5398" t="0" r="952" b="953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3317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73E60" w14:textId="3B0067C5" w:rsidR="00CB4DCF" w:rsidRDefault="00CB4DCF" w:rsidP="00BE5B57">
      <w:pPr>
        <w:suppressAutoHyphens w:val="0"/>
      </w:pPr>
    </w:p>
    <w:p w14:paraId="1999B5E1" w14:textId="38E32CE4" w:rsidR="00CB4DCF" w:rsidRDefault="00CB4DCF" w:rsidP="00BE5B57">
      <w:pPr>
        <w:suppressAutoHyphens w:val="0"/>
      </w:pPr>
    </w:p>
    <w:p w14:paraId="7E3DEA7C" w14:textId="28599813" w:rsidR="00CB4DCF" w:rsidRDefault="00CB4DCF" w:rsidP="00BE5B57">
      <w:pPr>
        <w:suppressAutoHyphens w:val="0"/>
      </w:pPr>
    </w:p>
    <w:p w14:paraId="102BE2A7" w14:textId="3336E5A0" w:rsidR="00CB4DCF" w:rsidRDefault="00CB4DCF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44ADFEE6" wp14:editId="50F986D3">
            <wp:extent cx="6570345" cy="9284335"/>
            <wp:effectExtent l="0" t="0" r="190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B75DD" w14:textId="77777777" w:rsidR="00CB4DCF" w:rsidRDefault="00CB4DCF" w:rsidP="00BE5B57">
      <w:pPr>
        <w:suppressAutoHyphens w:val="0"/>
      </w:pPr>
    </w:p>
    <w:p w14:paraId="53773BCC" w14:textId="5BBDB8C8" w:rsidR="00D02D5A" w:rsidRDefault="00CB4DCF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75A85791" wp14:editId="2407BFC5">
            <wp:extent cx="6570345" cy="9284335"/>
            <wp:effectExtent l="0" t="0" r="190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70345" cy="928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41E3F" w14:textId="787FE4E3" w:rsidR="00D02D5A" w:rsidRDefault="00C23919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01F5A93B" wp14:editId="2352462B">
            <wp:extent cx="6570345" cy="9293225"/>
            <wp:effectExtent l="0" t="0" r="1905" b="317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исьмо связь_Страница_1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9EC894" wp14:editId="7F0E721E">
            <wp:extent cx="6570345" cy="9293225"/>
            <wp:effectExtent l="0" t="0" r="1905" b="317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письмо связь_Страница_2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90B3DE" wp14:editId="0237CE19">
            <wp:extent cx="6570345" cy="9293225"/>
            <wp:effectExtent l="0" t="0" r="1905" b="317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письмо связь_Страница_3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C72473" wp14:editId="03788CEE">
            <wp:extent cx="6570345" cy="9293225"/>
            <wp:effectExtent l="0" t="0" r="1905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письмо связь_Страница_4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CFB017" wp14:editId="5686FE60">
            <wp:extent cx="6570345" cy="9293225"/>
            <wp:effectExtent l="0" t="0" r="1905" b="317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исьмо связь_Страница_5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7CC5C9" wp14:editId="1CDF9C7B">
            <wp:extent cx="6570345" cy="9293225"/>
            <wp:effectExtent l="0" t="0" r="1905" b="317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письмо связь_Страница_6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2"/>
    </w:p>
    <w:p w14:paraId="7BDEFB5B" w14:textId="77777777" w:rsidR="00375662" w:rsidRDefault="00375662" w:rsidP="00375662">
      <w:pPr>
        <w:spacing w:before="120"/>
        <w:jc w:val="center"/>
        <w:rPr>
          <w:b/>
          <w:sz w:val="22"/>
          <w:szCs w:val="22"/>
        </w:rPr>
      </w:pPr>
      <w:bookmarkStart w:id="93" w:name="__RefHeading__75_520497706"/>
      <w:bookmarkStart w:id="94" w:name="__RefHeading__90_1698952488"/>
      <w:bookmarkStart w:id="95" w:name="__RefHeading__77_520497706"/>
      <w:bookmarkStart w:id="96" w:name="__RefHeading__92_1698952488"/>
      <w:bookmarkStart w:id="97" w:name="_Toc423619395"/>
      <w:bookmarkStart w:id="98" w:name="_Toc426462889"/>
      <w:bookmarkStart w:id="99" w:name="_Toc428969625"/>
      <w:bookmarkEnd w:id="80"/>
      <w:bookmarkEnd w:id="81"/>
      <w:bookmarkEnd w:id="82"/>
      <w:bookmarkEnd w:id="83"/>
      <w:bookmarkEnd w:id="93"/>
      <w:bookmarkEnd w:id="94"/>
      <w:bookmarkEnd w:id="95"/>
      <w:bookmarkEnd w:id="96"/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45DBF3B" w14:textId="77777777" w:rsidR="00375662" w:rsidRPr="00526AE0" w:rsidRDefault="00375662" w:rsidP="00375662">
      <w:pPr>
        <w:rPr>
          <w:b/>
          <w:sz w:val="2"/>
          <w:szCs w:val="10"/>
        </w:rPr>
      </w:pPr>
    </w:p>
    <w:p w14:paraId="0B7E06F0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7CDCEA1E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420E854C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421C8CF3" w14:textId="77777777" w:rsidR="00375662" w:rsidRPr="00526AE0" w:rsidRDefault="00375662" w:rsidP="003756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5C582609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CB8065B" w14:textId="77777777" w:rsidR="00375662" w:rsidRPr="00526AE0" w:rsidRDefault="00375662" w:rsidP="003756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AD897CA" w14:textId="77777777" w:rsidR="00375662" w:rsidRPr="00526AE0" w:rsidRDefault="00375662" w:rsidP="003756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375662" w:rsidRPr="00526AE0" w14:paraId="173C2FCA" w14:textId="77777777" w:rsidTr="00C23919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2440C34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67950F6A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C7D3E42" w14:textId="77777777" w:rsidR="00375662" w:rsidRPr="003A1B43" w:rsidRDefault="00375662" w:rsidP="00C2391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4BCA4145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936BEFF" w14:textId="77777777" w:rsidR="00375662" w:rsidRDefault="00375662" w:rsidP="00C2391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344A08B1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375662" w:rsidRPr="00526AE0" w14:paraId="54AF6190" w14:textId="77777777" w:rsidTr="00C23919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B0228C7" w14:textId="77777777" w:rsidR="00375662" w:rsidRPr="00526AE0" w:rsidRDefault="00375662" w:rsidP="00C23919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1CE356AD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880F267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65E0452A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67CA3DBD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673EAC59" w14:textId="77777777" w:rsidR="00375662" w:rsidRDefault="00375662" w:rsidP="00375662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6A66C6C5" w14:textId="77777777" w:rsidR="00375662" w:rsidRPr="0049318D" w:rsidRDefault="00375662" w:rsidP="00375662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03E457C0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A070E9B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BC83071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39F73A9D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5C907186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C600F60" w14:textId="77777777" w:rsidR="00375662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ACB7" w14:textId="77777777" w:rsidR="00375662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200D653" w14:textId="77777777" w:rsidR="00375662" w:rsidRPr="00AE4DE6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252B1315" w14:textId="77777777" w:rsidR="00375662" w:rsidRPr="00CF0FF3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0087D9E2" w14:textId="77777777" w:rsidR="00375662" w:rsidRPr="0049318D" w:rsidRDefault="00375662" w:rsidP="00375662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76BE70FD" w14:textId="77777777" w:rsidR="00375662" w:rsidRPr="00C41F6F" w:rsidRDefault="00375662" w:rsidP="00375662">
      <w:pPr>
        <w:jc w:val="center"/>
        <w:rPr>
          <w:b/>
          <w:sz w:val="2"/>
          <w:szCs w:val="2"/>
        </w:rPr>
      </w:pPr>
      <w:bookmarkStart w:id="100" w:name="_Toc423082997"/>
    </w:p>
    <w:bookmarkEnd w:id="100"/>
    <w:p w14:paraId="03019B77" w14:textId="77777777" w:rsidR="00375662" w:rsidRDefault="00375662" w:rsidP="00375662">
      <w:pPr>
        <w:jc w:val="center"/>
        <w:rPr>
          <w:sz w:val="18"/>
          <w:szCs w:val="18"/>
        </w:rPr>
      </w:pPr>
      <w:r w:rsidRPr="00695D29">
        <w:rPr>
          <w:b/>
          <w:sz w:val="10"/>
          <w:szCs w:val="22"/>
        </w:rPr>
        <w:br/>
      </w:r>
    </w:p>
    <w:p w14:paraId="14C641E2" w14:textId="62624B71" w:rsidR="00591016" w:rsidRPr="00526AE0" w:rsidRDefault="00591016" w:rsidP="00BE5B57">
      <w:pPr>
        <w:jc w:val="both"/>
        <w:rPr>
          <w:sz w:val="16"/>
          <w:szCs w:val="16"/>
        </w:rPr>
      </w:pPr>
    </w:p>
    <w:p w14:paraId="13354ABD" w14:textId="62A59EFD" w:rsidR="00B1257A" w:rsidRPr="00E26E27" w:rsidRDefault="006937AA" w:rsidP="00E26E2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1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7"/>
      <w:bookmarkEnd w:id="98"/>
      <w:bookmarkEnd w:id="99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Start w:id="102" w:name="__RefHeading__73_520497706"/>
      <w:bookmarkStart w:id="103" w:name="__RefHeading__88_1698952488"/>
      <w:bookmarkEnd w:id="101"/>
      <w:bookmarkEnd w:id="102"/>
      <w:bookmarkEnd w:id="103"/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4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098"/>
        <w:gridCol w:w="5420"/>
      </w:tblGrid>
      <w:tr w:rsidR="004B1D97" w14:paraId="18F9CC47" w14:textId="77777777" w:rsidTr="004B1D97">
        <w:trPr>
          <w:trHeight w:val="3700"/>
        </w:trPr>
        <w:tc>
          <w:tcPr>
            <w:tcW w:w="5098" w:type="dxa"/>
          </w:tcPr>
          <w:p w14:paraId="417456D9" w14:textId="77777777" w:rsidR="004B1D97" w:rsidRDefault="004B1D97">
            <w:pPr>
              <w:tabs>
                <w:tab w:val="left" w:pos="760"/>
              </w:tabs>
              <w:rPr>
                <w:szCs w:val="20"/>
                <w:lang w:eastAsia="en-US"/>
              </w:rPr>
            </w:pPr>
            <w:bookmarkStart w:id="105" w:name="_Toc479691601"/>
            <w:r>
              <w:rPr>
                <w:szCs w:val="20"/>
              </w:rPr>
              <w:tab/>
            </w:r>
          </w:p>
          <w:p w14:paraId="2734ABF5" w14:textId="77777777" w:rsidR="004B1D97" w:rsidRDefault="004B1D97">
            <w:pPr>
              <w:autoSpaceDE w:val="0"/>
              <w:ind w:firstLine="34"/>
              <w:jc w:val="both"/>
              <w:rPr>
                <w:szCs w:val="20"/>
              </w:rPr>
            </w:pPr>
          </w:p>
        </w:tc>
        <w:tc>
          <w:tcPr>
            <w:tcW w:w="5420" w:type="dxa"/>
          </w:tcPr>
          <w:p w14:paraId="2AB5A9C6" w14:textId="77777777" w:rsidR="004B1D97" w:rsidRDefault="004B1D97">
            <w:pPr>
              <w:rPr>
                <w:szCs w:val="20"/>
              </w:rPr>
            </w:pPr>
          </w:p>
          <w:p w14:paraId="163EED9E" w14:textId="77777777" w:rsidR="004B1D97" w:rsidRDefault="004B1D97">
            <w:pPr>
              <w:ind w:firstLine="856"/>
              <w:rPr>
                <w:szCs w:val="20"/>
              </w:rPr>
            </w:pPr>
            <w:r>
              <w:rPr>
                <w:szCs w:val="20"/>
              </w:rPr>
              <w:t>В ___________________________________</w:t>
            </w:r>
          </w:p>
          <w:p w14:paraId="072E9454" w14:textId="77777777" w:rsidR="004B1D97" w:rsidRDefault="004B1D97">
            <w:pPr>
              <w:rPr>
                <w:sz w:val="20"/>
                <w:szCs w:val="20"/>
              </w:rPr>
            </w:pPr>
            <w:r>
              <w:rPr>
                <w:szCs w:val="20"/>
              </w:rPr>
              <w:t xml:space="preserve">                        </w:t>
            </w:r>
            <w:r>
              <w:rPr>
                <w:sz w:val="20"/>
                <w:szCs w:val="20"/>
              </w:rPr>
              <w:t xml:space="preserve">(Организатор аукциона </w:t>
            </w:r>
            <w:r>
              <w:rPr>
                <w:sz w:val="18"/>
                <w:szCs w:val="18"/>
              </w:rPr>
              <w:t>в электронной форме</w:t>
            </w:r>
            <w:r>
              <w:rPr>
                <w:sz w:val="20"/>
                <w:szCs w:val="20"/>
              </w:rPr>
              <w:t>)</w:t>
            </w:r>
          </w:p>
          <w:p w14:paraId="20FD0A66" w14:textId="77777777" w:rsidR="004B1D97" w:rsidRDefault="004B1D97">
            <w:pPr>
              <w:rPr>
                <w:szCs w:val="20"/>
              </w:rPr>
            </w:pPr>
          </w:p>
          <w:p w14:paraId="2684A128" w14:textId="77777777" w:rsidR="004B1D97" w:rsidRDefault="004B1D97">
            <w:pPr>
              <w:ind w:firstLine="856"/>
              <w:rPr>
                <w:szCs w:val="20"/>
              </w:rPr>
            </w:pPr>
            <w:r>
              <w:rPr>
                <w:szCs w:val="20"/>
              </w:rPr>
              <w:t>от __________________________________</w:t>
            </w:r>
          </w:p>
          <w:p w14:paraId="4927348D" w14:textId="77777777" w:rsidR="004B1D97" w:rsidRDefault="004B1D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 (Ф.И.О. гражданина, индивидуального  </w:t>
            </w:r>
          </w:p>
          <w:p w14:paraId="0017E7D5" w14:textId="77777777" w:rsidR="004B1D97" w:rsidRDefault="004B1D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предпринимателя или руководителя/представителя юридического лица)</w:t>
            </w:r>
          </w:p>
          <w:p w14:paraId="30258B5B" w14:textId="77777777" w:rsidR="004B1D97" w:rsidRDefault="004B1D97">
            <w:pPr>
              <w:ind w:firstLine="856"/>
              <w:rPr>
                <w:szCs w:val="20"/>
              </w:rPr>
            </w:pPr>
            <w:r>
              <w:rPr>
                <w:szCs w:val="20"/>
              </w:rPr>
              <w:t>____________________________________</w:t>
            </w:r>
            <w:r>
              <w:rPr>
                <w:szCs w:val="20"/>
              </w:rPr>
              <w:br/>
              <w:t xml:space="preserve">                              </w:t>
            </w:r>
            <w:r>
              <w:rPr>
                <w:sz w:val="20"/>
                <w:szCs w:val="20"/>
              </w:rPr>
              <w:t>(наименование юридического лица)</w:t>
            </w:r>
          </w:p>
          <w:p w14:paraId="2B5FE5A6" w14:textId="77777777" w:rsidR="004B1D97" w:rsidRDefault="004B1D97">
            <w:pPr>
              <w:overflowPunct w:val="0"/>
              <w:autoSpaceDE w:val="0"/>
              <w:rPr>
                <w:szCs w:val="20"/>
                <w:lang w:val="en-US"/>
              </w:rPr>
            </w:pPr>
          </w:p>
        </w:tc>
      </w:tr>
    </w:tbl>
    <w:p w14:paraId="421E7165" w14:textId="77777777" w:rsidR="004B1D97" w:rsidRDefault="004B1D97" w:rsidP="004B1D97">
      <w:pPr>
        <w:rPr>
          <w:b/>
          <w:sz w:val="26"/>
          <w:szCs w:val="26"/>
          <w:lang w:val="en-US" w:eastAsia="en-US"/>
        </w:rPr>
      </w:pPr>
    </w:p>
    <w:p w14:paraId="24F112F9" w14:textId="77777777" w:rsidR="004B1D97" w:rsidRDefault="004B1D97" w:rsidP="004B1D97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Запрос на осмотр Земельного участка</w:t>
      </w:r>
    </w:p>
    <w:p w14:paraId="4F71A7C8" w14:textId="77777777" w:rsidR="004B1D97" w:rsidRDefault="004B1D97" w:rsidP="004B1D97">
      <w:pPr>
        <w:ind w:firstLine="708"/>
        <w:jc w:val="both"/>
        <w:rPr>
          <w:szCs w:val="20"/>
        </w:rPr>
      </w:pPr>
    </w:p>
    <w:p w14:paraId="563E8EE1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Прошу оформить документ для осмотра Земельного участка</w:t>
      </w:r>
    </w:p>
    <w:p w14:paraId="38FC24CE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Кадастровый номер__________________</w:t>
      </w:r>
    </w:p>
    <w:p w14:paraId="3C1CCF39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Местоположение (адрес)______________</w:t>
      </w:r>
    </w:p>
    <w:p w14:paraId="38469620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Дата аукциона «__»________20 ___г.</w:t>
      </w:r>
    </w:p>
    <w:p w14:paraId="06FA09FE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№ аукциона  ______</w:t>
      </w:r>
    </w:p>
    <w:p w14:paraId="415E09E0" w14:textId="77777777" w:rsidR="004B1D97" w:rsidRDefault="004B1D97" w:rsidP="004B1D97">
      <w:pPr>
        <w:ind w:firstLine="142"/>
        <w:jc w:val="both"/>
        <w:rPr>
          <w:szCs w:val="20"/>
        </w:rPr>
      </w:pPr>
    </w:p>
    <w:p w14:paraId="4FAD9D7B" w14:textId="77777777" w:rsidR="004B1D97" w:rsidRDefault="004B1D97" w:rsidP="004B1D97">
      <w:pPr>
        <w:jc w:val="both"/>
        <w:rPr>
          <w:szCs w:val="20"/>
        </w:rPr>
      </w:pPr>
    </w:p>
    <w:p w14:paraId="527F5FF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 xml:space="preserve">Уполномоченное лицо на осмотр: </w:t>
      </w:r>
    </w:p>
    <w:p w14:paraId="7B921A63" w14:textId="77777777" w:rsidR="004B1D97" w:rsidRDefault="004B1D97" w:rsidP="004B1D97">
      <w:pPr>
        <w:ind w:hanging="180"/>
        <w:jc w:val="both"/>
        <w:rPr>
          <w:szCs w:val="20"/>
        </w:rPr>
      </w:pPr>
    </w:p>
    <w:p w14:paraId="2F0B51F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___________________________________________________________________</w:t>
      </w:r>
    </w:p>
    <w:p w14:paraId="6054FA80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Ф.И.О.</w:t>
      </w:r>
    </w:p>
    <w:p w14:paraId="371AE50E" w14:textId="77777777" w:rsidR="004B1D97" w:rsidRDefault="004B1D97" w:rsidP="004B1D97">
      <w:pPr>
        <w:autoSpaceDE w:val="0"/>
        <w:rPr>
          <w:szCs w:val="20"/>
        </w:rPr>
      </w:pPr>
    </w:p>
    <w:p w14:paraId="1DD21AC9" w14:textId="77777777" w:rsidR="004B1D97" w:rsidRDefault="004B1D97" w:rsidP="004B1D97">
      <w:pPr>
        <w:autoSpaceDE w:val="0"/>
        <w:rPr>
          <w:szCs w:val="20"/>
        </w:rPr>
      </w:pPr>
      <w:r>
        <w:rPr>
          <w:szCs w:val="20"/>
        </w:rPr>
        <w:t>Контактные телефоны:________________________</w:t>
      </w:r>
    </w:p>
    <w:p w14:paraId="205A5C8D" w14:textId="77777777" w:rsidR="004B1D97" w:rsidRDefault="004B1D97" w:rsidP="004B1D97">
      <w:pPr>
        <w:autoSpaceDE w:val="0"/>
        <w:rPr>
          <w:szCs w:val="20"/>
        </w:rPr>
      </w:pPr>
      <w:r>
        <w:rPr>
          <w:szCs w:val="20"/>
        </w:rPr>
        <w:t>Адрес электронной почты (</w:t>
      </w:r>
      <w:r>
        <w:rPr>
          <w:szCs w:val="20"/>
          <w:lang w:val="en-US"/>
        </w:rPr>
        <w:t>E</w:t>
      </w:r>
      <w:r>
        <w:rPr>
          <w:szCs w:val="20"/>
        </w:rPr>
        <w:t>-</w:t>
      </w:r>
      <w:r>
        <w:rPr>
          <w:szCs w:val="20"/>
          <w:lang w:val="en-US"/>
        </w:rPr>
        <w:t>mail</w:t>
      </w:r>
      <w:r>
        <w:rPr>
          <w:szCs w:val="20"/>
        </w:rPr>
        <w:t>)_______________________________________</w:t>
      </w:r>
    </w:p>
    <w:p w14:paraId="459D444C" w14:textId="77777777" w:rsidR="004B1D97" w:rsidRDefault="004B1D97" w:rsidP="004B1D97">
      <w:pPr>
        <w:jc w:val="both"/>
        <w:rPr>
          <w:szCs w:val="20"/>
        </w:rPr>
      </w:pPr>
    </w:p>
    <w:p w14:paraId="3D51DE7E" w14:textId="77777777" w:rsidR="004B1D97" w:rsidRDefault="004B1D97" w:rsidP="004B1D97">
      <w:pPr>
        <w:jc w:val="both"/>
        <w:rPr>
          <w:szCs w:val="20"/>
        </w:rPr>
      </w:pPr>
    </w:p>
    <w:p w14:paraId="08D15B2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Для юридических лиц:</w:t>
      </w:r>
    </w:p>
    <w:p w14:paraId="62A360D4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Руководитель</w:t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  <w:u w:val="single"/>
        </w:rPr>
        <w:t>Подпись</w:t>
      </w:r>
      <w:r>
        <w:rPr>
          <w:szCs w:val="20"/>
        </w:rPr>
        <w:t xml:space="preserve"> </w:t>
      </w:r>
      <w:r>
        <w:rPr>
          <w:szCs w:val="20"/>
        </w:rPr>
        <w:tab/>
      </w:r>
      <w:r>
        <w:rPr>
          <w:szCs w:val="20"/>
        </w:rPr>
        <w:tab/>
        <w:t xml:space="preserve">Ф.И.О. </w:t>
      </w:r>
    </w:p>
    <w:p w14:paraId="30C6878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М.П. (при наличии)</w:t>
      </w:r>
    </w:p>
    <w:p w14:paraId="4B4ADA3A" w14:textId="77777777" w:rsidR="004B1D97" w:rsidRDefault="004B1D97" w:rsidP="004B1D97">
      <w:pPr>
        <w:ind w:hanging="180"/>
        <w:jc w:val="both"/>
        <w:rPr>
          <w:szCs w:val="20"/>
        </w:rPr>
      </w:pPr>
    </w:p>
    <w:p w14:paraId="11A2D125" w14:textId="77777777" w:rsidR="004B1D97" w:rsidRDefault="004B1D97" w:rsidP="004B1D97">
      <w:pPr>
        <w:ind w:hanging="180"/>
        <w:jc w:val="both"/>
        <w:rPr>
          <w:szCs w:val="20"/>
        </w:rPr>
      </w:pPr>
    </w:p>
    <w:p w14:paraId="2E3E2566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Для индивидуальных предпринимателей:</w:t>
      </w:r>
    </w:p>
    <w:p w14:paraId="212D934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Индивидуальный предприниматель</w:t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  <w:u w:val="single"/>
        </w:rPr>
        <w:t>Подпись</w:t>
      </w:r>
      <w:r>
        <w:rPr>
          <w:szCs w:val="20"/>
        </w:rPr>
        <w:tab/>
      </w:r>
      <w:r>
        <w:rPr>
          <w:szCs w:val="20"/>
        </w:rPr>
        <w:tab/>
        <w:t xml:space="preserve">Ф.И.О. </w:t>
      </w:r>
    </w:p>
    <w:p w14:paraId="6C788AE5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М.П. (при наличии)</w:t>
      </w:r>
    </w:p>
    <w:p w14:paraId="67756D8C" w14:textId="77777777" w:rsidR="004B1D97" w:rsidRDefault="004B1D97" w:rsidP="004B1D97">
      <w:pPr>
        <w:jc w:val="both"/>
        <w:rPr>
          <w:szCs w:val="20"/>
        </w:rPr>
      </w:pPr>
    </w:p>
    <w:p w14:paraId="1EF88587" w14:textId="77777777" w:rsidR="004B1D97" w:rsidRDefault="004B1D97" w:rsidP="004B1D97">
      <w:pPr>
        <w:jc w:val="both"/>
        <w:rPr>
          <w:szCs w:val="20"/>
        </w:rPr>
      </w:pPr>
    </w:p>
    <w:p w14:paraId="3F275493" w14:textId="77777777" w:rsidR="004B1D97" w:rsidRDefault="004B1D97" w:rsidP="004B1D97">
      <w:pPr>
        <w:jc w:val="both"/>
        <w:rPr>
          <w:szCs w:val="20"/>
          <w:u w:val="single"/>
        </w:rPr>
      </w:pPr>
      <w:r>
        <w:rPr>
          <w:szCs w:val="20"/>
        </w:rPr>
        <w:t>Для граждан:</w:t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  <w:u w:val="single"/>
        </w:rPr>
        <w:t>Подпись</w:t>
      </w:r>
      <w:r>
        <w:rPr>
          <w:szCs w:val="20"/>
        </w:rPr>
        <w:tab/>
      </w:r>
      <w:r>
        <w:rPr>
          <w:szCs w:val="20"/>
        </w:rPr>
        <w:tab/>
        <w:t>Ф.И.О.</w:t>
      </w:r>
    </w:p>
    <w:p w14:paraId="62E45EA5" w14:textId="77777777" w:rsidR="004B1D97" w:rsidRDefault="004B1D97" w:rsidP="004B1D97">
      <w:pPr>
        <w:rPr>
          <w:rFonts w:asciiTheme="minorHAnsi" w:eastAsiaTheme="minorHAnsi" w:hAnsiTheme="minorHAnsi" w:cstheme="minorBidi"/>
          <w:sz w:val="22"/>
          <w:szCs w:val="22"/>
        </w:rPr>
      </w:pPr>
    </w:p>
    <w:p w14:paraId="1CE6FC0D" w14:textId="77777777" w:rsidR="004B1D97" w:rsidRDefault="004B1D97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76FEAF8C" w14:textId="77777777" w:rsidR="004B1D97" w:rsidRDefault="004B1D97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65B31C14" w14:textId="77777777" w:rsidR="004B1D97" w:rsidRDefault="004B1D97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90998DB" w14:textId="7291FD66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070656C8" w14:textId="77777777" w:rsidR="000C198C" w:rsidRPr="009A217C" w:rsidRDefault="000C198C" w:rsidP="000C198C">
      <w:pPr>
        <w:jc w:val="right"/>
      </w:pPr>
      <w:bookmarkStart w:id="106" w:name="_Hlk104391122"/>
      <w:permStart w:id="1874551333" w:edGrp="everyone"/>
      <w:r w:rsidRPr="009A217C">
        <w:t>Проект договора аренды земельного участка</w:t>
      </w:r>
    </w:p>
    <w:p w14:paraId="193BD9F3" w14:textId="77777777" w:rsidR="000C198C" w:rsidRPr="009A217C" w:rsidRDefault="000C198C" w:rsidP="000C198C">
      <w:pPr>
        <w:keepNext/>
        <w:keepLines/>
        <w:suppressAutoHyphens w:val="0"/>
        <w:spacing w:after="6" w:line="260" w:lineRule="exact"/>
        <w:outlineLvl w:val="0"/>
        <w:rPr>
          <w:b/>
          <w:lang w:eastAsia="ru-RU"/>
        </w:rPr>
      </w:pPr>
      <w:bookmarkStart w:id="107" w:name="bookmark0"/>
    </w:p>
    <w:p w14:paraId="0D485ED7" w14:textId="77777777" w:rsidR="00C23919" w:rsidRPr="009A217C" w:rsidRDefault="00C23919" w:rsidP="00C23919">
      <w:pPr>
        <w:keepNext/>
        <w:keepLines/>
        <w:suppressAutoHyphens w:val="0"/>
        <w:spacing w:after="6" w:line="260" w:lineRule="exact"/>
        <w:jc w:val="center"/>
        <w:outlineLvl w:val="0"/>
        <w:rPr>
          <w:b/>
          <w:lang w:eastAsia="ru-RU"/>
        </w:rPr>
      </w:pPr>
      <w:bookmarkStart w:id="108" w:name="_Hlk84256530"/>
      <w:bookmarkEnd w:id="107"/>
      <w:r w:rsidRPr="009A217C">
        <w:rPr>
          <w:lang w:eastAsia="ru-RU"/>
        </w:rPr>
        <w:t>ДОГОВОР</w:t>
      </w:r>
    </w:p>
    <w:p w14:paraId="2C6B0DE9" w14:textId="77777777" w:rsidR="00C23919" w:rsidRPr="009A217C" w:rsidRDefault="00C23919" w:rsidP="00C23919">
      <w:pPr>
        <w:keepNext/>
        <w:keepLines/>
        <w:suppressAutoHyphens w:val="0"/>
        <w:spacing w:after="236" w:line="230" w:lineRule="exact"/>
        <w:jc w:val="center"/>
        <w:outlineLvl w:val="4"/>
        <w:rPr>
          <w:b/>
          <w:color w:val="FF0000"/>
          <w:lang w:eastAsia="ru-RU"/>
        </w:rPr>
      </w:pPr>
      <w:bookmarkStart w:id="109" w:name="bookmark1"/>
      <w:r w:rsidRPr="009A217C">
        <w:rPr>
          <w:lang w:eastAsia="ru-RU"/>
        </w:rPr>
        <w:t>аренды земельного участка</w:t>
      </w:r>
      <w:bookmarkEnd w:id="109"/>
      <w:r w:rsidRPr="009A217C">
        <w:rPr>
          <w:lang w:eastAsia="ru-RU"/>
        </w:rPr>
        <w:t>, заключаемого по результатам проведения торгов</w:t>
      </w:r>
    </w:p>
    <w:p w14:paraId="22017924" w14:textId="77777777" w:rsidR="00C23919" w:rsidRPr="009A217C" w:rsidRDefault="00C23919" w:rsidP="00C23919">
      <w:pPr>
        <w:keepNext/>
        <w:keepLines/>
        <w:suppressAutoHyphens w:val="0"/>
        <w:spacing w:after="236" w:line="230" w:lineRule="exact"/>
        <w:ind w:left="3380"/>
        <w:outlineLvl w:val="4"/>
        <w:rPr>
          <w:b/>
          <w:color w:val="FF0000"/>
          <w:lang w:eastAsia="ru-RU"/>
        </w:rPr>
      </w:pPr>
      <w:r w:rsidRPr="009A217C">
        <w:rPr>
          <w:color w:val="FF0000"/>
          <w:lang w:eastAsia="ru-RU"/>
        </w:rPr>
        <w:t xml:space="preserve">               </w:t>
      </w:r>
      <w:r w:rsidRPr="009A217C">
        <w:rPr>
          <w:lang w:eastAsia="ru-RU"/>
        </w:rPr>
        <w:t>№ _____</w:t>
      </w:r>
    </w:p>
    <w:p w14:paraId="2D911739" w14:textId="77777777" w:rsidR="00C23919" w:rsidRPr="009A217C" w:rsidRDefault="00C23919" w:rsidP="00C23919">
      <w:pPr>
        <w:keepNext/>
        <w:keepLines/>
        <w:tabs>
          <w:tab w:val="left" w:pos="7170"/>
        </w:tabs>
        <w:suppressAutoHyphens w:val="0"/>
        <w:spacing w:after="200" w:line="230" w:lineRule="exact"/>
        <w:ind w:left="20"/>
        <w:outlineLvl w:val="4"/>
        <w:rPr>
          <w:b/>
          <w:lang w:eastAsia="ru-RU"/>
        </w:rPr>
      </w:pPr>
      <w:bookmarkStart w:id="110" w:name="bookmark2"/>
      <w:r w:rsidRPr="009A217C">
        <w:rPr>
          <w:lang w:eastAsia="ru-RU"/>
        </w:rPr>
        <w:t>Место заключения</w:t>
      </w:r>
      <w:r w:rsidRPr="009A217C">
        <w:rPr>
          <w:u w:val="single"/>
          <w:shd w:val="clear" w:color="auto" w:fill="FFFFFF"/>
          <w:lang w:eastAsia="ru-RU"/>
        </w:rPr>
        <w:tab/>
        <w:t>«__» ________ 20__ г</w:t>
      </w:r>
      <w:bookmarkEnd w:id="110"/>
      <w:r w:rsidRPr="009A217C">
        <w:rPr>
          <w:u w:val="single"/>
          <w:shd w:val="clear" w:color="auto" w:fill="FFFFFF"/>
          <w:lang w:eastAsia="ru-RU"/>
        </w:rPr>
        <w:t>ода</w:t>
      </w:r>
    </w:p>
    <w:p w14:paraId="3234A193" w14:textId="77777777" w:rsidR="00C23919" w:rsidRPr="009A217C" w:rsidRDefault="00C23919" w:rsidP="00C23919">
      <w:pPr>
        <w:suppressAutoHyphens w:val="0"/>
        <w:spacing w:after="152" w:line="270" w:lineRule="exact"/>
        <w:ind w:left="20" w:right="20" w:firstLine="440"/>
        <w:jc w:val="both"/>
        <w:rPr>
          <w:lang w:eastAsia="ru-RU"/>
        </w:rPr>
      </w:pPr>
      <w:r w:rsidRPr="009A217C">
        <w:rPr>
          <w:lang w:eastAsia="ru-RU"/>
        </w:rPr>
        <w:t>____________________________________________________, (ОГРН ___________________, ИНН/КПП ___________/____________, в лице ______________________</w:t>
      </w:r>
      <w:r w:rsidRPr="009A217C">
        <w:rPr>
          <w:bCs/>
          <w:shd w:val="clear" w:color="auto" w:fill="FFFFFF"/>
          <w:lang w:eastAsia="ru-RU"/>
        </w:rPr>
        <w:t>,</w:t>
      </w:r>
      <w:r w:rsidRPr="009A217C">
        <w:rPr>
          <w:lang w:eastAsia="ru-RU"/>
        </w:rPr>
        <w:t xml:space="preserve"> действующ__ на основании __________, зарегистрированного _________________________________, именуем__ в дальнейшем </w:t>
      </w:r>
      <w:r w:rsidRPr="009A217C">
        <w:rPr>
          <w:bCs/>
          <w:shd w:val="clear" w:color="auto" w:fill="FFFFFF"/>
          <w:lang w:eastAsia="ru-RU"/>
        </w:rPr>
        <w:t>Арендодатель,</w:t>
      </w:r>
      <w:r w:rsidRPr="009A217C">
        <w:rPr>
          <w:lang w:eastAsia="ru-RU"/>
        </w:rPr>
        <w:t xml:space="preserve"> юридический адрес: Московская область, ______________________, с одной стороны, и</w:t>
      </w:r>
    </w:p>
    <w:p w14:paraId="28276343" w14:textId="77777777" w:rsidR="00C23919" w:rsidRPr="009A217C" w:rsidRDefault="00C23919" w:rsidP="00C23919">
      <w:pPr>
        <w:suppressAutoHyphens w:val="0"/>
        <w:spacing w:after="152" w:line="270" w:lineRule="exact"/>
        <w:ind w:left="20" w:right="20" w:firstLine="440"/>
        <w:jc w:val="both"/>
        <w:rPr>
          <w:lang w:eastAsia="ru-RU"/>
        </w:rPr>
      </w:pPr>
      <w:r w:rsidRPr="009A217C">
        <w:rPr>
          <w:lang w:eastAsia="ru-RU"/>
        </w:rPr>
        <w:t>________________________________, (ОГРН _______________, ИНН/КПП __________/_______________, юридический адрес:_________________, в лице _______________</w:t>
      </w:r>
      <w:r w:rsidRPr="009A217C">
        <w:rPr>
          <w:bCs/>
          <w:shd w:val="clear" w:color="auto" w:fill="FFFFFF"/>
          <w:lang w:eastAsia="ru-RU"/>
        </w:rPr>
        <w:t>,</w:t>
      </w:r>
      <w:r w:rsidRPr="009A217C">
        <w:rPr>
          <w:lang w:eastAsia="ru-RU"/>
        </w:rPr>
        <w:t xml:space="preserve"> действующ__ на основании ___________, с другой стороны, именуемое в дальнейшем</w:t>
      </w:r>
      <w:r w:rsidRPr="009A217C">
        <w:rPr>
          <w:bCs/>
          <w:shd w:val="clear" w:color="auto" w:fill="FFFFFF"/>
          <w:lang w:eastAsia="ru-RU"/>
        </w:rPr>
        <w:t xml:space="preserve"> Арендатор,</w:t>
      </w:r>
      <w:r w:rsidRPr="009A217C">
        <w:rPr>
          <w:lang w:eastAsia="ru-RU"/>
        </w:rPr>
        <w:t xml:space="preserve"> при совместном упоминании, именуемые в дальнейшем</w:t>
      </w:r>
      <w:r w:rsidRPr="009A217C">
        <w:rPr>
          <w:bCs/>
          <w:shd w:val="clear" w:color="auto" w:fill="FFFFFF"/>
          <w:lang w:eastAsia="ru-RU"/>
        </w:rPr>
        <w:t xml:space="preserve"> Стороны,</w:t>
      </w:r>
      <w:r w:rsidRPr="009A217C">
        <w:rPr>
          <w:lang w:eastAsia="ru-RU"/>
        </w:rPr>
        <w:t xml:space="preserve"> на основании __________________</w:t>
      </w:r>
      <w:r w:rsidRPr="009A217C">
        <w:rPr>
          <w:bCs/>
          <w:shd w:val="clear" w:color="auto" w:fill="FFFFFF"/>
          <w:lang w:eastAsia="ru-RU"/>
        </w:rPr>
        <w:t>,</w:t>
      </w:r>
      <w:r w:rsidRPr="009A217C">
        <w:rPr>
          <w:lang w:eastAsia="ru-RU"/>
        </w:rPr>
        <w:t xml:space="preserve"> заключили настоящий договор о нижеследующим.</w:t>
      </w:r>
    </w:p>
    <w:p w14:paraId="0A17D989" w14:textId="77777777" w:rsidR="00C23919" w:rsidRPr="009A217C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bookmarkStart w:id="111" w:name="bookmark3"/>
      <w:r w:rsidRPr="009A217C">
        <w:rPr>
          <w:lang w:eastAsia="ru-RU"/>
        </w:rPr>
        <w:t>I. Предмет и цель договора</w:t>
      </w:r>
      <w:bookmarkEnd w:id="111"/>
    </w:p>
    <w:p w14:paraId="5001083A" w14:textId="77777777" w:rsidR="00C23919" w:rsidRPr="009A217C" w:rsidRDefault="00C23919" w:rsidP="00C23919">
      <w:pPr>
        <w:tabs>
          <w:tab w:val="left" w:pos="1024"/>
        </w:tabs>
        <w:suppressAutoHyphens w:val="0"/>
        <w:ind w:firstLine="709"/>
        <w:jc w:val="both"/>
        <w:rPr>
          <w:bCs/>
          <w:u w:val="single"/>
          <w:shd w:val="clear" w:color="auto" w:fill="FFFFFF"/>
          <w:lang w:eastAsia="ru-RU"/>
        </w:rPr>
      </w:pPr>
      <w:bookmarkStart w:id="112" w:name="bookmark4"/>
      <w:r w:rsidRPr="009A217C">
        <w:rPr>
          <w:bCs/>
          <w:shd w:val="clear" w:color="auto" w:fill="FFFFFF"/>
          <w:lang w:eastAsia="ru-RU"/>
        </w:rPr>
        <w:t>1.1. Арендодатель</w:t>
      </w:r>
      <w:r w:rsidRPr="009A217C">
        <w:rPr>
          <w:lang w:eastAsia="ru-RU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A217C">
        <w:rPr>
          <w:bCs/>
          <w:shd w:val="clear" w:color="auto" w:fill="FFFFFF"/>
          <w:lang w:eastAsia="ru-RU"/>
        </w:rPr>
        <w:t xml:space="preserve"> ____ кв.м.,</w:t>
      </w:r>
      <w:r w:rsidRPr="009A217C">
        <w:rPr>
          <w:lang w:eastAsia="ru-RU"/>
        </w:rPr>
        <w:t xml:space="preserve"> с кадастровым</w:t>
      </w:r>
      <w:r w:rsidRPr="009A217C">
        <w:rPr>
          <w:bCs/>
          <w:shd w:val="clear" w:color="auto" w:fill="FFFFFF"/>
          <w:lang w:eastAsia="ru-RU"/>
        </w:rPr>
        <w:t xml:space="preserve"> номером _______,</w:t>
      </w:r>
      <w:r w:rsidRPr="009A217C">
        <w:rPr>
          <w:lang w:eastAsia="ru-RU"/>
        </w:rPr>
        <w:t xml:space="preserve"> категория земель______ с видом разрешенного использования___________________, расположенный по адресу: </w:t>
      </w:r>
      <w:r w:rsidRPr="009A217C">
        <w:rPr>
          <w:bCs/>
          <w:u w:val="single"/>
          <w:shd w:val="clear" w:color="auto" w:fill="FFFFFF"/>
          <w:lang w:eastAsia="ru-RU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2A58065" w14:textId="77777777" w:rsidR="00C23919" w:rsidRPr="009A217C" w:rsidRDefault="00C23919" w:rsidP="00C23919">
      <w:pPr>
        <w:tabs>
          <w:tab w:val="left" w:pos="1024"/>
        </w:tabs>
        <w:suppressAutoHyphens w:val="0"/>
        <w:ind w:firstLine="709"/>
        <w:jc w:val="both"/>
        <w:rPr>
          <w:shd w:val="clear" w:color="auto" w:fill="FFFFFF"/>
          <w:lang w:eastAsia="ru-RU"/>
        </w:rPr>
      </w:pPr>
      <w:r w:rsidRPr="009A217C">
        <w:rPr>
          <w:bCs/>
          <w:shd w:val="clear" w:color="auto" w:fill="FFFFFF"/>
          <w:lang w:eastAsia="ru-RU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323B8F0A" w14:textId="77777777" w:rsidR="00C23919" w:rsidRPr="009A217C" w:rsidRDefault="00C23919" w:rsidP="00C23919">
      <w:pPr>
        <w:tabs>
          <w:tab w:val="left" w:pos="1024"/>
        </w:tabs>
        <w:suppressAutoHyphens w:val="0"/>
        <w:ind w:firstLine="709"/>
        <w:jc w:val="both"/>
        <w:rPr>
          <w:u w:val="single"/>
          <w:shd w:val="clear" w:color="auto" w:fill="FFFFFF"/>
          <w:lang w:eastAsia="ru-RU"/>
        </w:rPr>
      </w:pPr>
      <w:r w:rsidRPr="009A217C">
        <w:rPr>
          <w:bCs/>
          <w:shd w:val="clear" w:color="auto" w:fill="FFFFFF"/>
          <w:lang w:eastAsia="ru-RU"/>
        </w:rPr>
        <w:t>1.3. Земельный участок предоставляется</w:t>
      </w:r>
      <w:r w:rsidRPr="009A217C">
        <w:rPr>
          <w:lang w:eastAsia="ru-RU"/>
        </w:rPr>
        <w:t xml:space="preserve"> </w:t>
      </w:r>
      <w:r w:rsidRPr="009A217C">
        <w:rPr>
          <w:u w:val="single"/>
          <w:shd w:val="clear" w:color="auto" w:fill="FFFFFF"/>
          <w:lang w:eastAsia="ru-RU"/>
        </w:rPr>
        <w:t xml:space="preserve">для </w:t>
      </w:r>
      <w:bookmarkEnd w:id="112"/>
      <w:r w:rsidRPr="009A217C">
        <w:rPr>
          <w:u w:val="single"/>
          <w:shd w:val="clear" w:color="auto" w:fill="FFFFFF"/>
          <w:lang w:eastAsia="ru-RU"/>
        </w:rPr>
        <w:t xml:space="preserve">___________________ </w:t>
      </w:r>
      <w:r w:rsidRPr="009A217C">
        <w:rPr>
          <w:i/>
          <w:u w:val="single"/>
          <w:shd w:val="clear" w:color="auto" w:fill="FFFFFF"/>
          <w:lang w:eastAsia="ru-RU"/>
        </w:rPr>
        <w:t>(при необходимости)</w:t>
      </w:r>
      <w:r w:rsidRPr="009A217C">
        <w:rPr>
          <w:u w:val="single"/>
          <w:shd w:val="clear" w:color="auto" w:fill="FFFFFF"/>
          <w:lang w:eastAsia="ru-RU"/>
        </w:rPr>
        <w:t xml:space="preserve">                                                                                 </w:t>
      </w:r>
    </w:p>
    <w:p w14:paraId="31EB3F23" w14:textId="77777777" w:rsidR="00C23919" w:rsidRPr="009A217C" w:rsidRDefault="00C23919" w:rsidP="00C23919">
      <w:pPr>
        <w:tabs>
          <w:tab w:val="left" w:pos="1024"/>
        </w:tabs>
        <w:suppressAutoHyphens w:val="0"/>
        <w:jc w:val="both"/>
        <w:rPr>
          <w:i/>
          <w:u w:val="single"/>
          <w:shd w:val="clear" w:color="auto" w:fill="FFFFFF"/>
          <w:lang w:eastAsia="ru-RU"/>
        </w:rPr>
      </w:pPr>
      <w:r w:rsidRPr="009A217C">
        <w:rPr>
          <w:u w:val="single"/>
          <w:shd w:val="clear" w:color="auto" w:fill="FFFFFF"/>
          <w:lang w:eastAsia="ru-RU"/>
        </w:rPr>
        <w:t xml:space="preserve">                              </w:t>
      </w:r>
      <w:r w:rsidRPr="009A217C">
        <w:rPr>
          <w:i/>
          <w:u w:val="single"/>
          <w:shd w:val="clear" w:color="auto" w:fill="FFFFFF"/>
          <w:lang w:eastAsia="ru-RU"/>
        </w:rPr>
        <w:t>/вид деятельности/</w:t>
      </w:r>
    </w:p>
    <w:p w14:paraId="28E1E6A7" w14:textId="77777777" w:rsidR="00C23919" w:rsidRPr="009A217C" w:rsidRDefault="00C23919" w:rsidP="00C23919">
      <w:pPr>
        <w:tabs>
          <w:tab w:val="left" w:pos="1024"/>
        </w:tabs>
        <w:ind w:firstLine="709"/>
        <w:jc w:val="both"/>
      </w:pPr>
      <w:r w:rsidRPr="009A217C">
        <w:t>1.4. Сведения об ограничениях (обременениях) прав:</w:t>
      </w:r>
    </w:p>
    <w:p w14:paraId="5772B279" w14:textId="3DCA1B8F" w:rsidR="000545DC" w:rsidRPr="009A217C" w:rsidRDefault="000545DC" w:rsidP="000545DC">
      <w:pPr>
        <w:tabs>
          <w:tab w:val="left" w:pos="1024"/>
        </w:tabs>
        <w:ind w:firstLine="709"/>
        <w:jc w:val="both"/>
      </w:pPr>
      <w:r w:rsidRPr="009A217C">
        <w:t>1.4.1. Земельный участок частично расположен в водоохранной зоне (ручей б/н);</w:t>
      </w:r>
    </w:p>
    <w:p w14:paraId="6635B66E" w14:textId="2E6A4768" w:rsidR="000545DC" w:rsidRPr="009A217C" w:rsidRDefault="000545DC" w:rsidP="000545DC">
      <w:pPr>
        <w:tabs>
          <w:tab w:val="left" w:pos="1024"/>
        </w:tabs>
        <w:ind w:firstLine="709"/>
        <w:jc w:val="both"/>
      </w:pPr>
      <w:r w:rsidRPr="009A217C">
        <w:t>1.4.2. Земельный участок частично расположен в прибрежной защитной полосе (ручей б/н).</w:t>
      </w:r>
    </w:p>
    <w:p w14:paraId="35A47812" w14:textId="11FED772" w:rsidR="000545DC" w:rsidRPr="009A217C" w:rsidRDefault="000545DC" w:rsidP="000545DC">
      <w:pPr>
        <w:tabs>
          <w:tab w:val="left" w:pos="1024"/>
        </w:tabs>
        <w:ind w:firstLine="709"/>
        <w:jc w:val="both"/>
      </w:pPr>
      <w:r w:rsidRPr="009A217C">
        <w:t>1.4.3. Земельный участок полностью расположен в Приаэродромной территории аэродрома Кубинка.</w:t>
      </w:r>
    </w:p>
    <w:p w14:paraId="7D5ADC76" w14:textId="21C8A33D" w:rsidR="000545DC" w:rsidRPr="009A217C" w:rsidRDefault="000545DC" w:rsidP="000545DC">
      <w:pPr>
        <w:tabs>
          <w:tab w:val="left" w:pos="1024"/>
        </w:tabs>
        <w:ind w:firstLine="709"/>
        <w:jc w:val="both"/>
      </w:pPr>
      <w:r w:rsidRPr="009A217C">
        <w:t xml:space="preserve">1.4.4. Для Земельного участка обеспечен доступ посредством земельного участка </w:t>
      </w:r>
      <w:r w:rsidRPr="009A217C">
        <w:br/>
        <w:t>с кадастровым номером 50:19:0060123:396.</w:t>
      </w:r>
    </w:p>
    <w:p w14:paraId="28EC085A" w14:textId="0D43CEA2" w:rsidR="00C23919" w:rsidRPr="009A217C" w:rsidRDefault="00C23919" w:rsidP="000545DC">
      <w:pPr>
        <w:tabs>
          <w:tab w:val="left" w:pos="1024"/>
        </w:tabs>
        <w:ind w:firstLine="709"/>
        <w:jc w:val="both"/>
      </w:pPr>
      <w:r w:rsidRPr="009A217C">
        <w:t>1.5. При проектировании объектов капитального строительства необходимо учитывать охранные зоны инженерных коммуникаций, в том числе подземных (при наличии). Вынос инженерных коммуникаций возможен по техническим условиям эксплуатирующих организаций. При наличии охранных зон линии электропередачи и/или иных электрических сетей размещение зданий, строений, сооружений возможно при получении письменного решения о согласовании сетевых организаций.</w:t>
      </w:r>
    </w:p>
    <w:p w14:paraId="02092E6E" w14:textId="292B251E" w:rsidR="00C23919" w:rsidRPr="009A217C" w:rsidRDefault="00C23919" w:rsidP="00C23919">
      <w:pPr>
        <w:tabs>
          <w:tab w:val="left" w:pos="1024"/>
        </w:tabs>
        <w:ind w:firstLine="709"/>
        <w:jc w:val="both"/>
      </w:pPr>
      <w:r w:rsidRPr="009A217C">
        <w:t xml:space="preserve">1.6. 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инженерные коммуникации,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</w:t>
      </w:r>
      <w:r w:rsidR="000545DC" w:rsidRPr="009A217C">
        <w:br/>
      </w:r>
      <w:r w:rsidRPr="009A217C">
        <w:t>и возврата уплаченной арендной платы по договору.</w:t>
      </w:r>
      <w:bookmarkStart w:id="113" w:name="bookmark5"/>
    </w:p>
    <w:p w14:paraId="3546DB3F" w14:textId="77777777" w:rsidR="00C23919" w:rsidRPr="009A217C" w:rsidRDefault="00C23919" w:rsidP="00C23919">
      <w:pPr>
        <w:tabs>
          <w:tab w:val="left" w:pos="1024"/>
        </w:tabs>
        <w:ind w:firstLine="709"/>
        <w:jc w:val="both"/>
      </w:pPr>
    </w:p>
    <w:p w14:paraId="7A55DCF2" w14:textId="77777777" w:rsidR="00C23919" w:rsidRPr="009A217C" w:rsidRDefault="00C23919" w:rsidP="00C23919">
      <w:pPr>
        <w:tabs>
          <w:tab w:val="left" w:pos="1024"/>
        </w:tabs>
        <w:jc w:val="center"/>
        <w:rPr>
          <w:lang w:eastAsia="ru-RU"/>
        </w:rPr>
      </w:pPr>
      <w:r w:rsidRPr="009A217C">
        <w:rPr>
          <w:lang w:eastAsia="ru-RU"/>
        </w:rPr>
        <w:t>II. Срок договора</w:t>
      </w:r>
      <w:bookmarkEnd w:id="113"/>
    </w:p>
    <w:p w14:paraId="4B0A37AF" w14:textId="77777777" w:rsidR="00C23919" w:rsidRPr="009A217C" w:rsidRDefault="00C23919" w:rsidP="00C23919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lang w:eastAsia="ru-RU"/>
        </w:rPr>
      </w:pPr>
      <w:r w:rsidRPr="009A217C">
        <w:rPr>
          <w:lang w:eastAsia="ru-RU"/>
        </w:rPr>
        <w:t xml:space="preserve">2.1. Настоящий договор заключается на срок _____ с «__» ______ 20__года по «__» _____ </w:t>
      </w:r>
      <w:r w:rsidRPr="009A217C">
        <w:rPr>
          <w:lang w:eastAsia="ru-RU"/>
        </w:rPr>
        <w:lastRenderedPageBreak/>
        <w:t>20__ года</w:t>
      </w:r>
    </w:p>
    <w:p w14:paraId="62071382" w14:textId="77777777" w:rsidR="00C23919" w:rsidRPr="009A217C" w:rsidRDefault="00C23919" w:rsidP="00C23919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lang w:eastAsia="ru-RU"/>
        </w:rPr>
      </w:pPr>
      <w:r w:rsidRPr="009A217C">
        <w:rPr>
          <w:lang w:eastAsia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4844163" w14:textId="77777777" w:rsidR="00C23919" w:rsidRPr="009A217C" w:rsidRDefault="00C23919" w:rsidP="00C23919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lang w:eastAsia="ru-RU"/>
        </w:rPr>
      </w:pPr>
      <w:r w:rsidRPr="009A217C">
        <w:rPr>
          <w:lang w:eastAsia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0CD40AB" w14:textId="77777777" w:rsidR="00C23919" w:rsidRPr="009A217C" w:rsidRDefault="00C23919" w:rsidP="00C23919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i/>
          <w:lang w:eastAsia="ru-RU"/>
        </w:rPr>
      </w:pPr>
      <w:bookmarkStart w:id="114" w:name="bookmark6"/>
      <w:r w:rsidRPr="009A217C">
        <w:rPr>
          <w:lang w:eastAsia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</w:t>
      </w:r>
      <w:r w:rsidRPr="009A217C">
        <w:rPr>
          <w:i/>
          <w:lang w:eastAsia="ru-RU"/>
        </w:rPr>
        <w:t>(для договоров, заключенных на срок более одного года).</w:t>
      </w:r>
    </w:p>
    <w:p w14:paraId="7D36A175" w14:textId="77777777" w:rsidR="00C23919" w:rsidRPr="009A217C" w:rsidRDefault="00C23919" w:rsidP="00C23919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b/>
          <w:lang w:eastAsia="ru-RU"/>
        </w:rPr>
      </w:pPr>
    </w:p>
    <w:p w14:paraId="33DCEE54" w14:textId="77777777" w:rsidR="00C23919" w:rsidRPr="009A217C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9A217C">
        <w:rPr>
          <w:lang w:eastAsia="ru-RU"/>
        </w:rPr>
        <w:t>III. Арендная плата</w:t>
      </w:r>
    </w:p>
    <w:p w14:paraId="3DAFEADA" w14:textId="77777777" w:rsidR="00C23919" w:rsidRPr="009A217C" w:rsidRDefault="00C23919" w:rsidP="00C23919">
      <w:pPr>
        <w:widowControl w:val="0"/>
        <w:suppressAutoHyphens w:val="0"/>
        <w:spacing w:line="270" w:lineRule="exact"/>
        <w:ind w:firstLine="709"/>
        <w:jc w:val="both"/>
        <w:rPr>
          <w:lang w:eastAsia="ru-RU"/>
        </w:rPr>
      </w:pPr>
      <w:r w:rsidRPr="009A217C">
        <w:rPr>
          <w:lang w:eastAsia="ru-RU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20D17AF9" w14:textId="77777777" w:rsidR="00C23919" w:rsidRPr="009A217C" w:rsidRDefault="00C23919" w:rsidP="00C23919">
      <w:pPr>
        <w:widowControl w:val="0"/>
        <w:suppressAutoHyphens w:val="0"/>
        <w:spacing w:line="270" w:lineRule="exact"/>
        <w:ind w:firstLine="709"/>
        <w:jc w:val="both"/>
        <w:rPr>
          <w:lang w:eastAsia="ru-RU"/>
        </w:rPr>
      </w:pPr>
      <w:r w:rsidRPr="009A217C">
        <w:rPr>
          <w:lang w:eastAsia="ru-RU"/>
        </w:rPr>
        <w:t>3.2. Размер годовой арендной платы устанавливается в соответствии с Протоколом.</w:t>
      </w:r>
    </w:p>
    <w:p w14:paraId="1F676AC4" w14:textId="77777777" w:rsidR="00C23919" w:rsidRPr="009A217C" w:rsidRDefault="00C23919" w:rsidP="00C23919">
      <w:pPr>
        <w:widowControl w:val="0"/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9A217C">
        <w:rPr>
          <w:lang w:eastAsia="ru-RU"/>
        </w:rPr>
        <w:t>3.3. Размер арендной</w:t>
      </w:r>
      <w:r w:rsidRPr="009A217C">
        <w:rPr>
          <w:color w:val="000000"/>
          <w:lang w:eastAsia="ru-RU"/>
        </w:rPr>
        <w:t xml:space="preserve"> платы за земельный участок определяется в Приложении 2 к настоящему договору, которое является его неотъемлемой частью.</w:t>
      </w:r>
    </w:p>
    <w:p w14:paraId="5D779F8B" w14:textId="77777777" w:rsidR="00C23919" w:rsidRPr="009A217C" w:rsidRDefault="00C23919" w:rsidP="00C23919">
      <w:pPr>
        <w:widowControl w:val="0"/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9A217C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51307621" w14:textId="77777777" w:rsidR="00C23919" w:rsidRPr="009A217C" w:rsidRDefault="00C23919" w:rsidP="00C23919">
      <w:pPr>
        <w:widowControl w:val="0"/>
        <w:suppressAutoHyphens w:val="0"/>
        <w:spacing w:line="270" w:lineRule="exact"/>
        <w:ind w:firstLine="709"/>
        <w:jc w:val="both"/>
        <w:rPr>
          <w:lang w:eastAsia="ru-RU"/>
        </w:rPr>
      </w:pPr>
      <w:r w:rsidRPr="009A217C">
        <w:rPr>
          <w:color w:val="000000"/>
          <w:lang w:eastAsia="ru-RU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A217C">
        <w:rPr>
          <w:lang w:eastAsia="ru-RU"/>
        </w:rPr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B30B9A3" w14:textId="77777777" w:rsidR="00C23919" w:rsidRPr="009A217C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9A217C">
        <w:rPr>
          <w:lang w:eastAsia="ru-RU"/>
        </w:rPr>
        <w:t xml:space="preserve">___________________________________; </w:t>
      </w:r>
    </w:p>
    <w:p w14:paraId="274E8067" w14:textId="77777777" w:rsidR="00C23919" w:rsidRPr="009A217C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9A217C">
        <w:rPr>
          <w:lang w:eastAsia="ru-RU"/>
        </w:rPr>
        <w:t xml:space="preserve">___________________________________; </w:t>
      </w:r>
    </w:p>
    <w:p w14:paraId="09A0AF43" w14:textId="77777777" w:rsidR="00C23919" w:rsidRPr="009A217C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9A217C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4704786" w14:textId="77777777" w:rsidR="00C23919" w:rsidRPr="009A217C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9A217C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текущий период по основному обязательству.</w:t>
      </w:r>
    </w:p>
    <w:p w14:paraId="1274C3A3" w14:textId="77777777" w:rsidR="00C23919" w:rsidRPr="009A217C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9A217C">
        <w:rPr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48203AE" w14:textId="77777777" w:rsidR="00C23919" w:rsidRPr="009A217C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9A217C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 Договора.</w:t>
      </w:r>
    </w:p>
    <w:p w14:paraId="2AD3FE48" w14:textId="77777777" w:rsidR="00C23919" w:rsidRPr="009A217C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9A217C">
        <w:rPr>
          <w:lang w:eastAsia="ru-RU"/>
        </w:rPr>
        <w:t>3.8. 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1CEE25B" w14:textId="77777777" w:rsidR="00C23919" w:rsidRPr="009A217C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</w:p>
    <w:p w14:paraId="18CE7A81" w14:textId="77777777" w:rsidR="00C23919" w:rsidRPr="009A217C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9A217C">
        <w:rPr>
          <w:lang w:eastAsia="ru-RU"/>
        </w:rPr>
        <w:t>IV. Права и обязанности Сторон</w:t>
      </w:r>
      <w:bookmarkEnd w:id="114"/>
    </w:p>
    <w:p w14:paraId="443E583E" w14:textId="77777777" w:rsidR="00C23919" w:rsidRPr="009A217C" w:rsidRDefault="00C23919" w:rsidP="00C23919">
      <w:pPr>
        <w:widowControl w:val="0"/>
        <w:tabs>
          <w:tab w:val="left" w:pos="942"/>
        </w:tabs>
        <w:suppressAutoHyphens w:val="0"/>
        <w:ind w:firstLine="709"/>
        <w:jc w:val="both"/>
        <w:outlineLvl w:val="4"/>
        <w:rPr>
          <w:b/>
          <w:lang w:eastAsia="ru-RU"/>
        </w:rPr>
      </w:pPr>
      <w:bookmarkStart w:id="115" w:name="bookmark7"/>
      <w:r w:rsidRPr="009A217C">
        <w:rPr>
          <w:lang w:eastAsia="ru-RU"/>
        </w:rPr>
        <w:t>4.1. Арендодатель имеет право:</w:t>
      </w:r>
      <w:bookmarkEnd w:id="115"/>
    </w:p>
    <w:p w14:paraId="26CC10E6" w14:textId="77777777" w:rsidR="00C23919" w:rsidRPr="009A217C" w:rsidRDefault="00C23919" w:rsidP="00C23919">
      <w:pPr>
        <w:widowControl w:val="0"/>
        <w:tabs>
          <w:tab w:val="left" w:pos="1174"/>
        </w:tabs>
        <w:suppressAutoHyphens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DB1213E" w14:textId="77777777" w:rsidR="00C23919" w:rsidRPr="009A217C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9A217C">
        <w:rPr>
          <w:lang w:eastAsia="ru-RU"/>
        </w:rPr>
        <w:t>использовании Земельного участка способами, приводящими к его порче;</w:t>
      </w:r>
    </w:p>
    <w:p w14:paraId="0F5531A0" w14:textId="77777777" w:rsidR="00C23919" w:rsidRPr="009A217C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9A217C">
        <w:rPr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525D8264" w14:textId="77777777" w:rsidR="00C23919" w:rsidRPr="009A217C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9A217C">
        <w:rPr>
          <w:lang w:eastAsia="ru-RU"/>
        </w:rPr>
        <w:t>использовании Земельного участка не в соответствии с его целевым назначением;</w:t>
      </w:r>
    </w:p>
    <w:p w14:paraId="68602A2A" w14:textId="77777777" w:rsidR="00C23919" w:rsidRPr="009A217C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9A217C">
        <w:rPr>
          <w:lang w:eastAsia="ru-RU"/>
        </w:rPr>
        <w:t>неиспользовании/не освоении Земельного участка в течении 1 года;</w:t>
      </w:r>
    </w:p>
    <w:p w14:paraId="4C3E866B" w14:textId="77777777" w:rsidR="00C23919" w:rsidRPr="009A217C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9A217C">
        <w:rPr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15B785B3" w14:textId="77777777" w:rsidR="00C23919" w:rsidRPr="009A217C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9A217C">
        <w:rPr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C90DACD" w14:textId="77777777" w:rsidR="00C23919" w:rsidRPr="009A217C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9A217C">
        <w:rPr>
          <w:lang w:eastAsia="ru-RU"/>
        </w:rPr>
        <w:lastRenderedPageBreak/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C26BBD9" w14:textId="77777777" w:rsidR="00C23919" w:rsidRPr="009A217C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9A217C">
        <w:rPr>
          <w:lang w:eastAsia="ru-RU"/>
        </w:rPr>
        <w:t>в случае осуществления Арендатором самовольной постройки на Земельном участке;</w:t>
      </w:r>
    </w:p>
    <w:p w14:paraId="1501315A" w14:textId="77777777" w:rsidR="00C23919" w:rsidRPr="009A217C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9A217C">
        <w:rPr>
          <w:lang w:eastAsia="ru-RU"/>
        </w:rPr>
        <w:t>в случае переуступки Арендатором прав и обязанностей по настоящему договору;</w:t>
      </w:r>
    </w:p>
    <w:p w14:paraId="69CF020A" w14:textId="77777777" w:rsidR="00C23919" w:rsidRPr="009A217C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9A217C">
        <w:rPr>
          <w:lang w:eastAsia="ru-RU"/>
        </w:rPr>
        <w:t>в случае заключения Арендатором договора субаренды по данному договору.</w:t>
      </w:r>
    </w:p>
    <w:p w14:paraId="458E2A40" w14:textId="77777777" w:rsidR="00C23919" w:rsidRPr="009A217C" w:rsidRDefault="00C23919" w:rsidP="00C23919">
      <w:pPr>
        <w:widowControl w:val="0"/>
        <w:tabs>
          <w:tab w:val="left" w:pos="1142"/>
        </w:tabs>
        <w:suppressAutoHyphens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9F7B350" w14:textId="77777777" w:rsidR="00C23919" w:rsidRPr="009A217C" w:rsidRDefault="00C23919" w:rsidP="00C23919">
      <w:pPr>
        <w:widowControl w:val="0"/>
        <w:tabs>
          <w:tab w:val="left" w:pos="1149"/>
        </w:tabs>
        <w:suppressAutoHyphens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A217C">
        <w:rPr>
          <w:bCs/>
          <w:lang w:eastAsia="ru-RU"/>
        </w:rPr>
        <w:t>Российской Федерации, законодательство Московской области</w:t>
      </w:r>
      <w:r w:rsidRPr="009A217C">
        <w:rPr>
          <w:lang w:eastAsia="ru-RU"/>
        </w:rPr>
        <w:t>.</w:t>
      </w:r>
    </w:p>
    <w:p w14:paraId="2EA6EAA4" w14:textId="77777777" w:rsidR="00C23919" w:rsidRPr="009A217C" w:rsidRDefault="00C23919" w:rsidP="00C23919">
      <w:pPr>
        <w:widowControl w:val="0"/>
        <w:tabs>
          <w:tab w:val="left" w:pos="1185"/>
        </w:tabs>
        <w:suppressAutoHyphens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A217C">
        <w:rPr>
          <w:bCs/>
          <w:lang w:eastAsia="ru-RU"/>
        </w:rPr>
        <w:t>законодательством</w:t>
      </w:r>
      <w:r w:rsidRPr="009A217C">
        <w:rPr>
          <w:lang w:eastAsia="ru-RU"/>
        </w:rPr>
        <w:t xml:space="preserve"> Московской области.</w:t>
      </w:r>
    </w:p>
    <w:p w14:paraId="548462AE" w14:textId="77777777" w:rsidR="00C23919" w:rsidRPr="009A217C" w:rsidRDefault="00C23919" w:rsidP="00C23919">
      <w:pPr>
        <w:widowControl w:val="0"/>
        <w:tabs>
          <w:tab w:val="left" w:pos="1185"/>
        </w:tabs>
        <w:suppressAutoHyphens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t xml:space="preserve">4.1.5. Изъять Земельный участок в порядке, установленном действующим законодательством </w:t>
      </w:r>
      <w:r w:rsidRPr="009A217C">
        <w:rPr>
          <w:bCs/>
          <w:lang w:eastAsia="ru-RU"/>
        </w:rPr>
        <w:t>Российской Федерации, законодательством Московской области</w:t>
      </w:r>
      <w:r w:rsidRPr="009A217C">
        <w:rPr>
          <w:lang w:eastAsia="ru-RU"/>
        </w:rPr>
        <w:t>.</w:t>
      </w:r>
    </w:p>
    <w:p w14:paraId="75CA8386" w14:textId="77777777" w:rsidR="00C23919" w:rsidRPr="009A217C" w:rsidRDefault="00C23919" w:rsidP="00C23919">
      <w:pPr>
        <w:widowControl w:val="0"/>
        <w:suppressAutoHyphens w:val="0"/>
        <w:ind w:firstLine="709"/>
        <w:jc w:val="both"/>
        <w:rPr>
          <w:bCs/>
          <w:lang w:eastAsia="ru-RU"/>
        </w:rPr>
      </w:pPr>
      <w:r w:rsidRPr="009A217C">
        <w:rPr>
          <w:lang w:eastAsia="ru-RU"/>
        </w:rPr>
        <w:t xml:space="preserve">4.1.6. Обратиться в суд за взысканием задолженности по арендной плате после однократного неисполнения </w:t>
      </w:r>
      <w:r w:rsidRPr="009A217C">
        <w:rPr>
          <w:bCs/>
          <w:lang w:eastAsia="ru-RU"/>
        </w:rPr>
        <w:t xml:space="preserve">Арендатором обязанности по внесению арендной платы в полном объеме за период, установленный пунктом 3.4 настоящего договора. </w:t>
      </w:r>
      <w:bookmarkStart w:id="116" w:name="bookmark8"/>
    </w:p>
    <w:p w14:paraId="7524B578" w14:textId="77777777" w:rsidR="00C23919" w:rsidRPr="009A217C" w:rsidRDefault="00C23919" w:rsidP="00C23919">
      <w:pPr>
        <w:widowControl w:val="0"/>
        <w:suppressAutoHyphens w:val="0"/>
        <w:ind w:firstLine="709"/>
        <w:jc w:val="both"/>
        <w:rPr>
          <w:bCs/>
          <w:lang w:eastAsia="ru-RU"/>
        </w:rPr>
      </w:pPr>
      <w:r w:rsidRPr="009A217C">
        <w:rPr>
          <w:bCs/>
          <w:lang w:eastAsia="ru-RU"/>
        </w:rPr>
        <w:t>4.2. Арендодатель обязан:</w:t>
      </w:r>
      <w:bookmarkEnd w:id="116"/>
    </w:p>
    <w:p w14:paraId="1C52BE4C" w14:textId="77777777" w:rsidR="00C23919" w:rsidRPr="009A217C" w:rsidRDefault="00C23919" w:rsidP="00C23919">
      <w:pPr>
        <w:widowControl w:val="0"/>
        <w:suppressAutoHyphens w:val="0"/>
        <w:ind w:firstLine="709"/>
        <w:jc w:val="both"/>
        <w:rPr>
          <w:bCs/>
          <w:lang w:eastAsia="ru-RU"/>
        </w:rPr>
      </w:pPr>
      <w:r w:rsidRPr="009A217C">
        <w:rPr>
          <w:bCs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2D5B2D45" w14:textId="77777777" w:rsidR="00C23919" w:rsidRPr="009A217C" w:rsidRDefault="00C23919" w:rsidP="00C23919">
      <w:pPr>
        <w:widowControl w:val="0"/>
        <w:suppressAutoHyphens w:val="0"/>
        <w:ind w:firstLine="709"/>
        <w:jc w:val="both"/>
        <w:rPr>
          <w:bCs/>
          <w:lang w:eastAsia="ru-RU"/>
        </w:rPr>
      </w:pPr>
      <w:r w:rsidRPr="009A217C">
        <w:rPr>
          <w:bCs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1DE48ABB" w14:textId="77777777" w:rsidR="00C23919" w:rsidRPr="009A217C" w:rsidRDefault="00C23919" w:rsidP="00C23919">
      <w:pPr>
        <w:widowControl w:val="0"/>
        <w:suppressAutoHyphens w:val="0"/>
        <w:ind w:firstLine="709"/>
        <w:jc w:val="both"/>
        <w:rPr>
          <w:lang w:eastAsia="ru-RU"/>
        </w:rPr>
      </w:pPr>
      <w:r w:rsidRPr="009A217C">
        <w:rPr>
          <w:bCs/>
          <w:lang w:eastAsia="ru-RU"/>
        </w:rPr>
        <w:t>4.2.3. Не вмешиваться в хозяйственную деятельность Арендатора, если она не противоречит условиям настоящего</w:t>
      </w:r>
      <w:r w:rsidRPr="009A217C">
        <w:rPr>
          <w:lang w:eastAsia="ru-RU"/>
        </w:rPr>
        <w:t xml:space="preserve"> договора и действующего законодательства </w:t>
      </w:r>
      <w:r w:rsidRPr="009A217C">
        <w:rPr>
          <w:bCs/>
          <w:lang w:eastAsia="ru-RU"/>
        </w:rPr>
        <w:t>Российской Федерации, законодательства Московской области</w:t>
      </w:r>
      <w:r w:rsidRPr="009A217C">
        <w:rPr>
          <w:lang w:eastAsia="ru-RU"/>
        </w:rPr>
        <w:t>, регулирующего правоотношения по настоящему договору.</w:t>
      </w:r>
    </w:p>
    <w:p w14:paraId="63AAF987" w14:textId="77777777" w:rsidR="00C23919" w:rsidRPr="009A217C" w:rsidRDefault="00C23919" w:rsidP="00C23919">
      <w:pPr>
        <w:widowControl w:val="0"/>
        <w:tabs>
          <w:tab w:val="left" w:pos="945"/>
        </w:tabs>
        <w:suppressAutoHyphens w:val="0"/>
        <w:ind w:firstLine="709"/>
        <w:jc w:val="both"/>
        <w:outlineLvl w:val="4"/>
        <w:rPr>
          <w:b/>
          <w:bCs/>
          <w:lang w:eastAsia="ru-RU"/>
        </w:rPr>
      </w:pPr>
      <w:bookmarkStart w:id="117" w:name="bookmark9"/>
      <w:r w:rsidRPr="009A217C">
        <w:rPr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133A8D4" w14:textId="77777777" w:rsidR="00C23919" w:rsidRPr="009A217C" w:rsidRDefault="00C23919" w:rsidP="00C23919">
      <w:pPr>
        <w:widowControl w:val="0"/>
        <w:tabs>
          <w:tab w:val="left" w:pos="945"/>
        </w:tabs>
        <w:suppressAutoHyphens w:val="0"/>
        <w:ind w:firstLine="709"/>
        <w:jc w:val="both"/>
        <w:outlineLvl w:val="4"/>
        <w:rPr>
          <w:b/>
          <w:lang w:eastAsia="ru-RU"/>
        </w:rPr>
      </w:pPr>
      <w:r w:rsidRPr="009A217C">
        <w:rPr>
          <w:lang w:eastAsia="ru-RU"/>
        </w:rPr>
        <w:t>4.3. Арендатор имеет право:</w:t>
      </w:r>
      <w:bookmarkEnd w:id="117"/>
    </w:p>
    <w:p w14:paraId="25E09F5D" w14:textId="77777777" w:rsidR="00C23919" w:rsidRPr="009A217C" w:rsidRDefault="00C23919" w:rsidP="00C23919">
      <w:pPr>
        <w:widowControl w:val="0"/>
        <w:tabs>
          <w:tab w:val="left" w:pos="1275"/>
        </w:tabs>
        <w:suppressAutoHyphens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54E7E2A" w14:textId="77777777" w:rsidR="00C23919" w:rsidRPr="009A217C" w:rsidRDefault="00C23919" w:rsidP="00C23919">
      <w:pPr>
        <w:widowControl w:val="0"/>
        <w:tabs>
          <w:tab w:val="left" w:pos="1278"/>
        </w:tabs>
        <w:suppressAutoHyphens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F4AE0C2" w14:textId="77777777" w:rsidR="00C23919" w:rsidRPr="009A217C" w:rsidRDefault="00C23919" w:rsidP="00C23919">
      <w:pPr>
        <w:widowControl w:val="0"/>
        <w:tabs>
          <w:tab w:val="left" w:pos="942"/>
        </w:tabs>
        <w:suppressAutoHyphens w:val="0"/>
        <w:ind w:firstLine="709"/>
        <w:jc w:val="both"/>
        <w:outlineLvl w:val="4"/>
        <w:rPr>
          <w:b/>
          <w:lang w:eastAsia="ru-RU"/>
        </w:rPr>
      </w:pPr>
      <w:bookmarkStart w:id="118" w:name="bookmark10"/>
      <w:r w:rsidRPr="009A217C">
        <w:rPr>
          <w:lang w:eastAsia="ru-RU"/>
        </w:rPr>
        <w:t>4.4. Арендатор обязан:</w:t>
      </w:r>
      <w:bookmarkEnd w:id="118"/>
    </w:p>
    <w:p w14:paraId="169D419B" w14:textId="77777777" w:rsidR="00C23919" w:rsidRPr="009A217C" w:rsidRDefault="00C23919" w:rsidP="00C23919">
      <w:pPr>
        <w:widowControl w:val="0"/>
        <w:tabs>
          <w:tab w:val="left" w:pos="1118"/>
        </w:tabs>
        <w:suppressAutoHyphens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t>4.4.1 Использовать земельный участок в соответствии с целью и условиями его предоставления, а также с учетом ограничений/обременений, указанных в пункте 1.5 настоящего договора.</w:t>
      </w:r>
    </w:p>
    <w:p w14:paraId="29EA8398" w14:textId="77777777" w:rsidR="00C23919" w:rsidRPr="009A217C" w:rsidRDefault="00C23919" w:rsidP="00C23919">
      <w:pPr>
        <w:widowControl w:val="0"/>
        <w:tabs>
          <w:tab w:val="left" w:pos="1149"/>
        </w:tabs>
        <w:suppressAutoHyphens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4C71F1C" w14:textId="77777777" w:rsidR="00C23919" w:rsidRPr="009A217C" w:rsidRDefault="00C23919" w:rsidP="00C23919">
      <w:pPr>
        <w:widowControl w:val="0"/>
        <w:tabs>
          <w:tab w:val="left" w:pos="1232"/>
        </w:tabs>
        <w:suppressAutoHyphens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6013431" w14:textId="77777777" w:rsidR="00C23919" w:rsidRPr="009A217C" w:rsidRDefault="00C23919" w:rsidP="00C23919">
      <w:pPr>
        <w:widowControl w:val="0"/>
        <w:tabs>
          <w:tab w:val="left" w:pos="1138"/>
        </w:tabs>
        <w:suppressAutoHyphens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73BE60F" w14:textId="77777777" w:rsidR="00C23919" w:rsidRPr="009A217C" w:rsidRDefault="00C23919" w:rsidP="00C23919">
      <w:pPr>
        <w:widowControl w:val="0"/>
        <w:tabs>
          <w:tab w:val="left" w:pos="1160"/>
        </w:tabs>
        <w:suppressAutoHyphens w:val="0"/>
        <w:ind w:firstLine="709"/>
        <w:jc w:val="both"/>
        <w:rPr>
          <w:i/>
          <w:lang w:eastAsia="ru-RU"/>
        </w:rPr>
      </w:pPr>
      <w:r w:rsidRPr="009A217C">
        <w:rPr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A217C">
        <w:rPr>
          <w:i/>
          <w:lang w:eastAsia="ru-RU"/>
        </w:rPr>
        <w:t>(в случае если такие расположены на земельном участке).</w:t>
      </w:r>
    </w:p>
    <w:p w14:paraId="4FF5B85F" w14:textId="77777777" w:rsidR="00C23919" w:rsidRPr="009A217C" w:rsidRDefault="00C23919" w:rsidP="00C23919">
      <w:pPr>
        <w:widowControl w:val="0"/>
        <w:tabs>
          <w:tab w:val="left" w:pos="1239"/>
        </w:tabs>
        <w:suppressAutoHyphens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t xml:space="preserve">4.4.6. В десятидневный срок со дня изменения своего наименования </w:t>
      </w:r>
      <w:r w:rsidRPr="009A217C">
        <w:rPr>
          <w:i/>
          <w:lang w:eastAsia="ru-RU"/>
        </w:rPr>
        <w:t xml:space="preserve">(для юридических лиц), </w:t>
      </w:r>
      <w:r w:rsidRPr="009A217C">
        <w:rPr>
          <w:lang w:eastAsia="ru-RU"/>
        </w:rPr>
        <w:lastRenderedPageBreak/>
        <w:t>местонахождения (почтового адреса) и контактного телефона письменно сообщить о таких изменениях Арендодателю.</w:t>
      </w:r>
    </w:p>
    <w:p w14:paraId="20AEF625" w14:textId="77777777" w:rsidR="00C23919" w:rsidRPr="009A217C" w:rsidRDefault="00C23919" w:rsidP="00C23919">
      <w:pPr>
        <w:widowControl w:val="0"/>
        <w:tabs>
          <w:tab w:val="left" w:pos="1239"/>
        </w:tabs>
        <w:suppressAutoHyphens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325B6EA" w14:textId="77777777" w:rsidR="00C23919" w:rsidRPr="009A217C" w:rsidRDefault="00C23919" w:rsidP="00C23919">
      <w:pPr>
        <w:widowControl w:val="0"/>
        <w:tabs>
          <w:tab w:val="left" w:pos="1239"/>
        </w:tabs>
        <w:suppressAutoHyphens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9A217C">
        <w:rPr>
          <w:bCs/>
          <w:lang w:eastAsia="ru-RU"/>
        </w:rPr>
        <w:t>Российской Федерации, законодательством Московской области</w:t>
      </w:r>
      <w:r w:rsidRPr="009A217C">
        <w:rPr>
          <w:lang w:eastAsia="ru-RU"/>
        </w:rPr>
        <w:t>.</w:t>
      </w:r>
    </w:p>
    <w:p w14:paraId="08E7282C" w14:textId="77777777" w:rsidR="00C23919" w:rsidRPr="009A217C" w:rsidRDefault="00C23919" w:rsidP="00C23919">
      <w:pPr>
        <w:tabs>
          <w:tab w:val="left" w:pos="1024"/>
        </w:tabs>
        <w:ind w:firstLine="709"/>
        <w:jc w:val="both"/>
        <w:rPr>
          <w:lang w:eastAsia="ru-RU"/>
        </w:rPr>
      </w:pPr>
      <w:r w:rsidRPr="009A217C">
        <w:rPr>
          <w:lang w:eastAsia="ru-RU"/>
        </w:rPr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</w:t>
      </w:r>
      <w:r w:rsidRPr="009A217C">
        <w:rPr>
          <w:i/>
          <w:lang w:eastAsia="ru-RU"/>
        </w:rPr>
        <w:t>(в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6FCC886" w14:textId="77777777" w:rsidR="00C23919" w:rsidRPr="009A217C" w:rsidRDefault="00C23919" w:rsidP="00C23919">
      <w:pPr>
        <w:tabs>
          <w:tab w:val="left" w:pos="1024"/>
        </w:tabs>
        <w:ind w:firstLine="709"/>
        <w:jc w:val="both"/>
        <w:rPr>
          <w:lang w:eastAsia="ru-RU"/>
        </w:rPr>
      </w:pPr>
      <w:r w:rsidRPr="009A217C">
        <w:rPr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AA57A6C" w14:textId="77777777" w:rsidR="00C23919" w:rsidRPr="009A217C" w:rsidRDefault="00C23919" w:rsidP="00C23919">
      <w:pPr>
        <w:widowControl w:val="0"/>
        <w:tabs>
          <w:tab w:val="left" w:pos="1188"/>
        </w:tabs>
        <w:suppressAutoHyphens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9564E7C" w14:textId="77777777" w:rsidR="00C23919" w:rsidRPr="009A217C" w:rsidRDefault="00C23919" w:rsidP="00C23919">
      <w:pPr>
        <w:widowControl w:val="0"/>
        <w:tabs>
          <w:tab w:val="left" w:pos="1332"/>
        </w:tabs>
        <w:suppressAutoHyphens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F0DCF4E" w14:textId="77777777" w:rsidR="00C23919" w:rsidRPr="009A217C" w:rsidRDefault="00C23919" w:rsidP="00C23919">
      <w:pPr>
        <w:tabs>
          <w:tab w:val="left" w:pos="1024"/>
        </w:tabs>
        <w:ind w:firstLine="709"/>
        <w:jc w:val="both"/>
      </w:pPr>
      <w:r w:rsidRPr="009A217C">
        <w:rPr>
          <w:lang w:eastAsia="ru-RU"/>
        </w:rPr>
        <w:t>4.4.13. </w:t>
      </w:r>
      <w:bookmarkStart w:id="119" w:name="bookmark11"/>
      <w:r w:rsidRPr="009A217C">
        <w:t>Использовать Земельный участок в соответствии с требованиями:</w:t>
      </w:r>
    </w:p>
    <w:p w14:paraId="1FD6982A" w14:textId="77777777" w:rsidR="00C23919" w:rsidRPr="009A217C" w:rsidRDefault="00C23919" w:rsidP="00C23919">
      <w:pPr>
        <w:tabs>
          <w:tab w:val="left" w:pos="1024"/>
        </w:tabs>
        <w:ind w:firstLine="709"/>
        <w:jc w:val="both"/>
      </w:pPr>
      <w:r w:rsidRPr="009A217C">
        <w:t>- Водного кодекса Российской Федерации;</w:t>
      </w:r>
    </w:p>
    <w:p w14:paraId="069838E9" w14:textId="77777777" w:rsidR="00C23919" w:rsidRPr="009A217C" w:rsidRDefault="00C23919" w:rsidP="00C23919">
      <w:pPr>
        <w:tabs>
          <w:tab w:val="left" w:pos="1024"/>
        </w:tabs>
        <w:ind w:firstLine="709"/>
        <w:jc w:val="both"/>
      </w:pPr>
      <w:r w:rsidRPr="009A217C">
        <w:t>- Воздушного кодекса Российской Федерации;</w:t>
      </w:r>
    </w:p>
    <w:p w14:paraId="18CBF839" w14:textId="773BAE16" w:rsidR="00C23919" w:rsidRPr="009A217C" w:rsidRDefault="00C23919" w:rsidP="00C23919">
      <w:pPr>
        <w:tabs>
          <w:tab w:val="left" w:pos="1024"/>
        </w:tabs>
        <w:ind w:firstLine="709"/>
        <w:jc w:val="both"/>
      </w:pPr>
      <w:r w:rsidRPr="009A217C">
        <w:t>- Федерального закона от 01.07.2017 №</w:t>
      </w:r>
      <w:r w:rsidR="000545DC" w:rsidRPr="009A217C">
        <w:t xml:space="preserve"> </w:t>
      </w:r>
      <w:r w:rsidRPr="009A217C">
        <w:t>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63FE5150" w14:textId="77777777" w:rsidR="00C23919" w:rsidRPr="009A217C" w:rsidRDefault="00C23919" w:rsidP="00C23919">
      <w:pPr>
        <w:tabs>
          <w:tab w:val="left" w:pos="1024"/>
        </w:tabs>
        <w:ind w:firstLine="709"/>
        <w:jc w:val="both"/>
      </w:pPr>
      <w:r w:rsidRPr="009A217C">
        <w:t>4.4.14. Согласовать размещение объекта капитального строительства в соответствии с требованиями действующего законодательства.</w:t>
      </w:r>
    </w:p>
    <w:p w14:paraId="2E824327" w14:textId="77777777" w:rsidR="00C23919" w:rsidRPr="009A217C" w:rsidRDefault="00C23919" w:rsidP="00C23919">
      <w:pPr>
        <w:tabs>
          <w:tab w:val="left" w:pos="1024"/>
        </w:tabs>
        <w:ind w:firstLine="709"/>
        <w:jc w:val="both"/>
      </w:pPr>
    </w:p>
    <w:p w14:paraId="565707E2" w14:textId="77777777" w:rsidR="00C23919" w:rsidRPr="009A217C" w:rsidRDefault="00C23919" w:rsidP="00C23919">
      <w:pPr>
        <w:tabs>
          <w:tab w:val="left" w:pos="1024"/>
        </w:tabs>
        <w:jc w:val="center"/>
        <w:rPr>
          <w:b/>
          <w:lang w:eastAsia="ru-RU"/>
        </w:rPr>
      </w:pPr>
      <w:r w:rsidRPr="009A217C">
        <w:rPr>
          <w:lang w:eastAsia="ru-RU"/>
        </w:rPr>
        <w:t>V. Ответственность сторон</w:t>
      </w:r>
      <w:bookmarkEnd w:id="119"/>
    </w:p>
    <w:p w14:paraId="63D64556" w14:textId="77777777" w:rsidR="00C23919" w:rsidRPr="009A217C" w:rsidRDefault="00C23919" w:rsidP="00C23919">
      <w:pPr>
        <w:widowControl w:val="0"/>
        <w:tabs>
          <w:tab w:val="left" w:pos="1044"/>
        </w:tabs>
        <w:suppressAutoHyphens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E2EE516" w14:textId="77777777" w:rsidR="00C23919" w:rsidRPr="009A217C" w:rsidRDefault="00C23919" w:rsidP="00C23919">
      <w:pPr>
        <w:widowControl w:val="0"/>
        <w:tabs>
          <w:tab w:val="left" w:pos="1066"/>
        </w:tabs>
        <w:suppressAutoHyphens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8174599" w14:textId="77777777" w:rsidR="00C23919" w:rsidRPr="009A217C" w:rsidRDefault="00C23919" w:rsidP="00C23919">
      <w:pPr>
        <w:widowControl w:val="0"/>
        <w:tabs>
          <w:tab w:val="left" w:pos="1066"/>
        </w:tabs>
        <w:suppressAutoHyphens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FD5D8CD" w14:textId="77777777" w:rsidR="00C23919" w:rsidRPr="009A217C" w:rsidRDefault="00C23919" w:rsidP="00C23919">
      <w:pPr>
        <w:widowControl w:val="0"/>
        <w:tabs>
          <w:tab w:val="left" w:pos="1008"/>
        </w:tabs>
        <w:suppressAutoHyphens w:val="0"/>
        <w:ind w:firstLine="709"/>
        <w:jc w:val="both"/>
        <w:rPr>
          <w:color w:val="FF0000"/>
          <w:lang w:eastAsia="ru-RU"/>
        </w:rPr>
      </w:pPr>
      <w:r w:rsidRPr="009A217C">
        <w:rPr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A217C">
        <w:rPr>
          <w:color w:val="FF0000"/>
          <w:lang w:eastAsia="ru-RU"/>
        </w:rPr>
        <w:t xml:space="preserve"> </w:t>
      </w:r>
    </w:p>
    <w:p w14:paraId="19EAD843" w14:textId="77777777" w:rsidR="00C23919" w:rsidRPr="009A217C" w:rsidRDefault="00C23919" w:rsidP="00C23919">
      <w:pPr>
        <w:widowControl w:val="0"/>
        <w:suppressAutoHyphens w:val="0"/>
        <w:outlineLvl w:val="4"/>
        <w:rPr>
          <w:bCs/>
          <w:shd w:val="clear" w:color="auto" w:fill="FFFFFF"/>
          <w:lang w:eastAsia="ru-RU"/>
        </w:rPr>
      </w:pPr>
      <w:bookmarkStart w:id="120" w:name="bookmark12"/>
    </w:p>
    <w:p w14:paraId="6177471F" w14:textId="77777777" w:rsidR="00C23919" w:rsidRPr="009A217C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9A217C">
        <w:rPr>
          <w:bCs/>
          <w:shd w:val="clear" w:color="auto" w:fill="FFFFFF"/>
          <w:lang w:eastAsia="ru-RU"/>
        </w:rPr>
        <w:t>V</w:t>
      </w:r>
      <w:r w:rsidRPr="009A217C">
        <w:rPr>
          <w:bCs/>
          <w:shd w:val="clear" w:color="auto" w:fill="FFFFFF"/>
          <w:lang w:val="en-US" w:eastAsia="ru-RU"/>
        </w:rPr>
        <w:t>I</w:t>
      </w:r>
      <w:r w:rsidRPr="009A217C">
        <w:rPr>
          <w:bCs/>
          <w:shd w:val="clear" w:color="auto" w:fill="FFFFFF"/>
          <w:lang w:eastAsia="ru-RU"/>
        </w:rPr>
        <w:t>.</w:t>
      </w:r>
      <w:r w:rsidRPr="009A217C">
        <w:rPr>
          <w:lang w:eastAsia="ru-RU"/>
        </w:rPr>
        <w:t xml:space="preserve"> Рассмотрение</w:t>
      </w:r>
      <w:r w:rsidRPr="009A217C">
        <w:rPr>
          <w:b/>
          <w:bCs/>
          <w:shd w:val="clear" w:color="auto" w:fill="FFFFFF"/>
          <w:lang w:eastAsia="ru-RU"/>
        </w:rPr>
        <w:t xml:space="preserve"> </w:t>
      </w:r>
      <w:r w:rsidRPr="009A217C">
        <w:rPr>
          <w:bCs/>
          <w:shd w:val="clear" w:color="auto" w:fill="FFFFFF"/>
          <w:lang w:eastAsia="ru-RU"/>
        </w:rPr>
        <w:t>споров</w:t>
      </w:r>
      <w:bookmarkEnd w:id="120"/>
    </w:p>
    <w:p w14:paraId="37F066B9" w14:textId="77777777" w:rsidR="00C23919" w:rsidRPr="009A217C" w:rsidRDefault="00C23919" w:rsidP="00C2391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bookmarkStart w:id="121" w:name="bookmark13"/>
      <w:r w:rsidRPr="009A217C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1CA1A7B8" w14:textId="77777777" w:rsidR="00C23919" w:rsidRPr="009A217C" w:rsidRDefault="00C23919" w:rsidP="00C2391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0ABEF87" w14:textId="77777777" w:rsidR="00C23919" w:rsidRPr="009A217C" w:rsidRDefault="00C23919" w:rsidP="00C23919">
      <w:pPr>
        <w:widowControl w:val="0"/>
        <w:suppressAutoHyphens w:val="0"/>
        <w:ind w:firstLine="709"/>
        <w:jc w:val="center"/>
        <w:outlineLvl w:val="4"/>
        <w:rPr>
          <w:lang w:eastAsia="ru-RU"/>
        </w:rPr>
      </w:pPr>
    </w:p>
    <w:p w14:paraId="5F10AB90" w14:textId="77777777" w:rsidR="00C23919" w:rsidRPr="009A217C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9A217C">
        <w:rPr>
          <w:lang w:eastAsia="ru-RU"/>
        </w:rPr>
        <w:t>V</w:t>
      </w:r>
      <w:r w:rsidRPr="009A217C">
        <w:rPr>
          <w:lang w:val="en-US" w:eastAsia="ru-RU"/>
        </w:rPr>
        <w:t>I</w:t>
      </w:r>
      <w:r w:rsidRPr="009A217C">
        <w:rPr>
          <w:lang w:eastAsia="ru-RU"/>
        </w:rPr>
        <w:t xml:space="preserve">I. Изменение условий договора </w:t>
      </w:r>
      <w:bookmarkEnd w:id="121"/>
    </w:p>
    <w:p w14:paraId="1D92A2E2" w14:textId="77777777" w:rsidR="00C23919" w:rsidRPr="009A217C" w:rsidRDefault="00C23919" w:rsidP="00C23919">
      <w:pPr>
        <w:widowControl w:val="0"/>
        <w:tabs>
          <w:tab w:val="left" w:pos="1102"/>
        </w:tabs>
        <w:suppressAutoHyphens w:val="0"/>
        <w:ind w:firstLine="709"/>
        <w:jc w:val="both"/>
        <w:rPr>
          <w:i/>
          <w:lang w:eastAsia="ru-RU"/>
        </w:rPr>
      </w:pPr>
      <w:r w:rsidRPr="009A217C">
        <w:rPr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9A217C">
        <w:rPr>
          <w:i/>
          <w:lang w:eastAsia="ru-RU"/>
        </w:rPr>
        <w:t>(для договоров, заключенных на срок более 1 года).</w:t>
      </w:r>
    </w:p>
    <w:p w14:paraId="1D7F88CD" w14:textId="77777777" w:rsidR="00C23919" w:rsidRPr="009A217C" w:rsidRDefault="00C23919" w:rsidP="00C23919">
      <w:pPr>
        <w:widowControl w:val="0"/>
        <w:tabs>
          <w:tab w:val="left" w:pos="1102"/>
        </w:tabs>
        <w:suppressAutoHyphens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t>7.2. Изменение вида разрешенного использования Земельного участка не допускается.</w:t>
      </w:r>
    </w:p>
    <w:p w14:paraId="40AFEC00" w14:textId="77777777" w:rsidR="00C23919" w:rsidRPr="009A217C" w:rsidRDefault="00C23919" w:rsidP="00C23919">
      <w:pPr>
        <w:widowControl w:val="0"/>
        <w:tabs>
          <w:tab w:val="left" w:pos="1102"/>
        </w:tabs>
        <w:suppressAutoHyphens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t>7.3. Арендатору запрещается заключать договор уступки требования (цессии) по настоящему договору.</w:t>
      </w:r>
    </w:p>
    <w:p w14:paraId="37FD9970" w14:textId="77777777" w:rsidR="00C23919" w:rsidRPr="009A217C" w:rsidRDefault="00C23919" w:rsidP="00C23919">
      <w:pPr>
        <w:widowControl w:val="0"/>
        <w:tabs>
          <w:tab w:val="left" w:pos="1102"/>
        </w:tabs>
        <w:suppressAutoHyphens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lastRenderedPageBreak/>
        <w:t>7.4. Арендатору запрещается заключать договор субаренды по настоящему договору.</w:t>
      </w:r>
    </w:p>
    <w:p w14:paraId="16F42493" w14:textId="77777777" w:rsidR="00C23919" w:rsidRPr="009A217C" w:rsidRDefault="00C23919" w:rsidP="00C23919">
      <w:pPr>
        <w:widowControl w:val="0"/>
        <w:tabs>
          <w:tab w:val="left" w:pos="1102"/>
        </w:tabs>
        <w:suppressAutoHyphens w:val="0"/>
        <w:ind w:firstLine="709"/>
        <w:jc w:val="both"/>
        <w:rPr>
          <w:lang w:eastAsia="ru-RU"/>
        </w:rPr>
      </w:pPr>
    </w:p>
    <w:p w14:paraId="2F2BC870" w14:textId="77777777" w:rsidR="00C23919" w:rsidRPr="009A217C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bookmarkStart w:id="122" w:name="bookmark14"/>
      <w:r w:rsidRPr="009A217C">
        <w:rPr>
          <w:lang w:eastAsia="ru-RU"/>
        </w:rPr>
        <w:t>VI</w:t>
      </w:r>
      <w:r w:rsidRPr="009A217C">
        <w:rPr>
          <w:lang w:val="en-US" w:eastAsia="ru-RU"/>
        </w:rPr>
        <w:t>I</w:t>
      </w:r>
      <w:r w:rsidRPr="009A217C">
        <w:rPr>
          <w:lang w:eastAsia="ru-RU"/>
        </w:rPr>
        <w:t>I. Дополнительные и особые условия договора</w:t>
      </w:r>
      <w:bookmarkEnd w:id="122"/>
    </w:p>
    <w:p w14:paraId="3DB52A88" w14:textId="77777777" w:rsidR="00C23919" w:rsidRPr="009A217C" w:rsidRDefault="00C23919" w:rsidP="00C23919">
      <w:pPr>
        <w:widowControl w:val="0"/>
        <w:tabs>
          <w:tab w:val="left" w:pos="992"/>
        </w:tabs>
        <w:suppressAutoHyphens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A2D85EF" w14:textId="77777777" w:rsidR="00C23919" w:rsidRPr="009A217C" w:rsidRDefault="00C23919" w:rsidP="00C23919">
      <w:pPr>
        <w:widowControl w:val="0"/>
        <w:suppressAutoHyphens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F781C8E" w14:textId="77777777" w:rsidR="00C23919" w:rsidRPr="009A217C" w:rsidRDefault="00C23919" w:rsidP="00C23919">
      <w:pPr>
        <w:widowControl w:val="0"/>
        <w:suppressAutoHyphens w:val="0"/>
        <w:ind w:firstLine="709"/>
        <w:jc w:val="both"/>
        <w:rPr>
          <w:i/>
          <w:lang w:eastAsia="ru-RU"/>
        </w:rPr>
      </w:pPr>
      <w:r w:rsidRPr="009A217C">
        <w:rPr>
          <w:lang w:eastAsia="ru-RU"/>
        </w:rPr>
        <w:t xml:space="preserve">8.3. </w:t>
      </w:r>
      <w:r w:rsidRPr="009A217C">
        <w:rPr>
          <w:i/>
          <w:lang w:eastAsia="ru-RU"/>
        </w:rPr>
        <w:t xml:space="preserve">Вариант 1. </w:t>
      </w:r>
      <w:r w:rsidRPr="009A217C">
        <w:rPr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9A217C">
        <w:rPr>
          <w:i/>
          <w:lang w:eastAsia="ru-RU"/>
        </w:rPr>
        <w:t>(для договоров, заключенных на срок более 1 года).</w:t>
      </w:r>
    </w:p>
    <w:p w14:paraId="6DEC61A7" w14:textId="77777777" w:rsidR="00C23919" w:rsidRPr="009A217C" w:rsidRDefault="00C23919" w:rsidP="00C23919">
      <w:pPr>
        <w:widowControl w:val="0"/>
        <w:suppressAutoHyphens w:val="0"/>
        <w:ind w:firstLine="709"/>
        <w:jc w:val="both"/>
        <w:rPr>
          <w:i/>
          <w:lang w:eastAsia="ru-RU"/>
        </w:rPr>
      </w:pPr>
      <w:r w:rsidRPr="009A217C">
        <w:rPr>
          <w:lang w:eastAsia="ru-RU"/>
        </w:rPr>
        <w:t xml:space="preserve"> </w:t>
      </w:r>
      <w:r w:rsidRPr="009A217C">
        <w:rPr>
          <w:i/>
          <w:lang w:eastAsia="ru-RU"/>
        </w:rPr>
        <w:t xml:space="preserve">Вариант 2. </w:t>
      </w:r>
      <w:r w:rsidRPr="009A217C">
        <w:rPr>
          <w:lang w:eastAsia="ru-RU"/>
        </w:rPr>
        <w:t xml:space="preserve">Настоящий договор составлен в 2 экземплярах, имеющих равную юридическую силу, по одному для каждой из Сторон </w:t>
      </w:r>
      <w:r w:rsidRPr="009A217C">
        <w:rPr>
          <w:i/>
          <w:lang w:eastAsia="ru-RU"/>
        </w:rPr>
        <w:t>(для договоров аренды, заключенных на срок менее 1 года).</w:t>
      </w:r>
    </w:p>
    <w:p w14:paraId="206B3D6E" w14:textId="77777777" w:rsidR="00C23919" w:rsidRPr="009A217C" w:rsidRDefault="00C23919" w:rsidP="00C23919">
      <w:pPr>
        <w:widowControl w:val="0"/>
        <w:suppressAutoHyphens w:val="0"/>
        <w:ind w:firstLine="709"/>
        <w:jc w:val="center"/>
        <w:outlineLvl w:val="4"/>
        <w:rPr>
          <w:lang w:eastAsia="ru-RU"/>
        </w:rPr>
      </w:pPr>
    </w:p>
    <w:p w14:paraId="4D205EE1" w14:textId="77777777" w:rsidR="00C23919" w:rsidRPr="009A217C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9A217C">
        <w:rPr>
          <w:lang w:eastAsia="ru-RU"/>
        </w:rPr>
        <w:t xml:space="preserve">IX. Приложения </w:t>
      </w:r>
    </w:p>
    <w:p w14:paraId="6DE4C73C" w14:textId="77777777" w:rsidR="00C23919" w:rsidRPr="009A217C" w:rsidRDefault="00C23919" w:rsidP="00C23919">
      <w:pPr>
        <w:widowControl w:val="0"/>
        <w:suppressAutoHyphens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t>К настоящему договору прилагается и является его неотъемлемой частью:</w:t>
      </w:r>
    </w:p>
    <w:p w14:paraId="7CBC3F68" w14:textId="77777777" w:rsidR="00C23919" w:rsidRPr="009A217C" w:rsidRDefault="00C23919" w:rsidP="00C23919">
      <w:pPr>
        <w:widowControl w:val="0"/>
        <w:numPr>
          <w:ilvl w:val="0"/>
          <w:numId w:val="44"/>
        </w:numPr>
        <w:tabs>
          <w:tab w:val="left" w:pos="358"/>
        </w:tabs>
        <w:suppressAutoHyphens w:val="0"/>
        <w:spacing w:after="160" w:line="256" w:lineRule="auto"/>
        <w:rPr>
          <w:lang w:eastAsia="ru-RU"/>
        </w:rPr>
      </w:pPr>
      <w:r w:rsidRPr="009A217C">
        <w:rPr>
          <w:lang w:eastAsia="ru-RU"/>
        </w:rPr>
        <w:t>Протокол проведения торгов (Приложение 1)</w:t>
      </w:r>
    </w:p>
    <w:p w14:paraId="5CD9674D" w14:textId="77777777" w:rsidR="00C23919" w:rsidRPr="009A217C" w:rsidRDefault="00C23919" w:rsidP="00C23919">
      <w:pPr>
        <w:widowControl w:val="0"/>
        <w:numPr>
          <w:ilvl w:val="0"/>
          <w:numId w:val="44"/>
        </w:numPr>
        <w:tabs>
          <w:tab w:val="left" w:pos="358"/>
        </w:tabs>
        <w:suppressAutoHyphens w:val="0"/>
        <w:spacing w:after="160" w:line="256" w:lineRule="auto"/>
        <w:rPr>
          <w:lang w:eastAsia="ru-RU"/>
        </w:rPr>
      </w:pPr>
      <w:r w:rsidRPr="009A217C">
        <w:rPr>
          <w:lang w:eastAsia="ru-RU"/>
        </w:rPr>
        <w:t>Расчет арендной платы (Приложение 2)</w:t>
      </w:r>
    </w:p>
    <w:p w14:paraId="1B5CCBD1" w14:textId="77777777" w:rsidR="00C23919" w:rsidRPr="009A217C" w:rsidRDefault="00C23919" w:rsidP="00C23919">
      <w:pPr>
        <w:widowControl w:val="0"/>
        <w:numPr>
          <w:ilvl w:val="0"/>
          <w:numId w:val="44"/>
        </w:numPr>
        <w:tabs>
          <w:tab w:val="left" w:pos="358"/>
        </w:tabs>
        <w:suppressAutoHyphens w:val="0"/>
        <w:spacing w:after="160" w:line="256" w:lineRule="auto"/>
        <w:rPr>
          <w:lang w:eastAsia="ru-RU"/>
        </w:rPr>
      </w:pPr>
      <w:r w:rsidRPr="009A217C">
        <w:rPr>
          <w:lang w:eastAsia="ru-RU"/>
        </w:rPr>
        <w:t xml:space="preserve">Акт приема-передачи земельного участка (Приложение 3). </w:t>
      </w:r>
    </w:p>
    <w:p w14:paraId="5203D868" w14:textId="77777777" w:rsidR="00C23919" w:rsidRPr="009A217C" w:rsidRDefault="00C23919" w:rsidP="00C23919">
      <w:pPr>
        <w:widowControl w:val="0"/>
        <w:tabs>
          <w:tab w:val="left" w:pos="358"/>
        </w:tabs>
        <w:suppressAutoHyphens w:val="0"/>
        <w:spacing w:line="256" w:lineRule="auto"/>
        <w:rPr>
          <w:lang w:eastAsia="ru-RU"/>
        </w:rPr>
      </w:pPr>
    </w:p>
    <w:p w14:paraId="7891F28F" w14:textId="77777777" w:rsidR="00C23919" w:rsidRPr="009A217C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9A217C">
        <w:rPr>
          <w:lang w:eastAsia="ru-RU"/>
        </w:rPr>
        <w:t>X.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23919" w:rsidRPr="009A217C" w14:paraId="585E8071" w14:textId="77777777" w:rsidTr="00C23919">
        <w:tc>
          <w:tcPr>
            <w:tcW w:w="4503" w:type="dxa"/>
          </w:tcPr>
          <w:p w14:paraId="12133D8E" w14:textId="77777777" w:rsidR="00C23919" w:rsidRPr="009A217C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A217C">
              <w:rPr>
                <w:u w:val="single"/>
                <w:lang w:eastAsia="ru-RU"/>
              </w:rPr>
              <w:t>Арендодатель</w:t>
            </w:r>
            <w:r w:rsidRPr="009A217C">
              <w:rPr>
                <w:lang w:eastAsia="ru-RU"/>
              </w:rPr>
              <w:t xml:space="preserve">: </w:t>
            </w:r>
          </w:p>
          <w:p w14:paraId="072D2FC1" w14:textId="77777777" w:rsidR="00C23919" w:rsidRPr="009A217C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6B8DB74F" w14:textId="77777777" w:rsidR="00C23919" w:rsidRPr="009A217C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9A217C">
              <w:rPr>
                <w:lang w:eastAsia="ru-RU"/>
              </w:rPr>
              <w:t>Адрес: _________________________;</w:t>
            </w:r>
          </w:p>
          <w:p w14:paraId="36BE3461" w14:textId="77777777" w:rsidR="00C23919" w:rsidRPr="009A217C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9A217C">
              <w:rPr>
                <w:lang w:eastAsia="ru-RU"/>
              </w:rPr>
              <w:t>ИНН___________________________;</w:t>
            </w:r>
          </w:p>
          <w:p w14:paraId="39EC4F9F" w14:textId="77777777" w:rsidR="00C23919" w:rsidRPr="009A217C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9A217C">
              <w:rPr>
                <w:lang w:eastAsia="ru-RU"/>
              </w:rPr>
              <w:t>КПП ___________________________;</w:t>
            </w:r>
          </w:p>
          <w:p w14:paraId="39B74D32" w14:textId="77777777" w:rsidR="00C23919" w:rsidRPr="009A217C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9A217C">
              <w:rPr>
                <w:lang w:eastAsia="ru-RU"/>
              </w:rPr>
              <w:t>Банковские реквизиты:____________;</w:t>
            </w:r>
          </w:p>
          <w:p w14:paraId="4819471D" w14:textId="77777777" w:rsidR="00C23919" w:rsidRPr="009A217C" w:rsidRDefault="00C23919" w:rsidP="00C23919">
            <w:pPr>
              <w:widowControl w:val="0"/>
              <w:tabs>
                <w:tab w:val="left" w:pos="916"/>
              </w:tabs>
              <w:suppressAutoHyphens w:val="0"/>
              <w:spacing w:line="270" w:lineRule="exact"/>
              <w:jc w:val="both"/>
              <w:rPr>
                <w:lang w:eastAsia="ru-RU"/>
              </w:rPr>
            </w:pPr>
            <w:r w:rsidRPr="009A217C">
              <w:rPr>
                <w:lang w:eastAsia="ru-RU"/>
              </w:rPr>
              <w:t xml:space="preserve">р/с_____________________________; </w:t>
            </w:r>
          </w:p>
          <w:p w14:paraId="0CC9F61C" w14:textId="77777777" w:rsidR="00C23919" w:rsidRPr="009A217C" w:rsidRDefault="00C23919" w:rsidP="00C23919">
            <w:pPr>
              <w:widowControl w:val="0"/>
              <w:tabs>
                <w:tab w:val="left" w:pos="916"/>
              </w:tabs>
              <w:suppressAutoHyphens w:val="0"/>
              <w:spacing w:line="270" w:lineRule="exact"/>
              <w:jc w:val="both"/>
              <w:rPr>
                <w:lang w:eastAsia="ru-RU"/>
              </w:rPr>
            </w:pPr>
            <w:r w:rsidRPr="009A217C">
              <w:rPr>
                <w:lang w:eastAsia="ru-RU"/>
              </w:rPr>
              <w:t xml:space="preserve">БИК ___________________________; </w:t>
            </w:r>
          </w:p>
          <w:p w14:paraId="3AF34A18" w14:textId="77777777" w:rsidR="00C23919" w:rsidRPr="009A217C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eastAsia="Arial Unicode MS"/>
                <w:color w:val="000000"/>
                <w:lang w:eastAsia="ru-RU"/>
              </w:rPr>
            </w:pPr>
          </w:p>
          <w:p w14:paraId="226E3DDB" w14:textId="77777777" w:rsidR="00C23919" w:rsidRPr="009A217C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eastAsia="Arial Unicode MS"/>
                <w:color w:val="000000"/>
                <w:lang w:eastAsia="ru-RU"/>
              </w:rPr>
            </w:pPr>
            <w:r w:rsidRPr="009A217C">
              <w:rPr>
                <w:rFonts w:eastAsia="Arial Unicode MS"/>
                <w:color w:val="000000"/>
                <w:lang w:eastAsia="ru-RU"/>
              </w:rPr>
              <w:t>ОКТМО________________________.</w:t>
            </w:r>
          </w:p>
          <w:p w14:paraId="7A47CACE" w14:textId="77777777" w:rsidR="00C23919" w:rsidRPr="009A217C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2F3C2F48" w14:textId="77777777" w:rsidR="00C23919" w:rsidRPr="009A217C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9A217C">
              <w:rPr>
                <w:lang w:eastAsia="ru-RU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2EEAD1B" w14:textId="77777777" w:rsidR="00C23919" w:rsidRPr="009A217C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A217C">
              <w:rPr>
                <w:u w:val="single"/>
                <w:lang w:eastAsia="ru-RU"/>
              </w:rPr>
              <w:t>Арендатор</w:t>
            </w:r>
            <w:r w:rsidRPr="009A217C">
              <w:rPr>
                <w:lang w:eastAsia="ru-RU"/>
              </w:rPr>
              <w:t xml:space="preserve">: </w:t>
            </w:r>
          </w:p>
          <w:p w14:paraId="0973B762" w14:textId="77777777" w:rsidR="00C23919" w:rsidRPr="009A217C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374EE486" w14:textId="77777777" w:rsidR="00C23919" w:rsidRPr="009A217C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9A217C">
              <w:rPr>
                <w:lang w:eastAsia="ru-RU"/>
              </w:rPr>
              <w:t>Адрес_____________________________;</w:t>
            </w:r>
          </w:p>
          <w:p w14:paraId="68A1ABD0" w14:textId="77777777" w:rsidR="00C23919" w:rsidRPr="009A217C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9A217C">
              <w:rPr>
                <w:lang w:eastAsia="ru-RU"/>
              </w:rPr>
              <w:t>ИНН______________________________;</w:t>
            </w:r>
          </w:p>
          <w:p w14:paraId="1D49412D" w14:textId="77777777" w:rsidR="00C23919" w:rsidRPr="009A217C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9A217C">
              <w:rPr>
                <w:lang w:eastAsia="ru-RU"/>
              </w:rPr>
              <w:t>КПП______________________________;</w:t>
            </w:r>
          </w:p>
          <w:p w14:paraId="1E56236E" w14:textId="77777777" w:rsidR="00C23919" w:rsidRPr="009A217C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9A217C">
              <w:rPr>
                <w:lang w:eastAsia="ru-RU"/>
              </w:rPr>
              <w:t>Банковские реквизиты:_______________;</w:t>
            </w:r>
          </w:p>
          <w:p w14:paraId="699A02C2" w14:textId="77777777" w:rsidR="00C23919" w:rsidRPr="009A217C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9A217C">
              <w:rPr>
                <w:lang w:eastAsia="ru-RU"/>
              </w:rPr>
              <w:t>р/с_________________________________;</w:t>
            </w:r>
          </w:p>
          <w:p w14:paraId="5468B779" w14:textId="77777777" w:rsidR="00C23919" w:rsidRPr="009A217C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i/>
                <w:lang w:eastAsia="ru-RU"/>
              </w:rPr>
            </w:pPr>
            <w:r w:rsidRPr="009A217C">
              <w:rPr>
                <w:lang w:eastAsia="ru-RU"/>
              </w:rPr>
              <w:t xml:space="preserve">в </w:t>
            </w:r>
            <w:r w:rsidRPr="009A217C">
              <w:rPr>
                <w:i/>
                <w:lang w:eastAsia="ru-RU"/>
              </w:rPr>
              <w:t>(наименование банка)</w:t>
            </w:r>
          </w:p>
          <w:p w14:paraId="5053857B" w14:textId="77777777" w:rsidR="00C23919" w:rsidRPr="009A217C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9A217C">
              <w:rPr>
                <w:lang w:eastAsia="ru-RU"/>
              </w:rPr>
              <w:t>к/с________________________________;</w:t>
            </w:r>
          </w:p>
          <w:p w14:paraId="2F34A86F" w14:textId="77777777" w:rsidR="00C23919" w:rsidRPr="009A217C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9A217C">
              <w:rPr>
                <w:lang w:eastAsia="ru-RU"/>
              </w:rPr>
              <w:t>БИК _______________________________/</w:t>
            </w:r>
          </w:p>
          <w:p w14:paraId="122E819E" w14:textId="77777777" w:rsidR="00C23919" w:rsidRPr="009A217C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1D2F5554" w14:textId="77777777" w:rsidR="00C23919" w:rsidRPr="009A217C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3BE94392" w14:textId="77777777" w:rsidR="00C23919" w:rsidRPr="009A217C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9A217C">
              <w:rPr>
                <w:lang w:eastAsia="ru-RU"/>
              </w:rPr>
              <w:t xml:space="preserve">                   ________                     М.П.</w:t>
            </w:r>
          </w:p>
          <w:p w14:paraId="7ED1F986" w14:textId="77777777" w:rsidR="00C23919" w:rsidRPr="009A217C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C724525" w14:textId="77777777" w:rsidR="00C23919" w:rsidRPr="009A217C" w:rsidRDefault="00C23919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06D36AF8" w14:textId="352AAA37" w:rsidR="00C23919" w:rsidRPr="009A217C" w:rsidRDefault="00C23919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40D0D493" w14:textId="2677E804" w:rsidR="00E325B7" w:rsidRPr="009A217C" w:rsidRDefault="00E325B7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610CA869" w14:textId="3DA59E82" w:rsidR="00E325B7" w:rsidRPr="009A217C" w:rsidRDefault="00E325B7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15BEBD51" w14:textId="517188F8" w:rsidR="00E325B7" w:rsidRPr="009A217C" w:rsidRDefault="00E325B7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0BA062F2" w14:textId="23009104" w:rsidR="00E325B7" w:rsidRPr="009A217C" w:rsidRDefault="00E325B7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67C81BA5" w14:textId="77777777" w:rsidR="00E325B7" w:rsidRPr="009A217C" w:rsidRDefault="00E325B7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77BB6D5A" w14:textId="77777777" w:rsidR="00C23919" w:rsidRPr="009A217C" w:rsidRDefault="00C23919" w:rsidP="00C23919">
      <w:pPr>
        <w:suppressAutoHyphens w:val="0"/>
        <w:spacing w:after="400" w:line="245" w:lineRule="exact"/>
        <w:ind w:left="6600" w:right="100"/>
        <w:jc w:val="right"/>
        <w:rPr>
          <w:bCs/>
          <w:color w:val="000000"/>
          <w:lang w:eastAsia="ru-RU"/>
        </w:rPr>
      </w:pPr>
      <w:r w:rsidRPr="009A217C">
        <w:rPr>
          <w:color w:val="000000"/>
          <w:lang w:eastAsia="ru-RU"/>
        </w:rPr>
        <w:lastRenderedPageBreak/>
        <w:t xml:space="preserve">Приложение № 2 к договору аренды </w:t>
      </w:r>
      <w:r w:rsidRPr="009A217C">
        <w:rPr>
          <w:bCs/>
          <w:color w:val="000000"/>
          <w:lang w:eastAsia="ru-RU"/>
        </w:rPr>
        <w:t>от ___ № __.__.____</w:t>
      </w:r>
    </w:p>
    <w:p w14:paraId="6C5F1DEA" w14:textId="77777777" w:rsidR="00C23919" w:rsidRPr="009A217C" w:rsidRDefault="00C23919" w:rsidP="00C23919">
      <w:pPr>
        <w:suppressAutoHyphens w:val="0"/>
        <w:spacing w:after="400" w:line="245" w:lineRule="exact"/>
        <w:ind w:right="100"/>
        <w:jc w:val="center"/>
        <w:rPr>
          <w:color w:val="000000"/>
          <w:lang w:eastAsia="ru-RU"/>
        </w:rPr>
      </w:pPr>
      <w:r w:rsidRPr="009A217C">
        <w:rPr>
          <w:bCs/>
          <w:color w:val="000000"/>
          <w:lang w:eastAsia="ru-RU"/>
        </w:rPr>
        <w:t>Расчет арендной платы за земельный участок</w:t>
      </w:r>
    </w:p>
    <w:p w14:paraId="180B7C8B" w14:textId="77777777" w:rsidR="00C23919" w:rsidRPr="009A217C" w:rsidRDefault="00C23919" w:rsidP="00C23919">
      <w:pPr>
        <w:tabs>
          <w:tab w:val="left" w:pos="681"/>
        </w:tabs>
        <w:suppressAutoHyphens w:val="0"/>
        <w:spacing w:line="270" w:lineRule="exact"/>
        <w:ind w:right="100"/>
        <w:jc w:val="both"/>
        <w:rPr>
          <w:color w:val="000000"/>
          <w:lang w:eastAsia="ru-RU"/>
        </w:rPr>
      </w:pPr>
      <w:r w:rsidRPr="009A217C">
        <w:rPr>
          <w:color w:val="000000"/>
          <w:lang w:eastAsia="ru-RU"/>
        </w:rPr>
        <w:t>1. Годовая арендная плата за земельный участок определяется в соответствии с Протоколом.</w:t>
      </w:r>
    </w:p>
    <w:p w14:paraId="0BB58E95" w14:textId="77777777" w:rsidR="00C23919" w:rsidRPr="009A217C" w:rsidRDefault="00C23919" w:rsidP="00C23919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lang w:eastAsia="ru-RU"/>
        </w:rPr>
      </w:pPr>
    </w:p>
    <w:p w14:paraId="4F2B9271" w14:textId="77777777" w:rsidR="00C23919" w:rsidRPr="009A217C" w:rsidRDefault="00C23919" w:rsidP="00C23919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lang w:eastAsia="ru-RU"/>
        </w:rPr>
      </w:pPr>
    </w:p>
    <w:p w14:paraId="559DC840" w14:textId="77777777" w:rsidR="00C23919" w:rsidRPr="009A217C" w:rsidRDefault="00C23919" w:rsidP="00C23919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lang w:eastAsia="ru-RU"/>
        </w:rPr>
      </w:pPr>
    </w:p>
    <w:tbl>
      <w:tblPr>
        <w:tblStyle w:val="214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23919" w:rsidRPr="009A217C" w14:paraId="19968572" w14:textId="77777777" w:rsidTr="00C23919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1818DE" w14:textId="77777777" w:rsidR="00C23919" w:rsidRPr="009A217C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9A217C">
              <w:rPr>
                <w:rFonts w:ascii="Times New Roman" w:hAnsi="Times New Roman" w:cs="Times New Roman"/>
                <w:color w:val="000000"/>
                <w:lang w:eastAsia="ru-RU"/>
              </w:rP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7EB96B" w14:textId="77777777" w:rsidR="00C23919" w:rsidRPr="009A217C" w:rsidRDefault="00C23919" w:rsidP="00C23919">
            <w:pPr>
              <w:suppressAutoHyphens w:val="0"/>
              <w:spacing w:after="66" w:line="270" w:lineRule="exact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9A217C">
              <w:rPr>
                <w:rFonts w:ascii="Times New Roman" w:hAnsi="Times New Roman" w:cs="Times New Roman"/>
                <w:color w:val="000000"/>
                <w:lang w:eastAsia="ru-RU"/>
              </w:rPr>
              <w:t>S, кв.м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9BFD42" w14:textId="77777777" w:rsidR="00C23919" w:rsidRPr="009A217C" w:rsidRDefault="00C23919" w:rsidP="00C23919">
            <w:pPr>
              <w:suppressAutoHyphens w:val="0"/>
              <w:spacing w:after="66" w:line="270" w:lineRule="exact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9A217C">
              <w:rPr>
                <w:rFonts w:ascii="Times New Roman" w:hAnsi="Times New Roman" w:cs="Times New Roman"/>
                <w:color w:val="000000"/>
                <w:lang w:eastAsia="ru-RU"/>
              </w:rP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FC072" w14:textId="77777777" w:rsidR="00C23919" w:rsidRPr="009A217C" w:rsidRDefault="00C23919" w:rsidP="00C23919">
            <w:pPr>
              <w:suppressAutoHyphens w:val="0"/>
              <w:spacing w:after="66" w:line="270" w:lineRule="exact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9A217C">
              <w:rPr>
                <w:rFonts w:ascii="Times New Roman" w:hAnsi="Times New Roman" w:cs="Times New Roman"/>
                <w:color w:val="000000"/>
                <w:lang w:eastAsia="ru-RU"/>
              </w:rPr>
              <w:t>Годовая арендная плата, руб.</w:t>
            </w:r>
          </w:p>
        </w:tc>
      </w:tr>
      <w:tr w:rsidR="00C23919" w:rsidRPr="009A217C" w14:paraId="06D81A64" w14:textId="77777777" w:rsidTr="00C23919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A2A73" w14:textId="77777777" w:rsidR="00C23919" w:rsidRPr="009A217C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B54EB" w14:textId="77777777" w:rsidR="00C23919" w:rsidRPr="009A217C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eastAsia="Calibri" w:hAnsi="Times New Roman" w:cs="Times New Roman"/>
                <w:color w:val="000000"/>
                <w:lang w:eastAsia="ru-RU"/>
              </w:rPr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59EB9" w14:textId="77777777" w:rsidR="00C23919" w:rsidRPr="009A217C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eastAsia="Calibri" w:hAnsi="Times New Roman" w:cs="Times New Roman"/>
                <w:color w:val="000000"/>
                <w:lang w:eastAsia="ru-RU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E719DD" w14:textId="77777777" w:rsidR="00C23919" w:rsidRPr="009A217C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eastAsia="Calibri" w:hAnsi="Times New Roman" w:cs="Times New Roman"/>
                <w:color w:val="000000"/>
                <w:lang w:eastAsia="ru-RU"/>
              </w:rPr>
            </w:pPr>
          </w:p>
        </w:tc>
      </w:tr>
    </w:tbl>
    <w:p w14:paraId="2B791F68" w14:textId="77777777" w:rsidR="00C23919" w:rsidRPr="009A217C" w:rsidRDefault="00C23919" w:rsidP="00C23919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</w:p>
    <w:p w14:paraId="60B6B1A5" w14:textId="77777777" w:rsidR="00C23919" w:rsidRPr="009A217C" w:rsidRDefault="00C23919" w:rsidP="00C23919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</w:p>
    <w:p w14:paraId="5BC9F11D" w14:textId="77777777" w:rsidR="00C23919" w:rsidRPr="009A217C" w:rsidRDefault="00C23919" w:rsidP="00C23919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  <w:r w:rsidRPr="009A217C">
        <w:rPr>
          <w:color w:val="000000"/>
          <w:lang w:eastAsia="ru-RU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6D33CE22" w14:textId="77777777" w:rsidR="00C23919" w:rsidRPr="009A217C" w:rsidRDefault="00C23919" w:rsidP="00C23919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  <w:r w:rsidRPr="009A217C">
        <w:rPr>
          <w:color w:val="000000"/>
          <w:lang w:eastAsia="ru-RU"/>
        </w:rPr>
        <w:t xml:space="preserve"> </w:t>
      </w:r>
    </w:p>
    <w:tbl>
      <w:tblPr>
        <w:tblStyle w:val="214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23919" w:rsidRPr="009A217C" w14:paraId="2B8F905E" w14:textId="77777777" w:rsidTr="00C23919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77DE11" w14:textId="77777777" w:rsidR="00C23919" w:rsidRPr="009A217C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F2BC9" w14:textId="77777777" w:rsidR="00C23919" w:rsidRPr="009A217C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9A217C">
              <w:rPr>
                <w:rFonts w:ascii="Times New Roman" w:hAnsi="Times New Roman" w:cs="Times New Roman"/>
                <w:color w:val="000000"/>
                <w:lang w:eastAsia="ru-RU"/>
              </w:rPr>
              <w:t>Арендная плата (руб.)</w:t>
            </w:r>
          </w:p>
        </w:tc>
      </w:tr>
      <w:tr w:rsidR="00C23919" w:rsidRPr="009A217C" w14:paraId="0F23BEA0" w14:textId="77777777" w:rsidTr="00C23919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A23187" w14:textId="77777777" w:rsidR="00C23919" w:rsidRPr="009A217C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9A217C">
              <w:rPr>
                <w:rFonts w:ascii="Times New Roman" w:hAnsi="Times New Roman" w:cs="Times New Roman"/>
                <w:color w:val="000000"/>
                <w:lang w:eastAsia="ru-RU"/>
              </w:rPr>
              <w:t>Квартал/Месяц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2D78C" w14:textId="77777777" w:rsidR="00C23919" w:rsidRPr="009A217C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</w:tr>
      <w:tr w:rsidR="00C23919" w:rsidRPr="009A217C" w14:paraId="396C8D49" w14:textId="77777777" w:rsidTr="00C23919">
        <w:trPr>
          <w:trHeight w:val="70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54AC68" w14:textId="77777777" w:rsidR="00C23919" w:rsidRPr="009A217C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9A217C">
              <w:rPr>
                <w:rFonts w:ascii="Times New Roman" w:hAnsi="Times New Roman" w:cs="Times New Roman"/>
                <w:color w:val="000000"/>
                <w:lang w:eastAsia="ru-RU"/>
              </w:rPr>
              <w:t>Квартал/Месяц*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6F908" w14:textId="77777777" w:rsidR="00C23919" w:rsidRPr="009A217C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</w:tr>
    </w:tbl>
    <w:p w14:paraId="1474FA38" w14:textId="77777777" w:rsidR="00C23919" w:rsidRPr="009A217C" w:rsidRDefault="00C23919" w:rsidP="00C23919">
      <w:pPr>
        <w:suppressAutoHyphens w:val="0"/>
        <w:spacing w:line="274" w:lineRule="exact"/>
        <w:ind w:left="220" w:right="100" w:firstLine="280"/>
        <w:jc w:val="both"/>
        <w:rPr>
          <w:bCs/>
          <w:shd w:val="clear" w:color="auto" w:fill="FFFFFF"/>
          <w:lang w:eastAsia="ru-RU"/>
        </w:rPr>
      </w:pPr>
    </w:p>
    <w:p w14:paraId="66B001DF" w14:textId="77777777" w:rsidR="00C23919" w:rsidRPr="009A217C" w:rsidRDefault="00C23919" w:rsidP="00C23919">
      <w:pPr>
        <w:suppressAutoHyphens w:val="0"/>
        <w:spacing w:line="274" w:lineRule="exact"/>
        <w:ind w:left="860" w:right="100"/>
        <w:jc w:val="both"/>
        <w:rPr>
          <w:lang w:eastAsia="ru-RU"/>
        </w:rPr>
      </w:pPr>
      <w:r w:rsidRPr="009A217C">
        <w:rPr>
          <w:lang w:eastAsia="ru-RU"/>
        </w:rPr>
        <w:t xml:space="preserve">* указывается сумма платежа за неполный период с обязательным указанием неполного периода. </w:t>
      </w:r>
    </w:p>
    <w:p w14:paraId="0944A573" w14:textId="77777777" w:rsidR="00C23919" w:rsidRPr="009A217C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298BF3A9" w14:textId="77777777" w:rsidR="00C23919" w:rsidRPr="009A217C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790F6DC9" w14:textId="77777777" w:rsidR="00C23919" w:rsidRPr="009A217C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5FF3BE97" w14:textId="77777777" w:rsidR="00C23919" w:rsidRPr="009A217C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24E38963" w14:textId="77777777" w:rsidR="00C23919" w:rsidRPr="009A217C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481A6F55" w14:textId="77777777" w:rsidR="00C23919" w:rsidRPr="009A217C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392DFDF3" w14:textId="77777777" w:rsidR="00C23919" w:rsidRPr="009A217C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34742699" w14:textId="77777777" w:rsidR="00C23919" w:rsidRPr="009A217C" w:rsidRDefault="00C23919" w:rsidP="00C23919">
      <w:pPr>
        <w:suppressAutoHyphens w:val="0"/>
        <w:spacing w:line="274" w:lineRule="exact"/>
        <w:ind w:left="220" w:right="100" w:firstLine="280"/>
        <w:jc w:val="center"/>
        <w:rPr>
          <w:color w:val="000000"/>
          <w:lang w:eastAsia="ru-RU"/>
        </w:rPr>
      </w:pPr>
      <w:r w:rsidRPr="009A217C">
        <w:rPr>
          <w:color w:val="000000"/>
          <w:lang w:eastAsia="ru-RU"/>
        </w:rPr>
        <w:t>Подписи сторон</w:t>
      </w:r>
    </w:p>
    <w:p w14:paraId="66F994D2" w14:textId="77777777" w:rsidR="00C23919" w:rsidRPr="009A217C" w:rsidRDefault="00C23919" w:rsidP="00C23919">
      <w:pPr>
        <w:suppressAutoHyphens w:val="0"/>
        <w:spacing w:line="274" w:lineRule="exact"/>
        <w:ind w:left="220" w:right="100" w:firstLine="280"/>
        <w:jc w:val="center"/>
        <w:rPr>
          <w:color w:val="000000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23919" w:rsidRPr="009A217C" w14:paraId="0CC1E774" w14:textId="77777777" w:rsidTr="00C23919">
        <w:tc>
          <w:tcPr>
            <w:tcW w:w="4503" w:type="dxa"/>
          </w:tcPr>
          <w:p w14:paraId="0FCF22F2" w14:textId="77777777" w:rsidR="00C23919" w:rsidRPr="009A217C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A217C">
              <w:rPr>
                <w:u w:val="single"/>
                <w:lang w:eastAsia="ru-RU"/>
              </w:rPr>
              <w:t>Арендодатель</w:t>
            </w:r>
            <w:r w:rsidRPr="009A217C">
              <w:rPr>
                <w:lang w:eastAsia="ru-RU"/>
              </w:rPr>
              <w:t xml:space="preserve">: </w:t>
            </w:r>
          </w:p>
          <w:p w14:paraId="187C4B8C" w14:textId="77777777" w:rsidR="00C23919" w:rsidRPr="009A217C" w:rsidRDefault="00C23919" w:rsidP="00C23919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736B0516" w14:textId="77777777" w:rsidR="00C23919" w:rsidRPr="009A217C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6BAF04EA" w14:textId="77777777" w:rsidR="00C23919" w:rsidRPr="009A217C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9A217C">
              <w:rPr>
                <w:lang w:eastAsia="ru-RU"/>
              </w:rPr>
              <w:t xml:space="preserve">                   ________                     М.П.</w:t>
            </w:r>
          </w:p>
          <w:p w14:paraId="345C82D0" w14:textId="77777777" w:rsidR="00C23919" w:rsidRPr="009A217C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9A217C">
              <w:rPr>
                <w:lang w:eastAsia="ru-RU"/>
              </w:rPr>
              <w:t xml:space="preserve"> </w:t>
            </w:r>
          </w:p>
          <w:p w14:paraId="5C133E80" w14:textId="77777777" w:rsidR="00C23919" w:rsidRPr="009A217C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068" w:type="dxa"/>
          </w:tcPr>
          <w:p w14:paraId="6951A5A4" w14:textId="77777777" w:rsidR="00C23919" w:rsidRPr="009A217C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A217C">
              <w:rPr>
                <w:u w:val="single"/>
                <w:lang w:eastAsia="ru-RU"/>
              </w:rPr>
              <w:t>Арендатор</w:t>
            </w:r>
            <w:r w:rsidRPr="009A217C">
              <w:rPr>
                <w:lang w:eastAsia="ru-RU"/>
              </w:rPr>
              <w:t xml:space="preserve">: </w:t>
            </w:r>
          </w:p>
          <w:p w14:paraId="7C4C690E" w14:textId="77777777" w:rsidR="00C23919" w:rsidRPr="009A217C" w:rsidRDefault="00C23919" w:rsidP="00C23919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1A672E2E" w14:textId="77777777" w:rsidR="00C23919" w:rsidRPr="009A217C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03636A5D" w14:textId="77777777" w:rsidR="00C23919" w:rsidRPr="009A217C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9A217C">
              <w:rPr>
                <w:lang w:eastAsia="ru-RU"/>
              </w:rPr>
              <w:t xml:space="preserve">                   ________                     М.П.</w:t>
            </w:r>
          </w:p>
          <w:p w14:paraId="17F4287C" w14:textId="77777777" w:rsidR="00C23919" w:rsidRPr="009A217C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5D90EC8" w14:textId="77777777" w:rsidR="00C23919" w:rsidRPr="009A217C" w:rsidRDefault="00C23919" w:rsidP="00C23919">
      <w:pPr>
        <w:suppressAutoHyphens w:val="0"/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7318C6A0" w14:textId="77777777" w:rsidR="00C23919" w:rsidRPr="009A217C" w:rsidRDefault="00C23919" w:rsidP="00C23919">
      <w:pPr>
        <w:suppressAutoHyphens w:val="0"/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1888DC44" w14:textId="77777777" w:rsidR="00C23919" w:rsidRPr="009A217C" w:rsidRDefault="00C23919" w:rsidP="00C23919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5576E528" w14:textId="77777777" w:rsidR="00C23919" w:rsidRPr="009A217C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4D42222C" w14:textId="77777777" w:rsidR="00C23919" w:rsidRPr="009A217C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7D25C860" w14:textId="77777777" w:rsidR="00C23919" w:rsidRPr="009A217C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2D84F546" w14:textId="77777777" w:rsidR="00C23919" w:rsidRPr="009A217C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60C25592" w14:textId="77777777" w:rsidR="00C23919" w:rsidRPr="009A217C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1A59A566" w14:textId="77777777" w:rsidR="00C23919" w:rsidRPr="009A217C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7C2AE7FB" w14:textId="77777777" w:rsidR="00C23919" w:rsidRPr="009A217C" w:rsidRDefault="00C23919" w:rsidP="00C23919">
      <w:pPr>
        <w:keepNext/>
        <w:keepLines/>
        <w:suppressAutoHyphens w:val="0"/>
        <w:spacing w:line="260" w:lineRule="exact"/>
        <w:ind w:left="6663"/>
        <w:outlineLvl w:val="2"/>
        <w:rPr>
          <w:b/>
          <w:lang w:eastAsia="ru-RU"/>
        </w:rPr>
      </w:pPr>
      <w:r w:rsidRPr="009A217C">
        <w:rPr>
          <w:lang w:eastAsia="ru-RU"/>
        </w:rPr>
        <w:lastRenderedPageBreak/>
        <w:t xml:space="preserve">Приложение № 3 к договору аренды </w:t>
      </w:r>
      <w:r w:rsidRPr="009A217C">
        <w:rPr>
          <w:bCs/>
          <w:shd w:val="clear" w:color="auto" w:fill="FFFFFF"/>
          <w:lang w:eastAsia="ru-RU"/>
        </w:rPr>
        <w:t xml:space="preserve">от </w:t>
      </w:r>
      <w:r w:rsidRPr="009A217C">
        <w:rPr>
          <w:bCs/>
          <w:u w:val="single"/>
          <w:shd w:val="clear" w:color="auto" w:fill="FFFFFF"/>
          <w:lang w:eastAsia="ru-RU"/>
        </w:rPr>
        <w:t>_____</w:t>
      </w:r>
      <w:r w:rsidRPr="009A217C">
        <w:rPr>
          <w:bCs/>
          <w:shd w:val="clear" w:color="auto" w:fill="FFFFFF"/>
          <w:lang w:eastAsia="ru-RU"/>
        </w:rPr>
        <w:t xml:space="preserve"> № </w:t>
      </w:r>
      <w:r w:rsidRPr="009A217C">
        <w:rPr>
          <w:bCs/>
          <w:u w:val="single"/>
          <w:shd w:val="clear" w:color="auto" w:fill="FFFFFF"/>
          <w:lang w:eastAsia="ru-RU"/>
        </w:rPr>
        <w:t>__.__.____</w:t>
      </w:r>
    </w:p>
    <w:p w14:paraId="151295A7" w14:textId="77777777" w:rsidR="00C23919" w:rsidRPr="009A217C" w:rsidRDefault="00C23919" w:rsidP="00C23919">
      <w:pPr>
        <w:keepNext/>
        <w:keepLines/>
        <w:suppressAutoHyphens w:val="0"/>
        <w:spacing w:after="9" w:line="230" w:lineRule="exact"/>
        <w:ind w:left="4620"/>
        <w:outlineLvl w:val="4"/>
        <w:rPr>
          <w:spacing w:val="70"/>
          <w:shd w:val="clear" w:color="auto" w:fill="FFFFFF"/>
          <w:lang w:eastAsia="ru-RU"/>
        </w:rPr>
      </w:pPr>
      <w:bookmarkStart w:id="123" w:name="bookmark19"/>
    </w:p>
    <w:p w14:paraId="0503D8C0" w14:textId="77777777" w:rsidR="00C23919" w:rsidRPr="009A217C" w:rsidRDefault="00C23919" w:rsidP="00C23919">
      <w:pPr>
        <w:keepNext/>
        <w:keepLines/>
        <w:suppressAutoHyphens w:val="0"/>
        <w:spacing w:after="9" w:line="230" w:lineRule="exact"/>
        <w:ind w:left="4620"/>
        <w:outlineLvl w:val="4"/>
        <w:rPr>
          <w:b/>
          <w:lang w:eastAsia="ru-RU"/>
        </w:rPr>
      </w:pPr>
      <w:r w:rsidRPr="009A217C">
        <w:rPr>
          <w:spacing w:val="70"/>
          <w:shd w:val="clear" w:color="auto" w:fill="FFFFFF"/>
          <w:lang w:eastAsia="ru-RU"/>
        </w:rPr>
        <w:t>АКТ</w:t>
      </w:r>
      <w:bookmarkEnd w:id="123"/>
    </w:p>
    <w:p w14:paraId="7F9EF040" w14:textId="77777777" w:rsidR="00C23919" w:rsidRPr="009A217C" w:rsidRDefault="00C23919" w:rsidP="00C23919">
      <w:pPr>
        <w:keepNext/>
        <w:keepLines/>
        <w:suppressAutoHyphens w:val="0"/>
        <w:spacing w:after="131" w:line="230" w:lineRule="exact"/>
        <w:ind w:left="2840"/>
        <w:outlineLvl w:val="4"/>
        <w:rPr>
          <w:b/>
          <w:lang w:eastAsia="ru-RU"/>
        </w:rPr>
      </w:pPr>
      <w:bookmarkStart w:id="124" w:name="bookmark20"/>
      <w:r w:rsidRPr="009A217C">
        <w:rPr>
          <w:lang w:eastAsia="ru-RU"/>
        </w:rPr>
        <w:t>приема-передачи земельного участка</w:t>
      </w:r>
      <w:bookmarkEnd w:id="124"/>
    </w:p>
    <w:p w14:paraId="0F73B16D" w14:textId="77777777" w:rsidR="00C23919" w:rsidRPr="009A217C" w:rsidRDefault="00C23919" w:rsidP="00C23919">
      <w:pPr>
        <w:suppressAutoHyphens w:val="0"/>
        <w:ind w:firstLine="709"/>
        <w:jc w:val="both"/>
        <w:rPr>
          <w:lang w:eastAsia="ru-RU"/>
        </w:rPr>
      </w:pPr>
      <w:r w:rsidRPr="009A217C">
        <w:rPr>
          <w:lang w:eastAsia="ru-RU"/>
        </w:rPr>
        <w:t>____________________________________________________, (ОГРН ___________________, ИНН/КПП ___________/______________, в лице ______________________</w:t>
      </w:r>
      <w:r w:rsidRPr="009A217C">
        <w:rPr>
          <w:bCs/>
          <w:shd w:val="clear" w:color="auto" w:fill="FFFFFF"/>
          <w:lang w:eastAsia="ru-RU"/>
        </w:rPr>
        <w:t>,</w:t>
      </w:r>
      <w:r w:rsidRPr="009A217C">
        <w:rPr>
          <w:lang w:eastAsia="ru-RU"/>
        </w:rPr>
        <w:t xml:space="preserve"> действующ__ на основании __________, зарегистрированного _________________________________, именуем__ в дальнейшем </w:t>
      </w:r>
      <w:r w:rsidRPr="009A217C">
        <w:rPr>
          <w:bCs/>
          <w:shd w:val="clear" w:color="auto" w:fill="FFFFFF"/>
          <w:lang w:eastAsia="ru-RU"/>
        </w:rPr>
        <w:t>Арендодатель,</w:t>
      </w:r>
      <w:r w:rsidRPr="009A217C">
        <w:rPr>
          <w:lang w:eastAsia="ru-RU"/>
        </w:rPr>
        <w:t xml:space="preserve"> юридический адрес: Московская область, ______________________, с одной стороны, и</w:t>
      </w:r>
    </w:p>
    <w:p w14:paraId="646A64E8" w14:textId="77777777" w:rsidR="00C23919" w:rsidRPr="009A217C" w:rsidRDefault="00C23919" w:rsidP="00C23919">
      <w:pPr>
        <w:suppressAutoHyphens w:val="0"/>
        <w:ind w:firstLine="709"/>
        <w:jc w:val="both"/>
        <w:rPr>
          <w:rFonts w:eastAsia="Arial Unicode MS"/>
          <w:color w:val="000000"/>
          <w:lang w:eastAsia="ru-RU"/>
        </w:rPr>
      </w:pPr>
      <w:r w:rsidRPr="009A217C">
        <w:rPr>
          <w:lang w:eastAsia="ru-RU"/>
        </w:rPr>
        <w:t>________________________________, (ОГРН ______________, ИНН/КПП ______________/_________________, юридический адрес:_________________, в лице _______________</w:t>
      </w:r>
      <w:r w:rsidRPr="009A217C">
        <w:rPr>
          <w:bCs/>
          <w:shd w:val="clear" w:color="auto" w:fill="FFFFFF"/>
          <w:lang w:eastAsia="ru-RU"/>
        </w:rPr>
        <w:t>,</w:t>
      </w:r>
      <w:r w:rsidRPr="009A217C">
        <w:rPr>
          <w:lang w:eastAsia="ru-RU"/>
        </w:rPr>
        <w:t xml:space="preserve"> действующ___ на основании ___________, с другой стороны, именуемое в дальнейшем</w:t>
      </w:r>
      <w:r w:rsidRPr="009A217C">
        <w:rPr>
          <w:bCs/>
          <w:shd w:val="clear" w:color="auto" w:fill="FFFFFF"/>
          <w:lang w:eastAsia="ru-RU"/>
        </w:rPr>
        <w:t xml:space="preserve"> Арендатор,</w:t>
      </w:r>
      <w:r w:rsidRPr="009A217C">
        <w:rPr>
          <w:lang w:eastAsia="ru-RU"/>
        </w:rPr>
        <w:t xml:space="preserve"> при совместном упоминании, именуемые в дальнейшем</w:t>
      </w:r>
      <w:r w:rsidRPr="009A217C">
        <w:rPr>
          <w:bCs/>
          <w:shd w:val="clear" w:color="auto" w:fill="FFFFFF"/>
          <w:lang w:eastAsia="ru-RU"/>
        </w:rPr>
        <w:t xml:space="preserve"> Стороны,</w:t>
      </w:r>
      <w:r w:rsidRPr="009A217C">
        <w:rPr>
          <w:lang w:eastAsia="ru-RU"/>
        </w:rPr>
        <w:t xml:space="preserve"> на основании __________________</w:t>
      </w:r>
      <w:r w:rsidRPr="009A217C">
        <w:rPr>
          <w:bCs/>
          <w:shd w:val="clear" w:color="auto" w:fill="FFFFFF"/>
          <w:lang w:eastAsia="ru-RU"/>
        </w:rPr>
        <w:t>,</w:t>
      </w:r>
      <w:r w:rsidRPr="009A217C">
        <w:rPr>
          <w:lang w:eastAsia="ru-RU"/>
        </w:rPr>
        <w:t xml:space="preserve"> </w:t>
      </w:r>
      <w:r w:rsidRPr="009A217C">
        <w:rPr>
          <w:rFonts w:eastAsia="Arial Unicode MS"/>
          <w:color w:val="000000"/>
          <w:lang w:eastAsia="ru-RU"/>
        </w:rPr>
        <w:t>составили настоящий акт приема-передачи к настоящему договору аренды земельного участка №__ от __.__.____ о нижеследующем.</w:t>
      </w:r>
    </w:p>
    <w:p w14:paraId="60AE0EF7" w14:textId="77777777" w:rsidR="00C23919" w:rsidRPr="009A217C" w:rsidRDefault="00C23919" w:rsidP="00C23919">
      <w:pPr>
        <w:suppressAutoHyphens w:val="0"/>
        <w:ind w:firstLine="709"/>
        <w:jc w:val="both"/>
        <w:rPr>
          <w:bCs/>
          <w:shd w:val="clear" w:color="auto" w:fill="FFFFFF"/>
          <w:lang w:eastAsia="ru-RU"/>
        </w:rPr>
      </w:pPr>
      <w:r w:rsidRPr="009A217C">
        <w:rPr>
          <w:lang w:eastAsia="ru-RU"/>
        </w:rPr>
        <w:t>1. Арендодатель передал, а Арендатор принял во</w:t>
      </w:r>
      <w:bookmarkStart w:id="125" w:name="bookmark21"/>
      <w:r w:rsidRPr="009A217C">
        <w:rPr>
          <w:lang w:eastAsia="ru-RU"/>
        </w:rPr>
        <w:t xml:space="preserve"> временное владение и пользование за плату </w:t>
      </w:r>
      <w:r w:rsidRPr="009A217C">
        <w:rPr>
          <w:bCs/>
          <w:shd w:val="clear" w:color="auto" w:fill="FFFFFF"/>
          <w:lang w:eastAsia="ru-RU"/>
        </w:rPr>
        <w:t xml:space="preserve">Земельный участок </w:t>
      </w:r>
      <w:bookmarkEnd w:id="125"/>
      <w:r w:rsidRPr="009A217C">
        <w:rPr>
          <w:bCs/>
          <w:shd w:val="clear" w:color="auto" w:fill="FFFFFF"/>
          <w:lang w:eastAsia="ru-RU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0810F25" w14:textId="77777777" w:rsidR="00C23919" w:rsidRPr="009A217C" w:rsidRDefault="00C23919" w:rsidP="00C23919">
      <w:pPr>
        <w:shd w:val="clear" w:color="auto" w:fill="FFFFFF"/>
        <w:suppressAutoHyphens w:val="0"/>
        <w:ind w:firstLine="709"/>
        <w:jc w:val="both"/>
        <w:rPr>
          <w:bCs/>
          <w:shd w:val="clear" w:color="auto" w:fill="FFFFFF"/>
          <w:lang w:eastAsia="ru-RU"/>
        </w:rPr>
      </w:pPr>
      <w:r w:rsidRPr="009A217C">
        <w:rPr>
          <w:bCs/>
          <w:shd w:val="clear" w:color="auto" w:fill="FFFFFF"/>
          <w:lang w:eastAsia="ru-RU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22ECA1F" w14:textId="77777777" w:rsidR="00C23919" w:rsidRPr="009A217C" w:rsidRDefault="00C23919" w:rsidP="00C23919">
      <w:pPr>
        <w:shd w:val="clear" w:color="auto" w:fill="FFFFFF"/>
        <w:suppressAutoHyphens w:val="0"/>
        <w:ind w:firstLine="709"/>
        <w:jc w:val="both"/>
        <w:rPr>
          <w:bCs/>
          <w:shd w:val="clear" w:color="auto" w:fill="FFFFFF"/>
          <w:lang w:eastAsia="ru-RU"/>
        </w:rPr>
      </w:pPr>
      <w:r w:rsidRPr="009A217C">
        <w:rPr>
          <w:bCs/>
          <w:shd w:val="clear" w:color="auto" w:fill="FFFFFF"/>
          <w:lang w:eastAsia="ru-RU"/>
        </w:rPr>
        <w:t>3. Арендатор претензий к Арендодателю не имеет.</w:t>
      </w:r>
    </w:p>
    <w:p w14:paraId="180CCC46" w14:textId="77777777" w:rsidR="00C23919" w:rsidRPr="009A217C" w:rsidRDefault="00C23919" w:rsidP="00C23919">
      <w:pPr>
        <w:suppressAutoHyphens w:val="0"/>
        <w:spacing w:line="299" w:lineRule="exact"/>
        <w:ind w:left="100" w:firstLine="300"/>
        <w:jc w:val="both"/>
        <w:rPr>
          <w:lang w:eastAsia="ru-RU"/>
        </w:rPr>
      </w:pPr>
    </w:p>
    <w:p w14:paraId="3E055812" w14:textId="77777777" w:rsidR="00C23919" w:rsidRPr="009A217C" w:rsidRDefault="00C23919" w:rsidP="00C23919">
      <w:pPr>
        <w:tabs>
          <w:tab w:val="left" w:pos="358"/>
        </w:tabs>
        <w:suppressAutoHyphens w:val="0"/>
        <w:jc w:val="center"/>
        <w:rPr>
          <w:lang w:eastAsia="ru-RU"/>
        </w:rPr>
      </w:pPr>
    </w:p>
    <w:p w14:paraId="6E107EAE" w14:textId="77777777" w:rsidR="00C23919" w:rsidRPr="009A217C" w:rsidRDefault="00C23919" w:rsidP="00C23919">
      <w:pPr>
        <w:tabs>
          <w:tab w:val="left" w:pos="358"/>
        </w:tabs>
        <w:suppressAutoHyphens w:val="0"/>
        <w:jc w:val="center"/>
        <w:rPr>
          <w:lang w:eastAsia="ru-RU"/>
        </w:rPr>
      </w:pPr>
    </w:p>
    <w:p w14:paraId="09D8D8BE" w14:textId="77777777" w:rsidR="00C23919" w:rsidRPr="009A217C" w:rsidRDefault="00C23919" w:rsidP="00C23919">
      <w:pPr>
        <w:tabs>
          <w:tab w:val="left" w:pos="358"/>
        </w:tabs>
        <w:suppressAutoHyphens w:val="0"/>
        <w:jc w:val="center"/>
        <w:rPr>
          <w:lang w:eastAsia="ru-RU"/>
        </w:rPr>
      </w:pPr>
    </w:p>
    <w:p w14:paraId="5EFFAA7E" w14:textId="77777777" w:rsidR="00C23919" w:rsidRPr="009A217C" w:rsidRDefault="00C23919" w:rsidP="00C23919">
      <w:pPr>
        <w:tabs>
          <w:tab w:val="left" w:pos="358"/>
        </w:tabs>
        <w:suppressAutoHyphens w:val="0"/>
        <w:jc w:val="center"/>
        <w:rPr>
          <w:lang w:eastAsia="ru-RU"/>
        </w:rPr>
      </w:pPr>
      <w:r w:rsidRPr="009A217C">
        <w:rPr>
          <w:lang w:eastAsia="ru-RU"/>
        </w:rPr>
        <w:t>Подписи Сторон</w:t>
      </w:r>
    </w:p>
    <w:p w14:paraId="113C89D4" w14:textId="77777777" w:rsidR="00C23919" w:rsidRPr="009A217C" w:rsidRDefault="00C23919" w:rsidP="00C23919">
      <w:pPr>
        <w:tabs>
          <w:tab w:val="left" w:pos="358"/>
        </w:tabs>
        <w:suppressAutoHyphens w:val="0"/>
        <w:jc w:val="center"/>
        <w:rPr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23919" w:rsidRPr="009A217C" w14:paraId="6263D485" w14:textId="77777777" w:rsidTr="00C23919">
        <w:tc>
          <w:tcPr>
            <w:tcW w:w="4503" w:type="dxa"/>
          </w:tcPr>
          <w:p w14:paraId="5A804CA0" w14:textId="77777777" w:rsidR="00C23919" w:rsidRPr="009A217C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A217C">
              <w:rPr>
                <w:u w:val="single"/>
                <w:lang w:eastAsia="ru-RU"/>
              </w:rPr>
              <w:t>Арендодатель</w:t>
            </w:r>
            <w:r w:rsidRPr="009A217C">
              <w:rPr>
                <w:lang w:eastAsia="ru-RU"/>
              </w:rPr>
              <w:t xml:space="preserve">: </w:t>
            </w:r>
          </w:p>
          <w:p w14:paraId="07088253" w14:textId="77777777" w:rsidR="00C23919" w:rsidRPr="009A217C" w:rsidRDefault="00C23919" w:rsidP="00C23919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6C7C68B7" w14:textId="77777777" w:rsidR="00C23919" w:rsidRPr="009A217C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7BCA2804" w14:textId="77777777" w:rsidR="00C23919" w:rsidRPr="009A217C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9A217C">
              <w:rPr>
                <w:lang w:eastAsia="ru-RU"/>
              </w:rPr>
              <w:t xml:space="preserve">                   ________                     М.П.</w:t>
            </w:r>
          </w:p>
          <w:p w14:paraId="156E2541" w14:textId="77777777" w:rsidR="00C23919" w:rsidRPr="009A217C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9A217C">
              <w:rPr>
                <w:lang w:eastAsia="ru-RU"/>
              </w:rPr>
              <w:t xml:space="preserve"> </w:t>
            </w:r>
          </w:p>
          <w:p w14:paraId="3D97F592" w14:textId="77777777" w:rsidR="00C23919" w:rsidRPr="009A217C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068" w:type="dxa"/>
          </w:tcPr>
          <w:p w14:paraId="09B4BC68" w14:textId="77777777" w:rsidR="00C23919" w:rsidRPr="009A217C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A217C">
              <w:rPr>
                <w:u w:val="single"/>
                <w:lang w:eastAsia="ru-RU"/>
              </w:rPr>
              <w:t>Арендатор</w:t>
            </w:r>
            <w:r w:rsidRPr="009A217C">
              <w:rPr>
                <w:lang w:eastAsia="ru-RU"/>
              </w:rPr>
              <w:t xml:space="preserve">: </w:t>
            </w:r>
          </w:p>
          <w:p w14:paraId="75AC9780" w14:textId="77777777" w:rsidR="00C23919" w:rsidRPr="009A217C" w:rsidRDefault="00C23919" w:rsidP="00C23919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793D12C4" w14:textId="77777777" w:rsidR="00C23919" w:rsidRPr="009A217C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3705E06A" w14:textId="77777777" w:rsidR="00C23919" w:rsidRPr="009A217C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9A217C">
              <w:rPr>
                <w:lang w:eastAsia="ru-RU"/>
              </w:rPr>
              <w:t xml:space="preserve">                   ________                     М.П.</w:t>
            </w:r>
          </w:p>
          <w:p w14:paraId="777F1C0B" w14:textId="77777777" w:rsidR="00C23919" w:rsidRPr="009A217C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ADCDC57" w14:textId="77777777" w:rsidR="00C23919" w:rsidRPr="009A217C" w:rsidRDefault="00C23919" w:rsidP="00C23919">
      <w:pPr>
        <w:tabs>
          <w:tab w:val="left" w:pos="358"/>
        </w:tabs>
        <w:suppressAutoHyphens w:val="0"/>
        <w:spacing w:line="270" w:lineRule="exact"/>
        <w:rPr>
          <w:lang w:eastAsia="ru-RU"/>
        </w:rPr>
      </w:pPr>
    </w:p>
    <w:p w14:paraId="75FDD044" w14:textId="77777777" w:rsidR="00C23919" w:rsidRPr="009A217C" w:rsidRDefault="00C23919" w:rsidP="00C23919">
      <w:pPr>
        <w:suppressAutoHyphens w:val="0"/>
        <w:spacing w:after="160" w:line="256" w:lineRule="auto"/>
        <w:rPr>
          <w:rFonts w:eastAsia="Calibri"/>
          <w:lang w:eastAsia="en-US"/>
        </w:rPr>
      </w:pPr>
    </w:p>
    <w:bookmarkEnd w:id="106"/>
    <w:p w14:paraId="50D4C9D5" w14:textId="77777777" w:rsidR="000C198C" w:rsidRPr="000C198C" w:rsidRDefault="000C198C" w:rsidP="000C198C">
      <w:pPr>
        <w:tabs>
          <w:tab w:val="left" w:pos="358"/>
        </w:tabs>
        <w:suppressAutoHyphens w:val="0"/>
        <w:spacing w:line="270" w:lineRule="exact"/>
        <w:rPr>
          <w:lang w:eastAsia="ru-RU"/>
        </w:rPr>
      </w:pPr>
    </w:p>
    <w:p w14:paraId="0E4FBE88" w14:textId="77777777" w:rsidR="000C198C" w:rsidRPr="000C198C" w:rsidRDefault="000C198C" w:rsidP="000C198C">
      <w:pPr>
        <w:suppressAutoHyphens w:val="0"/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14:paraId="4AE24D6B" w14:textId="77777777" w:rsidR="00856E35" w:rsidRDefault="00856E35" w:rsidP="00412EC6"/>
    <w:p w14:paraId="3874BA91" w14:textId="77777777" w:rsidR="000C198C" w:rsidRDefault="000C198C" w:rsidP="00412EC6"/>
    <w:bookmarkEnd w:id="108"/>
    <w:p w14:paraId="7126179A" w14:textId="77777777" w:rsidR="000C198C" w:rsidRDefault="000C198C" w:rsidP="00412EC6"/>
    <w:p w14:paraId="5D64615C" w14:textId="77777777" w:rsidR="000C198C" w:rsidRPr="00BF23F0" w:rsidRDefault="000C198C" w:rsidP="00412EC6"/>
    <w:p w14:paraId="2A26E456" w14:textId="0D2B4C75" w:rsidR="00732A93" w:rsidRDefault="00732A93" w:rsidP="00732A93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FD81E7C" w14:textId="77777777" w:rsidR="003538B8" w:rsidRDefault="003538B8" w:rsidP="003538B8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A140DF5" wp14:editId="2E685023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51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167050" w14:textId="77777777" w:rsidR="003538B8" w:rsidRDefault="003538B8" w:rsidP="003538B8">
      <w:r>
        <w:rPr>
          <w:noProof/>
          <w:lang w:eastAsia="ru-RU"/>
        </w:rPr>
        <w:lastRenderedPageBreak/>
        <w:drawing>
          <wp:inline distT="0" distB="0" distL="0" distR="0" wp14:anchorId="72D72A46" wp14:editId="437DBE49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F9BDED" wp14:editId="0CF80AE9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C75002" wp14:editId="53551B84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D790A" wp14:editId="36E91F31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5E7B3D" wp14:editId="4BAA94DF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1E1450" wp14:editId="1EFE3115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ADBB50" wp14:editId="5BF7A6E1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C9F621" wp14:editId="4CF43B83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9BDD2A" wp14:editId="06808687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B59C99" wp14:editId="51454B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7C0C30" wp14:editId="33EC8267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371A7" wp14:editId="033BCB0B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E92164" wp14:editId="35B2BC3E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EC68DF" wp14:editId="1C7FFE64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4F11D3" wp14:editId="756BC123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DD54B9" wp14:editId="63082488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6E61C1" wp14:editId="07A8F59E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E37354" wp14:editId="6BCC61E9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D5265A" wp14:editId="7E2D0429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05A550" wp14:editId="13A3B0D4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C3626D" wp14:editId="27A3A5EC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8B2519C" w14:textId="70955010" w:rsidR="00732A93" w:rsidRPr="007F30C3" w:rsidRDefault="00732A93" w:rsidP="003538B8"/>
    <w:sectPr w:rsidR="00732A93" w:rsidRPr="007F30C3" w:rsidSect="00BE5B57">
      <w:footerReference w:type="default" r:id="rId73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850260" w14:textId="77777777" w:rsidR="00F03F5E" w:rsidRDefault="00F03F5E">
      <w:r>
        <w:separator/>
      </w:r>
    </w:p>
  </w:endnote>
  <w:endnote w:type="continuationSeparator" w:id="0">
    <w:p w14:paraId="1E67ECF8" w14:textId="77777777" w:rsidR="00F03F5E" w:rsidRDefault="00F03F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4C058F4" w:rsidR="00CB4DCF" w:rsidRDefault="00CB4DC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6C298A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CB4DCF" w:rsidRPr="001A6C06" w:rsidRDefault="00CB4DC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CEFC56" w14:textId="77777777" w:rsidR="00F03F5E" w:rsidRDefault="00F03F5E">
      <w:r>
        <w:separator/>
      </w:r>
    </w:p>
  </w:footnote>
  <w:footnote w:type="continuationSeparator" w:id="0">
    <w:p w14:paraId="32725A0C" w14:textId="77777777" w:rsidR="00F03F5E" w:rsidRDefault="00F03F5E">
      <w:r>
        <w:continuationSeparator/>
      </w:r>
    </w:p>
  </w:footnote>
  <w:footnote w:id="1">
    <w:p w14:paraId="21DD4D4B" w14:textId="77777777" w:rsidR="00CB4DCF" w:rsidRPr="001E46D6" w:rsidRDefault="00CB4DCF" w:rsidP="004C72E4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31F4A2" w14:textId="77777777" w:rsidR="00CB4DCF" w:rsidRPr="0049318D" w:rsidRDefault="00CB4DCF" w:rsidP="00375662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0782BDF3" w14:textId="77777777" w:rsidR="00CB4DCF" w:rsidRPr="0049318D" w:rsidRDefault="00CB4DCF" w:rsidP="00375662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3DBDD79D" w14:textId="77777777" w:rsidR="00CB4DCF" w:rsidRPr="0049318D" w:rsidRDefault="00CB4DCF" w:rsidP="00375662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37056EB0" w14:textId="77777777" w:rsidR="00CB4DCF" w:rsidRPr="0049318D" w:rsidRDefault="00CB4DCF" w:rsidP="00375662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1443063716">
    <w:abstractNumId w:val="0"/>
  </w:num>
  <w:num w:numId="2" w16cid:durableId="2063747817">
    <w:abstractNumId w:val="5"/>
  </w:num>
  <w:num w:numId="3" w16cid:durableId="963659813">
    <w:abstractNumId w:val="8"/>
  </w:num>
  <w:num w:numId="4" w16cid:durableId="2140368337">
    <w:abstractNumId w:val="11"/>
  </w:num>
  <w:num w:numId="5" w16cid:durableId="2004624469">
    <w:abstractNumId w:val="40"/>
  </w:num>
  <w:num w:numId="6" w16cid:durableId="2144879607">
    <w:abstractNumId w:val="28"/>
  </w:num>
  <w:num w:numId="7" w16cid:durableId="457066693">
    <w:abstractNumId w:val="16"/>
  </w:num>
  <w:num w:numId="8" w16cid:durableId="1759904817">
    <w:abstractNumId w:val="31"/>
  </w:num>
  <w:num w:numId="9" w16cid:durableId="1515728744">
    <w:abstractNumId w:val="23"/>
  </w:num>
  <w:num w:numId="10" w16cid:durableId="1039865441">
    <w:abstractNumId w:val="15"/>
  </w:num>
  <w:num w:numId="11" w16cid:durableId="674839650">
    <w:abstractNumId w:val="37"/>
  </w:num>
  <w:num w:numId="12" w16cid:durableId="265312702">
    <w:abstractNumId w:val="33"/>
  </w:num>
  <w:num w:numId="13" w16cid:durableId="1359117878">
    <w:abstractNumId w:val="10"/>
  </w:num>
  <w:num w:numId="14" w16cid:durableId="672876480">
    <w:abstractNumId w:val="39"/>
  </w:num>
  <w:num w:numId="15" w16cid:durableId="646131618">
    <w:abstractNumId w:val="29"/>
  </w:num>
  <w:num w:numId="16" w16cid:durableId="1542783002">
    <w:abstractNumId w:val="24"/>
  </w:num>
  <w:num w:numId="17" w16cid:durableId="295717314">
    <w:abstractNumId w:val="32"/>
  </w:num>
  <w:num w:numId="18" w16cid:durableId="1230655087">
    <w:abstractNumId w:val="26"/>
  </w:num>
  <w:num w:numId="19" w16cid:durableId="1528636619">
    <w:abstractNumId w:val="20"/>
  </w:num>
  <w:num w:numId="20" w16cid:durableId="1426532702">
    <w:abstractNumId w:val="0"/>
  </w:num>
  <w:num w:numId="21" w16cid:durableId="45104654">
    <w:abstractNumId w:val="0"/>
  </w:num>
  <w:num w:numId="22" w16cid:durableId="429355081">
    <w:abstractNumId w:val="0"/>
  </w:num>
  <w:num w:numId="23" w16cid:durableId="1209997295">
    <w:abstractNumId w:val="36"/>
  </w:num>
  <w:num w:numId="24" w16cid:durableId="208954950">
    <w:abstractNumId w:val="0"/>
  </w:num>
  <w:num w:numId="25" w16cid:durableId="1311710920">
    <w:abstractNumId w:val="0"/>
  </w:num>
  <w:num w:numId="26" w16cid:durableId="1837915949">
    <w:abstractNumId w:val="0"/>
  </w:num>
  <w:num w:numId="27" w16cid:durableId="1470787139">
    <w:abstractNumId w:val="0"/>
  </w:num>
  <w:num w:numId="28" w16cid:durableId="576746111">
    <w:abstractNumId w:val="0"/>
  </w:num>
  <w:num w:numId="29" w16cid:durableId="1998848460">
    <w:abstractNumId w:val="38"/>
  </w:num>
  <w:num w:numId="30" w16cid:durableId="472139183">
    <w:abstractNumId w:val="0"/>
  </w:num>
  <w:num w:numId="31" w16cid:durableId="1893153059">
    <w:abstractNumId w:val="14"/>
  </w:num>
  <w:num w:numId="32" w16cid:durableId="1809784041">
    <w:abstractNumId w:val="12"/>
  </w:num>
  <w:num w:numId="33" w16cid:durableId="751971188">
    <w:abstractNumId w:val="27"/>
  </w:num>
  <w:num w:numId="34" w16cid:durableId="1145392065">
    <w:abstractNumId w:val="41"/>
  </w:num>
  <w:num w:numId="35" w16cid:durableId="1820072142">
    <w:abstractNumId w:val="18"/>
  </w:num>
  <w:num w:numId="36" w16cid:durableId="1931890073">
    <w:abstractNumId w:val="17"/>
  </w:num>
  <w:num w:numId="37" w16cid:durableId="1974754890">
    <w:abstractNumId w:val="22"/>
  </w:num>
  <w:num w:numId="38" w16cid:durableId="712118949">
    <w:abstractNumId w:val="21"/>
  </w:num>
  <w:num w:numId="39" w16cid:durableId="737557290">
    <w:abstractNumId w:val="25"/>
  </w:num>
  <w:num w:numId="40" w16cid:durableId="13852291">
    <w:abstractNumId w:val="0"/>
  </w:num>
  <w:num w:numId="41" w16cid:durableId="1346055612">
    <w:abstractNumId w:val="0"/>
  </w:num>
  <w:num w:numId="42" w16cid:durableId="1700231431">
    <w:abstractNumId w:val="34"/>
  </w:num>
  <w:num w:numId="43" w16cid:durableId="1632007552">
    <w:abstractNumId w:val="25"/>
  </w:num>
  <w:num w:numId="44" w16cid:durableId="488988187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n1vLlHBTuZhMbfGrjwEzevWFQHnXyAYSELWqKiyvSP1FpnyV0+37qeuoK+8F9bQbklg5Ib4ZbqO3vWkctBjQkQ==" w:salt="vgGbDa2/enGSxfrqv7sfe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92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D61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DC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1B8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4C6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8C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30D5"/>
    <w:rsid w:val="000D4B25"/>
    <w:rsid w:val="000D5565"/>
    <w:rsid w:val="000D560C"/>
    <w:rsid w:val="000D5827"/>
    <w:rsid w:val="000D595A"/>
    <w:rsid w:val="000D5A79"/>
    <w:rsid w:val="000D5A87"/>
    <w:rsid w:val="000D63B3"/>
    <w:rsid w:val="000D6441"/>
    <w:rsid w:val="000D6FC6"/>
    <w:rsid w:val="000D7F77"/>
    <w:rsid w:val="000E04D3"/>
    <w:rsid w:val="000E136D"/>
    <w:rsid w:val="000E1399"/>
    <w:rsid w:val="000E166B"/>
    <w:rsid w:val="000E16C1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9B0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05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24E1"/>
    <w:rsid w:val="0015437F"/>
    <w:rsid w:val="00154C87"/>
    <w:rsid w:val="0015782A"/>
    <w:rsid w:val="001578C9"/>
    <w:rsid w:val="001602B9"/>
    <w:rsid w:val="00161404"/>
    <w:rsid w:val="0016373B"/>
    <w:rsid w:val="00163AC5"/>
    <w:rsid w:val="00164F3E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E7996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4CD7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D30"/>
    <w:rsid w:val="00230FFC"/>
    <w:rsid w:val="002311AA"/>
    <w:rsid w:val="00231594"/>
    <w:rsid w:val="00232C80"/>
    <w:rsid w:val="00234053"/>
    <w:rsid w:val="00234900"/>
    <w:rsid w:val="0023528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3D4"/>
    <w:rsid w:val="00246C35"/>
    <w:rsid w:val="0024710E"/>
    <w:rsid w:val="00247719"/>
    <w:rsid w:val="00247747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B48"/>
    <w:rsid w:val="00271654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01A"/>
    <w:rsid w:val="00305E15"/>
    <w:rsid w:val="00306F84"/>
    <w:rsid w:val="0030703E"/>
    <w:rsid w:val="00307D4F"/>
    <w:rsid w:val="00310339"/>
    <w:rsid w:val="00312B30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4D3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576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6FBE"/>
    <w:rsid w:val="00350970"/>
    <w:rsid w:val="003509B1"/>
    <w:rsid w:val="00350A3E"/>
    <w:rsid w:val="003511A5"/>
    <w:rsid w:val="00352256"/>
    <w:rsid w:val="003524D3"/>
    <w:rsid w:val="00352852"/>
    <w:rsid w:val="00352E32"/>
    <w:rsid w:val="003538B8"/>
    <w:rsid w:val="003554D3"/>
    <w:rsid w:val="0035556C"/>
    <w:rsid w:val="00355AA4"/>
    <w:rsid w:val="00357CE1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2EDB"/>
    <w:rsid w:val="003737D6"/>
    <w:rsid w:val="00373DFC"/>
    <w:rsid w:val="00375662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1BB4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BBB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23B0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AF2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3FF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38B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12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1D97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2E4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BF8"/>
    <w:rsid w:val="00521C8B"/>
    <w:rsid w:val="0052267C"/>
    <w:rsid w:val="00522A4A"/>
    <w:rsid w:val="0052384F"/>
    <w:rsid w:val="00523FF5"/>
    <w:rsid w:val="0052444B"/>
    <w:rsid w:val="005244C4"/>
    <w:rsid w:val="00525446"/>
    <w:rsid w:val="00526043"/>
    <w:rsid w:val="005265CD"/>
    <w:rsid w:val="00526A8D"/>
    <w:rsid w:val="00526AE0"/>
    <w:rsid w:val="0052799C"/>
    <w:rsid w:val="00527B1A"/>
    <w:rsid w:val="00530323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126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99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5F1E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8F6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63F2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557"/>
    <w:rsid w:val="006A6D70"/>
    <w:rsid w:val="006A7749"/>
    <w:rsid w:val="006B0AB1"/>
    <w:rsid w:val="006B137B"/>
    <w:rsid w:val="006B235F"/>
    <w:rsid w:val="006B287F"/>
    <w:rsid w:val="006B3965"/>
    <w:rsid w:val="006B40CE"/>
    <w:rsid w:val="006B5016"/>
    <w:rsid w:val="006B5216"/>
    <w:rsid w:val="006B62F3"/>
    <w:rsid w:val="006B697D"/>
    <w:rsid w:val="006B7C18"/>
    <w:rsid w:val="006B7E7D"/>
    <w:rsid w:val="006C161A"/>
    <w:rsid w:val="006C298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07B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34D8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2A93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1F13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089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6FBF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87D62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0060"/>
    <w:rsid w:val="007C167B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5547"/>
    <w:rsid w:val="007D63E4"/>
    <w:rsid w:val="007D7CA2"/>
    <w:rsid w:val="007E0881"/>
    <w:rsid w:val="007E2348"/>
    <w:rsid w:val="007E32EE"/>
    <w:rsid w:val="007E360E"/>
    <w:rsid w:val="007E3C20"/>
    <w:rsid w:val="007E46A7"/>
    <w:rsid w:val="007E4C91"/>
    <w:rsid w:val="007E4D07"/>
    <w:rsid w:val="007E4D6E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4E1"/>
    <w:rsid w:val="00810AFD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416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22C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57F66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B58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C6612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4CA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0F63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3655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21E"/>
    <w:rsid w:val="0098355C"/>
    <w:rsid w:val="00984C61"/>
    <w:rsid w:val="00990A85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64B"/>
    <w:rsid w:val="009A0E2A"/>
    <w:rsid w:val="009A1D21"/>
    <w:rsid w:val="009A217C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0A41"/>
    <w:rsid w:val="009F14AA"/>
    <w:rsid w:val="009F14E6"/>
    <w:rsid w:val="009F1873"/>
    <w:rsid w:val="009F1C63"/>
    <w:rsid w:val="009F28B2"/>
    <w:rsid w:val="009F2C9C"/>
    <w:rsid w:val="009F35DD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3CF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07F5B"/>
    <w:rsid w:val="00A103BB"/>
    <w:rsid w:val="00A10E70"/>
    <w:rsid w:val="00A1103A"/>
    <w:rsid w:val="00A110FA"/>
    <w:rsid w:val="00A11C8E"/>
    <w:rsid w:val="00A12D98"/>
    <w:rsid w:val="00A13C61"/>
    <w:rsid w:val="00A13FC5"/>
    <w:rsid w:val="00A14C49"/>
    <w:rsid w:val="00A1502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3FBC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5CA4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35D"/>
    <w:rsid w:val="00A61616"/>
    <w:rsid w:val="00A6200F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BA2"/>
    <w:rsid w:val="00A90CC7"/>
    <w:rsid w:val="00A91CEF"/>
    <w:rsid w:val="00A9209A"/>
    <w:rsid w:val="00A92260"/>
    <w:rsid w:val="00A93278"/>
    <w:rsid w:val="00A93BA1"/>
    <w:rsid w:val="00A93D95"/>
    <w:rsid w:val="00A93F4B"/>
    <w:rsid w:val="00A94255"/>
    <w:rsid w:val="00A94382"/>
    <w:rsid w:val="00A949CE"/>
    <w:rsid w:val="00A94E54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4FCF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95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92A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52C"/>
    <w:rsid w:val="00B32E26"/>
    <w:rsid w:val="00B34658"/>
    <w:rsid w:val="00B36902"/>
    <w:rsid w:val="00B3725F"/>
    <w:rsid w:val="00B377E7"/>
    <w:rsid w:val="00B378C2"/>
    <w:rsid w:val="00B37AB0"/>
    <w:rsid w:val="00B37B02"/>
    <w:rsid w:val="00B37D59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6BD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7D2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5C39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D87"/>
    <w:rsid w:val="00BE4F35"/>
    <w:rsid w:val="00BE5B57"/>
    <w:rsid w:val="00BE5DF2"/>
    <w:rsid w:val="00BE5EBC"/>
    <w:rsid w:val="00BE6A2D"/>
    <w:rsid w:val="00BE6CE3"/>
    <w:rsid w:val="00BF0D69"/>
    <w:rsid w:val="00BF1518"/>
    <w:rsid w:val="00BF1850"/>
    <w:rsid w:val="00BF55A8"/>
    <w:rsid w:val="00BF625A"/>
    <w:rsid w:val="00BF6B1A"/>
    <w:rsid w:val="00BF6BA0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4F3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3919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32B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5DB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872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6B82"/>
    <w:rsid w:val="00CA7006"/>
    <w:rsid w:val="00CA7642"/>
    <w:rsid w:val="00CA780D"/>
    <w:rsid w:val="00CA7843"/>
    <w:rsid w:val="00CB1A78"/>
    <w:rsid w:val="00CB24C2"/>
    <w:rsid w:val="00CB3020"/>
    <w:rsid w:val="00CB3EC0"/>
    <w:rsid w:val="00CB4D61"/>
    <w:rsid w:val="00CB4DCF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C07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2D5A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0A6B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901"/>
    <w:rsid w:val="00D44D06"/>
    <w:rsid w:val="00D458BE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A33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D97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F9E"/>
    <w:rsid w:val="00DA0684"/>
    <w:rsid w:val="00DA13F3"/>
    <w:rsid w:val="00DA17DA"/>
    <w:rsid w:val="00DA1C53"/>
    <w:rsid w:val="00DA2372"/>
    <w:rsid w:val="00DA2AF6"/>
    <w:rsid w:val="00DA31A1"/>
    <w:rsid w:val="00DA4669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9E7"/>
    <w:rsid w:val="00DF6EE4"/>
    <w:rsid w:val="00DF73D0"/>
    <w:rsid w:val="00E00009"/>
    <w:rsid w:val="00E000CE"/>
    <w:rsid w:val="00E00E2B"/>
    <w:rsid w:val="00E015A2"/>
    <w:rsid w:val="00E01F91"/>
    <w:rsid w:val="00E02998"/>
    <w:rsid w:val="00E0518E"/>
    <w:rsid w:val="00E052F9"/>
    <w:rsid w:val="00E06317"/>
    <w:rsid w:val="00E073DA"/>
    <w:rsid w:val="00E07F1E"/>
    <w:rsid w:val="00E10E8E"/>
    <w:rsid w:val="00E11844"/>
    <w:rsid w:val="00E11EB8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D4B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023"/>
    <w:rsid w:val="00E26B48"/>
    <w:rsid w:val="00E26E27"/>
    <w:rsid w:val="00E30850"/>
    <w:rsid w:val="00E30B90"/>
    <w:rsid w:val="00E30D25"/>
    <w:rsid w:val="00E314F2"/>
    <w:rsid w:val="00E31D31"/>
    <w:rsid w:val="00E31E99"/>
    <w:rsid w:val="00E322FC"/>
    <w:rsid w:val="00E325B7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B83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57F9A"/>
    <w:rsid w:val="00E60AEA"/>
    <w:rsid w:val="00E616A6"/>
    <w:rsid w:val="00E62A38"/>
    <w:rsid w:val="00E63072"/>
    <w:rsid w:val="00E63192"/>
    <w:rsid w:val="00E63881"/>
    <w:rsid w:val="00E63EDE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172B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3FA4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5B58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240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1F4D"/>
    <w:rsid w:val="00EE2E65"/>
    <w:rsid w:val="00EE43AC"/>
    <w:rsid w:val="00EE43AE"/>
    <w:rsid w:val="00EE46D9"/>
    <w:rsid w:val="00EE4EA0"/>
    <w:rsid w:val="00EE50FC"/>
    <w:rsid w:val="00EE7271"/>
    <w:rsid w:val="00EE7A74"/>
    <w:rsid w:val="00EE7C9E"/>
    <w:rsid w:val="00EF00B2"/>
    <w:rsid w:val="00EF08E6"/>
    <w:rsid w:val="00EF3BE9"/>
    <w:rsid w:val="00EF41FE"/>
    <w:rsid w:val="00EF537B"/>
    <w:rsid w:val="00EF6230"/>
    <w:rsid w:val="00EF6708"/>
    <w:rsid w:val="00EF73A3"/>
    <w:rsid w:val="00EF7402"/>
    <w:rsid w:val="00EF7408"/>
    <w:rsid w:val="00EF7EBE"/>
    <w:rsid w:val="00F002F7"/>
    <w:rsid w:val="00F024C7"/>
    <w:rsid w:val="00F02D28"/>
    <w:rsid w:val="00F02D8C"/>
    <w:rsid w:val="00F03711"/>
    <w:rsid w:val="00F03926"/>
    <w:rsid w:val="00F03F5E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6ED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05C7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D97F9E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">
    <w:name w:val="Сетка таблицы21"/>
    <w:basedOn w:val="a1"/>
    <w:next w:val="afff1"/>
    <w:uiPriority w:val="59"/>
    <w:rsid w:val="000C198C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0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0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64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1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7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73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5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72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png"/><Relationship Id="rId34" Type="http://schemas.openxmlformats.org/officeDocument/2006/relationships/image" Target="media/image25.jpg"/><Relationship Id="rId42" Type="http://schemas.openxmlformats.org/officeDocument/2006/relationships/image" Target="media/image33.pn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image" Target="media/image57.jp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pn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61" Type="http://schemas.openxmlformats.org/officeDocument/2006/relationships/image" Target="media/image52.jpg"/><Relationship Id="rId10" Type="http://schemas.openxmlformats.org/officeDocument/2006/relationships/image" Target="media/image1.png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4" Type="http://schemas.openxmlformats.org/officeDocument/2006/relationships/image" Target="media/image35.jpe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e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20" Type="http://schemas.openxmlformats.org/officeDocument/2006/relationships/image" Target="media/image11.jpg"/><Relationship Id="rId41" Type="http://schemas.openxmlformats.org/officeDocument/2006/relationships/image" Target="media/image32.pn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image" Target="media/image61.jp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DFECE06-4D78-4985-9E28-E2C6222352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83</Pages>
  <Words>8877</Words>
  <Characters>50604</Characters>
  <Application>Microsoft Office Word</Application>
  <DocSecurity>8</DocSecurity>
  <Lines>421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59363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2022-05-25T14:07:00Z</cp:lastPrinted>
  <dcterms:created xsi:type="dcterms:W3CDTF">2022-05-27T05:33:00Z</dcterms:created>
  <dcterms:modified xsi:type="dcterms:W3CDTF">2022-05-27T05:33:00Z</dcterms:modified>
</cp:coreProperties>
</file>