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E9A7D1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8B7B43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B7B43">
        <w:rPr>
          <w:b/>
          <w:bCs/>
          <w:color w:val="0000FF"/>
          <w:sz w:val="28"/>
          <w:szCs w:val="28"/>
          <w:lang w:eastAsia="ru-RU"/>
        </w:rPr>
        <w:t>25</w:t>
      </w:r>
      <w:r w:rsidR="00CD5A36">
        <w:rPr>
          <w:b/>
          <w:bCs/>
          <w:color w:val="0000FF"/>
          <w:sz w:val="28"/>
          <w:szCs w:val="28"/>
          <w:lang w:eastAsia="ru-RU"/>
        </w:rPr>
        <w:t>60</w:t>
      </w:r>
      <w:permEnd w:id="532153728"/>
    </w:p>
    <w:p w14:paraId="5C175523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2A053F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1517FA16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0F85ACFE" w14:textId="2B47D78C" w:rsidR="004265B5" w:rsidRPr="000E3CE0" w:rsidRDefault="008B7B43" w:rsidP="008B7B43">
      <w:pPr>
        <w:autoSpaceDE w:val="0"/>
        <w:jc w:val="center"/>
        <w:rPr>
          <w:b/>
          <w:bCs/>
          <w:sz w:val="28"/>
          <w:szCs w:val="28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для </w:t>
      </w:r>
      <w:r w:rsidR="00CD5A36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4B00764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82C7B" w:rsidRPr="00682C7B">
        <w:rPr>
          <w:b/>
          <w:color w:val="0000FF"/>
          <w:sz w:val="28"/>
          <w:szCs w:val="28"/>
        </w:rPr>
        <w:t>011121/6987935/22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DAF5548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23AC2" w:rsidRPr="00623AC2">
        <w:rPr>
          <w:b/>
          <w:color w:val="0000FF"/>
          <w:sz w:val="28"/>
          <w:szCs w:val="28"/>
        </w:rPr>
        <w:t>00300060108605</w:t>
      </w:r>
      <w:r w:rsidR="004500DA" w:rsidRPr="00623AC2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F4E3F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B7B43">
        <w:rPr>
          <w:b/>
          <w:color w:val="0000FF"/>
          <w:sz w:val="28"/>
          <w:szCs w:val="28"/>
        </w:rPr>
        <w:t>08.11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327FEA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2" w:name="_Hlk81573449"/>
      <w:permStart w:id="1254709845" w:edGrp="everyone"/>
      <w:r w:rsidR="00D8376C">
        <w:rPr>
          <w:b/>
          <w:color w:val="0000FF"/>
          <w:sz w:val="28"/>
          <w:szCs w:val="28"/>
        </w:rPr>
        <w:t>16.12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2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4BDFE0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56"/>
      <w:permStart w:id="1451509422" w:edGrp="everyone"/>
      <w:r w:rsidR="00D8376C">
        <w:rPr>
          <w:b/>
          <w:color w:val="0000FF"/>
          <w:sz w:val="28"/>
          <w:szCs w:val="28"/>
        </w:rPr>
        <w:t>20.12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75B5F35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8B7B43">
        <w:rPr>
          <w:color w:val="0000FF"/>
          <w:sz w:val="22"/>
          <w:szCs w:val="22"/>
          <w:lang w:eastAsia="ru-RU"/>
        </w:rPr>
        <w:t>от 19.10.2021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8B7B43">
        <w:rPr>
          <w:color w:val="0000FF"/>
          <w:sz w:val="22"/>
          <w:szCs w:val="22"/>
          <w:lang w:eastAsia="ru-RU"/>
        </w:rPr>
        <w:t>154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CD5A36">
        <w:rPr>
          <w:color w:val="0000FF"/>
          <w:sz w:val="22"/>
          <w:szCs w:val="22"/>
          <w:lang w:eastAsia="ru-RU"/>
        </w:rPr>
        <w:t>120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2B9951E2" w:rsidR="00DA5B42" w:rsidRDefault="007C24EC" w:rsidP="008B7B4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B7B43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8B7B43">
        <w:rPr>
          <w:color w:val="0000FF"/>
          <w:sz w:val="22"/>
          <w:szCs w:val="22"/>
          <w:lang w:eastAsia="ru-RU"/>
        </w:rPr>
        <w:t>ой области от 2</w:t>
      </w:r>
      <w:r w:rsidR="00CD5A36">
        <w:rPr>
          <w:color w:val="0000FF"/>
          <w:sz w:val="22"/>
          <w:szCs w:val="22"/>
          <w:lang w:eastAsia="ru-RU"/>
        </w:rPr>
        <w:t>5.10.2021 № 4113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с кадас</w:t>
      </w:r>
      <w:r w:rsidR="008B7B43">
        <w:rPr>
          <w:color w:val="0000FF"/>
          <w:sz w:val="22"/>
          <w:szCs w:val="22"/>
          <w:lang w:eastAsia="ru-RU"/>
        </w:rPr>
        <w:t>тровым номером 50:19:</w:t>
      </w:r>
      <w:r w:rsidR="00CD5A36">
        <w:rPr>
          <w:color w:val="0000FF"/>
          <w:sz w:val="22"/>
          <w:szCs w:val="22"/>
          <w:lang w:eastAsia="ru-RU"/>
        </w:rPr>
        <w:t>0040117:310</w:t>
      </w:r>
      <w:r w:rsidR="008B7B43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61AF0C" w14:textId="77777777" w:rsidR="008B7B43" w:rsidRPr="008B7B43" w:rsidRDefault="00EE7642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B7B43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851456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869EAD4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72629AB5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4BD60DD6" w:rsidR="00B403F7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E0732A" w:rsidR="006D02A8" w:rsidRPr="008B7B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B7B43">
        <w:rPr>
          <w:color w:val="0000FF"/>
          <w:sz w:val="22"/>
          <w:szCs w:val="22"/>
        </w:rPr>
        <w:t xml:space="preserve">право заключения договора </w:t>
      </w:r>
      <w:r w:rsidR="008B7B43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7B43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1B61F58A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B7B43">
        <w:rPr>
          <w:color w:val="0000FF"/>
          <w:sz w:val="22"/>
          <w:szCs w:val="22"/>
        </w:rPr>
        <w:t>Московская обл</w:t>
      </w:r>
      <w:r w:rsidR="00CD5A36">
        <w:rPr>
          <w:color w:val="0000FF"/>
          <w:sz w:val="22"/>
          <w:szCs w:val="22"/>
        </w:rPr>
        <w:t xml:space="preserve">асть, Рузский муниципальный район, с/п </w:t>
      </w:r>
      <w:proofErr w:type="spellStart"/>
      <w:r w:rsidR="00CD5A36">
        <w:rPr>
          <w:color w:val="0000FF"/>
          <w:sz w:val="22"/>
          <w:szCs w:val="22"/>
        </w:rPr>
        <w:t>Старорузское</w:t>
      </w:r>
      <w:proofErr w:type="spellEnd"/>
      <w:r w:rsidR="00CD5A36">
        <w:rPr>
          <w:color w:val="0000FF"/>
          <w:sz w:val="22"/>
          <w:szCs w:val="22"/>
        </w:rPr>
        <w:t xml:space="preserve">, </w:t>
      </w:r>
      <w:proofErr w:type="spellStart"/>
      <w:r w:rsidR="00CD5A36">
        <w:rPr>
          <w:color w:val="0000FF"/>
          <w:sz w:val="22"/>
          <w:szCs w:val="22"/>
        </w:rPr>
        <w:t>д.Горки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5738740E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CD5A36">
        <w:rPr>
          <w:color w:val="0000FF"/>
          <w:sz w:val="22"/>
          <w:szCs w:val="22"/>
        </w:rPr>
        <w:t>1 519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396CE50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B7B43">
        <w:rPr>
          <w:color w:val="0000FF"/>
          <w:sz w:val="22"/>
          <w:szCs w:val="22"/>
          <w:lang w:eastAsia="ru-RU"/>
        </w:rPr>
        <w:t>50:19:</w:t>
      </w:r>
      <w:r w:rsidR="00CD5A36">
        <w:rPr>
          <w:color w:val="0000FF"/>
          <w:sz w:val="22"/>
          <w:szCs w:val="22"/>
          <w:lang w:eastAsia="ru-RU"/>
        </w:rPr>
        <w:t xml:space="preserve">0040117:310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CD5A36">
        <w:rPr>
          <w:color w:val="0000FF"/>
          <w:sz w:val="22"/>
          <w:szCs w:val="22"/>
        </w:rPr>
        <w:t>09</w:t>
      </w:r>
      <w:r w:rsidR="008B7B43">
        <w:rPr>
          <w:color w:val="0000FF"/>
          <w:sz w:val="22"/>
          <w:szCs w:val="22"/>
        </w:rPr>
        <w:t>.09.2021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>99/2021/</w:t>
      </w:r>
      <w:r w:rsidR="00CD5A36">
        <w:rPr>
          <w:color w:val="0000FF"/>
          <w:sz w:val="22"/>
          <w:szCs w:val="22"/>
        </w:rPr>
        <w:t>416194150</w:t>
      </w:r>
      <w:r w:rsidR="008B7B43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80BC90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D5A36" w:rsidRPr="00CD5A36">
        <w:rPr>
          <w:color w:val="0000FF"/>
          <w:sz w:val="22"/>
          <w:szCs w:val="22"/>
        </w:rPr>
        <w:t>для ведения личного подсобного хозяйства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1A5BCF2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8B7B43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CD5A36">
        <w:rPr>
          <w:color w:val="0000FF"/>
          <w:sz w:val="22"/>
          <w:szCs w:val="22"/>
        </w:rPr>
        <w:t xml:space="preserve">09.09.2021 </w:t>
      </w:r>
      <w:r w:rsidR="00CD5A36">
        <w:rPr>
          <w:color w:val="0000FF"/>
          <w:sz w:val="22"/>
          <w:szCs w:val="22"/>
        </w:rPr>
        <w:br/>
        <w:t xml:space="preserve">№ 99/2021/416194150 </w:t>
      </w:r>
      <w:r w:rsidR="008B7B43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05C17BC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CD5A36">
        <w:rPr>
          <w:color w:val="0000FF"/>
          <w:sz w:val="22"/>
          <w:szCs w:val="22"/>
          <w:lang w:eastAsia="ru-RU"/>
        </w:rPr>
        <w:t>постановлении</w:t>
      </w:r>
      <w:r w:rsidR="00CD5A36" w:rsidRPr="00CD5A36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25.10.2021 № 4113</w:t>
      </w:r>
      <w:r w:rsidR="00CD5A36">
        <w:rPr>
          <w:color w:val="0000FF"/>
          <w:sz w:val="22"/>
          <w:szCs w:val="22"/>
          <w:lang w:eastAsia="ru-RU"/>
        </w:rPr>
        <w:t xml:space="preserve"> </w:t>
      </w:r>
      <w:r w:rsidR="00CD5A36" w:rsidRPr="00CD5A36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D5A36">
        <w:rPr>
          <w:color w:val="0000FF"/>
          <w:sz w:val="22"/>
          <w:szCs w:val="22"/>
          <w:lang w:eastAsia="ru-RU"/>
        </w:rPr>
        <w:t xml:space="preserve"> </w:t>
      </w:r>
      <w:r w:rsidR="00CD5A36" w:rsidRPr="00CD5A36">
        <w:rPr>
          <w:color w:val="0000FF"/>
          <w:sz w:val="22"/>
          <w:szCs w:val="22"/>
          <w:lang w:eastAsia="ru-RU"/>
        </w:rPr>
        <w:t xml:space="preserve">с кадастровым номером 50:19:0040117:310, </w:t>
      </w:r>
      <w:r w:rsidR="00CD5A36">
        <w:rPr>
          <w:color w:val="0000FF"/>
          <w:sz w:val="22"/>
          <w:szCs w:val="22"/>
          <w:lang w:eastAsia="ru-RU"/>
        </w:rPr>
        <w:br/>
      </w:r>
      <w:r w:rsidR="00CD5A36" w:rsidRPr="00CD5A36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 w:rsidRPr="00A967AF">
        <w:rPr>
          <w:color w:val="0000FF"/>
          <w:sz w:val="22"/>
          <w:szCs w:val="22"/>
          <w:lang w:eastAsia="ru-RU"/>
        </w:rPr>
        <w:t>(Приложение 1</w:t>
      </w:r>
      <w:r w:rsidR="008B7B43">
        <w:rPr>
          <w:color w:val="0000FF"/>
          <w:sz w:val="22"/>
          <w:szCs w:val="22"/>
          <w:lang w:eastAsia="ru-RU"/>
        </w:rPr>
        <w:t xml:space="preserve">), </w:t>
      </w:r>
      <w:r w:rsidR="00CD5A36">
        <w:rPr>
          <w:color w:val="0000FF"/>
          <w:sz w:val="22"/>
          <w:szCs w:val="22"/>
        </w:rPr>
        <w:t>выписке</w:t>
      </w:r>
      <w:r w:rsidR="008B7B43" w:rsidRPr="00B078DB">
        <w:rPr>
          <w:color w:val="0000FF"/>
          <w:sz w:val="22"/>
          <w:szCs w:val="22"/>
        </w:rPr>
        <w:t xml:space="preserve"> из Единого госуда</w:t>
      </w:r>
      <w:r w:rsidR="008B7B43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CD5A36">
        <w:rPr>
          <w:color w:val="0000FF"/>
          <w:sz w:val="22"/>
          <w:szCs w:val="22"/>
        </w:rPr>
        <w:t xml:space="preserve">09.09.2021 № 99/2021/416194150 </w:t>
      </w:r>
      <w:r w:rsidR="008B7B43">
        <w:rPr>
          <w:color w:val="0000FF"/>
          <w:sz w:val="22"/>
          <w:szCs w:val="22"/>
        </w:rPr>
        <w:t xml:space="preserve">(Приложение 2), </w:t>
      </w:r>
      <w:r w:rsidR="008B7B43" w:rsidRPr="008B7B43">
        <w:rPr>
          <w:color w:val="0000FF"/>
          <w:sz w:val="22"/>
          <w:szCs w:val="22"/>
        </w:rPr>
        <w:t>информации Комитета по архитектуре и градостроительству</w:t>
      </w:r>
      <w:r w:rsidR="00CD5A36">
        <w:rPr>
          <w:color w:val="0000FF"/>
          <w:sz w:val="22"/>
          <w:szCs w:val="22"/>
        </w:rPr>
        <w:t xml:space="preserve"> Московской области </w:t>
      </w:r>
      <w:r w:rsidR="00CD5A36">
        <w:rPr>
          <w:color w:val="0000FF"/>
          <w:sz w:val="22"/>
          <w:szCs w:val="22"/>
        </w:rPr>
        <w:br/>
        <w:t>от 07</w:t>
      </w:r>
      <w:r w:rsidR="008B7B43">
        <w:rPr>
          <w:color w:val="0000FF"/>
          <w:sz w:val="22"/>
          <w:szCs w:val="22"/>
        </w:rPr>
        <w:t>.09</w:t>
      </w:r>
      <w:r w:rsidR="008B7B43" w:rsidRPr="008B7B43">
        <w:rPr>
          <w:color w:val="0000FF"/>
          <w:sz w:val="22"/>
          <w:szCs w:val="22"/>
        </w:rPr>
        <w:t xml:space="preserve">.2021 № </w:t>
      </w:r>
      <w:r w:rsidR="00623AC2">
        <w:rPr>
          <w:color w:val="0000FF"/>
          <w:sz w:val="22"/>
          <w:szCs w:val="22"/>
        </w:rPr>
        <w:t>Г3-РГИС</w:t>
      </w:r>
      <w:r w:rsidR="00CD5A36" w:rsidRPr="00CD5A36">
        <w:rPr>
          <w:color w:val="0000FF"/>
          <w:sz w:val="22"/>
          <w:szCs w:val="22"/>
        </w:rPr>
        <w:t xml:space="preserve">-3935630891 </w:t>
      </w:r>
      <w:r w:rsidR="008B7B43" w:rsidRPr="008B7B43">
        <w:rPr>
          <w:color w:val="0000FF"/>
          <w:sz w:val="22"/>
          <w:szCs w:val="22"/>
        </w:rPr>
        <w:t>(Приложение 4), письме Администр</w:t>
      </w:r>
      <w:r w:rsidR="009730AA">
        <w:rPr>
          <w:color w:val="0000FF"/>
          <w:sz w:val="22"/>
          <w:szCs w:val="22"/>
        </w:rPr>
        <w:t xml:space="preserve">ации Рузского городского округа </w:t>
      </w:r>
      <w:r w:rsidR="008B7B43" w:rsidRPr="008B7B43">
        <w:rPr>
          <w:color w:val="0000FF"/>
          <w:sz w:val="22"/>
          <w:szCs w:val="22"/>
        </w:rPr>
        <w:t>Моск</w:t>
      </w:r>
      <w:r w:rsidR="00CD5A36">
        <w:rPr>
          <w:color w:val="0000FF"/>
          <w:sz w:val="22"/>
          <w:szCs w:val="22"/>
        </w:rPr>
        <w:t>овской области от 27.09.2021 № Исх-214</w:t>
      </w:r>
      <w:r w:rsidR="008B7B43" w:rsidRPr="008B7B43">
        <w:rPr>
          <w:color w:val="0000FF"/>
          <w:sz w:val="22"/>
          <w:szCs w:val="22"/>
        </w:rPr>
        <w:t>, акте муниципального</w:t>
      </w:r>
      <w:r w:rsidR="009730AA">
        <w:rPr>
          <w:color w:val="0000FF"/>
          <w:sz w:val="22"/>
          <w:szCs w:val="22"/>
        </w:rPr>
        <w:t xml:space="preserve"> обследования о</w:t>
      </w:r>
      <w:r w:rsidR="00CD5A36">
        <w:rPr>
          <w:color w:val="0000FF"/>
          <w:sz w:val="22"/>
          <w:szCs w:val="22"/>
        </w:rPr>
        <w:t>бъекта земельных отношений от 16.09.2021 № 1815</w:t>
      </w:r>
      <w:r w:rsidR="008B7B43" w:rsidRPr="008B7B43">
        <w:rPr>
          <w:color w:val="0000FF"/>
          <w:sz w:val="22"/>
          <w:szCs w:val="22"/>
        </w:rPr>
        <w:t xml:space="preserve"> (Приложение 4), в том числе</w:t>
      </w:r>
      <w:r w:rsidR="009730AA">
        <w:rPr>
          <w:color w:val="0000FF"/>
          <w:sz w:val="22"/>
          <w:szCs w:val="22"/>
        </w:rPr>
        <w:t xml:space="preserve"> Земельный участок:</w:t>
      </w:r>
    </w:p>
    <w:p w14:paraId="6F3D016C" w14:textId="77777777" w:rsidR="009730AA" w:rsidRDefault="009730A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5D6627" w14:textId="70E0C0F2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1561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</w:t>
      </w:r>
      <w:r>
        <w:rPr>
          <w:color w:val="0000FF"/>
          <w:sz w:val="22"/>
          <w:szCs w:val="22"/>
        </w:rPr>
        <w:t xml:space="preserve">Решением Исполкома </w:t>
      </w:r>
      <w:r w:rsidRPr="00973949">
        <w:rPr>
          <w:color w:val="0000FF"/>
          <w:sz w:val="22"/>
          <w:szCs w:val="22"/>
        </w:rPr>
        <w:t>Моссовета и Мособлисполкома от</w:t>
      </w:r>
      <w:r>
        <w:rPr>
          <w:color w:val="0000FF"/>
          <w:sz w:val="22"/>
          <w:szCs w:val="22"/>
        </w:rPr>
        <w:t xml:space="preserve"> </w:t>
      </w:r>
      <w:r w:rsidRPr="00973949">
        <w:rPr>
          <w:color w:val="0000FF"/>
          <w:sz w:val="22"/>
          <w:szCs w:val="22"/>
        </w:rPr>
        <w:t>17.04.1980 №</w:t>
      </w:r>
      <w:r>
        <w:rPr>
          <w:color w:val="0000FF"/>
          <w:sz w:val="22"/>
          <w:szCs w:val="22"/>
        </w:rPr>
        <w:t xml:space="preserve"> </w:t>
      </w:r>
      <w:r w:rsidRPr="00973949">
        <w:rPr>
          <w:color w:val="0000FF"/>
          <w:sz w:val="22"/>
          <w:szCs w:val="22"/>
        </w:rPr>
        <w:t>500-1143</w:t>
      </w:r>
      <w:r>
        <w:rPr>
          <w:color w:val="0000FF"/>
          <w:sz w:val="22"/>
          <w:szCs w:val="22"/>
        </w:rPr>
        <w:t xml:space="preserve">; </w:t>
      </w:r>
      <w:r w:rsidRPr="00415612">
        <w:rPr>
          <w:color w:val="0000FF"/>
          <w:sz w:val="22"/>
          <w:szCs w:val="22"/>
        </w:rPr>
        <w:t>СП 2.1.4.2625-10</w:t>
      </w:r>
      <w:r w:rsidR="00CD5A36"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(**) (</w:t>
      </w:r>
      <w:r w:rsidR="00CD5A36" w:rsidRPr="00CD5A36">
        <w:rPr>
          <w:color w:val="0000FF"/>
          <w:sz w:val="22"/>
          <w:szCs w:val="22"/>
        </w:rPr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</w:t>
      </w:r>
      <w:r w:rsidRPr="00415612">
        <w:rPr>
          <w:color w:val="0000FF"/>
          <w:sz w:val="22"/>
          <w:szCs w:val="22"/>
        </w:rPr>
        <w:t>)</w:t>
      </w:r>
      <w:r w:rsidR="00CD5A36">
        <w:rPr>
          <w:color w:val="0000FF"/>
          <w:sz w:val="22"/>
          <w:szCs w:val="22"/>
        </w:rPr>
        <w:t>.</w:t>
      </w:r>
    </w:p>
    <w:p w14:paraId="7956E697" w14:textId="77777777" w:rsidR="00CD5A36" w:rsidRDefault="00CD5A36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824C21B" w14:textId="77777777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5375AC8" w14:textId="77777777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3E3EB2">
        <w:rPr>
          <w:b/>
          <w:color w:val="0000FF"/>
          <w:sz w:val="22"/>
          <w:szCs w:val="22"/>
        </w:rPr>
        <w:lastRenderedPageBreak/>
        <w:t>Внимание:</w:t>
      </w:r>
    </w:p>
    <w:p w14:paraId="07A25D63" w14:textId="77777777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E3EB2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3E3EB2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7AE55150" w14:textId="77777777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A6D6CAA" w14:textId="77777777" w:rsidR="009730AA" w:rsidRPr="0041561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EE804F" w14:textId="77777777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- Водно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72BD4CA2" w14:textId="7C168DE7" w:rsidR="009730AA" w:rsidRPr="0041561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Решением Исполкома Моссовета и Мособлиспол</w:t>
      </w:r>
      <w:r w:rsidR="00D8376C">
        <w:rPr>
          <w:color w:val="0000FF"/>
          <w:sz w:val="22"/>
          <w:szCs w:val="22"/>
        </w:rPr>
        <w:t>кома от 17.04.2021 № 500-1143 «О</w:t>
      </w:r>
      <w:r>
        <w:rPr>
          <w:color w:val="0000FF"/>
          <w:sz w:val="22"/>
          <w:szCs w:val="22"/>
        </w:rPr>
        <w:t>б утверждении проекта установления красных линий зон санитарной охраны источников водоснабжения г. Москвы в границах ЛПЗП»;</w:t>
      </w:r>
    </w:p>
    <w:p w14:paraId="369BAC98" w14:textId="2713D585" w:rsidR="009730AA" w:rsidRDefault="009730AA" w:rsidP="00CD5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15612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15612">
        <w:rPr>
          <w:color w:val="0000FF"/>
          <w:sz w:val="22"/>
          <w:szCs w:val="22"/>
        </w:rPr>
        <w:t>Российской Федерации от 30.04.2010 № 45.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4BA9EFF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9730AA" w:rsidRPr="009730AA">
        <w:rPr>
          <w:color w:val="0000FF"/>
          <w:sz w:val="22"/>
          <w:szCs w:val="22"/>
        </w:rPr>
        <w:t xml:space="preserve">информации Комитета по архитектуре </w:t>
      </w:r>
      <w:r w:rsidR="009730AA">
        <w:rPr>
          <w:color w:val="0000FF"/>
          <w:sz w:val="22"/>
          <w:szCs w:val="22"/>
        </w:rPr>
        <w:br/>
      </w:r>
      <w:r w:rsidR="009730AA" w:rsidRPr="009730AA">
        <w:rPr>
          <w:color w:val="0000FF"/>
          <w:sz w:val="22"/>
          <w:szCs w:val="22"/>
        </w:rPr>
        <w:t>и градостроительству</w:t>
      </w:r>
      <w:r w:rsidR="009730AA">
        <w:rPr>
          <w:color w:val="0000FF"/>
          <w:sz w:val="22"/>
          <w:szCs w:val="22"/>
        </w:rPr>
        <w:t xml:space="preserve"> Московской области </w:t>
      </w:r>
      <w:r w:rsidR="009730AA" w:rsidRPr="009730AA">
        <w:rPr>
          <w:color w:val="0000FF"/>
          <w:sz w:val="22"/>
          <w:szCs w:val="22"/>
        </w:rPr>
        <w:t xml:space="preserve">от </w:t>
      </w:r>
      <w:r w:rsidR="00CD5A36">
        <w:rPr>
          <w:color w:val="0000FF"/>
          <w:sz w:val="22"/>
          <w:szCs w:val="22"/>
        </w:rPr>
        <w:t>07.09</w:t>
      </w:r>
      <w:r w:rsidR="00CD5A36" w:rsidRPr="008B7B43">
        <w:rPr>
          <w:color w:val="0000FF"/>
          <w:sz w:val="22"/>
          <w:szCs w:val="22"/>
        </w:rPr>
        <w:t xml:space="preserve">.2021 № </w:t>
      </w:r>
      <w:r w:rsidR="00623AC2">
        <w:rPr>
          <w:color w:val="0000FF"/>
          <w:sz w:val="22"/>
          <w:szCs w:val="22"/>
        </w:rPr>
        <w:t>Г3-РГИС</w:t>
      </w:r>
      <w:r w:rsidR="00CD5A36" w:rsidRPr="00CD5A36">
        <w:rPr>
          <w:color w:val="0000FF"/>
          <w:sz w:val="22"/>
          <w:szCs w:val="22"/>
        </w:rPr>
        <w:t>-3935630891</w:t>
      </w:r>
      <w:r w:rsidR="009730AA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4AFD9DE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730AA">
        <w:rPr>
          <w:color w:val="0000FF"/>
          <w:sz w:val="22"/>
          <w:szCs w:val="22"/>
        </w:rPr>
        <w:t>фи</w:t>
      </w:r>
      <w:r w:rsidR="00CD5A36">
        <w:rPr>
          <w:color w:val="0000FF"/>
          <w:sz w:val="22"/>
          <w:szCs w:val="22"/>
        </w:rPr>
        <w:t>лиала АО «</w:t>
      </w:r>
      <w:proofErr w:type="spellStart"/>
      <w:r w:rsidR="00CD5A36">
        <w:rPr>
          <w:color w:val="0000FF"/>
          <w:sz w:val="22"/>
          <w:szCs w:val="22"/>
        </w:rPr>
        <w:t>Мособлгаз</w:t>
      </w:r>
      <w:proofErr w:type="spellEnd"/>
      <w:r w:rsidR="00CD5A36">
        <w:rPr>
          <w:color w:val="0000FF"/>
          <w:sz w:val="22"/>
          <w:szCs w:val="22"/>
        </w:rPr>
        <w:t xml:space="preserve"> «Запад» от 14.09.2021 № 2861</w:t>
      </w:r>
      <w:r w:rsidR="009730AA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F291132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9730AA">
        <w:rPr>
          <w:color w:val="0000FF"/>
          <w:sz w:val="22"/>
          <w:szCs w:val="22"/>
        </w:rPr>
        <w:t>филиала ПАО «</w:t>
      </w:r>
      <w:proofErr w:type="spellStart"/>
      <w:r w:rsidR="009730AA">
        <w:rPr>
          <w:color w:val="0000FF"/>
          <w:sz w:val="22"/>
          <w:szCs w:val="22"/>
        </w:rPr>
        <w:t>Россети</w:t>
      </w:r>
      <w:proofErr w:type="spellEnd"/>
      <w:r w:rsidR="009730AA">
        <w:rPr>
          <w:color w:val="0000FF"/>
          <w:sz w:val="22"/>
          <w:szCs w:val="22"/>
        </w:rPr>
        <w:t xml:space="preserve"> Московский регион» - З</w:t>
      </w:r>
      <w:r w:rsidR="009C38CB">
        <w:rPr>
          <w:color w:val="0000FF"/>
          <w:sz w:val="22"/>
          <w:szCs w:val="22"/>
        </w:rPr>
        <w:t>ападные электрические сети от 08.10</w:t>
      </w:r>
      <w:r w:rsidR="00C166D5">
        <w:rPr>
          <w:color w:val="0000FF"/>
          <w:sz w:val="22"/>
          <w:szCs w:val="22"/>
        </w:rPr>
        <w:t>.2021 № МЖ-21-114-68921(592236</w:t>
      </w:r>
      <w:r w:rsidR="009730AA">
        <w:rPr>
          <w:color w:val="0000FF"/>
          <w:sz w:val="22"/>
          <w:szCs w:val="22"/>
        </w:rPr>
        <w:t>/102/38)</w:t>
      </w:r>
      <w:r w:rsidR="000A214A">
        <w:rPr>
          <w:color w:val="0000FF"/>
          <w:sz w:val="22"/>
          <w:szCs w:val="22"/>
        </w:rPr>
        <w:t>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8B59CD8" w:rsidR="00D826BB" w:rsidRPr="000E3CE0" w:rsidRDefault="00C166D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 xml:space="preserve">156 605,86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C166D5">
        <w:rPr>
          <w:color w:val="0000FF"/>
          <w:sz w:val="22"/>
          <w:szCs w:val="22"/>
        </w:rPr>
        <w:t>Сто пятьдесят шесть тысяч шестьсот пять</w:t>
      </w:r>
      <w:r>
        <w:rPr>
          <w:color w:val="0000FF"/>
          <w:sz w:val="22"/>
          <w:szCs w:val="22"/>
        </w:rPr>
        <w:t xml:space="preserve"> руб. 86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035DF0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C166D5">
        <w:rPr>
          <w:b/>
          <w:bCs/>
          <w:color w:val="0000FF"/>
          <w:sz w:val="22"/>
          <w:szCs w:val="22"/>
        </w:rPr>
        <w:t>4 698,17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C166D5" w:rsidRPr="00C166D5">
        <w:rPr>
          <w:color w:val="0000FF"/>
          <w:sz w:val="22"/>
          <w:szCs w:val="22"/>
        </w:rPr>
        <w:t>Четыре тысячи шестьсот девяносто восемь</w:t>
      </w:r>
      <w:r w:rsidR="00C166D5">
        <w:rPr>
          <w:color w:val="0000FF"/>
          <w:sz w:val="22"/>
          <w:szCs w:val="22"/>
        </w:rPr>
        <w:t xml:space="preserve"> руб. 1</w:t>
      </w:r>
      <w:r w:rsidR="000A214A">
        <w:rPr>
          <w:color w:val="0000FF"/>
          <w:sz w:val="22"/>
          <w:szCs w:val="22"/>
        </w:rPr>
        <w:t>7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68A7F9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166D5">
        <w:rPr>
          <w:b/>
          <w:bCs/>
          <w:color w:val="0000FF"/>
          <w:sz w:val="22"/>
          <w:szCs w:val="22"/>
        </w:rPr>
        <w:t xml:space="preserve">156 605,86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C166D5" w:rsidRPr="00C166D5">
        <w:rPr>
          <w:color w:val="0000FF"/>
          <w:sz w:val="22"/>
          <w:szCs w:val="22"/>
        </w:rPr>
        <w:t>Сто пятьдесят шесть тысяч шестьсот пять</w:t>
      </w:r>
      <w:r w:rsidR="00C166D5">
        <w:rPr>
          <w:color w:val="0000FF"/>
          <w:sz w:val="22"/>
          <w:szCs w:val="22"/>
        </w:rPr>
        <w:t xml:space="preserve"> руб. 86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88E4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A214A">
        <w:rPr>
          <w:b/>
          <w:color w:val="0000FF"/>
          <w:sz w:val="22"/>
          <w:szCs w:val="22"/>
        </w:rPr>
        <w:t>08.11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C824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2" w:name="_Hlk81573473"/>
      <w:permStart w:id="561128770" w:edGrp="everyone"/>
      <w:r w:rsidR="00D8376C">
        <w:rPr>
          <w:b/>
          <w:color w:val="0000FF"/>
          <w:sz w:val="22"/>
          <w:szCs w:val="22"/>
        </w:rPr>
        <w:t>16.12</w:t>
      </w:r>
      <w:r w:rsidR="008C5D6E">
        <w:rPr>
          <w:b/>
          <w:color w:val="0000FF"/>
          <w:sz w:val="22"/>
          <w:szCs w:val="22"/>
        </w:rPr>
        <w:t>.2021</w:t>
      </w:r>
      <w:bookmarkEnd w:id="52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8376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A1FD3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3" w:name="_Hlk81573481"/>
      <w:permStart w:id="547380657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3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8376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8376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C43A3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4" w:name="_Hlk81573489"/>
      <w:permStart w:id="303060193" w:edGrp="everyone"/>
      <w:r w:rsidR="00D8376C">
        <w:rPr>
          <w:b/>
          <w:color w:val="0000FF"/>
          <w:sz w:val="22"/>
          <w:szCs w:val="22"/>
        </w:rPr>
        <w:t>20.12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845C808" w14:textId="07133C56" w:rsidR="000A214A" w:rsidRPr="000A214A" w:rsidRDefault="000A214A" w:rsidP="000A214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4B37A91A" w14:textId="3D174BED" w:rsidR="00C3427C" w:rsidRPr="00D14837" w:rsidRDefault="000A21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4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3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7"/>
      <w:bookmarkEnd w:id="78"/>
      <w:bookmarkEnd w:id="79"/>
      <w:bookmarkEnd w:id="80"/>
      <w:bookmarkEnd w:id="81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2"/>
      <w:bookmarkEnd w:id="83"/>
      <w:bookmarkEnd w:id="84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5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60"/>
      <w:bookmarkEnd w:id="85"/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684DC6CC" w:rsidR="003B3264" w:rsidRDefault="00C166D5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39EB8E96" wp14:editId="15E2D74C">
            <wp:extent cx="6505575" cy="920224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4113 от 25.10.21.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103" cy="920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741F37D2" w:rsidR="003B3264" w:rsidRDefault="00C166D5" w:rsidP="00C166D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6CA21AA" wp14:editId="7E53F659">
            <wp:extent cx="6570345" cy="9293860"/>
            <wp:effectExtent l="0" t="0" r="190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остановление 4113 от 25.10.21.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61E2744E" w14:textId="0E038B56" w:rsidR="00C15D0F" w:rsidRDefault="00C166D5" w:rsidP="002A5EF8">
      <w:pPr>
        <w:jc w:val="center"/>
        <w:rPr>
          <w:lang w:val="x-none"/>
        </w:rPr>
      </w:pPr>
      <w:bookmarkStart w:id="93" w:name="_Toc455060532"/>
      <w:bookmarkStart w:id="94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2A424928" wp14:editId="01F07BCE">
            <wp:extent cx="6570345" cy="9293860"/>
            <wp:effectExtent l="0" t="0" r="190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51438" w14:textId="25322B02" w:rsidR="00C166D5" w:rsidRDefault="00C166D5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9606D6" wp14:editId="1A0BEF86">
            <wp:extent cx="6570345" cy="9293860"/>
            <wp:effectExtent l="0" t="0" r="190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4DC05C" wp14:editId="6B3D3402">
            <wp:extent cx="6570345" cy="9293860"/>
            <wp:effectExtent l="0" t="0" r="190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DFA5D8" wp14:editId="11A0272F">
            <wp:extent cx="6570345" cy="9293860"/>
            <wp:effectExtent l="0" t="0" r="190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98E0E" wp14:editId="0CEEADAE">
            <wp:extent cx="6570345" cy="9293860"/>
            <wp:effectExtent l="0" t="0" r="190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A8BF33" wp14:editId="2CA2B360">
            <wp:extent cx="6570345" cy="9293860"/>
            <wp:effectExtent l="0" t="0" r="190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егрн_Страница_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5134" w14:textId="0931CEE2" w:rsidR="00C15D0F" w:rsidRPr="00E339E1" w:rsidRDefault="00C15D0F" w:rsidP="000A214A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324C7D8" w14:textId="5D3AE8E4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3CA65D0F" w:rsidR="003B1DBD" w:rsidRDefault="00C166D5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4CE296" wp14:editId="2C4AE012">
            <wp:extent cx="6124575" cy="41925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9630" cy="419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DB0" w14:textId="3F3F5CE6" w:rsidR="00F41882" w:rsidRDefault="00F41882" w:rsidP="003B1DBD">
      <w:pPr>
        <w:jc w:val="center"/>
        <w:rPr>
          <w:noProof/>
          <w:sz w:val="22"/>
          <w:szCs w:val="22"/>
          <w:lang w:eastAsia="ru-RU"/>
        </w:rPr>
      </w:pPr>
    </w:p>
    <w:p w14:paraId="461E0FA9" w14:textId="76DFE351" w:rsidR="00CE5AAE" w:rsidRDefault="00C166D5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20A1C0" wp14:editId="5DE8FB34">
            <wp:extent cx="6143625" cy="4490600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8428" cy="449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2A1A81DD" w:rsidR="00CE5AAE" w:rsidRDefault="00CE5AAE" w:rsidP="000A214A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2A484642" w14:textId="27B729DA" w:rsidR="000A214A" w:rsidRDefault="00C166D5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F35043A" wp14:editId="21B83D5D">
            <wp:extent cx="6570345" cy="9293860"/>
            <wp:effectExtent l="0" t="0" r="1905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ГА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D5A60" w14:textId="119E7C3A" w:rsidR="00C166D5" w:rsidRDefault="00C166D5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26C0E5" wp14:editId="6087A8DC">
            <wp:extent cx="6570345" cy="9293860"/>
            <wp:effectExtent l="0" t="0" r="1905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ГА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BF1F6F" wp14:editId="125154A7">
            <wp:extent cx="6570345" cy="9293860"/>
            <wp:effectExtent l="0" t="0" r="1905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ГА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6A54D9" wp14:editId="2A0E2571">
            <wp:extent cx="6570345" cy="9293860"/>
            <wp:effectExtent l="0" t="0" r="190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ГА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C7E424" wp14:editId="71A9B6AC">
            <wp:extent cx="6570345" cy="9293860"/>
            <wp:effectExtent l="0" t="0" r="190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ГА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BFBE6A" wp14:editId="0928B4C3">
            <wp:extent cx="6570345" cy="9293860"/>
            <wp:effectExtent l="0" t="0" r="1905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ГА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112F22" wp14:editId="3DC4931F">
            <wp:extent cx="6570345" cy="9293860"/>
            <wp:effectExtent l="0" t="0" r="1905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ГА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5137D" wp14:editId="567A813D">
            <wp:extent cx="6570345" cy="9293860"/>
            <wp:effectExtent l="0" t="0" r="190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ГА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58A056" wp14:editId="4AD17031">
            <wp:extent cx="6570345" cy="9293860"/>
            <wp:effectExtent l="0" t="0" r="1905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ГА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72A6" w14:textId="6B077AC0" w:rsidR="00C166D5" w:rsidRDefault="00C166D5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E4D46A" wp14:editId="3CFDD104">
            <wp:extent cx="6570345" cy="9293860"/>
            <wp:effectExtent l="0" t="0" r="1905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0E07" w14:textId="3F3875A4" w:rsidR="00C166D5" w:rsidRDefault="00C166D5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A83C43" wp14:editId="249E26B1">
            <wp:extent cx="6570345" cy="9338310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кт обследов. Чеботарев 50190040117310 Горки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2F2532" wp14:editId="28A6DD1F">
            <wp:extent cx="6570345" cy="9323705"/>
            <wp:effectExtent l="0" t="0" r="190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Акт обследов. Чеботарев 50190040117310 Горки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3C50B3" wp14:editId="03A41679">
            <wp:extent cx="6570345" cy="9317355"/>
            <wp:effectExtent l="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Чеботарев 50190040117310 Горки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D8F602" wp14:editId="72CE5D52">
            <wp:extent cx="6570345" cy="9302750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Чеботарев 50190040117310 Горки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58A747D3" w14:textId="4441CBFA" w:rsidR="000A214A" w:rsidRDefault="00C166D5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C7C785" wp14:editId="172F84F8">
            <wp:extent cx="6334125" cy="8959723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ТУ РТК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843" cy="896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AFE47" w14:textId="6123E3E8" w:rsidR="00C166D5" w:rsidRDefault="00C166D5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DEAF0B" wp14:editId="0D529E4A">
            <wp:extent cx="7811240" cy="5400000"/>
            <wp:effectExtent l="5715" t="0" r="5080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1124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B1A37" w14:textId="760D3759" w:rsidR="00C166D5" w:rsidRDefault="00C166D5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BDF3C75" wp14:editId="35A25353">
            <wp:extent cx="6570345" cy="9293860"/>
            <wp:effectExtent l="0" t="0" r="1905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F21EAE" wp14:editId="1360240E">
            <wp:extent cx="6570345" cy="9293860"/>
            <wp:effectExtent l="0" t="0" r="1905" b="254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13F8C" w14:textId="2397460B" w:rsidR="00C166D5" w:rsidRDefault="00C166D5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82F80EE" wp14:editId="5206C10C">
            <wp:extent cx="6570345" cy="9291320"/>
            <wp:effectExtent l="0" t="0" r="1905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ТУ СВЕТ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BF9548" wp14:editId="7F176A39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ТУ СВЕТ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EA5C5A" wp14:editId="4A5D1842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СВЕТ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514F6" wp14:editId="5B4C2211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СВЕТ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C28AAA" wp14:editId="7C7056B0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СВЕТ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A10E90" wp14:editId="1E689BCB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СВЕТ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1BC20D" wp14:editId="21B63DB0">
            <wp:extent cx="6570345" cy="9291320"/>
            <wp:effectExtent l="0" t="0" r="1905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СВЕТ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872673" wp14:editId="4FDA0B28">
            <wp:extent cx="6570345" cy="9291320"/>
            <wp:effectExtent l="0" t="0" r="190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СВЕТ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396863" wp14:editId="1E04ACCF">
            <wp:extent cx="6570345" cy="9292590"/>
            <wp:effectExtent l="0" t="0" r="1905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ТУ СВЕТ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3BA416" wp14:editId="4FFFA285">
            <wp:extent cx="6570345" cy="9291320"/>
            <wp:effectExtent l="0" t="0" r="1905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ТУ СВЕТ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B12F3" wp14:editId="3BEA6AFB">
            <wp:extent cx="6570345" cy="9291320"/>
            <wp:effectExtent l="0" t="0" r="190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СВЕТ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08C01" wp14:editId="293FC52B">
            <wp:extent cx="6570345" cy="9291320"/>
            <wp:effectExtent l="0" t="0" r="1905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ТУ СВЕТ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7576E" wp14:editId="3C13E299">
            <wp:extent cx="6570345" cy="9291320"/>
            <wp:effectExtent l="0" t="0" r="1905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СВЕТ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560E94" wp14:editId="3D7BC526">
            <wp:extent cx="6570345" cy="9292590"/>
            <wp:effectExtent l="0" t="0" r="1905" b="381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ТУ СВЕТ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89D7D9" wp14:editId="5328775B">
            <wp:extent cx="6570345" cy="929132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СВЕТ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40C20C" wp14:editId="5489533A">
            <wp:extent cx="6570345" cy="9291320"/>
            <wp:effectExtent l="0" t="0" r="1905" b="508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СВЕТ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0FA8AC" wp14:editId="562D2B92">
            <wp:extent cx="6570345" cy="9291320"/>
            <wp:effectExtent l="0" t="0" r="1905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ТУ СВЕТ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66C765" wp14:editId="373BCBCA">
            <wp:extent cx="6570345" cy="9291320"/>
            <wp:effectExtent l="0" t="0" r="1905" b="508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ТУ СВЕТ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9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0" w:name="OLE_LINK6"/>
      <w:bookmarkStart w:id="101" w:name="OLE_LINK5"/>
    </w:p>
    <w:bookmarkEnd w:id="100"/>
    <w:bookmarkEnd w:id="101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9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701BEA6D" w14:textId="77777777" w:rsidR="00CE697C" w:rsidRPr="00D8376C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5A62E2C5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0" w:name="_Hlk81587201"/>
      <w:r w:rsidRPr="00D8376C">
        <w:rPr>
          <w:rStyle w:val="afff8"/>
          <w:b w:val="0"/>
        </w:rPr>
        <w:t>ДОГОВОР</w:t>
      </w:r>
    </w:p>
    <w:p w14:paraId="1EA27FB4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bookmark1"/>
      <w:r w:rsidRPr="00D8376C">
        <w:rPr>
          <w:rStyle w:val="afff8"/>
          <w:b w:val="0"/>
        </w:rPr>
        <w:t>аренды земельного участка</w:t>
      </w:r>
      <w:bookmarkEnd w:id="11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5B09D197" w14:textId="77777777" w:rsidR="00D8376C" w:rsidRPr="00D8376C" w:rsidRDefault="00D8376C" w:rsidP="00D837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22BA6659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2" w:name="bookmark2"/>
    </w:p>
    <w:p w14:paraId="63F52BA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1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4F98EF9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2CAE6D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022C7061" w14:textId="77777777" w:rsidR="00D8376C" w:rsidRPr="00D8376C" w:rsidRDefault="00D8376C" w:rsidP="00D8376C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7DDFF879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  <w:bookmarkStart w:id="113" w:name="bookmark3"/>
    </w:p>
    <w:p w14:paraId="144C45DA" w14:textId="77777777" w:rsidR="00D8376C" w:rsidRPr="00D8376C" w:rsidRDefault="00D8376C" w:rsidP="00D8376C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13"/>
    </w:p>
    <w:p w14:paraId="4D208B65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</w:p>
    <w:p w14:paraId="74907B4E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proofErr w:type="gramStart"/>
      <w:r w:rsidRPr="00D8376C">
        <w:rPr>
          <w:rStyle w:val="afff8"/>
          <w:b w:val="0"/>
        </w:rPr>
        <w:t>кв.м</w:t>
      </w:r>
      <w:proofErr w:type="spellEnd"/>
      <w:proofErr w:type="gram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5D74277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1DB510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14"/>
      <w:r w:rsidRPr="00D8376C">
        <w:rPr>
          <w:rStyle w:val="52"/>
        </w:rPr>
        <w:t>____________________________________________________.</w:t>
      </w:r>
    </w:p>
    <w:p w14:paraId="24B7D485" w14:textId="119E8430" w:rsid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1.4. Сведения об ограничениях (обременениях) прав на Земельный участок: </w:t>
      </w:r>
    </w:p>
    <w:p w14:paraId="1691C3D1" w14:textId="59E00F99" w:rsidR="00D8376C" w:rsidRPr="00D8376C" w:rsidRDefault="00D8376C" w:rsidP="00C166D5">
      <w:pPr>
        <w:tabs>
          <w:tab w:val="left" w:pos="1024"/>
        </w:tabs>
        <w:ind w:firstLine="709"/>
        <w:jc w:val="both"/>
      </w:pPr>
      <w:r w:rsidRPr="00D8376C">
        <w:t xml:space="preserve">- </w:t>
      </w:r>
      <w:r w:rsidR="00C166D5" w:rsidRPr="00C166D5">
        <w:t xml:space="preserve">расположен в зоне с особыми условиями использования территории в соответствии </w:t>
      </w:r>
      <w:r w:rsidR="00C166D5">
        <w:br/>
      </w:r>
      <w:r w:rsidR="00C166D5" w:rsidRPr="00C166D5">
        <w:t xml:space="preserve">с Решением Исполкома Моссовета и Мособлисполкома от 17.04.1980 № 500-1143; СП 2.1.4.2625-10 (**) (Сведения подлежат уточнению с учетом требований нормативных правовых актов </w:t>
      </w:r>
      <w:r w:rsidR="00C166D5">
        <w:br/>
      </w:r>
      <w:r w:rsidR="00C166D5" w:rsidRPr="00C166D5">
        <w:t>по установлению зон санитарной охраны источников питьевого водоснабжения)</w:t>
      </w:r>
      <w:r w:rsidR="00C166D5">
        <w:t>.</w:t>
      </w:r>
    </w:p>
    <w:p w14:paraId="596CA667" w14:textId="2674DEF3" w:rsidR="00D8376C" w:rsidRPr="00D8376C" w:rsidRDefault="00D8376C" w:rsidP="00D8376C">
      <w:pPr>
        <w:tabs>
          <w:tab w:val="left" w:pos="1024"/>
        </w:tabs>
        <w:ind w:firstLine="709"/>
        <w:jc w:val="both"/>
        <w:rPr>
          <w:b/>
        </w:rPr>
      </w:pPr>
      <w:r w:rsidRPr="00D8376C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D8376C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B60C483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A5FB96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</w:p>
    <w:p w14:paraId="15582F6F" w14:textId="77777777" w:rsidR="00D8376C" w:rsidRPr="00D8376C" w:rsidRDefault="00D8376C" w:rsidP="00D8376C">
      <w:pPr>
        <w:keepNext/>
        <w:keepLines/>
        <w:spacing w:after="31" w:line="230" w:lineRule="exact"/>
        <w:jc w:val="center"/>
      </w:pPr>
      <w:bookmarkStart w:id="11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15"/>
    </w:p>
    <w:p w14:paraId="732083B2" w14:textId="77777777" w:rsidR="00D8376C" w:rsidRPr="00D8376C" w:rsidRDefault="00D8376C" w:rsidP="00D8376C">
      <w:pPr>
        <w:keepNext/>
        <w:keepLines/>
        <w:spacing w:after="31" w:line="230" w:lineRule="exact"/>
        <w:ind w:left="3402" w:firstLine="709"/>
      </w:pPr>
    </w:p>
    <w:p w14:paraId="416943B7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57ADA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4ADC84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25DAA68" w14:textId="4DE2788B" w:rsidR="00D8376C" w:rsidRPr="00623AC2" w:rsidRDefault="00D8376C" w:rsidP="00623AC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E5F2316" w14:textId="77777777" w:rsidR="00D8376C" w:rsidRDefault="00D8376C" w:rsidP="00D8376C">
      <w:pPr>
        <w:keepNext/>
        <w:keepLines/>
        <w:spacing w:after="80" w:line="230" w:lineRule="exact"/>
        <w:jc w:val="center"/>
      </w:pPr>
      <w:r w:rsidRPr="009717CB">
        <w:lastRenderedPageBreak/>
        <w:t>III. Арендная плата</w:t>
      </w:r>
    </w:p>
    <w:p w14:paraId="12D1CB87" w14:textId="77777777" w:rsidR="00D8376C" w:rsidRPr="009717CB" w:rsidRDefault="00D8376C" w:rsidP="00D8376C">
      <w:pPr>
        <w:keepNext/>
        <w:keepLines/>
        <w:spacing w:after="80" w:line="230" w:lineRule="exact"/>
        <w:ind w:left="3160"/>
        <w:rPr>
          <w:b/>
        </w:rPr>
      </w:pPr>
    </w:p>
    <w:p w14:paraId="1579A6EE" w14:textId="77777777" w:rsidR="00D8376C" w:rsidRPr="009717CB" w:rsidRDefault="00D8376C" w:rsidP="00D837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05A45E" w14:textId="77777777" w:rsidR="00D8376C" w:rsidRPr="009717CB" w:rsidRDefault="00D8376C" w:rsidP="00D837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E7F94EC" w14:textId="77777777" w:rsidR="00D8376C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80F56D" w14:textId="77777777" w:rsidR="00D8376C" w:rsidRPr="009717CB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5452AE" w14:textId="48907035" w:rsidR="00D8376C" w:rsidRPr="009717CB" w:rsidRDefault="00D8376C" w:rsidP="00D837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F4AF4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7F44C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34DA73" w14:textId="77777777" w:rsidR="00D8376C" w:rsidRDefault="00D8376C" w:rsidP="00D837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0AD61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68F5CE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EB139C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5C026A" w14:textId="77777777" w:rsidR="00D8376C" w:rsidRPr="009717CB" w:rsidRDefault="00D8376C" w:rsidP="00D8376C">
      <w:pPr>
        <w:keepNext/>
        <w:keepLines/>
        <w:ind w:firstLine="709"/>
        <w:rPr>
          <w:b/>
        </w:rPr>
      </w:pPr>
    </w:p>
    <w:p w14:paraId="69D585EE" w14:textId="1189B4D1" w:rsidR="00D8376C" w:rsidRDefault="00D8376C" w:rsidP="00D8376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6"/>
    </w:p>
    <w:p w14:paraId="6AEA64AE" w14:textId="77777777" w:rsidR="00D8376C" w:rsidRPr="009717CB" w:rsidRDefault="00D8376C" w:rsidP="00D8376C">
      <w:pPr>
        <w:keepNext/>
        <w:keepLines/>
        <w:jc w:val="center"/>
        <w:rPr>
          <w:b/>
        </w:rPr>
      </w:pPr>
    </w:p>
    <w:p w14:paraId="3F7FEB1B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9717CB">
        <w:t>4.1. Арендодатель имеет право:</w:t>
      </w:r>
      <w:bookmarkEnd w:id="117"/>
    </w:p>
    <w:p w14:paraId="296B3703" w14:textId="77777777" w:rsidR="00D8376C" w:rsidRPr="009717CB" w:rsidRDefault="00D8376C" w:rsidP="00D837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12A3D84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C86B91D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7783DF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AED071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234D9C9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093E037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40D82E8" w14:textId="2731D1DB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2563F1D3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640E294" w14:textId="2E36A755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24100B7" w14:textId="77777777" w:rsidR="00D8376C" w:rsidRPr="009717CB" w:rsidRDefault="00D8376C" w:rsidP="00D837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2C521C2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FACC893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297899E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87408C" w14:textId="77777777" w:rsidR="00D8376C" w:rsidRDefault="00D8376C" w:rsidP="00D837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8" w:name="bookmark8"/>
    </w:p>
    <w:p w14:paraId="11C42603" w14:textId="77777777" w:rsidR="00D8376C" w:rsidRDefault="00D8376C" w:rsidP="00D8376C">
      <w:pPr>
        <w:ind w:firstLine="709"/>
        <w:jc w:val="both"/>
      </w:pPr>
      <w:r w:rsidRPr="009717CB">
        <w:t>4.2. Арендодатель обязан:</w:t>
      </w:r>
      <w:bookmarkEnd w:id="118"/>
    </w:p>
    <w:p w14:paraId="2CF2EAD4" w14:textId="77777777" w:rsidR="00D8376C" w:rsidRDefault="00D8376C" w:rsidP="00D837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E278128" w14:textId="77777777" w:rsidR="00D8376C" w:rsidRDefault="00D8376C" w:rsidP="00D837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C92D9EF" w14:textId="77777777" w:rsidR="00D8376C" w:rsidRPr="009717CB" w:rsidRDefault="00D8376C" w:rsidP="00D837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8BF9026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09D1FB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9"/>
    </w:p>
    <w:p w14:paraId="1BC94B4C" w14:textId="77777777" w:rsidR="00D8376C" w:rsidRPr="009717CB" w:rsidRDefault="00D8376C" w:rsidP="00D837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5A7688" w14:textId="77777777" w:rsidR="00D8376C" w:rsidRPr="009717CB" w:rsidRDefault="00D8376C" w:rsidP="00D837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8203AA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9717CB">
        <w:t>4.4. Арендатор обязан:</w:t>
      </w:r>
      <w:bookmarkEnd w:id="120"/>
    </w:p>
    <w:p w14:paraId="2FD37CCE" w14:textId="77777777" w:rsidR="00D8376C" w:rsidRPr="009717CB" w:rsidRDefault="00D8376C" w:rsidP="00D837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F67C1FA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89772D" w14:textId="77777777" w:rsidR="00D8376C" w:rsidRPr="009717CB" w:rsidRDefault="00D8376C" w:rsidP="00D837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DCDA4" w14:textId="77777777" w:rsidR="00D8376C" w:rsidRPr="009717CB" w:rsidRDefault="00D8376C" w:rsidP="00D837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B6F3AF" w14:textId="77777777" w:rsidR="00D8376C" w:rsidRPr="009717CB" w:rsidRDefault="00D8376C" w:rsidP="00D837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AF31A6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10AC88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B7C7BC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076211C" w14:textId="77777777" w:rsidR="00D8376C" w:rsidRPr="009717CB" w:rsidRDefault="00D8376C" w:rsidP="00D837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E0F049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66EF470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A4574F" w14:textId="42882494" w:rsidR="00D8376C" w:rsidRDefault="00D8376C" w:rsidP="00D8376C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BF257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  <w:r>
        <w:t xml:space="preserve">4.4.13. </w:t>
      </w:r>
      <w:r w:rsidRPr="00D8376C">
        <w:t>Использовать Земельный участок в соответствии с требованиями:</w:t>
      </w:r>
    </w:p>
    <w:p w14:paraId="64D6E00E" w14:textId="52526976" w:rsidR="00C166D5" w:rsidRPr="00C166D5" w:rsidRDefault="00D8376C" w:rsidP="00C166D5">
      <w:pPr>
        <w:tabs>
          <w:tab w:val="left" w:pos="1024"/>
        </w:tabs>
        <w:ind w:firstLine="709"/>
        <w:jc w:val="both"/>
      </w:pPr>
      <w:r w:rsidRPr="00D8376C">
        <w:t xml:space="preserve">- </w:t>
      </w:r>
      <w:bookmarkStart w:id="121" w:name="bookmark11"/>
      <w:r w:rsidR="00C166D5" w:rsidRPr="00C166D5">
        <w:t>Водного кодекса Российской Федерации;</w:t>
      </w:r>
    </w:p>
    <w:p w14:paraId="225E7060" w14:textId="467CF0AB" w:rsidR="00C166D5" w:rsidRPr="00C166D5" w:rsidRDefault="00C166D5" w:rsidP="00C166D5">
      <w:pPr>
        <w:tabs>
          <w:tab w:val="left" w:pos="1024"/>
        </w:tabs>
        <w:ind w:firstLine="709"/>
        <w:jc w:val="both"/>
      </w:pPr>
      <w:r>
        <w:t>- </w:t>
      </w:r>
      <w:r w:rsidRPr="00C166D5">
        <w:t xml:space="preserve">Решением Исполкома Моссовета и Мособлисполкома от 17.04.2021 № 500-1143 </w:t>
      </w:r>
      <w:r>
        <w:br/>
      </w:r>
      <w:r w:rsidRPr="00C166D5">
        <w:t>«Об утверждении проекта установления красных линий зон санитарной охраны источников водоснабжения г. Москвы в границах ЛПЗП»;</w:t>
      </w:r>
    </w:p>
    <w:p w14:paraId="30B65DBF" w14:textId="7E537B2F" w:rsidR="00D8376C" w:rsidRDefault="00C166D5" w:rsidP="00C166D5">
      <w:pPr>
        <w:tabs>
          <w:tab w:val="left" w:pos="1024"/>
        </w:tabs>
        <w:ind w:firstLine="709"/>
        <w:jc w:val="both"/>
      </w:pPr>
      <w:r w:rsidRPr="00C166D5"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63A9B913" w14:textId="77777777" w:rsidR="00623AC2" w:rsidRDefault="00623AC2" w:rsidP="00C166D5">
      <w:pPr>
        <w:tabs>
          <w:tab w:val="left" w:pos="1024"/>
        </w:tabs>
        <w:ind w:firstLine="709"/>
        <w:jc w:val="both"/>
      </w:pPr>
    </w:p>
    <w:p w14:paraId="5F373F87" w14:textId="3C65009C" w:rsidR="00D8376C" w:rsidRDefault="00D8376C" w:rsidP="00D8376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1"/>
    </w:p>
    <w:p w14:paraId="09D52A08" w14:textId="77777777" w:rsidR="00D8376C" w:rsidRPr="009717CB" w:rsidRDefault="00D8376C" w:rsidP="00D8376C">
      <w:pPr>
        <w:tabs>
          <w:tab w:val="left" w:pos="1332"/>
        </w:tabs>
        <w:jc w:val="center"/>
      </w:pPr>
    </w:p>
    <w:p w14:paraId="658D0165" w14:textId="77777777" w:rsidR="00D8376C" w:rsidRPr="009717CB" w:rsidRDefault="00D8376C" w:rsidP="00D837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7B7A59" w14:textId="77777777" w:rsidR="00D8376C" w:rsidRPr="009717CB" w:rsidRDefault="00D8376C" w:rsidP="00D837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18F6F" w14:textId="77777777" w:rsidR="00D8376C" w:rsidRPr="009717CB" w:rsidRDefault="00D8376C" w:rsidP="00D837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DB86CC3" w14:textId="77777777" w:rsidR="00D8376C" w:rsidRPr="009717CB" w:rsidRDefault="00D8376C" w:rsidP="00D837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317412" w14:textId="77777777" w:rsidR="00D8376C" w:rsidRPr="009717CB" w:rsidRDefault="00D8376C" w:rsidP="00D8376C">
      <w:pPr>
        <w:keepNext/>
        <w:keepLines/>
        <w:ind w:firstLine="709"/>
        <w:jc w:val="center"/>
        <w:rPr>
          <w:rStyle w:val="53"/>
          <w:b w:val="0"/>
        </w:rPr>
      </w:pPr>
      <w:bookmarkStart w:id="122" w:name="bookmark12"/>
    </w:p>
    <w:p w14:paraId="2F3E9A80" w14:textId="450FBC5C" w:rsidR="00D8376C" w:rsidRDefault="00D8376C" w:rsidP="00D8376C">
      <w:pPr>
        <w:keepNext/>
        <w:keepLines/>
        <w:jc w:val="center"/>
        <w:rPr>
          <w:rStyle w:val="53"/>
          <w:b w:val="0"/>
        </w:rPr>
      </w:pPr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22"/>
    </w:p>
    <w:p w14:paraId="07B9ED04" w14:textId="77777777" w:rsidR="00D8376C" w:rsidRPr="00D8376C" w:rsidRDefault="00D8376C" w:rsidP="00D8376C">
      <w:pPr>
        <w:keepNext/>
        <w:keepLines/>
        <w:jc w:val="center"/>
        <w:rPr>
          <w:rStyle w:val="53"/>
          <w:b w:val="0"/>
        </w:rPr>
      </w:pPr>
    </w:p>
    <w:p w14:paraId="0FB9F0AD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B52DDF5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519FA49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</w:p>
    <w:p w14:paraId="7F6C9377" w14:textId="77777777" w:rsidR="00D8376C" w:rsidRDefault="00D8376C" w:rsidP="00D8376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>I. Изменение условий договора</w:t>
      </w:r>
    </w:p>
    <w:p w14:paraId="30A3AD25" w14:textId="3C46B3CD" w:rsidR="00D8376C" w:rsidRPr="009717CB" w:rsidRDefault="00D8376C" w:rsidP="00D8376C">
      <w:pPr>
        <w:keepNext/>
        <w:keepLines/>
        <w:ind w:firstLine="709"/>
        <w:jc w:val="center"/>
      </w:pPr>
      <w:r w:rsidRPr="009717CB">
        <w:t xml:space="preserve"> </w:t>
      </w:r>
      <w:bookmarkEnd w:id="123"/>
    </w:p>
    <w:p w14:paraId="12362A21" w14:textId="77777777" w:rsidR="00D8376C" w:rsidRPr="009717CB" w:rsidRDefault="00D8376C" w:rsidP="00D837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AE49E" w14:textId="77777777" w:rsidR="00D8376C" w:rsidRDefault="00D8376C" w:rsidP="00D837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2156D1" w14:textId="77777777" w:rsidR="00D8376C" w:rsidRPr="009976A1" w:rsidRDefault="00D8376C" w:rsidP="00D837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0C6C76" w14:textId="77777777" w:rsidR="00D8376C" w:rsidRPr="009717CB" w:rsidRDefault="00D8376C" w:rsidP="00D837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7A9D139" w14:textId="77777777" w:rsidR="00D8376C" w:rsidRPr="009717CB" w:rsidRDefault="00D8376C" w:rsidP="00D8376C">
      <w:pPr>
        <w:tabs>
          <w:tab w:val="left" w:pos="1055"/>
        </w:tabs>
        <w:ind w:firstLine="709"/>
        <w:rPr>
          <w:i/>
        </w:rPr>
      </w:pPr>
    </w:p>
    <w:p w14:paraId="18CC2FD5" w14:textId="3250C7A8" w:rsidR="00D8376C" w:rsidRDefault="00D8376C" w:rsidP="00D8376C">
      <w:pPr>
        <w:keepNext/>
        <w:keepLines/>
        <w:jc w:val="center"/>
      </w:pPr>
      <w:bookmarkStart w:id="12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4"/>
    </w:p>
    <w:p w14:paraId="60083432" w14:textId="77777777" w:rsidR="00D8376C" w:rsidRPr="009717CB" w:rsidRDefault="00D8376C" w:rsidP="00D8376C">
      <w:pPr>
        <w:keepNext/>
        <w:keepLines/>
        <w:ind w:firstLine="709"/>
        <w:jc w:val="center"/>
      </w:pPr>
    </w:p>
    <w:p w14:paraId="6C53B3BA" w14:textId="77777777" w:rsidR="00D8376C" w:rsidRPr="009717CB" w:rsidRDefault="00D8376C" w:rsidP="00D837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222CCFF" w14:textId="77777777" w:rsidR="00D8376C" w:rsidRPr="009717CB" w:rsidRDefault="00D8376C" w:rsidP="00D837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4BA81D2" w14:textId="39295093" w:rsidR="00D8376C" w:rsidRPr="009717CB" w:rsidRDefault="00D8376C" w:rsidP="00623AC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  <w:bookmarkStart w:id="125" w:name="_GoBack"/>
      <w:bookmarkEnd w:id="125"/>
    </w:p>
    <w:p w14:paraId="021311C3" w14:textId="1DB3D60F" w:rsidR="00D8376C" w:rsidRDefault="00D8376C" w:rsidP="00D8376C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lastRenderedPageBreak/>
        <w:t>IX</w:t>
      </w:r>
      <w:r w:rsidRPr="00D8376C">
        <w:rPr>
          <w:rStyle w:val="afff8"/>
          <w:b w:val="0"/>
        </w:rPr>
        <w:t xml:space="preserve">. Приложения </w:t>
      </w:r>
    </w:p>
    <w:p w14:paraId="1727AD1B" w14:textId="77777777" w:rsidR="00D8376C" w:rsidRPr="00D8376C" w:rsidRDefault="00D8376C" w:rsidP="00D8376C">
      <w:pPr>
        <w:jc w:val="center"/>
        <w:rPr>
          <w:rStyle w:val="afff8"/>
          <w:b w:val="0"/>
        </w:rPr>
      </w:pPr>
    </w:p>
    <w:p w14:paraId="309D095B" w14:textId="77777777" w:rsidR="00D8376C" w:rsidRPr="009717CB" w:rsidRDefault="00D8376C" w:rsidP="00D837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7CC5A6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4B736C4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3BCBF49" w14:textId="77777777" w:rsidR="00D8376C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B035BAA" w14:textId="77777777" w:rsidR="00D8376C" w:rsidRPr="009717CB" w:rsidRDefault="00D8376C" w:rsidP="00D8376C">
      <w:pPr>
        <w:tabs>
          <w:tab w:val="left" w:pos="358"/>
        </w:tabs>
        <w:jc w:val="center"/>
      </w:pPr>
    </w:p>
    <w:p w14:paraId="3AE0643F" w14:textId="77777777" w:rsidR="00D8376C" w:rsidRPr="009717CB" w:rsidRDefault="00D8376C" w:rsidP="00D837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D729669" w14:textId="77777777" w:rsidR="00D8376C" w:rsidRPr="009717CB" w:rsidRDefault="00D8376C" w:rsidP="00D837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9717CB" w14:paraId="75590FAD" w14:textId="77777777" w:rsidTr="00CD5A36">
        <w:tc>
          <w:tcPr>
            <w:tcW w:w="4503" w:type="dxa"/>
          </w:tcPr>
          <w:p w14:paraId="40010599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240950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2A2DEBB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475898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51E939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110A18F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612AA1D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514F917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0A4F066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2A75B70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96B9E1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09DDB3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2EF792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0906D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D596A29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A4A75DF" w14:textId="77777777" w:rsidR="00D8376C" w:rsidRPr="009717CB" w:rsidRDefault="00D8376C" w:rsidP="00CD5A3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598B0BA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DC07256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AEF31DE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4BB4DC4" w14:textId="77777777" w:rsidR="00D8376C" w:rsidRDefault="00D8376C" w:rsidP="00D837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0A34406" w14:textId="77777777" w:rsidR="00D8376C" w:rsidRPr="00BF23F0" w:rsidRDefault="00D8376C" w:rsidP="00D837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27582B5" w14:textId="77777777" w:rsidR="00D8376C" w:rsidRPr="00BF23F0" w:rsidRDefault="00D8376C" w:rsidP="00D837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1241C25" w14:textId="77777777" w:rsidR="00D8376C" w:rsidRPr="00BF23F0" w:rsidRDefault="00D8376C" w:rsidP="00D837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158685F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27A8CF71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122AEE1B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8376C" w:rsidRPr="00BF23F0" w14:paraId="4F9A804C" w14:textId="77777777" w:rsidTr="00CD5A36">
        <w:tc>
          <w:tcPr>
            <w:tcW w:w="594" w:type="dxa"/>
          </w:tcPr>
          <w:p w14:paraId="13FD434D" w14:textId="77777777" w:rsidR="00D8376C" w:rsidRPr="00BF23F0" w:rsidRDefault="00D8376C" w:rsidP="00CD5A3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0B8B0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3E0A1BF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BA9E3F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8376C" w:rsidRPr="00BF23F0" w14:paraId="7BD60E38" w14:textId="77777777" w:rsidTr="00CD5A36">
        <w:tc>
          <w:tcPr>
            <w:tcW w:w="594" w:type="dxa"/>
          </w:tcPr>
          <w:p w14:paraId="7538C517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977" w:type="dxa"/>
          </w:tcPr>
          <w:p w14:paraId="1DEDE943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3365" w:type="dxa"/>
          </w:tcPr>
          <w:p w14:paraId="4B1A6404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1421" w:type="dxa"/>
          </w:tcPr>
          <w:p w14:paraId="4E7BBB87" w14:textId="77777777" w:rsidR="00D8376C" w:rsidRPr="00BF23F0" w:rsidRDefault="00D8376C" w:rsidP="00CD5A36">
            <w:pPr>
              <w:spacing w:after="66"/>
            </w:pPr>
          </w:p>
        </w:tc>
      </w:tr>
    </w:tbl>
    <w:p w14:paraId="5DEC74ED" w14:textId="77777777" w:rsidR="00D8376C" w:rsidRPr="00BF23F0" w:rsidRDefault="00D8376C" w:rsidP="00D8376C">
      <w:pPr>
        <w:spacing w:after="66"/>
        <w:ind w:left="220"/>
      </w:pPr>
    </w:p>
    <w:p w14:paraId="534E883B" w14:textId="77777777" w:rsidR="00D8376C" w:rsidRPr="00BF23F0" w:rsidRDefault="00D8376C" w:rsidP="00D8376C">
      <w:pPr>
        <w:spacing w:after="66"/>
        <w:ind w:left="220"/>
      </w:pPr>
    </w:p>
    <w:p w14:paraId="06CD1B00" w14:textId="77777777" w:rsidR="00D8376C" w:rsidRPr="00BF23F0" w:rsidRDefault="00D8376C" w:rsidP="00D837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5918122" w14:textId="77777777" w:rsidR="00D8376C" w:rsidRPr="00BF23F0" w:rsidRDefault="00D8376C" w:rsidP="00D837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8376C" w:rsidRPr="00BF23F0" w14:paraId="27247456" w14:textId="77777777" w:rsidTr="00CD5A36">
        <w:tc>
          <w:tcPr>
            <w:tcW w:w="2552" w:type="dxa"/>
          </w:tcPr>
          <w:p w14:paraId="3A139652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2551" w:type="dxa"/>
          </w:tcPr>
          <w:p w14:paraId="1C7A9EA2" w14:textId="77777777" w:rsidR="00D8376C" w:rsidRPr="00BF23F0" w:rsidRDefault="00D8376C" w:rsidP="00CD5A36">
            <w:pPr>
              <w:spacing w:after="66"/>
            </w:pPr>
            <w:r w:rsidRPr="00BF23F0">
              <w:t>Арендная плата (руб.)</w:t>
            </w:r>
          </w:p>
        </w:tc>
      </w:tr>
      <w:tr w:rsidR="00D8376C" w:rsidRPr="00BF23F0" w14:paraId="4AF86361" w14:textId="77777777" w:rsidTr="00CD5A36">
        <w:tc>
          <w:tcPr>
            <w:tcW w:w="2552" w:type="dxa"/>
          </w:tcPr>
          <w:p w14:paraId="3C8FC5A8" w14:textId="77777777" w:rsidR="00D8376C" w:rsidRPr="00BF23F0" w:rsidRDefault="00D8376C" w:rsidP="00CD5A3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29EA3A2" w14:textId="77777777" w:rsidR="00D8376C" w:rsidRPr="00BF23F0" w:rsidRDefault="00D8376C" w:rsidP="00CD5A36">
            <w:pPr>
              <w:spacing w:after="66"/>
            </w:pPr>
          </w:p>
        </w:tc>
      </w:tr>
      <w:tr w:rsidR="00D8376C" w:rsidRPr="00BF23F0" w14:paraId="55338394" w14:textId="77777777" w:rsidTr="00CD5A36">
        <w:tc>
          <w:tcPr>
            <w:tcW w:w="2552" w:type="dxa"/>
          </w:tcPr>
          <w:p w14:paraId="36095EE0" w14:textId="77777777" w:rsidR="00D8376C" w:rsidRPr="00BF23F0" w:rsidRDefault="00D8376C" w:rsidP="00CD5A3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897AAA" w14:textId="77777777" w:rsidR="00D8376C" w:rsidRPr="00BF23F0" w:rsidRDefault="00D8376C" w:rsidP="00CD5A36">
            <w:pPr>
              <w:spacing w:after="66"/>
            </w:pPr>
          </w:p>
        </w:tc>
      </w:tr>
    </w:tbl>
    <w:p w14:paraId="344BAAF8" w14:textId="77777777" w:rsidR="00D8376C" w:rsidRPr="00BF23F0" w:rsidRDefault="00D8376C" w:rsidP="00D8376C">
      <w:pPr>
        <w:spacing w:line="274" w:lineRule="exact"/>
        <w:ind w:left="220" w:right="100" w:firstLine="280"/>
        <w:rPr>
          <w:rStyle w:val="afff8"/>
          <w:b w:val="0"/>
        </w:rPr>
      </w:pPr>
    </w:p>
    <w:p w14:paraId="55EABCA4" w14:textId="77777777" w:rsidR="00D8376C" w:rsidRPr="00BF23F0" w:rsidRDefault="00D8376C" w:rsidP="00D837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953C389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811E16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6BF820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1ABE11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FA4EDD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B0796E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2F689F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CD78C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29E213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6C315657" w14:textId="77777777" w:rsidTr="00CD5A36">
        <w:tc>
          <w:tcPr>
            <w:tcW w:w="4503" w:type="dxa"/>
          </w:tcPr>
          <w:p w14:paraId="476BF433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3841721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4D78153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2D2E31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5E590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89FE1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E59A10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4542C42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C32AEA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3F630BDE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CB1D5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CA293D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559CD6B6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7CE5DDE1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7DF1CF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B2496D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45B7890E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2D11A93E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19966A1F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A71DC63" w14:textId="77777777" w:rsidR="00D8376C" w:rsidRDefault="00D8376C" w:rsidP="00D8376C">
      <w:pPr>
        <w:keepNext/>
        <w:keepLines/>
        <w:spacing w:after="9" w:line="230" w:lineRule="exact"/>
        <w:ind w:left="4620"/>
        <w:rPr>
          <w:rStyle w:val="53pt"/>
        </w:rPr>
      </w:pPr>
    </w:p>
    <w:p w14:paraId="3D20937D" w14:textId="77777777" w:rsidR="00D8376C" w:rsidRPr="00BF23F0" w:rsidRDefault="00D8376C" w:rsidP="00D837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25C6EDDD" w14:textId="77777777" w:rsidR="00D8376C" w:rsidRDefault="00D8376C" w:rsidP="00D8376C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263C701E" w14:textId="611836FC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A601EA" w14:textId="77777777" w:rsidR="00D8376C" w:rsidRPr="00BF23F0" w:rsidRDefault="00D8376C" w:rsidP="00D837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6A4781A" w14:textId="77777777" w:rsidR="00D8376C" w:rsidRPr="00BF23F0" w:rsidRDefault="00D8376C" w:rsidP="00D837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EA04E4B" w14:textId="77777777" w:rsidR="00D8376C" w:rsidRPr="00BF23F0" w:rsidRDefault="00D8376C" w:rsidP="00D8376C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6E86CB6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9F574F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E55FB2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E94FC04" w14:textId="77777777" w:rsidR="00D8376C" w:rsidRPr="00BF23F0" w:rsidRDefault="00D8376C" w:rsidP="00D8376C">
      <w:pPr>
        <w:spacing w:line="299" w:lineRule="exact"/>
        <w:ind w:left="100" w:firstLine="300"/>
      </w:pPr>
    </w:p>
    <w:p w14:paraId="249502D1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0399CBD8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3E2DCE9F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7E5C8997" w14:textId="77777777" w:rsidR="00D8376C" w:rsidRPr="00BF23F0" w:rsidRDefault="00D8376C" w:rsidP="00D8376C">
      <w:pPr>
        <w:tabs>
          <w:tab w:val="left" w:pos="358"/>
        </w:tabs>
        <w:jc w:val="center"/>
      </w:pPr>
      <w:r w:rsidRPr="00BF23F0">
        <w:t>Подписи Сторон</w:t>
      </w:r>
    </w:p>
    <w:p w14:paraId="3F177245" w14:textId="77777777" w:rsidR="00D8376C" w:rsidRPr="00BF23F0" w:rsidRDefault="00D8376C" w:rsidP="00D837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044CF28C" w14:textId="77777777" w:rsidTr="00CD5A36">
        <w:tc>
          <w:tcPr>
            <w:tcW w:w="4503" w:type="dxa"/>
          </w:tcPr>
          <w:p w14:paraId="0187AA32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98ED92" w14:textId="77777777" w:rsidR="00D8376C" w:rsidRPr="00E40827" w:rsidRDefault="00D8376C" w:rsidP="00CD5A3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1DED6BB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7CE076F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40899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8EB57F9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AB76F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7BFE35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0D40BC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1D48093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55528F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0199FD" w14:textId="77777777" w:rsidR="00D8376C" w:rsidRDefault="00D8376C" w:rsidP="00D8376C">
      <w:pPr>
        <w:suppressAutoHyphens w:val="0"/>
        <w:jc w:val="right"/>
        <w:rPr>
          <w:sz w:val="22"/>
          <w:szCs w:val="22"/>
          <w:lang w:eastAsia="ru-RU"/>
        </w:rPr>
      </w:pPr>
    </w:p>
    <w:p w14:paraId="337D2A12" w14:textId="77777777" w:rsidR="00D8376C" w:rsidRDefault="00D8376C" w:rsidP="00D8376C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0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CD7B7A" w14:textId="77777777" w:rsidR="00275492" w:rsidRDefault="00275492">
      <w:r>
        <w:separator/>
      </w:r>
    </w:p>
  </w:endnote>
  <w:endnote w:type="continuationSeparator" w:id="0">
    <w:p w14:paraId="23317EFC" w14:textId="77777777" w:rsidR="00275492" w:rsidRDefault="002754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0F5A3B" w:rsidR="00CD5A36" w:rsidRDefault="00CD5A3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3AC2" w:rsidRPr="00623AC2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05C058FB" w:rsidR="00CD5A36" w:rsidRPr="001A6C06" w:rsidRDefault="00CD5A3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23DC4F" w14:textId="77777777" w:rsidR="00275492" w:rsidRDefault="00275492">
      <w:r>
        <w:separator/>
      </w:r>
    </w:p>
  </w:footnote>
  <w:footnote w:type="continuationSeparator" w:id="0">
    <w:p w14:paraId="16183F77" w14:textId="77777777" w:rsidR="00275492" w:rsidRDefault="00275492">
      <w:r>
        <w:continuationSeparator/>
      </w:r>
    </w:p>
  </w:footnote>
  <w:footnote w:id="1">
    <w:p w14:paraId="3FE4BEB6" w14:textId="774A4FCA" w:rsidR="00CD5A36" w:rsidRDefault="00CD5A36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CD5A36" w:rsidRPr="005279D1" w:rsidRDefault="00CD5A36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CD5A36" w:rsidRPr="00025BB2" w:rsidRDefault="00CD5A36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CD5A36" w:rsidRPr="00D100AF" w:rsidRDefault="00CD5A36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FE26922"/>
    <w:multiLevelType w:val="multilevel"/>
    <w:tmpl w:val="15E44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5FA177B6"/>
    <w:multiLevelType w:val="multilevel"/>
    <w:tmpl w:val="A8EE1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5"/>
  </w:num>
  <w:num w:numId="6">
    <w:abstractNumId w:val="13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14A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1EA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492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5E6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AC2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2C7B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130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B43"/>
    <w:rsid w:val="008B7DDA"/>
    <w:rsid w:val="008C0293"/>
    <w:rsid w:val="008C1EF3"/>
    <w:rsid w:val="008C3E99"/>
    <w:rsid w:val="008C4979"/>
    <w:rsid w:val="008C4F3D"/>
    <w:rsid w:val="008C5035"/>
    <w:rsid w:val="008C503B"/>
    <w:rsid w:val="008C5CAD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0AA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8CB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6D5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A36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76C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314FAC-BAAF-4648-B9B7-A84B74615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82</Pages>
  <Words>9081</Words>
  <Characters>51764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60724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44</cp:revision>
  <cp:lastPrinted>2021-11-01T14:02:00Z</cp:lastPrinted>
  <dcterms:created xsi:type="dcterms:W3CDTF">2021-09-01T12:13:00Z</dcterms:created>
  <dcterms:modified xsi:type="dcterms:W3CDTF">2021-11-01T14:09:00Z</dcterms:modified>
</cp:coreProperties>
</file>