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64F8AD72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</w:t>
      </w:r>
      <w:bookmarkStart w:id="0" w:name="_Hlk81570090"/>
      <w:bookmarkStart w:id="1" w:name="_Hlk81572000"/>
      <w:r w:rsidR="008B7B43">
        <w:rPr>
          <w:b/>
          <w:bCs/>
          <w:color w:val="0000FF"/>
          <w:sz w:val="28"/>
          <w:szCs w:val="28"/>
          <w:lang w:eastAsia="ru-RU"/>
        </w:rPr>
        <w:t>АЗЭ-РУЗ</w:t>
      </w:r>
      <w:r w:rsidR="006C0BF9" w:rsidRPr="006C0BF9">
        <w:rPr>
          <w:b/>
          <w:bCs/>
          <w:color w:val="0000FF"/>
          <w:sz w:val="28"/>
          <w:szCs w:val="28"/>
          <w:lang w:eastAsia="ru-RU"/>
        </w:rPr>
        <w:t>/21-</w:t>
      </w:r>
      <w:bookmarkEnd w:id="0"/>
      <w:bookmarkEnd w:id="1"/>
      <w:r w:rsidR="008B7B43">
        <w:rPr>
          <w:b/>
          <w:bCs/>
          <w:color w:val="0000FF"/>
          <w:sz w:val="28"/>
          <w:szCs w:val="28"/>
          <w:lang w:eastAsia="ru-RU"/>
        </w:rPr>
        <w:t>2</w:t>
      </w:r>
      <w:r w:rsidR="009A2F7F">
        <w:rPr>
          <w:b/>
          <w:bCs/>
          <w:color w:val="0000FF"/>
          <w:sz w:val="28"/>
          <w:szCs w:val="28"/>
          <w:lang w:eastAsia="ru-RU"/>
        </w:rPr>
        <w:t>753</w:t>
      </w:r>
      <w:permEnd w:id="532153728"/>
    </w:p>
    <w:p w14:paraId="5C175523" w14:textId="77777777" w:rsidR="008B7B43" w:rsidRPr="008B7B43" w:rsidRDefault="008B7B43" w:rsidP="008B7B43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8B7B43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</w:p>
    <w:p w14:paraId="062A053F" w14:textId="77777777" w:rsidR="008B7B43" w:rsidRPr="008B7B43" w:rsidRDefault="008B7B43" w:rsidP="008B7B4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8B7B43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разграничена, расположенного</w:t>
      </w:r>
    </w:p>
    <w:p w14:paraId="1517FA16" w14:textId="77777777" w:rsidR="008B7B43" w:rsidRPr="008B7B43" w:rsidRDefault="008B7B43" w:rsidP="008B7B4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8B7B43">
        <w:rPr>
          <w:color w:val="0000FF"/>
          <w:sz w:val="28"/>
          <w:szCs w:val="28"/>
          <w:lang w:eastAsia="ru-RU"/>
        </w:rPr>
        <w:t>на территории Рузского городского округа Московской области,</w:t>
      </w:r>
    </w:p>
    <w:p w14:paraId="0F85ACFE" w14:textId="29C3AD08" w:rsidR="004265B5" w:rsidRPr="000E3CE0" w:rsidRDefault="008B7B43" w:rsidP="008B7B43">
      <w:pPr>
        <w:autoSpaceDE w:val="0"/>
        <w:jc w:val="center"/>
        <w:rPr>
          <w:b/>
          <w:bCs/>
          <w:sz w:val="28"/>
          <w:szCs w:val="28"/>
        </w:rPr>
      </w:pPr>
      <w:r w:rsidRPr="008B7B43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9A2F7F" w:rsidRPr="009A2F7F">
        <w:rPr>
          <w:color w:val="0000FF"/>
          <w:sz w:val="28"/>
          <w:szCs w:val="28"/>
          <w:lang w:eastAsia="ru-RU"/>
        </w:rPr>
        <w:t>для ведения личного подсобного хозяйства (приусадебный земельный участок)</w:t>
      </w: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6D5657F5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EF7ADE" w:rsidRPr="00EF7ADE">
        <w:rPr>
          <w:b/>
          <w:color w:val="0000FF"/>
          <w:sz w:val="28"/>
          <w:szCs w:val="28"/>
        </w:rPr>
        <w:t>231121/6987935/01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61AF6E1B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BA2F53" w:rsidRPr="00BA2F53">
        <w:rPr>
          <w:bCs/>
          <w:sz w:val="26"/>
          <w:szCs w:val="26"/>
        </w:rPr>
        <w:t>easuz.mosreg.ru/torgi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282026" w:rsidRPr="00282026">
        <w:rPr>
          <w:b/>
          <w:color w:val="0000FF"/>
          <w:sz w:val="28"/>
          <w:szCs w:val="28"/>
        </w:rPr>
        <w:t>00300060108761</w:t>
      </w:r>
      <w:r w:rsidR="004500DA" w:rsidRPr="00563CCF">
        <w:rPr>
          <w:b/>
          <w:color w:val="0000FF"/>
          <w:sz w:val="28"/>
          <w:szCs w:val="28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  <w:bookmarkStart w:id="2" w:name="_GoBack"/>
      <w:bookmarkEnd w:id="2"/>
    </w:p>
    <w:p w14:paraId="4C4364FF" w14:textId="04C4A024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DC5B5F">
        <w:rPr>
          <w:b/>
          <w:color w:val="0000FF"/>
          <w:sz w:val="28"/>
          <w:szCs w:val="28"/>
        </w:rPr>
        <w:t>24</w:t>
      </w:r>
      <w:r w:rsidR="008B7B43">
        <w:rPr>
          <w:b/>
          <w:color w:val="0000FF"/>
          <w:sz w:val="28"/>
          <w:szCs w:val="28"/>
        </w:rPr>
        <w:t>.11</w:t>
      </w:r>
      <w:r w:rsidR="00F453A9" w:rsidRPr="00F453A9">
        <w:rPr>
          <w:b/>
          <w:color w:val="0000FF"/>
          <w:sz w:val="28"/>
          <w:szCs w:val="28"/>
        </w:rPr>
        <w:t>.2021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6905AE69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bookmarkStart w:id="3" w:name="_Hlk81573449"/>
      <w:permStart w:id="1254709845" w:edGrp="everyone"/>
      <w:r w:rsidR="00DC5B5F">
        <w:rPr>
          <w:b/>
          <w:color w:val="0000FF"/>
          <w:sz w:val="28"/>
          <w:szCs w:val="28"/>
        </w:rPr>
        <w:t>2</w:t>
      </w:r>
      <w:r w:rsidR="006954D6" w:rsidRPr="006954D6">
        <w:rPr>
          <w:b/>
          <w:color w:val="0000FF"/>
          <w:sz w:val="28"/>
          <w:szCs w:val="28"/>
        </w:rPr>
        <w:t>4</w:t>
      </w:r>
      <w:r w:rsidR="008E3AE9">
        <w:rPr>
          <w:b/>
          <w:color w:val="0000FF"/>
          <w:sz w:val="28"/>
          <w:szCs w:val="28"/>
        </w:rPr>
        <w:t>.01</w:t>
      </w:r>
      <w:r w:rsidR="00F453A9" w:rsidRPr="00F453A9">
        <w:rPr>
          <w:b/>
          <w:color w:val="0000FF"/>
          <w:sz w:val="28"/>
          <w:szCs w:val="28"/>
        </w:rPr>
        <w:t>.202</w:t>
      </w:r>
      <w:bookmarkEnd w:id="3"/>
      <w:r w:rsidR="008E3AE9">
        <w:rPr>
          <w:b/>
          <w:color w:val="0000FF"/>
          <w:sz w:val="28"/>
          <w:szCs w:val="28"/>
        </w:rPr>
        <w:t>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7A65869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bookmarkStart w:id="4" w:name="_Hlk81573456"/>
      <w:permStart w:id="1451509422" w:edGrp="everyone"/>
      <w:r w:rsidR="00DC5B5F">
        <w:rPr>
          <w:b/>
          <w:color w:val="0000FF"/>
          <w:sz w:val="28"/>
          <w:szCs w:val="28"/>
        </w:rPr>
        <w:t>26</w:t>
      </w:r>
      <w:r w:rsidR="008E3AE9">
        <w:rPr>
          <w:b/>
          <w:color w:val="0000FF"/>
          <w:sz w:val="28"/>
          <w:szCs w:val="28"/>
        </w:rPr>
        <w:t>.01</w:t>
      </w:r>
      <w:r w:rsidR="00F453A9" w:rsidRPr="00F453A9">
        <w:rPr>
          <w:b/>
          <w:color w:val="0000FF"/>
          <w:sz w:val="28"/>
          <w:szCs w:val="28"/>
        </w:rPr>
        <w:t>.202</w:t>
      </w:r>
      <w:bookmarkEnd w:id="4"/>
      <w:r w:rsidR="008E3AE9">
        <w:rPr>
          <w:b/>
          <w:color w:val="0000FF"/>
          <w:sz w:val="28"/>
          <w:szCs w:val="28"/>
        </w:rPr>
        <w:t>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5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1BBB3C3F" w14:textId="77777777" w:rsidR="009A2F7F" w:rsidRPr="009A2F7F" w:rsidRDefault="009A2F7F" w:rsidP="009A2F7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9A2F7F">
        <w:rPr>
          <w:color w:val="0000FF"/>
          <w:sz w:val="22"/>
          <w:szCs w:val="22"/>
          <w:lang w:eastAsia="ru-RU"/>
        </w:rPr>
        <w:t>- Сводного заключения Министерства имущественных отношений Московской области от 12.11.2021</w:t>
      </w:r>
      <w:r w:rsidRPr="009A2F7F">
        <w:rPr>
          <w:color w:val="0000FF"/>
          <w:sz w:val="22"/>
          <w:szCs w:val="22"/>
          <w:lang w:eastAsia="ru-RU"/>
        </w:rPr>
        <w:br/>
        <w:t>№ 163-З п. 109;</w:t>
      </w:r>
    </w:p>
    <w:p w14:paraId="7902FFF2" w14:textId="77777777" w:rsidR="009A2F7F" w:rsidRPr="009A2F7F" w:rsidRDefault="009A2F7F" w:rsidP="009A2F7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A2F7F">
        <w:rPr>
          <w:color w:val="0000FF"/>
          <w:sz w:val="22"/>
          <w:szCs w:val="22"/>
          <w:lang w:eastAsia="ru-RU"/>
        </w:rPr>
        <w:t xml:space="preserve">- постановления Администрации Рузского городского округа Московской области от 17.11.2021 № 4470 </w:t>
      </w:r>
      <w:r w:rsidRPr="009A2F7F"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 w:rsidRPr="009A2F7F">
        <w:rPr>
          <w:color w:val="0000FF"/>
          <w:sz w:val="22"/>
          <w:szCs w:val="22"/>
          <w:lang w:eastAsia="ru-RU"/>
        </w:rPr>
        <w:br/>
        <w:t>с кадастровым номером 50:19:0040304:846, из земель государственной неразграниченной собственности» (Приложение 1);</w:t>
      </w:r>
    </w:p>
    <w:permEnd w:id="2003647137"/>
    <w:p w14:paraId="342EBF1F" w14:textId="0129F4E4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6" w:name="__RefHeading__48_1698952488"/>
      <w:bookmarkStart w:id="7" w:name="__RefHeading__35_520497706"/>
      <w:bookmarkStart w:id="8" w:name="__RefHeading__50_1698952488"/>
      <w:bookmarkStart w:id="9" w:name="_Toc423619374"/>
      <w:bookmarkStart w:id="10" w:name="_Toc426462869"/>
      <w:bookmarkStart w:id="11" w:name="_Toc428969604"/>
      <w:bookmarkStart w:id="12" w:name="__RefHeading__33_520497706"/>
      <w:bookmarkStart w:id="13" w:name="_%2525D0%25259F%2525D1%252580%2525D0%252"/>
      <w:bookmarkEnd w:id="6"/>
      <w:bookmarkEnd w:id="7"/>
      <w:bookmarkEnd w:id="8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4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9"/>
      <w:bookmarkEnd w:id="10"/>
      <w:bookmarkEnd w:id="11"/>
      <w:bookmarkEnd w:id="14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1661AF0C" w14:textId="77777777" w:rsidR="008B7B43" w:rsidRPr="008B7B43" w:rsidRDefault="00EE7642" w:rsidP="008B7B4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8B7B43" w:rsidRPr="008B7B43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3C851456" w14:textId="77777777" w:rsidR="008B7B43" w:rsidRPr="008B7B43" w:rsidRDefault="008B7B43" w:rsidP="008B7B4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8B7B43">
        <w:rPr>
          <w:bCs/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5869EAD4" w14:textId="77777777" w:rsidR="008B7B43" w:rsidRPr="008B7B43" w:rsidRDefault="008B7B43" w:rsidP="008B7B4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8B7B43">
        <w:rPr>
          <w:bCs/>
          <w:color w:val="0000FF"/>
          <w:sz w:val="22"/>
          <w:szCs w:val="22"/>
        </w:rPr>
        <w:t>Сайт: www.ruzaregion.ru</w:t>
      </w:r>
    </w:p>
    <w:p w14:paraId="72629AB5" w14:textId="77777777" w:rsidR="008B7B43" w:rsidRPr="008B7B43" w:rsidRDefault="008B7B43" w:rsidP="008B7B4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8B7B43">
        <w:rPr>
          <w:bCs/>
          <w:color w:val="0000FF"/>
          <w:sz w:val="22"/>
          <w:szCs w:val="22"/>
        </w:rPr>
        <w:t>Адрес электронной почты: region_ruza@mail.ru, info@ruzaregion.ru</w:t>
      </w:r>
    </w:p>
    <w:p w14:paraId="1609DEAA" w14:textId="4BD60DD6" w:rsidR="00B403F7" w:rsidRPr="008B7B43" w:rsidRDefault="008B7B43" w:rsidP="008B7B4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B7B43">
        <w:rPr>
          <w:bCs/>
          <w:color w:val="0000FF"/>
          <w:sz w:val="22"/>
          <w:szCs w:val="22"/>
        </w:rPr>
        <w:t>Телефон факс: + 7 (496) 272-42-30.</w:t>
      </w:r>
    </w:p>
    <w:permEnd w:id="1260081158"/>
    <w:p w14:paraId="291AB563" w14:textId="77777777" w:rsidR="00B403F7" w:rsidRPr="000E3CE0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7A98A240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(далее – Портал </w:t>
      </w:r>
      <w:r w:rsidR="009A10CE">
        <w:rPr>
          <w:sz w:val="22"/>
          <w:szCs w:val="22"/>
        </w:rPr>
        <w:t>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 xml:space="preserve">в соответствии с действующим </w:t>
      </w:r>
      <w:proofErr w:type="gramStart"/>
      <w:r w:rsidR="00B078DB" w:rsidRPr="00B078DB">
        <w:rPr>
          <w:bCs/>
          <w:sz w:val="22"/>
          <w:szCs w:val="22"/>
          <w:lang w:eastAsia="ru-RU"/>
        </w:rPr>
        <w:t>законодательством</w:t>
      </w:r>
      <w:r w:rsidR="00B078DB" w:rsidRPr="00F41882">
        <w:rPr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  <w:proofErr w:type="gramEnd"/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45FFD9C6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565C6B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6E0732A" w:rsidR="006D02A8" w:rsidRPr="008B7B4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8B7B43">
        <w:rPr>
          <w:color w:val="0000FF"/>
          <w:sz w:val="22"/>
          <w:szCs w:val="22"/>
        </w:rPr>
        <w:t xml:space="preserve">право заключения договора </w:t>
      </w:r>
      <w:r w:rsidR="008B7B43" w:rsidRPr="008B7B43">
        <w:rPr>
          <w:color w:val="0000FF"/>
          <w:sz w:val="22"/>
          <w:szCs w:val="22"/>
        </w:rPr>
        <w:t>аренды земельного участка, государственная собственность на который не разграничена, расположенного</w:t>
      </w:r>
      <w:r w:rsidR="008B7B43">
        <w:rPr>
          <w:color w:val="0000FF"/>
          <w:sz w:val="22"/>
          <w:szCs w:val="22"/>
        </w:rPr>
        <w:t xml:space="preserve"> </w:t>
      </w:r>
      <w:r w:rsidR="008B7B43">
        <w:rPr>
          <w:color w:val="0000FF"/>
          <w:sz w:val="22"/>
          <w:szCs w:val="22"/>
        </w:rPr>
        <w:br/>
      </w:r>
      <w:r w:rsidR="008B7B43" w:rsidRPr="008B7B43">
        <w:rPr>
          <w:color w:val="0000FF"/>
          <w:sz w:val="22"/>
          <w:szCs w:val="22"/>
        </w:rPr>
        <w:t>на территории 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5" w:name="_Toc415224054"/>
      <w:bookmarkStart w:id="16" w:name="_Toc415682150"/>
      <w:bookmarkStart w:id="17" w:name="_Toc416972837"/>
      <w:bookmarkStart w:id="18" w:name="_Toc417030418"/>
      <w:bookmarkStart w:id="19" w:name="_Toc417047217"/>
      <w:bookmarkStart w:id="20" w:name="_Toc417059229"/>
      <w:bookmarkStart w:id="21" w:name="_Toc418676399"/>
      <w:bookmarkStart w:id="22" w:name="_Toc418676431"/>
      <w:bookmarkStart w:id="23" w:name="_Toc418676477"/>
      <w:bookmarkStart w:id="24" w:name="_Toc419295272"/>
      <w:bookmarkStart w:id="25" w:name="_Toc419479793"/>
      <w:bookmarkStart w:id="26" w:name="_Toc419480293"/>
      <w:bookmarkStart w:id="27" w:name="_Toc419726793"/>
      <w:bookmarkStart w:id="28" w:name="_Toc419803376"/>
      <w:bookmarkStart w:id="29" w:name="_Toc419803713"/>
      <w:bookmarkStart w:id="30" w:name="_Toc419895199"/>
      <w:bookmarkStart w:id="31" w:name="_Toc419970524"/>
      <w:bookmarkStart w:id="32" w:name="_Toc419971379"/>
      <w:bookmarkStart w:id="33" w:name="_Toc419971683"/>
      <w:bookmarkStart w:id="34" w:name="_Toc420055143"/>
      <w:bookmarkStart w:id="35" w:name="_Toc420060976"/>
      <w:bookmarkStart w:id="36" w:name="_Toc420088341"/>
      <w:bookmarkStart w:id="37" w:name="_Toc420088757"/>
      <w:bookmarkStart w:id="38" w:name="_Toc420088840"/>
      <w:bookmarkStart w:id="39" w:name="_Toc420330910"/>
      <w:bookmarkStart w:id="40" w:name="_Toc420331610"/>
      <w:bookmarkStart w:id="41" w:name="_Toc420512385"/>
      <w:bookmarkStart w:id="42" w:name="_Toc420519204"/>
      <w:bookmarkStart w:id="43" w:name="_Toc420593730"/>
      <w:bookmarkStart w:id="44" w:name="_Toc423615954"/>
      <w:bookmarkStart w:id="45" w:name="_Toc423619097"/>
      <w:bookmarkStart w:id="46" w:name="_Toc423619375"/>
      <w:bookmarkStart w:id="47" w:name="_Toc426462870"/>
      <w:bookmarkStart w:id="48" w:name="_Toc426463174"/>
      <w:bookmarkStart w:id="49" w:name="_Toc428969605"/>
    </w:p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bookmarkEnd w:id="49"/>
    <w:p w14:paraId="7B6212D0" w14:textId="56DDEF90" w:rsidR="009A2F7F" w:rsidRPr="009A2F7F" w:rsidRDefault="00242F27" w:rsidP="009A2F7F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9A2F7F" w:rsidRPr="009A2F7F">
        <w:rPr>
          <w:color w:val="0000FF"/>
          <w:sz w:val="22"/>
          <w:szCs w:val="22"/>
        </w:rPr>
        <w:t xml:space="preserve">143155 Московская область, д </w:t>
      </w:r>
      <w:proofErr w:type="spellStart"/>
      <w:r w:rsidR="009A2F7F" w:rsidRPr="009A2F7F">
        <w:rPr>
          <w:color w:val="0000FF"/>
          <w:sz w:val="22"/>
          <w:szCs w:val="22"/>
        </w:rPr>
        <w:t>Лобково</w:t>
      </w:r>
      <w:proofErr w:type="spellEnd"/>
      <w:r w:rsidR="009A2F7F" w:rsidRPr="009A2F7F">
        <w:rPr>
          <w:color w:val="0000FF"/>
          <w:sz w:val="22"/>
          <w:szCs w:val="22"/>
        </w:rPr>
        <w:t xml:space="preserve">, Российская Федерация, Рузский </w:t>
      </w:r>
      <w:r w:rsidR="009A2F7F" w:rsidRPr="009A2F7F">
        <w:rPr>
          <w:color w:val="0000FF"/>
          <w:sz w:val="22"/>
          <w:szCs w:val="22"/>
        </w:rPr>
        <w:br/>
        <w:t>городской округ</w:t>
      </w:r>
    </w:p>
    <w:p w14:paraId="45DE523D" w14:textId="4D9C83B1" w:rsidR="002060BC" w:rsidRPr="001B641B" w:rsidRDefault="002060BC" w:rsidP="00391E81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713C507" w14:textId="0793E59D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9A2F7F" w:rsidRPr="009A2F7F">
        <w:rPr>
          <w:color w:val="0000FF"/>
          <w:sz w:val="22"/>
          <w:szCs w:val="22"/>
        </w:rPr>
        <w:t xml:space="preserve"> </w:t>
      </w:r>
      <w:r w:rsidR="009A2F7F">
        <w:rPr>
          <w:color w:val="0000FF"/>
          <w:sz w:val="22"/>
          <w:szCs w:val="22"/>
        </w:rPr>
        <w:t>1 567</w:t>
      </w:r>
      <w:r w:rsidR="0049590A">
        <w:rPr>
          <w:b/>
          <w:sz w:val="22"/>
          <w:szCs w:val="22"/>
        </w:rPr>
        <w:t xml:space="preserve"> </w:t>
      </w:r>
    </w:p>
    <w:permEnd w:id="1116432812"/>
    <w:p w14:paraId="7543CD6D" w14:textId="77777777" w:rsidR="006D6538" w:rsidRPr="000E3CE0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1F56F1D4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 xml:space="preserve">: </w:t>
      </w:r>
      <w:r w:rsidR="009A2F7F" w:rsidRPr="002A2D20">
        <w:rPr>
          <w:bCs/>
          <w:color w:val="0000FF"/>
          <w:sz w:val="22"/>
          <w:szCs w:val="22"/>
          <w:lang w:eastAsia="ru-RU"/>
        </w:rPr>
        <w:t>50:19:0040304:846</w:t>
      </w:r>
      <w:r w:rsidR="009A2F7F">
        <w:rPr>
          <w:bCs/>
          <w:color w:val="0000FF"/>
          <w:sz w:val="22"/>
          <w:szCs w:val="22"/>
          <w:lang w:eastAsia="ru-RU"/>
        </w:rPr>
        <w:t xml:space="preserve"> </w:t>
      </w:r>
      <w:r w:rsidR="009A2F7F" w:rsidRPr="00CA6678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9A2F7F" w:rsidRPr="00CA6678">
        <w:rPr>
          <w:color w:val="0000FF"/>
          <w:sz w:val="22"/>
          <w:szCs w:val="22"/>
        </w:rPr>
        <w:br/>
        <w:t xml:space="preserve">об объекте недвижимости от </w:t>
      </w:r>
      <w:r w:rsidR="009A2F7F">
        <w:rPr>
          <w:bCs/>
          <w:color w:val="0000FF"/>
          <w:sz w:val="22"/>
          <w:szCs w:val="22"/>
          <w:lang w:eastAsia="ru-RU"/>
        </w:rPr>
        <w:t>09.10</w:t>
      </w:r>
      <w:r w:rsidR="009A2F7F" w:rsidRPr="00CA6678">
        <w:rPr>
          <w:bCs/>
          <w:color w:val="0000FF"/>
          <w:sz w:val="22"/>
          <w:szCs w:val="22"/>
          <w:lang w:eastAsia="ru-RU"/>
        </w:rPr>
        <w:t xml:space="preserve">.2021 </w:t>
      </w:r>
      <w:r w:rsidR="009A2F7F" w:rsidRPr="00CA6678">
        <w:rPr>
          <w:color w:val="0000FF"/>
          <w:sz w:val="22"/>
          <w:szCs w:val="22"/>
        </w:rPr>
        <w:t>№</w:t>
      </w:r>
      <w:r w:rsidR="009A2F7F" w:rsidRPr="00CA6678">
        <w:rPr>
          <w:bCs/>
          <w:color w:val="0000FF"/>
          <w:sz w:val="22"/>
          <w:szCs w:val="22"/>
        </w:rPr>
        <w:t xml:space="preserve"> </w:t>
      </w:r>
      <w:r w:rsidR="009A2F7F">
        <w:rPr>
          <w:bCs/>
          <w:color w:val="0000FF"/>
          <w:sz w:val="22"/>
          <w:szCs w:val="22"/>
          <w:lang w:eastAsia="ru-RU"/>
        </w:rPr>
        <w:t>КУВИ-002/2021-134317182</w:t>
      </w:r>
      <w:r w:rsidR="009A2F7F" w:rsidRPr="00CA6678">
        <w:rPr>
          <w:bCs/>
          <w:color w:val="0000FF"/>
          <w:sz w:val="22"/>
          <w:szCs w:val="22"/>
          <w:lang w:eastAsia="ru-RU"/>
        </w:rPr>
        <w:t xml:space="preserve"> </w:t>
      </w:r>
      <w:r w:rsidR="009A2F7F" w:rsidRPr="00CA6678">
        <w:rPr>
          <w:color w:val="0000FF"/>
          <w:sz w:val="22"/>
          <w:szCs w:val="22"/>
        </w:rPr>
        <w:t>–</w:t>
      </w:r>
      <w:r w:rsidR="009A2F7F">
        <w:rPr>
          <w:color w:val="0000FF"/>
          <w:sz w:val="22"/>
          <w:szCs w:val="22"/>
        </w:rPr>
        <w:t xml:space="preserve"> Приложение 2).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7A4D871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4D501F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4ACE175A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9A2F7F" w:rsidRPr="009A2F7F">
        <w:rPr>
          <w:bCs/>
          <w:color w:val="0000FF"/>
          <w:sz w:val="22"/>
          <w:szCs w:val="22"/>
        </w:rPr>
        <w:t>для ведения личного подсобного хозяйства (приусадебный земельный участок)</w:t>
      </w:r>
      <w:r w:rsidR="009A2F7F" w:rsidRPr="009A2F7F">
        <w:rPr>
          <w:b/>
          <w:i/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10911BAE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9A2F7F" w:rsidRPr="009A2F7F">
        <w:rPr>
          <w:color w:val="0000FF"/>
          <w:sz w:val="22"/>
          <w:szCs w:val="22"/>
        </w:rPr>
        <w:t xml:space="preserve">государственная собственность не разграничена (выписка </w:t>
      </w:r>
      <w:r w:rsidR="009A2F7F" w:rsidRPr="009A2F7F">
        <w:rPr>
          <w:color w:val="0000FF"/>
          <w:sz w:val="22"/>
          <w:szCs w:val="22"/>
        </w:rPr>
        <w:br/>
        <w:t>из Единого государственного реестра недвижимости об объекте недвижимости от</w:t>
      </w:r>
      <w:r w:rsidR="009A2F7F" w:rsidRPr="009A2F7F">
        <w:rPr>
          <w:bCs/>
          <w:color w:val="0000FF"/>
          <w:sz w:val="22"/>
          <w:szCs w:val="22"/>
        </w:rPr>
        <w:t xml:space="preserve"> 09.10.2021 </w:t>
      </w:r>
      <w:r w:rsidR="009A2F7F" w:rsidRPr="009A2F7F">
        <w:rPr>
          <w:bCs/>
          <w:color w:val="0000FF"/>
          <w:sz w:val="22"/>
          <w:szCs w:val="22"/>
        </w:rPr>
        <w:br/>
        <w:t xml:space="preserve">№ КУВИ-002/2021-134317182 </w:t>
      </w:r>
      <w:r w:rsidR="009A2F7F" w:rsidRPr="009A2F7F">
        <w:rPr>
          <w:color w:val="0000FF"/>
          <w:sz w:val="22"/>
          <w:szCs w:val="22"/>
        </w:rPr>
        <w:t>– Приложение 2)</w:t>
      </w:r>
      <w:r w:rsidR="009A2F7F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72C2B81" w14:textId="22D2E5D5" w:rsidR="009A2F7F" w:rsidRPr="009A2F7F" w:rsidRDefault="00885F52" w:rsidP="009A2F7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9A2F7F" w:rsidRPr="009A2F7F">
        <w:rPr>
          <w:color w:val="0000FF"/>
          <w:sz w:val="22"/>
          <w:szCs w:val="22"/>
          <w:lang w:eastAsia="ru-RU"/>
        </w:rPr>
        <w:t xml:space="preserve">указаны в постановлении Администрации Рузского городского округа Московской области от 17.11.2021 № 4470 «О проведении аукциона в электронной форме на право заключения договора аренды земельного участка с кадастровым номером 50:19:0040304:846, </w:t>
      </w:r>
      <w:r w:rsidR="000D6752">
        <w:rPr>
          <w:color w:val="0000FF"/>
          <w:sz w:val="22"/>
          <w:szCs w:val="22"/>
          <w:lang w:eastAsia="ru-RU"/>
        </w:rPr>
        <w:br/>
      </w:r>
      <w:r w:rsidR="009A2F7F" w:rsidRPr="009A2F7F">
        <w:rPr>
          <w:color w:val="0000FF"/>
          <w:sz w:val="22"/>
          <w:szCs w:val="22"/>
          <w:lang w:eastAsia="ru-RU"/>
        </w:rPr>
        <w:t xml:space="preserve">из земель государственной неразграниченной собственности» (Приложение 1), информации Комитета </w:t>
      </w:r>
      <w:r w:rsidR="000D6752">
        <w:rPr>
          <w:color w:val="0000FF"/>
          <w:sz w:val="22"/>
          <w:szCs w:val="22"/>
          <w:lang w:eastAsia="ru-RU"/>
        </w:rPr>
        <w:br/>
      </w:r>
      <w:r w:rsidR="009A2F7F" w:rsidRPr="009A2F7F">
        <w:rPr>
          <w:color w:val="0000FF"/>
          <w:sz w:val="22"/>
          <w:szCs w:val="22"/>
          <w:lang w:eastAsia="ru-RU"/>
        </w:rPr>
        <w:t xml:space="preserve">по архитектуре и градостроительству Московской области от 16.09.2021 № ГЗ-РГИС-3567274971 (Приложение 4), письме Администрации Рузского городского округа Московской области от 19.10.2021 </w:t>
      </w:r>
      <w:r w:rsidR="000D6752">
        <w:rPr>
          <w:color w:val="0000FF"/>
          <w:sz w:val="22"/>
          <w:szCs w:val="22"/>
          <w:lang w:eastAsia="ru-RU"/>
        </w:rPr>
        <w:br/>
      </w:r>
      <w:r w:rsidR="009A2F7F" w:rsidRPr="009A2F7F">
        <w:rPr>
          <w:color w:val="0000FF"/>
          <w:sz w:val="22"/>
          <w:szCs w:val="22"/>
          <w:lang w:eastAsia="ru-RU"/>
        </w:rPr>
        <w:t>№ Исх-240 (Приложение 4), акте муниципального обследования объекта земельных отношений от 29.09.2021 № 1949 (Приложение 4), в том числе Земельный участок:</w:t>
      </w:r>
    </w:p>
    <w:p w14:paraId="248DE049" w14:textId="77777777" w:rsidR="009A2F7F" w:rsidRPr="009A2F7F" w:rsidRDefault="009A2F7F" w:rsidP="009A2F7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71E223FD" w14:textId="77777777" w:rsidR="009A2F7F" w:rsidRPr="009A2F7F" w:rsidRDefault="009A2F7F" w:rsidP="009A2F7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A2F7F">
        <w:rPr>
          <w:color w:val="0000FF"/>
          <w:sz w:val="22"/>
          <w:szCs w:val="22"/>
          <w:lang w:eastAsia="ru-RU"/>
        </w:rPr>
        <w:t xml:space="preserve">- Земельный участок расположен в зоне с особыми условиями использования территории в соответствии </w:t>
      </w:r>
      <w:r w:rsidRPr="009A2F7F">
        <w:rPr>
          <w:color w:val="0000FF"/>
          <w:sz w:val="22"/>
          <w:szCs w:val="22"/>
          <w:lang w:eastAsia="ru-RU"/>
        </w:rPr>
        <w:br/>
        <w:t>с Решением Исполкома Моссовета и Мособлисполкома от 17.04.1980 № 500-1143 и иными нормативными правовыми актами в сфере санитарного законодательства (сведения подлежат уточнению )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водоснабжения);</w:t>
      </w:r>
    </w:p>
    <w:p w14:paraId="0B8B8817" w14:textId="77777777" w:rsidR="009A2F7F" w:rsidRPr="009A2F7F" w:rsidRDefault="009A2F7F" w:rsidP="009A2F7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A2F7F">
        <w:rPr>
          <w:color w:val="0000FF"/>
          <w:sz w:val="22"/>
          <w:szCs w:val="22"/>
          <w:lang w:eastAsia="ru-RU"/>
        </w:rPr>
        <w:lastRenderedPageBreak/>
        <w:t xml:space="preserve">- расположен: Кубинка </w:t>
      </w:r>
      <w:proofErr w:type="spellStart"/>
      <w:r w:rsidRPr="009A2F7F">
        <w:rPr>
          <w:color w:val="0000FF"/>
          <w:sz w:val="22"/>
          <w:szCs w:val="22"/>
          <w:lang w:eastAsia="ru-RU"/>
        </w:rPr>
        <w:t>Приаэродромная</w:t>
      </w:r>
      <w:proofErr w:type="spellEnd"/>
      <w:r w:rsidRPr="009A2F7F">
        <w:rPr>
          <w:color w:val="0000FF"/>
          <w:sz w:val="22"/>
          <w:szCs w:val="22"/>
          <w:lang w:eastAsia="ru-RU"/>
        </w:rPr>
        <w:t xml:space="preserve"> территория аэродрома: 1567.33 </w:t>
      </w:r>
      <w:proofErr w:type="spellStart"/>
      <w:r w:rsidRPr="009A2F7F">
        <w:rPr>
          <w:color w:val="0000FF"/>
          <w:sz w:val="22"/>
          <w:szCs w:val="22"/>
          <w:lang w:eastAsia="ru-RU"/>
        </w:rPr>
        <w:t>кв.м</w:t>
      </w:r>
      <w:proofErr w:type="spellEnd"/>
      <w:r w:rsidRPr="009A2F7F">
        <w:rPr>
          <w:color w:val="0000FF"/>
          <w:sz w:val="22"/>
          <w:szCs w:val="22"/>
          <w:lang w:eastAsia="ru-RU"/>
        </w:rPr>
        <w:t>.</w:t>
      </w:r>
    </w:p>
    <w:p w14:paraId="02F0927B" w14:textId="77777777" w:rsidR="009A2F7F" w:rsidRPr="009A2F7F" w:rsidRDefault="009A2F7F" w:rsidP="009A2F7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62302E08" w14:textId="77777777" w:rsidR="009A2F7F" w:rsidRPr="009A2F7F" w:rsidRDefault="009A2F7F" w:rsidP="009A2F7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A2F7F">
        <w:rPr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требованиями:</w:t>
      </w:r>
    </w:p>
    <w:p w14:paraId="31A232D1" w14:textId="77777777" w:rsidR="00883438" w:rsidRPr="00883438" w:rsidRDefault="00883438" w:rsidP="0088343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83438">
        <w:rPr>
          <w:color w:val="0000FF"/>
          <w:sz w:val="22"/>
          <w:szCs w:val="22"/>
          <w:lang w:eastAsia="ru-RU"/>
        </w:rPr>
        <w:t>- Водного кодекса Российской Федерации;</w:t>
      </w:r>
    </w:p>
    <w:p w14:paraId="368450F8" w14:textId="77777777" w:rsidR="00883438" w:rsidRPr="00883438" w:rsidRDefault="00883438" w:rsidP="0088343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83438">
        <w:rPr>
          <w:color w:val="0000FF"/>
          <w:sz w:val="22"/>
          <w:szCs w:val="22"/>
          <w:lang w:eastAsia="ru-RU"/>
        </w:rPr>
        <w:t>- Воздушного кодекса Российской Федерации;</w:t>
      </w:r>
    </w:p>
    <w:p w14:paraId="0D231A28" w14:textId="77777777" w:rsidR="00883438" w:rsidRPr="00883438" w:rsidRDefault="00883438" w:rsidP="0088343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83438">
        <w:rPr>
          <w:color w:val="0000FF"/>
          <w:sz w:val="22"/>
          <w:szCs w:val="22"/>
          <w:lang w:eastAsia="ru-RU"/>
        </w:rPr>
        <w:t xml:space="preserve">- 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883438">
        <w:rPr>
          <w:color w:val="0000FF"/>
          <w:sz w:val="22"/>
          <w:szCs w:val="22"/>
          <w:lang w:eastAsia="ru-RU"/>
        </w:rPr>
        <w:t>приаэродромной</w:t>
      </w:r>
      <w:proofErr w:type="spellEnd"/>
      <w:r w:rsidRPr="00883438">
        <w:rPr>
          <w:color w:val="0000FF"/>
          <w:sz w:val="22"/>
          <w:szCs w:val="22"/>
          <w:lang w:eastAsia="ru-RU"/>
        </w:rPr>
        <w:t xml:space="preserve"> территории и санитарно-защитной зоны»;</w:t>
      </w:r>
    </w:p>
    <w:p w14:paraId="16AF1EC4" w14:textId="036FFDEE" w:rsidR="00883438" w:rsidRPr="00883438" w:rsidRDefault="00883438" w:rsidP="0088343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83438">
        <w:rPr>
          <w:color w:val="0000FF"/>
          <w:sz w:val="22"/>
          <w:szCs w:val="22"/>
          <w:lang w:eastAsia="ru-RU"/>
        </w:rPr>
        <w:t xml:space="preserve">- постановления Правительства Российской Федерации от 11.03.2010 № 138 (ред. 14.02.2017 № 182) </w:t>
      </w:r>
      <w:r>
        <w:rPr>
          <w:color w:val="0000FF"/>
          <w:sz w:val="22"/>
          <w:szCs w:val="22"/>
          <w:lang w:eastAsia="ru-RU"/>
        </w:rPr>
        <w:br/>
      </w:r>
      <w:r w:rsidRPr="00883438">
        <w:rPr>
          <w:color w:val="0000FF"/>
          <w:sz w:val="22"/>
          <w:szCs w:val="22"/>
          <w:lang w:eastAsia="ru-RU"/>
        </w:rPr>
        <w:t>«Об утверждении Федеральных правил использования воздушного пространства Российской Федерации»;</w:t>
      </w:r>
    </w:p>
    <w:p w14:paraId="025D1EEA" w14:textId="7D6AC0B6" w:rsidR="009A2F7F" w:rsidRPr="009A2F7F" w:rsidRDefault="00883438" w:rsidP="009A2F7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83438">
        <w:rPr>
          <w:color w:val="0000FF"/>
          <w:sz w:val="22"/>
          <w:szCs w:val="22"/>
          <w:lang w:eastAsia="ru-RU"/>
        </w:rPr>
        <w:t xml:space="preserve">- Решения Исполкома Моссовета и Мособлисполкома от 17.04.1980 № 500-1143 </w:t>
      </w:r>
      <w:r w:rsidRPr="00883438">
        <w:rPr>
          <w:color w:val="0000FF"/>
          <w:sz w:val="22"/>
          <w:szCs w:val="22"/>
          <w:lang w:eastAsia="ru-RU"/>
        </w:rPr>
        <w:br/>
        <w:t>«Об утверждении проекта установления красных линий границ зон санитарной охраны источников водоснабжения г. Москвы в границах ЛПЗП».</w:t>
      </w:r>
    </w:p>
    <w:p w14:paraId="4977A530" w14:textId="77777777" w:rsidR="009A2F7F" w:rsidRPr="009A2F7F" w:rsidRDefault="009A2F7F" w:rsidP="009A2F7F">
      <w:pPr>
        <w:tabs>
          <w:tab w:val="left" w:pos="851"/>
        </w:tabs>
        <w:autoSpaceDE w:val="0"/>
        <w:spacing w:line="276" w:lineRule="auto"/>
        <w:jc w:val="center"/>
        <w:rPr>
          <w:b/>
          <w:bCs/>
          <w:color w:val="0000FF"/>
          <w:sz w:val="22"/>
          <w:szCs w:val="22"/>
          <w:lang w:eastAsia="ru-RU"/>
        </w:rPr>
      </w:pPr>
      <w:r w:rsidRPr="009A2F7F">
        <w:rPr>
          <w:b/>
          <w:bCs/>
          <w:color w:val="0000FF"/>
          <w:sz w:val="22"/>
          <w:szCs w:val="22"/>
          <w:lang w:eastAsia="ru-RU"/>
        </w:rPr>
        <w:t>Внимание:</w:t>
      </w:r>
    </w:p>
    <w:p w14:paraId="310B4033" w14:textId="7C19D026" w:rsidR="000C372E" w:rsidRPr="000C372E" w:rsidRDefault="009A2F7F" w:rsidP="009A2F7F">
      <w:pPr>
        <w:tabs>
          <w:tab w:val="left" w:pos="851"/>
        </w:tabs>
        <w:autoSpaceDE w:val="0"/>
        <w:spacing w:line="276" w:lineRule="auto"/>
        <w:rPr>
          <w:rFonts w:ascii="Times New Roman,Bold" w:hAnsi="Times New Roman,Bold" w:cs="Times New Roman,Bold"/>
          <w:b/>
          <w:bCs/>
          <w:color w:val="0000FF"/>
          <w:sz w:val="22"/>
          <w:szCs w:val="22"/>
          <w:lang w:eastAsia="ru-RU"/>
        </w:rPr>
      </w:pPr>
      <w:r w:rsidRPr="009A2F7F">
        <w:rPr>
          <w:b/>
          <w:bCs/>
          <w:color w:val="0000FF"/>
          <w:sz w:val="22"/>
          <w:szCs w:val="22"/>
          <w:lang w:eastAsia="ru-RU"/>
        </w:rPr>
        <w:t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</w:t>
      </w:r>
      <w:r>
        <w:rPr>
          <w:b/>
          <w:bCs/>
          <w:color w:val="0000FF"/>
          <w:sz w:val="22"/>
          <w:szCs w:val="22"/>
          <w:lang w:eastAsia="ru-RU"/>
        </w:rPr>
        <w:t xml:space="preserve"> </w:t>
      </w:r>
      <w:r w:rsidRPr="009A2F7F">
        <w:rPr>
          <w:b/>
          <w:bCs/>
          <w:color w:val="0000FF"/>
          <w:sz w:val="22"/>
          <w:szCs w:val="22"/>
          <w:lang w:eastAsia="ru-RU"/>
        </w:rPr>
        <w:t>и не предоставляется в частную собственность.</w:t>
      </w:r>
    </w:p>
    <w:permEnd w:id="1124416230"/>
    <w:p w14:paraId="0CBB266D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68A2D0BD" w:rsidR="00137AAF" w:rsidRPr="00872845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9A2F7F" w:rsidRPr="00D7694D">
        <w:rPr>
          <w:color w:val="0000FF"/>
          <w:sz w:val="22"/>
          <w:szCs w:val="22"/>
        </w:rPr>
        <w:t xml:space="preserve">указаны в </w:t>
      </w:r>
      <w:r w:rsidR="009A2F7F" w:rsidRPr="009A2C42">
        <w:rPr>
          <w:color w:val="0000FF"/>
          <w:sz w:val="22"/>
          <w:szCs w:val="22"/>
        </w:rPr>
        <w:t xml:space="preserve">информации Комитета по архитектуре </w:t>
      </w:r>
      <w:r w:rsidR="009A2F7F">
        <w:rPr>
          <w:color w:val="0000FF"/>
          <w:sz w:val="22"/>
          <w:szCs w:val="22"/>
        </w:rPr>
        <w:br/>
      </w:r>
      <w:r w:rsidR="009A2F7F" w:rsidRPr="009A2C42">
        <w:rPr>
          <w:color w:val="0000FF"/>
          <w:sz w:val="22"/>
          <w:szCs w:val="22"/>
        </w:rPr>
        <w:t>и градостроит</w:t>
      </w:r>
      <w:r w:rsidR="009A2F7F">
        <w:rPr>
          <w:color w:val="0000FF"/>
          <w:sz w:val="22"/>
          <w:szCs w:val="22"/>
        </w:rPr>
        <w:t xml:space="preserve">ельству Московской области от </w:t>
      </w:r>
      <w:r w:rsidR="009A2F7F" w:rsidRPr="00E8654B">
        <w:rPr>
          <w:color w:val="0000FF"/>
          <w:sz w:val="22"/>
          <w:szCs w:val="22"/>
        </w:rPr>
        <w:t>16.09.2021 № ГЗ-РГИС-3567274971</w:t>
      </w:r>
      <w:r w:rsidR="009730AA" w:rsidRPr="000A7FB7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D2C31C9" w14:textId="2EB213DD" w:rsidR="000B0FAF" w:rsidRPr="008B53BF" w:rsidRDefault="0024048C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0B0FAF" w:rsidRPr="00104F10">
        <w:rPr>
          <w:color w:val="0000FF"/>
          <w:sz w:val="22"/>
          <w:szCs w:val="22"/>
        </w:rPr>
        <w:t xml:space="preserve">указаны в письме </w:t>
      </w:r>
      <w:r w:rsidR="004F7651">
        <w:rPr>
          <w:color w:val="0000FF"/>
          <w:sz w:val="22"/>
          <w:szCs w:val="22"/>
        </w:rPr>
        <w:t>ГКУ МО «АРКИ»</w:t>
      </w:r>
      <w:r w:rsidR="00F41882">
        <w:rPr>
          <w:color w:val="0000FF"/>
          <w:sz w:val="22"/>
          <w:szCs w:val="22"/>
        </w:rPr>
        <w:t>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47CC24D" w14:textId="206A4450" w:rsidR="000B0FAF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="009A2F7F" w:rsidRPr="009A2F7F">
        <w:rPr>
          <w:color w:val="0000FF"/>
          <w:sz w:val="22"/>
          <w:szCs w:val="22"/>
        </w:rPr>
        <w:t>указаны в письме филиала АО «</w:t>
      </w:r>
      <w:proofErr w:type="spellStart"/>
      <w:r w:rsidR="009A2F7F" w:rsidRPr="009A2F7F">
        <w:rPr>
          <w:color w:val="0000FF"/>
          <w:sz w:val="22"/>
          <w:szCs w:val="22"/>
        </w:rPr>
        <w:t>Мособлгаз</w:t>
      </w:r>
      <w:proofErr w:type="spellEnd"/>
      <w:r w:rsidR="009A2F7F" w:rsidRPr="009A2F7F">
        <w:rPr>
          <w:color w:val="0000FF"/>
          <w:sz w:val="22"/>
          <w:szCs w:val="22"/>
        </w:rPr>
        <w:t xml:space="preserve"> «Запад» от 21.09.2021 № 2931/З/01;</w:t>
      </w:r>
    </w:p>
    <w:p w14:paraId="5AC35744" w14:textId="77777777" w:rsidR="00F41882" w:rsidRPr="001E1082" w:rsidRDefault="00F41882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6F89DC60" w14:textId="1837267D" w:rsidR="007E32EE" w:rsidRPr="000E3CE0" w:rsidRDefault="000B0FAF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- электроснабжения</w:t>
      </w:r>
      <w:r w:rsidR="009A2F7F" w:rsidRPr="009A2F7F">
        <w:rPr>
          <w:color w:val="0000FF"/>
          <w:sz w:val="22"/>
          <w:szCs w:val="22"/>
        </w:rPr>
        <w:t xml:space="preserve"> </w:t>
      </w:r>
      <w:r w:rsidR="009A2F7F" w:rsidRPr="00332D61">
        <w:rPr>
          <w:color w:val="0000FF"/>
          <w:sz w:val="22"/>
          <w:szCs w:val="22"/>
        </w:rPr>
        <w:t>указаны в</w:t>
      </w:r>
      <w:r w:rsidR="009A2F7F" w:rsidRPr="000E3CE0">
        <w:rPr>
          <w:color w:val="0000FF"/>
          <w:sz w:val="22"/>
          <w:szCs w:val="22"/>
        </w:rPr>
        <w:t xml:space="preserve"> </w:t>
      </w:r>
      <w:r w:rsidR="009A2F7F">
        <w:rPr>
          <w:color w:val="0000FF"/>
          <w:sz w:val="22"/>
          <w:szCs w:val="22"/>
        </w:rPr>
        <w:t>письме</w:t>
      </w:r>
      <w:r w:rsidR="009A2F7F" w:rsidRPr="003B1495">
        <w:t xml:space="preserve"> </w:t>
      </w:r>
      <w:r w:rsidR="009A2F7F">
        <w:rPr>
          <w:color w:val="0000FF"/>
          <w:sz w:val="22"/>
          <w:szCs w:val="22"/>
        </w:rPr>
        <w:t>филиала ПАО «</w:t>
      </w:r>
      <w:proofErr w:type="spellStart"/>
      <w:r w:rsidR="009A2F7F">
        <w:rPr>
          <w:color w:val="0000FF"/>
          <w:sz w:val="22"/>
          <w:szCs w:val="22"/>
        </w:rPr>
        <w:t>Россети</w:t>
      </w:r>
      <w:proofErr w:type="spellEnd"/>
      <w:r w:rsidR="009A2F7F">
        <w:rPr>
          <w:color w:val="0000FF"/>
          <w:sz w:val="22"/>
          <w:szCs w:val="22"/>
        </w:rPr>
        <w:t xml:space="preserve"> Московский регион» - Западные электрические сети от 17.11.2021 № МЖ-21-114-78833(650921/102/38).</w:t>
      </w:r>
      <w:r w:rsidRPr="000E3CE0">
        <w:rPr>
          <w:b/>
          <w:sz w:val="22"/>
          <w:szCs w:val="22"/>
        </w:rPr>
        <w:t xml:space="preserve"> 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369AEEA9" w:rsidR="00D826BB" w:rsidRPr="000E3CE0" w:rsidRDefault="009A2F7F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 w:rsidRPr="009A2F7F">
        <w:rPr>
          <w:b/>
          <w:bCs/>
          <w:color w:val="0000FF"/>
          <w:sz w:val="22"/>
          <w:szCs w:val="22"/>
        </w:rPr>
        <w:t xml:space="preserve">156 988,32 руб. </w:t>
      </w:r>
      <w:r w:rsidRPr="009A2F7F">
        <w:rPr>
          <w:bCs/>
          <w:color w:val="0000FF"/>
          <w:sz w:val="22"/>
          <w:szCs w:val="22"/>
        </w:rPr>
        <w:t>(Сто пятьдесят шесть тысяч девятьсот восемьдесят восемь руб. 32 коп</w:t>
      </w:r>
      <w:r w:rsidR="00E339E1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0675A47D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9A2F7F" w:rsidRPr="009A2F7F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9A2F7F" w:rsidRPr="009A2F7F">
        <w:rPr>
          <w:b/>
          <w:bCs/>
          <w:color w:val="0000FF"/>
          <w:sz w:val="22"/>
          <w:szCs w:val="22"/>
        </w:rPr>
        <w:t xml:space="preserve">4 709,64 руб. </w:t>
      </w:r>
      <w:r w:rsidR="009A2F7F" w:rsidRPr="009A2F7F">
        <w:rPr>
          <w:bCs/>
          <w:color w:val="0000FF"/>
          <w:sz w:val="22"/>
          <w:szCs w:val="22"/>
        </w:rPr>
        <w:t>(Четыре тысячи семьсот девять руб. 64 коп</w:t>
      </w:r>
      <w:r w:rsidR="00E339E1">
        <w:rPr>
          <w:color w:val="0000FF"/>
          <w:sz w:val="22"/>
          <w:szCs w:val="22"/>
        </w:rPr>
        <w:t>.</w:t>
      </w:r>
      <w:r w:rsidR="005775D8" w:rsidRPr="005775D8">
        <w:rPr>
          <w:color w:val="0000FF"/>
          <w:sz w:val="22"/>
          <w:szCs w:val="22"/>
        </w:rPr>
        <w:t>)</w:t>
      </w:r>
      <w:r w:rsidR="007C24EC" w:rsidRPr="005775D8">
        <w:rPr>
          <w:color w:val="0000FF"/>
          <w:sz w:val="22"/>
          <w:szCs w:val="22"/>
        </w:rPr>
        <w:t>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355B557B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9A2F7F" w:rsidRPr="009A2F7F">
        <w:rPr>
          <w:b/>
          <w:bCs/>
          <w:color w:val="0000FF"/>
          <w:sz w:val="22"/>
          <w:szCs w:val="22"/>
        </w:rPr>
        <w:t xml:space="preserve"> 156 988,32 руб. </w:t>
      </w:r>
      <w:r w:rsidR="009A2F7F" w:rsidRPr="009A2F7F">
        <w:rPr>
          <w:bCs/>
          <w:color w:val="0000FF"/>
          <w:sz w:val="22"/>
          <w:szCs w:val="22"/>
        </w:rPr>
        <w:t>(Сто пятьдесят шесть тысяч девятьсот восемьдесят восемь руб. 32 коп</w:t>
      </w:r>
      <w:r w:rsidR="00E339E1">
        <w:rPr>
          <w:color w:val="0000FF"/>
          <w:sz w:val="22"/>
          <w:szCs w:val="22"/>
        </w:rPr>
        <w:t>.</w:t>
      </w:r>
      <w:r w:rsidR="00E339E1" w:rsidRPr="00E339E1">
        <w:rPr>
          <w:bCs/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0" w:name="OLE_LINK9"/>
      <w:bookmarkStart w:id="51" w:name="OLE_LINK7"/>
      <w:bookmarkStart w:id="52" w:name="OLE_LINK4"/>
    </w:p>
    <w:p w14:paraId="0BC354F6" w14:textId="6DDAECB1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0D752F" w:rsidRPr="005775D8">
        <w:rPr>
          <w:b/>
          <w:bCs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DF8F6AF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DC5B5F">
        <w:rPr>
          <w:b/>
          <w:color w:val="0000FF"/>
          <w:sz w:val="22"/>
          <w:szCs w:val="22"/>
        </w:rPr>
        <w:t>24</w:t>
      </w:r>
      <w:r w:rsidR="000A214A">
        <w:rPr>
          <w:b/>
          <w:color w:val="0000FF"/>
          <w:sz w:val="22"/>
          <w:szCs w:val="22"/>
        </w:rPr>
        <w:t>.11</w:t>
      </w:r>
      <w:r w:rsidR="00F453A9" w:rsidRPr="00F453A9">
        <w:rPr>
          <w:b/>
          <w:color w:val="0000FF"/>
          <w:sz w:val="22"/>
          <w:szCs w:val="22"/>
        </w:rPr>
        <w:t>.2021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36BE160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bookmarkStart w:id="53" w:name="_Hlk81573473"/>
      <w:permStart w:id="561128770" w:edGrp="everyone"/>
      <w:r w:rsidR="00DC5B5F">
        <w:rPr>
          <w:b/>
          <w:color w:val="0000FF"/>
          <w:sz w:val="22"/>
          <w:szCs w:val="22"/>
        </w:rPr>
        <w:t>2</w:t>
      </w:r>
      <w:r w:rsidR="006954D6" w:rsidRPr="006954D6">
        <w:rPr>
          <w:b/>
          <w:color w:val="0000FF"/>
          <w:sz w:val="22"/>
          <w:szCs w:val="22"/>
        </w:rPr>
        <w:t>4</w:t>
      </w:r>
      <w:r w:rsidR="000C372E">
        <w:rPr>
          <w:b/>
          <w:color w:val="0000FF"/>
          <w:sz w:val="22"/>
          <w:szCs w:val="22"/>
        </w:rPr>
        <w:t>.01</w:t>
      </w:r>
      <w:r w:rsidR="008C5D6E">
        <w:rPr>
          <w:b/>
          <w:color w:val="0000FF"/>
          <w:sz w:val="22"/>
          <w:szCs w:val="22"/>
        </w:rPr>
        <w:t>.202</w:t>
      </w:r>
      <w:bookmarkEnd w:id="53"/>
      <w:r w:rsidR="000C372E">
        <w:rPr>
          <w:b/>
          <w:color w:val="0000FF"/>
          <w:sz w:val="22"/>
          <w:szCs w:val="22"/>
        </w:rPr>
        <w:t>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D8376C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5775D8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D344659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bookmarkStart w:id="54" w:name="_Hlk81573481"/>
      <w:permStart w:id="547380657" w:edGrp="everyone"/>
      <w:r w:rsidR="00DC5B5F">
        <w:rPr>
          <w:b/>
          <w:color w:val="0000FF"/>
          <w:sz w:val="22"/>
          <w:szCs w:val="22"/>
        </w:rPr>
        <w:t>26</w:t>
      </w:r>
      <w:r w:rsidR="000C372E">
        <w:rPr>
          <w:b/>
          <w:color w:val="0000FF"/>
          <w:sz w:val="22"/>
          <w:szCs w:val="22"/>
        </w:rPr>
        <w:t>.01.2022</w:t>
      </w:r>
      <w:r w:rsidR="008C5D6E">
        <w:rPr>
          <w:b/>
          <w:color w:val="0000FF"/>
          <w:sz w:val="22"/>
          <w:szCs w:val="22"/>
        </w:rPr>
        <w:t xml:space="preserve"> </w:t>
      </w:r>
      <w:bookmarkEnd w:id="54"/>
      <w:r w:rsidR="00137AAF" w:rsidRPr="00EE6C3F">
        <w:rPr>
          <w:b/>
          <w:color w:val="0000FF"/>
          <w:sz w:val="22"/>
          <w:szCs w:val="22"/>
        </w:rPr>
        <w:t xml:space="preserve">в </w:t>
      </w:r>
      <w:r w:rsidR="00D8376C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D8376C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74279CB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bookmarkStart w:id="55" w:name="_Hlk81573489"/>
      <w:permStart w:id="303060193" w:edGrp="everyone"/>
      <w:r w:rsidR="00DC5B5F">
        <w:rPr>
          <w:b/>
          <w:color w:val="0000FF"/>
          <w:sz w:val="22"/>
          <w:szCs w:val="22"/>
        </w:rPr>
        <w:t>26</w:t>
      </w:r>
      <w:r w:rsidR="006954D6">
        <w:rPr>
          <w:b/>
          <w:color w:val="0000FF"/>
          <w:sz w:val="22"/>
          <w:szCs w:val="22"/>
        </w:rPr>
        <w:t>.</w:t>
      </w:r>
      <w:r w:rsidR="000C372E">
        <w:rPr>
          <w:b/>
          <w:color w:val="0000FF"/>
          <w:sz w:val="22"/>
          <w:szCs w:val="22"/>
        </w:rPr>
        <w:t>01</w:t>
      </w:r>
      <w:r w:rsidR="008C5D6E">
        <w:rPr>
          <w:b/>
          <w:color w:val="0000FF"/>
          <w:sz w:val="22"/>
          <w:szCs w:val="22"/>
        </w:rPr>
        <w:t>.202</w:t>
      </w:r>
      <w:bookmarkEnd w:id="55"/>
      <w:r w:rsidR="000C372E">
        <w:rPr>
          <w:b/>
          <w:color w:val="0000FF"/>
          <w:sz w:val="22"/>
          <w:szCs w:val="22"/>
        </w:rPr>
        <w:t>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 xml:space="preserve">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>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6" w:name="_Toc419295274"/>
      <w:bookmarkStart w:id="57" w:name="_Toc423619378"/>
      <w:bookmarkStart w:id="58" w:name="_Toc426462872"/>
      <w:bookmarkStart w:id="59" w:name="_Toc428969607"/>
      <w:bookmarkStart w:id="60" w:name="_Toc479691585"/>
      <w:bookmarkStart w:id="61" w:name="__RefHeading__41_520497706"/>
      <w:bookmarkEnd w:id="50"/>
      <w:bookmarkEnd w:id="51"/>
      <w:bookmarkEnd w:id="52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6"/>
      <w:bookmarkEnd w:id="57"/>
      <w:bookmarkEnd w:id="58"/>
      <w:bookmarkEnd w:id="59"/>
      <w:bookmarkEnd w:id="6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3F8FED7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</w:t>
      </w:r>
      <w:r w:rsidR="009A10CE">
        <w:rPr>
          <w:sz w:val="22"/>
          <w:szCs w:val="22"/>
        </w:rPr>
        <w:t xml:space="preserve">ЕАСУЗ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6845C808" w14:textId="07133C56" w:rsidR="000A214A" w:rsidRPr="000A214A" w:rsidRDefault="000A214A" w:rsidP="000A214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 </w:t>
      </w:r>
      <w:r w:rsidRPr="000A214A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 w:rsidRPr="000A214A">
        <w:rPr>
          <w:color w:val="0000FF"/>
          <w:sz w:val="22"/>
          <w:szCs w:val="22"/>
        </w:rPr>
        <w:t>www.ruzaregion.ru;</w:t>
      </w:r>
    </w:p>
    <w:p w14:paraId="4B37A91A" w14:textId="3D174BED" w:rsidR="00C3427C" w:rsidRPr="00D14837" w:rsidRDefault="000A214A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0A214A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 w:rsidR="00C15D0F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2" w:name="_Toc423619379"/>
      <w:bookmarkStart w:id="63" w:name="_Toc426462873"/>
      <w:bookmarkStart w:id="64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7A9A19A1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bookmarkStart w:id="65" w:name="_Hlk80722425"/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</w:t>
      </w:r>
      <w:r w:rsidR="008A7D7B" w:rsidRPr="000E3CE0">
        <w:rPr>
          <w:sz w:val="22"/>
          <w:szCs w:val="22"/>
        </w:rPr>
        <w:t>Арендодателем во взаимодействии с Организатором аукциона в установленный пунктами 2.7 и 2.8 Извещения срок приема Заявок.</w:t>
      </w:r>
      <w:bookmarkEnd w:id="65"/>
      <w:r w:rsidR="0036141A" w:rsidRPr="000E3CE0">
        <w:rPr>
          <w:sz w:val="22"/>
          <w:szCs w:val="22"/>
        </w:rPr>
        <w:t xml:space="preserve">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72B4704F" w:rsidR="00452FBF" w:rsidRPr="000E3CE0" w:rsidRDefault="00AA61B4" w:rsidP="00AA61B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 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6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2"/>
      <w:bookmarkEnd w:id="63"/>
      <w:bookmarkEnd w:id="64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6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05BD955D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67" w:name="_Toc419295277"/>
      <w:bookmarkStart w:id="68" w:name="_Toc423619381"/>
      <w:bookmarkStart w:id="69" w:name="_Toc426462874"/>
      <w:bookmarkStart w:id="70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71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1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6B93A506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268DD2C4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565C6B">
        <w:rPr>
          <w:sz w:val="22"/>
          <w:szCs w:val="22"/>
        </w:rPr>
        <w:t>(Приложение 10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260281E0" w:rsidR="00AB7555" w:rsidRPr="000E3CE0" w:rsidRDefault="00F62D58" w:rsidP="00382EF2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382EF2">
        <w:rPr>
          <w:b/>
          <w:bCs/>
          <w:sz w:val="22"/>
          <w:szCs w:val="22"/>
        </w:rPr>
        <w:t xml:space="preserve"> </w:t>
      </w:r>
      <w:r w:rsidR="00382EF2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5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_RefHeading__53_520497706"/>
      <w:bookmarkStart w:id="73" w:name="__RefHeading__68_1698952488"/>
      <w:bookmarkStart w:id="74" w:name="_Toc479691587"/>
      <w:bookmarkEnd w:id="67"/>
      <w:bookmarkEnd w:id="68"/>
      <w:bookmarkEnd w:id="69"/>
      <w:bookmarkEnd w:id="70"/>
      <w:bookmarkEnd w:id="72"/>
      <w:bookmarkEnd w:id="73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74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147423A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75" w:name="_Toc423619380"/>
      <w:bookmarkStart w:id="76" w:name="_Toc426462877"/>
      <w:bookmarkStart w:id="77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47362914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 w:rsidR="00EB060E">
        <w:rPr>
          <w:sz w:val="22"/>
          <w:szCs w:val="22"/>
        </w:rPr>
        <w:t>ия Заявок на участие в аукционе;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A92E40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</w:t>
      </w:r>
      <w:r w:rsidR="00EB060E">
        <w:rPr>
          <w:sz w:val="22"/>
          <w:szCs w:val="22"/>
        </w:rPr>
        <w:t>й форме на электронной площадке.</w:t>
      </w:r>
    </w:p>
    <w:p w14:paraId="13E99B1C" w14:textId="721D44D0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на Портале </w:t>
      </w:r>
      <w:r w:rsidR="009A10CE">
        <w:rPr>
          <w:sz w:val="22"/>
          <w:szCs w:val="22"/>
        </w:rPr>
        <w:t>ЕАСУЗ</w:t>
      </w:r>
      <w:r w:rsidRPr="000E3CE0">
        <w:rPr>
          <w:sz w:val="22"/>
          <w:szCs w:val="22"/>
        </w:rPr>
        <w:t xml:space="preserve"> не позднее, чем на следующий день после дня подписания указанного протокола</w:t>
      </w:r>
      <w:r w:rsidR="00EB060E">
        <w:rPr>
          <w:sz w:val="22"/>
          <w:szCs w:val="22"/>
        </w:rPr>
        <w:t>.</w:t>
      </w:r>
    </w:p>
    <w:p w14:paraId="183D9176" w14:textId="22D04372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EB060E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8" w:name="_Toc419295282"/>
      <w:bookmarkStart w:id="79" w:name="_Toc423619386"/>
      <w:bookmarkStart w:id="80" w:name="_Toc426462880"/>
      <w:bookmarkStart w:id="81" w:name="_Toc428969615"/>
      <w:bookmarkEnd w:id="75"/>
      <w:bookmarkEnd w:id="76"/>
      <w:bookmarkEnd w:id="77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8"/>
      <w:bookmarkEnd w:id="79"/>
      <w:bookmarkEnd w:id="80"/>
      <w:bookmarkEnd w:id="81"/>
      <w:bookmarkEnd w:id="82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3" w:name="_Toc426365734"/>
      <w:bookmarkStart w:id="84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3294DE44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Портале </w:t>
      </w:r>
      <w:r w:rsidR="009A10CE">
        <w:rPr>
          <w:bCs/>
          <w:sz w:val="22"/>
          <w:szCs w:val="22"/>
        </w:rPr>
        <w:t>ЕАСУЗ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0EC08F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3F91E204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2DF7706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5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83"/>
      <w:bookmarkEnd w:id="84"/>
      <w:bookmarkEnd w:id="85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86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18069456"/>
      <w:bookmarkStart w:id="88" w:name="_Toc419738552"/>
      <w:bookmarkStart w:id="89" w:name="_Toc423082994"/>
      <w:bookmarkStart w:id="90" w:name="_Toc426462884"/>
      <w:bookmarkEnd w:id="12"/>
      <w:bookmarkEnd w:id="13"/>
      <w:bookmarkEnd w:id="61"/>
      <w:bookmarkEnd w:id="86"/>
      <w:r w:rsidRPr="000E3CE0">
        <w:br w:type="page"/>
      </w:r>
      <w:bookmarkStart w:id="91" w:name="_Toc455060530"/>
      <w:bookmarkStart w:id="92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1"/>
      <w:bookmarkEnd w:id="92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0F114356" w14:textId="0864B5E7" w:rsidR="003B3264" w:rsidRDefault="00336D30" w:rsidP="007407F5">
      <w:pPr>
        <w:suppressAutoHyphens w:val="0"/>
        <w:jc w:val="center"/>
        <w:rPr>
          <w:b/>
          <w:szCs w:val="28"/>
        </w:rPr>
      </w:pPr>
      <w:permStart w:id="1147686127" w:edGrp="everyone"/>
      <w:r w:rsidRPr="00336D30">
        <w:rPr>
          <w:b/>
          <w:noProof/>
          <w:szCs w:val="28"/>
        </w:rPr>
        <w:drawing>
          <wp:inline distT="0" distB="0" distL="0" distR="0" wp14:anchorId="4ED49B65" wp14:editId="6E5D326F">
            <wp:extent cx="6570345" cy="8895715"/>
            <wp:effectExtent l="0" t="0" r="1905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89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A30FD9" w14:textId="1F312632" w:rsidR="00336D30" w:rsidRDefault="00336D30" w:rsidP="007407F5">
      <w:pPr>
        <w:suppressAutoHyphens w:val="0"/>
        <w:jc w:val="center"/>
        <w:rPr>
          <w:b/>
          <w:szCs w:val="28"/>
        </w:rPr>
      </w:pPr>
      <w:r w:rsidRPr="00336D30">
        <w:rPr>
          <w:b/>
          <w:noProof/>
          <w:szCs w:val="28"/>
        </w:rPr>
        <w:lastRenderedPageBreak/>
        <w:drawing>
          <wp:inline distT="0" distB="0" distL="0" distR="0" wp14:anchorId="3777FA05" wp14:editId="13A2AB2C">
            <wp:extent cx="6570345" cy="9295765"/>
            <wp:effectExtent l="0" t="0" r="1905" b="63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5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CB21C4" w14:textId="0541CBAD" w:rsidR="003B3264" w:rsidRDefault="00336D30" w:rsidP="000C372E">
      <w:pPr>
        <w:suppressAutoHyphens w:val="0"/>
        <w:jc w:val="center"/>
        <w:rPr>
          <w:b/>
          <w:szCs w:val="28"/>
        </w:rPr>
      </w:pPr>
      <w:r w:rsidRPr="00336D30">
        <w:rPr>
          <w:b/>
          <w:noProof/>
          <w:szCs w:val="28"/>
        </w:rPr>
        <w:lastRenderedPageBreak/>
        <w:drawing>
          <wp:inline distT="0" distB="0" distL="0" distR="0" wp14:anchorId="7D5A3704" wp14:editId="2AA0171B">
            <wp:extent cx="6570345" cy="9295765"/>
            <wp:effectExtent l="0" t="0" r="1905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5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652CA940" w14:textId="77777777" w:rsidR="003B3264" w:rsidRPr="000E3CE0" w:rsidRDefault="003B3264" w:rsidP="007407F5">
      <w:pPr>
        <w:suppressAutoHyphens w:val="0"/>
        <w:jc w:val="center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3"/>
    </w:p>
    <w:p w14:paraId="36BEA0F5" w14:textId="269360C6" w:rsidR="000A7FB7" w:rsidRDefault="00336D30" w:rsidP="002A5EF8">
      <w:pPr>
        <w:jc w:val="center"/>
        <w:rPr>
          <w:lang w:val="x-none"/>
        </w:rPr>
      </w:pPr>
      <w:bookmarkStart w:id="94" w:name="_Toc455060532"/>
      <w:bookmarkStart w:id="95" w:name="_Toc479691595"/>
      <w:permStart w:id="644181587" w:edGrp="everyone"/>
      <w:r>
        <w:rPr>
          <w:noProof/>
          <w:lang w:val="x-none"/>
        </w:rPr>
        <w:drawing>
          <wp:inline distT="0" distB="0" distL="0" distR="0" wp14:anchorId="26EF7037" wp14:editId="207794C7">
            <wp:extent cx="6572250" cy="84963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12CD90" w14:textId="23917EDB" w:rsidR="000C372E" w:rsidRDefault="00336D30" w:rsidP="002A5EF8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674411E2" wp14:editId="1BB5E88D">
            <wp:extent cx="6572250" cy="84963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BC5155" w14:textId="3B95C4BB" w:rsidR="00336D30" w:rsidRDefault="00336D30" w:rsidP="002A5EF8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35A4DB0B" wp14:editId="7548D131">
            <wp:extent cx="6572250" cy="84963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A91CB0" w14:textId="17D8EBE2" w:rsidR="00336D30" w:rsidRDefault="00336D30" w:rsidP="002A5EF8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5FDEF54B" wp14:editId="2AE9AE90">
            <wp:extent cx="6572250" cy="84963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DDF96A" w14:textId="2B106330" w:rsidR="00336D30" w:rsidRDefault="00336D30" w:rsidP="002A5EF8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439C4A79" wp14:editId="22339521">
            <wp:extent cx="6572250" cy="84963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B9E654" w14:textId="0920EF08" w:rsidR="00336D30" w:rsidRDefault="00336D30" w:rsidP="002A5EF8">
      <w:pPr>
        <w:jc w:val="center"/>
        <w:rPr>
          <w:lang w:val="x-none"/>
        </w:rPr>
      </w:pPr>
    </w:p>
    <w:p w14:paraId="4F7EB8C8" w14:textId="4B83B74F" w:rsidR="00336D30" w:rsidRDefault="00336D30" w:rsidP="002A5EF8">
      <w:pPr>
        <w:jc w:val="center"/>
        <w:rPr>
          <w:lang w:val="x-none"/>
        </w:rPr>
      </w:pPr>
    </w:p>
    <w:p w14:paraId="171C25B2" w14:textId="2DDEE8E5" w:rsidR="00336D30" w:rsidRDefault="00336D30" w:rsidP="002A5EF8">
      <w:pPr>
        <w:jc w:val="center"/>
        <w:rPr>
          <w:lang w:val="x-none"/>
        </w:rPr>
      </w:pPr>
    </w:p>
    <w:p w14:paraId="5B995AC1" w14:textId="77777777" w:rsidR="00336D30" w:rsidRDefault="00336D30" w:rsidP="002A5EF8">
      <w:pPr>
        <w:jc w:val="center"/>
        <w:rPr>
          <w:lang w:val="x-none"/>
        </w:rPr>
      </w:pPr>
    </w:p>
    <w:p w14:paraId="1E765134" w14:textId="0931CEE2" w:rsidR="00C15D0F" w:rsidRPr="00E339E1" w:rsidRDefault="00C15D0F" w:rsidP="000A214A">
      <w:pPr>
        <w:rPr>
          <w:lang w:val="x-none"/>
        </w:rPr>
      </w:pPr>
    </w:p>
    <w:permEnd w:id="644181587"/>
    <w:p w14:paraId="39356C6F" w14:textId="4B161396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4"/>
      <w:bookmarkEnd w:id="95"/>
    </w:p>
    <w:p w14:paraId="0324C7D8" w14:textId="5D3AE8E4" w:rsidR="00F41882" w:rsidRDefault="00F41882" w:rsidP="00F41882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4DAA8E14" w14:textId="05307C05" w:rsidR="003B1DBD" w:rsidRDefault="000D6752" w:rsidP="00F41882">
      <w:pPr>
        <w:jc w:val="center"/>
        <w:rPr>
          <w:noProof/>
          <w:sz w:val="22"/>
          <w:szCs w:val="22"/>
          <w:lang w:eastAsia="ru-RU"/>
        </w:rPr>
      </w:pPr>
      <w:r>
        <w:rPr>
          <w:noProof/>
        </w:rPr>
        <w:drawing>
          <wp:inline distT="0" distB="0" distL="0" distR="0" wp14:anchorId="3012921A" wp14:editId="785DCD56">
            <wp:extent cx="6570345" cy="2869565"/>
            <wp:effectExtent l="0" t="0" r="1905" b="698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286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669083" w14:textId="14813657" w:rsidR="000C372E" w:rsidRDefault="000D6752" w:rsidP="00F41882">
      <w:pPr>
        <w:jc w:val="center"/>
        <w:rPr>
          <w:noProof/>
          <w:sz w:val="22"/>
          <w:szCs w:val="22"/>
          <w:lang w:eastAsia="ru-RU"/>
        </w:rPr>
      </w:pPr>
      <w:r>
        <w:rPr>
          <w:noProof/>
        </w:rPr>
        <w:drawing>
          <wp:inline distT="0" distB="0" distL="0" distR="0" wp14:anchorId="3C0E5CE1" wp14:editId="0E0E0333">
            <wp:extent cx="6534150" cy="2924175"/>
            <wp:effectExtent l="0" t="0" r="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534150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AB015" w14:textId="3AA5313F" w:rsidR="000C372E" w:rsidRDefault="000C372E" w:rsidP="00F41882">
      <w:pPr>
        <w:jc w:val="center"/>
        <w:rPr>
          <w:noProof/>
          <w:sz w:val="22"/>
          <w:szCs w:val="22"/>
          <w:lang w:eastAsia="ru-RU"/>
        </w:rPr>
      </w:pPr>
    </w:p>
    <w:p w14:paraId="7B883A7D" w14:textId="501412FB" w:rsidR="00CE5AAE" w:rsidRDefault="00CE5AAE" w:rsidP="000A7FB7">
      <w:pPr>
        <w:jc w:val="center"/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55060533"/>
      <w:bookmarkStart w:id="97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6"/>
      <w:bookmarkEnd w:id="97"/>
    </w:p>
    <w:p w14:paraId="0D4F0E07" w14:textId="34C737A3" w:rsidR="00C166D5" w:rsidRDefault="000D6752" w:rsidP="00C166D5">
      <w:pPr>
        <w:suppressAutoHyphens w:val="0"/>
        <w:jc w:val="center"/>
      </w:pPr>
      <w:permStart w:id="1733499641" w:edGrp="everyone"/>
      <w:r>
        <w:rPr>
          <w:noProof/>
        </w:rPr>
        <w:drawing>
          <wp:inline distT="0" distB="0" distL="0" distR="0" wp14:anchorId="2A989E34" wp14:editId="7D34B330">
            <wp:extent cx="6572250" cy="9286875"/>
            <wp:effectExtent l="0" t="0" r="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AE2CB3" w14:textId="61E562D4" w:rsidR="000D6752" w:rsidRDefault="000D6752" w:rsidP="00C166D5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406C1460" wp14:editId="70435373">
            <wp:extent cx="6572250" cy="9286875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2A6779" w14:textId="697CAD29" w:rsidR="000D6752" w:rsidRDefault="000D6752" w:rsidP="00C166D5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3257BC28" wp14:editId="468B4FAE">
            <wp:extent cx="6572250" cy="9286875"/>
            <wp:effectExtent l="0" t="0" r="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E1229" w14:textId="26DE72C1" w:rsidR="000D6752" w:rsidRDefault="000D6752" w:rsidP="00C166D5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2B8B6DE3" wp14:editId="0B7F1F3F">
            <wp:extent cx="6572250" cy="9286875"/>
            <wp:effectExtent l="0" t="0" r="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4A2EF8" w14:textId="67BA8E5B" w:rsidR="000D6752" w:rsidRDefault="000D6752" w:rsidP="00C166D5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536083EC" wp14:editId="6F108491">
            <wp:extent cx="6572250" cy="9286875"/>
            <wp:effectExtent l="0" t="0" r="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7E76FE" w14:textId="2387BA2F" w:rsidR="000D6752" w:rsidRDefault="000D6752" w:rsidP="00C166D5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1758CD73" wp14:editId="779B7FEE">
            <wp:extent cx="6572250" cy="9286875"/>
            <wp:effectExtent l="0" t="0" r="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EAC1DC" w14:textId="35B5AFD4" w:rsidR="000D6752" w:rsidRDefault="000D6752" w:rsidP="00C166D5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082430C1" wp14:editId="54D2CAAA">
            <wp:extent cx="6572250" cy="9286875"/>
            <wp:effectExtent l="0" t="0" r="0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86941" w14:textId="233F18C0" w:rsidR="000C372E" w:rsidRDefault="000D6752" w:rsidP="00C166D5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6EFD5845" wp14:editId="4F47AB02">
            <wp:extent cx="6572250" cy="9286875"/>
            <wp:effectExtent l="0" t="0" r="0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A547C7" w14:textId="2BC67B3C" w:rsidR="000D6752" w:rsidRDefault="000D6752" w:rsidP="00C166D5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435D0F1E" wp14:editId="6BEE3079">
            <wp:extent cx="6572250" cy="9286875"/>
            <wp:effectExtent l="0" t="0" r="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46F0AB" w14:textId="5FC7166A" w:rsidR="000A7FB7" w:rsidRDefault="000D6752" w:rsidP="00C166D5">
      <w:pPr>
        <w:suppressAutoHyphens w:val="0"/>
        <w:jc w:val="center"/>
      </w:pPr>
      <w:r w:rsidRPr="000D6752">
        <w:rPr>
          <w:noProof/>
        </w:rPr>
        <w:lastRenderedPageBreak/>
        <w:drawing>
          <wp:inline distT="0" distB="0" distL="0" distR="0" wp14:anchorId="38018705" wp14:editId="7C2F28FA">
            <wp:extent cx="6570345" cy="9295765"/>
            <wp:effectExtent l="0" t="0" r="1905" b="63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5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0472DD" w14:textId="1A4489D4" w:rsidR="000C372E" w:rsidRDefault="000D6752" w:rsidP="00C166D5">
      <w:pPr>
        <w:suppressAutoHyphens w:val="0"/>
        <w:jc w:val="center"/>
      </w:pPr>
      <w:r w:rsidRPr="000D6752">
        <w:rPr>
          <w:noProof/>
        </w:rPr>
        <w:lastRenderedPageBreak/>
        <w:drawing>
          <wp:inline distT="0" distB="0" distL="0" distR="0" wp14:anchorId="5796F43F" wp14:editId="5993E852">
            <wp:extent cx="6570345" cy="9358630"/>
            <wp:effectExtent l="0" t="0" r="190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5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683D0A" w14:textId="79E0D60C" w:rsidR="000D6752" w:rsidRDefault="000D6752" w:rsidP="00C166D5">
      <w:pPr>
        <w:suppressAutoHyphens w:val="0"/>
        <w:jc w:val="center"/>
      </w:pPr>
      <w:r w:rsidRPr="000D6752">
        <w:rPr>
          <w:noProof/>
        </w:rPr>
        <w:lastRenderedPageBreak/>
        <w:drawing>
          <wp:inline distT="0" distB="0" distL="0" distR="0" wp14:anchorId="4E084EED" wp14:editId="730DE736">
            <wp:extent cx="6570345" cy="9358630"/>
            <wp:effectExtent l="0" t="0" r="190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5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B6C4E" w14:textId="4BEA0EAE" w:rsidR="000D6752" w:rsidRDefault="000D6752" w:rsidP="000D6752">
      <w:pPr>
        <w:suppressAutoHyphens w:val="0"/>
        <w:jc w:val="center"/>
      </w:pPr>
      <w:r w:rsidRPr="000D6752">
        <w:rPr>
          <w:noProof/>
        </w:rPr>
        <w:lastRenderedPageBreak/>
        <w:drawing>
          <wp:inline distT="0" distB="0" distL="0" distR="0" wp14:anchorId="26DCA377" wp14:editId="00760D54">
            <wp:extent cx="6570345" cy="9333230"/>
            <wp:effectExtent l="0" t="0" r="1905" b="127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75685778" w:rsidR="003B3264" w:rsidRPr="000E3CE0" w:rsidRDefault="003B3264" w:rsidP="00BE5B57">
      <w:pPr>
        <w:suppressAutoHyphens w:val="0"/>
      </w:pPr>
      <w:r w:rsidRPr="000E3CE0">
        <w:br w:type="page"/>
      </w:r>
    </w:p>
    <w:p w14:paraId="5B6522C8" w14:textId="7826B995" w:rsidR="00DC238C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8"/>
      <w:permStart w:id="1620328227" w:edGrp="everyone"/>
    </w:p>
    <w:p w14:paraId="00AA8AD5" w14:textId="656F2E1D" w:rsidR="008C503B" w:rsidRDefault="000D6752" w:rsidP="00C15D0F">
      <w:pPr>
        <w:rPr>
          <w:lang w:val="x-none"/>
        </w:rPr>
      </w:pPr>
      <w:r>
        <w:rPr>
          <w:noProof/>
        </w:rPr>
        <w:drawing>
          <wp:inline distT="0" distB="0" distL="0" distR="0" wp14:anchorId="75490E0F" wp14:editId="0EAD5B80">
            <wp:extent cx="6477000" cy="796290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747D3" w14:textId="0DE99D06" w:rsidR="000A214A" w:rsidRDefault="000D6752" w:rsidP="008C503B">
      <w:pPr>
        <w:jc w:val="center"/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5639B8E8" wp14:editId="5C5AA44A">
            <wp:extent cx="8857299" cy="5657215"/>
            <wp:effectExtent l="0" t="318" r="953" b="952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60331" cy="5659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28E6D1" w14:textId="6D06F91C" w:rsidR="000C372E" w:rsidRDefault="000C372E" w:rsidP="008C503B">
      <w:pPr>
        <w:jc w:val="center"/>
        <w:rPr>
          <w:lang w:val="x-none"/>
        </w:rPr>
      </w:pPr>
    </w:p>
    <w:p w14:paraId="571A1C15" w14:textId="4CE379AB" w:rsidR="000C372E" w:rsidRDefault="00BB6788" w:rsidP="008C503B">
      <w:pPr>
        <w:jc w:val="center"/>
        <w:rPr>
          <w:lang w:val="x-none"/>
        </w:rPr>
      </w:pPr>
      <w:r w:rsidRPr="00BB6788">
        <w:rPr>
          <w:noProof/>
          <w:lang w:val="x-none"/>
        </w:rPr>
        <w:lastRenderedPageBreak/>
        <w:drawing>
          <wp:inline distT="0" distB="0" distL="0" distR="0" wp14:anchorId="330F1526" wp14:editId="48A71528">
            <wp:extent cx="6570345" cy="9295765"/>
            <wp:effectExtent l="0" t="0" r="1905" b="63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5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BF82AA" w14:textId="01574593" w:rsidR="00BB6788" w:rsidRDefault="00BB6788" w:rsidP="008C503B">
      <w:pPr>
        <w:jc w:val="center"/>
        <w:rPr>
          <w:lang w:val="x-none"/>
        </w:rPr>
      </w:pPr>
      <w:r w:rsidRPr="00BB6788">
        <w:rPr>
          <w:noProof/>
          <w:lang w:val="x-none"/>
        </w:rPr>
        <w:lastRenderedPageBreak/>
        <w:drawing>
          <wp:inline distT="0" distB="0" distL="0" distR="0" wp14:anchorId="6DCC26E4" wp14:editId="02E27B08">
            <wp:extent cx="6570345" cy="9295765"/>
            <wp:effectExtent l="0" t="0" r="1905" b="63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5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2A62D" w14:textId="7806A22A" w:rsidR="000A7FB7" w:rsidRDefault="00BB6788" w:rsidP="000C372E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7E68CE5" wp14:editId="40B19750">
            <wp:extent cx="6562725" cy="9277350"/>
            <wp:effectExtent l="0" t="0" r="952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936E12" w14:textId="7B650A1C" w:rsidR="00BB6788" w:rsidRDefault="00BB6788" w:rsidP="000C372E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7CED1CD" wp14:editId="0C49844C">
            <wp:extent cx="6562725" cy="9286875"/>
            <wp:effectExtent l="0" t="0" r="9525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B82A50" w14:textId="4D8AAD9A" w:rsidR="00BB6788" w:rsidRDefault="00BB6788" w:rsidP="000C372E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B268FB3" wp14:editId="129086A9">
            <wp:extent cx="6562725" cy="9286875"/>
            <wp:effectExtent l="0" t="0" r="952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BEEDD" w14:textId="3B355565" w:rsidR="00BB6788" w:rsidRDefault="00BB6788" w:rsidP="000C372E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DC616F7" wp14:editId="463D5D69">
            <wp:extent cx="6562725" cy="9286875"/>
            <wp:effectExtent l="0" t="0" r="9525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458759" w14:textId="2104430E" w:rsidR="00BB6788" w:rsidRDefault="00BB6788" w:rsidP="000C372E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D328F34" wp14:editId="3EA6D348">
            <wp:extent cx="6562725" cy="9286875"/>
            <wp:effectExtent l="0" t="0" r="9525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CBEB5" w14:textId="1D8A7B94" w:rsidR="00BB6788" w:rsidRDefault="00BB6788" w:rsidP="000C372E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7C8F4C4" wp14:editId="0FBB3FC7">
            <wp:extent cx="6562725" cy="9286875"/>
            <wp:effectExtent l="0" t="0" r="9525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BD0719" w14:textId="730685D1" w:rsidR="00BB6788" w:rsidRDefault="00BB6788" w:rsidP="000C372E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14E4425" wp14:editId="532B8741">
            <wp:extent cx="6562725" cy="9286875"/>
            <wp:effectExtent l="0" t="0" r="952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5EE521" w14:textId="192459DA" w:rsidR="00BB6788" w:rsidRDefault="00BB6788" w:rsidP="000C372E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1D5E76A" wp14:editId="7A39DEC6">
            <wp:extent cx="6562725" cy="9286875"/>
            <wp:effectExtent l="0" t="0" r="952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A4463" w14:textId="3434AC6F" w:rsidR="00BB6788" w:rsidRDefault="00BB6788" w:rsidP="000C372E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A9651DD" wp14:editId="3E433AD4">
            <wp:extent cx="6562725" cy="9286875"/>
            <wp:effectExtent l="0" t="0" r="952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7AEECA" w14:textId="44C6B931" w:rsidR="00BB6788" w:rsidRDefault="00BB6788" w:rsidP="000C372E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C4F2BB7" wp14:editId="56F309AB">
            <wp:extent cx="6562725" cy="9286875"/>
            <wp:effectExtent l="0" t="0" r="9525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5DE261" w14:textId="20D8997A" w:rsidR="00BB6788" w:rsidRDefault="00BB6788" w:rsidP="000C372E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8CA681F" wp14:editId="2B095A43">
            <wp:extent cx="6562725" cy="9286875"/>
            <wp:effectExtent l="0" t="0" r="9525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248B50" w14:textId="4383A26D" w:rsidR="00BB6788" w:rsidRDefault="00BB6788" w:rsidP="000C372E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5F8707C" wp14:editId="3629D9FA">
            <wp:extent cx="6562725" cy="9286875"/>
            <wp:effectExtent l="0" t="0" r="9525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FB0325" w14:textId="2FFC0C6A" w:rsidR="00BB6788" w:rsidRDefault="00BB6788" w:rsidP="000C372E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4A3E8CF" wp14:editId="21400492">
            <wp:extent cx="6562725" cy="9286875"/>
            <wp:effectExtent l="0" t="0" r="9525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43FD8E" w14:textId="5C2AE498" w:rsidR="00BB6788" w:rsidRDefault="00BB6788" w:rsidP="000C372E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FB2FD86" wp14:editId="72F5D64B">
            <wp:extent cx="6562725" cy="9286875"/>
            <wp:effectExtent l="0" t="0" r="9525" b="952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4CC60D" w14:textId="55BFDFD0" w:rsidR="00BB6788" w:rsidRDefault="00BB6788" w:rsidP="000C372E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B74A530" wp14:editId="21E47DEE">
            <wp:extent cx="6562725" cy="9286875"/>
            <wp:effectExtent l="0" t="0" r="9525" b="9525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D5881" w14:textId="088FC0EF" w:rsidR="00BB6788" w:rsidRDefault="00BB6788" w:rsidP="000C372E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9879725" wp14:editId="17392177">
            <wp:extent cx="6562725" cy="9286875"/>
            <wp:effectExtent l="0" t="0" r="9525" b="9525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E94AAC" w14:textId="79F472DB" w:rsidR="00BB6788" w:rsidRDefault="00BB6788" w:rsidP="000C372E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1DDD50E" wp14:editId="3C112CE7">
            <wp:extent cx="6562725" cy="9286875"/>
            <wp:effectExtent l="0" t="0" r="9525" b="9525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96E17" w14:textId="33639D89" w:rsidR="00BB6788" w:rsidRDefault="00BB6788" w:rsidP="000C372E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21BC9970" wp14:editId="2F498AEE">
            <wp:extent cx="6562725" cy="9286875"/>
            <wp:effectExtent l="0" t="0" r="9525" b="9525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9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100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101" w:name="OLE_LINK6"/>
      <w:bookmarkStart w:id="102" w:name="OLE_LINK5"/>
    </w:p>
    <w:bookmarkEnd w:id="101"/>
    <w:bookmarkEnd w:id="102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55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238B48E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B0ECF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аукциона 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55FBD1E" w14:textId="7120F716" w:rsidR="004907C6" w:rsidRPr="00526AE0" w:rsidRDefault="004907C6" w:rsidP="00AB0ECF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lastRenderedPageBreak/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100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3" w:name="_Toc423619395"/>
      <w:bookmarkStart w:id="104" w:name="_Toc426462889"/>
      <w:bookmarkStart w:id="105" w:name="_Toc428969625"/>
      <w:bookmarkStart w:id="106" w:name="_Toc479691599"/>
      <w:bookmarkEnd w:id="87"/>
      <w:bookmarkEnd w:id="88"/>
      <w:bookmarkEnd w:id="89"/>
      <w:bookmarkEnd w:id="90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03"/>
      <w:bookmarkEnd w:id="104"/>
      <w:bookmarkEnd w:id="105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7" w:name="__RefHeading__73_520497706"/>
      <w:bookmarkStart w:id="108" w:name="__RefHeading__88_1698952488"/>
      <w:bookmarkEnd w:id="107"/>
      <w:bookmarkEnd w:id="108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6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9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9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10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10"/>
    </w:p>
    <w:p w14:paraId="0A476BBD" w14:textId="77777777" w:rsidR="00461C20" w:rsidRPr="00BF23F0" w:rsidRDefault="00461C20" w:rsidP="00461C20">
      <w:pPr>
        <w:jc w:val="right"/>
        <w:rPr>
          <w:b/>
          <w:vertAlign w:val="superscript"/>
        </w:rPr>
      </w:pPr>
      <w:bookmarkStart w:id="111" w:name="_Hlk81587201"/>
      <w:permStart w:id="1874551333" w:edGrp="everyone"/>
      <w:r w:rsidRPr="00BF23F0">
        <w:rPr>
          <w:b/>
        </w:rPr>
        <w:t>Проект договора аренды земельного участка</w:t>
      </w:r>
    </w:p>
    <w:p w14:paraId="70FCD519" w14:textId="77777777" w:rsidR="00461C20" w:rsidRPr="001303D1" w:rsidRDefault="00461C20" w:rsidP="00461C20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2E881D10" w14:textId="77777777" w:rsidR="00461C20" w:rsidRPr="001303D1" w:rsidRDefault="00461C20" w:rsidP="00461C20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ДОГОВОР</w:t>
      </w:r>
    </w:p>
    <w:p w14:paraId="36CFC7C1" w14:textId="77777777" w:rsidR="00461C20" w:rsidRDefault="00461C20" w:rsidP="00461C20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12" w:name="bookmark1"/>
      <w:r w:rsidRPr="001303D1">
        <w:rPr>
          <w:rStyle w:val="afff8"/>
          <w:sz w:val="24"/>
          <w:szCs w:val="24"/>
        </w:rPr>
        <w:t>аренды земельного участка</w:t>
      </w:r>
      <w:bookmarkEnd w:id="112"/>
      <w:r w:rsidRPr="001303D1">
        <w:rPr>
          <w:rStyle w:val="afff8"/>
          <w:sz w:val="24"/>
          <w:szCs w:val="24"/>
        </w:rPr>
        <w:t>,</w:t>
      </w:r>
      <w:r>
        <w:rPr>
          <w:rStyle w:val="afff8"/>
          <w:sz w:val="24"/>
          <w:szCs w:val="24"/>
        </w:rPr>
        <w:t xml:space="preserve"> </w:t>
      </w:r>
      <w:r w:rsidRPr="001303D1">
        <w:rPr>
          <w:rStyle w:val="afff8"/>
          <w:sz w:val="24"/>
          <w:szCs w:val="24"/>
        </w:rPr>
        <w:t>заключаемый по результатам проведения торгов</w:t>
      </w:r>
      <w:r w:rsidRPr="001303D1">
        <w:rPr>
          <w:rStyle w:val="afff8"/>
          <w:sz w:val="24"/>
          <w:szCs w:val="24"/>
        </w:rPr>
        <w:br/>
      </w:r>
    </w:p>
    <w:p w14:paraId="5C2F01E4" w14:textId="77777777" w:rsidR="00461C20" w:rsidRPr="001303D1" w:rsidRDefault="00461C20" w:rsidP="00461C20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от _______________№ _______</w:t>
      </w:r>
    </w:p>
    <w:p w14:paraId="12686C4F" w14:textId="77777777" w:rsidR="00461C20" w:rsidRPr="001303D1" w:rsidRDefault="00461C20" w:rsidP="00461C20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13" w:name="bookmark2"/>
    </w:p>
    <w:p w14:paraId="4B0FDC6E" w14:textId="69045B76" w:rsidR="00461C20" w:rsidRPr="001303D1" w:rsidRDefault="00461C20" w:rsidP="00461C20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Место заключения</w:t>
      </w:r>
      <w:bookmarkEnd w:id="113"/>
      <w:r w:rsidRPr="001303D1">
        <w:rPr>
          <w:rStyle w:val="afff8"/>
          <w:sz w:val="24"/>
          <w:szCs w:val="24"/>
        </w:rPr>
        <w:t xml:space="preserve"> __________________________</w:t>
      </w:r>
      <w:r>
        <w:rPr>
          <w:rStyle w:val="afff8"/>
          <w:sz w:val="24"/>
          <w:szCs w:val="24"/>
        </w:rPr>
        <w:t>_</w:t>
      </w:r>
      <w:r w:rsidRPr="001303D1">
        <w:rPr>
          <w:rStyle w:val="afff8"/>
          <w:sz w:val="24"/>
          <w:szCs w:val="24"/>
        </w:rPr>
        <w:t>_______________ «_____» _____________20____</w:t>
      </w:r>
    </w:p>
    <w:p w14:paraId="3A88379C" w14:textId="77777777" w:rsidR="00461C20" w:rsidRPr="001303D1" w:rsidRDefault="00461C20" w:rsidP="00461C20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16CA38BC" w14:textId="77777777" w:rsidR="00461C20" w:rsidRPr="001303D1" w:rsidRDefault="00461C20" w:rsidP="00461C20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1303D1">
        <w:rPr>
          <w:rStyle w:val="afff8"/>
          <w:sz w:val="24"/>
          <w:szCs w:val="24"/>
        </w:rPr>
        <w:t>действующ</w:t>
      </w:r>
      <w:proofErr w:type="spellEnd"/>
      <w:r w:rsidRPr="001303D1">
        <w:rPr>
          <w:rStyle w:val="afff8"/>
          <w:sz w:val="24"/>
          <w:szCs w:val="24"/>
        </w:rPr>
        <w:t>__ на основании _____</w:t>
      </w:r>
      <w:r>
        <w:rPr>
          <w:rStyle w:val="afff8"/>
          <w:sz w:val="24"/>
          <w:szCs w:val="24"/>
        </w:rPr>
        <w:t>___</w:t>
      </w:r>
      <w:r w:rsidRPr="001303D1">
        <w:rPr>
          <w:rStyle w:val="afff8"/>
          <w:sz w:val="24"/>
          <w:szCs w:val="24"/>
        </w:rPr>
        <w:t>_____, зарегистрированного ________</w:t>
      </w:r>
      <w:r>
        <w:rPr>
          <w:rStyle w:val="afff8"/>
          <w:sz w:val="24"/>
          <w:szCs w:val="24"/>
        </w:rPr>
        <w:t>__________</w:t>
      </w:r>
      <w:r w:rsidRPr="001303D1">
        <w:rPr>
          <w:rStyle w:val="afff8"/>
          <w:sz w:val="24"/>
          <w:szCs w:val="24"/>
        </w:rPr>
        <w:t>________________________, именуем__</w:t>
      </w:r>
      <w:r>
        <w:rPr>
          <w:rStyle w:val="afff8"/>
          <w:sz w:val="24"/>
          <w:szCs w:val="24"/>
        </w:rPr>
        <w:br/>
      </w:r>
      <w:r w:rsidRPr="001303D1">
        <w:rPr>
          <w:rStyle w:val="afff8"/>
          <w:sz w:val="24"/>
          <w:szCs w:val="24"/>
        </w:rPr>
        <w:t>в дальнейшем Арендодатель, юридический адрес: Московская область, ______________________,</w:t>
      </w:r>
      <w:r>
        <w:rPr>
          <w:rStyle w:val="afff8"/>
          <w:sz w:val="24"/>
          <w:szCs w:val="24"/>
        </w:rPr>
        <w:br/>
        <w:t>с</w:t>
      </w:r>
      <w:r w:rsidRPr="001303D1">
        <w:rPr>
          <w:rStyle w:val="afff8"/>
          <w:sz w:val="24"/>
          <w:szCs w:val="24"/>
        </w:rPr>
        <w:t xml:space="preserve"> одной стороны, и</w:t>
      </w:r>
    </w:p>
    <w:p w14:paraId="66EF4EB3" w14:textId="77777777" w:rsidR="00461C20" w:rsidRPr="009717CB" w:rsidRDefault="00461C20" w:rsidP="00461C20">
      <w:pPr>
        <w:tabs>
          <w:tab w:val="left" w:pos="1024"/>
        </w:tabs>
        <w:jc w:val="both"/>
      </w:pPr>
      <w:r w:rsidRPr="001303D1">
        <w:rPr>
          <w:rStyle w:val="afff8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1303D1">
        <w:rPr>
          <w:rStyle w:val="afff8"/>
          <w:sz w:val="24"/>
          <w:szCs w:val="24"/>
        </w:rPr>
        <w:t>действующ</w:t>
      </w:r>
      <w:proofErr w:type="spellEnd"/>
      <w:r w:rsidRPr="001303D1">
        <w:rPr>
          <w:rStyle w:val="afff8"/>
          <w:sz w:val="24"/>
          <w:szCs w:val="24"/>
        </w:rPr>
        <w:t xml:space="preserve">__ на основании ___________, с другой стороны, именуем__ в дальнейшем Арендатор, </w:t>
      </w:r>
      <w:r>
        <w:rPr>
          <w:rStyle w:val="afff8"/>
          <w:sz w:val="24"/>
          <w:szCs w:val="24"/>
        </w:rPr>
        <w:br/>
      </w:r>
      <w:r w:rsidRPr="001303D1">
        <w:rPr>
          <w:rStyle w:val="afff8"/>
          <w:sz w:val="24"/>
          <w:szCs w:val="24"/>
        </w:rPr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05AB1108" w14:textId="77777777" w:rsidR="00461C20" w:rsidRDefault="00461C20" w:rsidP="00461C20">
      <w:pPr>
        <w:keepNext/>
        <w:keepLines/>
        <w:spacing w:after="24" w:line="230" w:lineRule="exact"/>
        <w:ind w:left="3380"/>
      </w:pPr>
      <w:bookmarkStart w:id="114" w:name="bookmark3"/>
    </w:p>
    <w:p w14:paraId="0EB917E2" w14:textId="77777777" w:rsidR="00461C20" w:rsidRDefault="00461C20" w:rsidP="00461C20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14"/>
    </w:p>
    <w:p w14:paraId="6DD5E083" w14:textId="77777777" w:rsidR="00461C20" w:rsidRPr="009717CB" w:rsidRDefault="00461C20" w:rsidP="00461C20">
      <w:pPr>
        <w:keepNext/>
        <w:keepLines/>
        <w:spacing w:after="24" w:line="230" w:lineRule="exact"/>
        <w:ind w:left="3380"/>
        <w:rPr>
          <w:b/>
        </w:rPr>
      </w:pPr>
    </w:p>
    <w:p w14:paraId="4112F042" w14:textId="77777777" w:rsidR="00461C20" w:rsidRPr="009717CB" w:rsidRDefault="00461C20" w:rsidP="00461C20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  <w:sz w:val="24"/>
          <w:szCs w:val="24"/>
        </w:rPr>
        <w:t xml:space="preserve"> ____ </w:t>
      </w:r>
      <w:proofErr w:type="spellStart"/>
      <w:r w:rsidRPr="000C10C7">
        <w:rPr>
          <w:rStyle w:val="afff8"/>
          <w:sz w:val="24"/>
          <w:szCs w:val="24"/>
        </w:rPr>
        <w:t>кв.м</w:t>
      </w:r>
      <w:proofErr w:type="spellEnd"/>
      <w:r w:rsidRPr="000C10C7">
        <w:rPr>
          <w:rStyle w:val="afff8"/>
          <w:sz w:val="24"/>
          <w:szCs w:val="24"/>
        </w:rPr>
        <w:t>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  <w:sz w:val="24"/>
          <w:szCs w:val="24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0E97F8C2" w14:textId="77777777" w:rsidR="00461C20" w:rsidRPr="009717CB" w:rsidRDefault="00461C20" w:rsidP="00461C20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15" w:name="bookmark4"/>
      <w:r w:rsidRPr="009717CB">
        <w:rPr>
          <w:rStyle w:val="afff8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9717CB">
        <w:rPr>
          <w:rStyle w:val="afff8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772EE9B7" w14:textId="77777777" w:rsidR="00461C20" w:rsidRPr="009717CB" w:rsidRDefault="00461C20" w:rsidP="00461C20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9717CB">
        <w:rPr>
          <w:rStyle w:val="53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1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5DC8F702" w14:textId="1D61CB14" w:rsidR="00461C20" w:rsidRDefault="00461C20" w:rsidP="00461C20">
      <w:pPr>
        <w:tabs>
          <w:tab w:val="left" w:pos="1024"/>
        </w:tabs>
        <w:ind w:firstLine="709"/>
        <w:jc w:val="both"/>
      </w:pPr>
      <w:r w:rsidRPr="009717CB">
        <w:t xml:space="preserve">1.4. Сведения об ограничениях (обременениях) прав на Земельный участок: </w:t>
      </w:r>
    </w:p>
    <w:p w14:paraId="7EA56F8B" w14:textId="38ED2A2E" w:rsidR="00461C20" w:rsidRPr="00461C20" w:rsidRDefault="00461C20" w:rsidP="00461C20">
      <w:pPr>
        <w:tabs>
          <w:tab w:val="left" w:pos="1024"/>
        </w:tabs>
        <w:ind w:firstLine="709"/>
        <w:jc w:val="both"/>
      </w:pPr>
      <w:r w:rsidRPr="00461C20">
        <w:t xml:space="preserve">- Земельный участок расположен в зоне с особыми условиями использования территории </w:t>
      </w:r>
      <w:r>
        <w:br/>
      </w:r>
      <w:r w:rsidRPr="00461C20">
        <w:t xml:space="preserve">в соответствии с Решением Исполкома Моссовета и Мособлисполкома от 17.04.1980 № 500-1143 </w:t>
      </w:r>
      <w:r>
        <w:br/>
      </w:r>
      <w:r w:rsidRPr="00461C20">
        <w:t>и иными нормативными правовыми актами в сфере санитарного законодательства (сведения подлежат уточнению )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водоснабжения);</w:t>
      </w:r>
    </w:p>
    <w:p w14:paraId="4BB87676" w14:textId="3F1B40CD" w:rsidR="00461C20" w:rsidRDefault="00461C20" w:rsidP="00461C20">
      <w:pPr>
        <w:tabs>
          <w:tab w:val="left" w:pos="1024"/>
        </w:tabs>
        <w:ind w:firstLine="709"/>
        <w:jc w:val="both"/>
      </w:pPr>
      <w:r w:rsidRPr="00461C20">
        <w:t xml:space="preserve">- расположен: Кубинка </w:t>
      </w:r>
      <w:proofErr w:type="spellStart"/>
      <w:r w:rsidRPr="00461C20">
        <w:t>Приаэродромная</w:t>
      </w:r>
      <w:proofErr w:type="spellEnd"/>
      <w:r w:rsidRPr="00461C20">
        <w:t xml:space="preserve"> территория аэродрома: 1567.33 </w:t>
      </w:r>
      <w:proofErr w:type="spellStart"/>
      <w:r w:rsidRPr="00461C20">
        <w:t>кв.м</w:t>
      </w:r>
      <w:proofErr w:type="spellEnd"/>
      <w:r w:rsidRPr="00461C20">
        <w:t>.</w:t>
      </w:r>
    </w:p>
    <w:p w14:paraId="5A66ADF1" w14:textId="77777777" w:rsidR="00461C20" w:rsidRPr="00461C20" w:rsidRDefault="00461C20" w:rsidP="00461C20">
      <w:pPr>
        <w:tabs>
          <w:tab w:val="left" w:pos="1024"/>
        </w:tabs>
        <w:ind w:firstLine="709"/>
        <w:jc w:val="both"/>
        <w:rPr>
          <w:b/>
          <w:bCs/>
        </w:rPr>
      </w:pPr>
      <w:r w:rsidRPr="00461C20">
        <w:rPr>
          <w:b/>
          <w:bCs/>
        </w:rPr>
        <w:t>Внимание:</w:t>
      </w:r>
    </w:p>
    <w:p w14:paraId="1391C607" w14:textId="72AB8C68" w:rsidR="00461C20" w:rsidRPr="00461C20" w:rsidRDefault="00461C20" w:rsidP="00461C20">
      <w:pPr>
        <w:tabs>
          <w:tab w:val="left" w:pos="1024"/>
        </w:tabs>
        <w:ind w:firstLine="709"/>
        <w:jc w:val="both"/>
        <w:rPr>
          <w:b/>
          <w:bCs/>
        </w:rPr>
      </w:pPr>
      <w:r w:rsidRPr="00461C20">
        <w:rPr>
          <w:b/>
          <w:bCs/>
        </w:rPr>
        <w:t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01B8E65D" w14:textId="77777777" w:rsidR="00461C20" w:rsidRPr="009717CB" w:rsidRDefault="00461C20" w:rsidP="00461C20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2D6A4112" w14:textId="77777777" w:rsidR="00461C20" w:rsidRPr="009717CB" w:rsidRDefault="00461C20" w:rsidP="00461C20">
      <w:pPr>
        <w:tabs>
          <w:tab w:val="left" w:pos="1024"/>
        </w:tabs>
        <w:ind w:firstLine="709"/>
        <w:jc w:val="both"/>
        <w:rPr>
          <w:b/>
        </w:rPr>
      </w:pPr>
    </w:p>
    <w:p w14:paraId="604F2DBA" w14:textId="77777777" w:rsidR="00461C20" w:rsidRDefault="00461C20" w:rsidP="00461C20">
      <w:pPr>
        <w:keepNext/>
        <w:keepLines/>
        <w:spacing w:after="31" w:line="230" w:lineRule="exact"/>
        <w:ind w:left="3402" w:firstLine="709"/>
      </w:pPr>
      <w:bookmarkStart w:id="11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16"/>
    </w:p>
    <w:p w14:paraId="589A0F69" w14:textId="77777777" w:rsidR="00461C20" w:rsidRPr="009717CB" w:rsidRDefault="00461C20" w:rsidP="00461C20">
      <w:pPr>
        <w:keepNext/>
        <w:keepLines/>
        <w:spacing w:after="31" w:line="230" w:lineRule="exact"/>
        <w:ind w:left="3402" w:firstLine="709"/>
        <w:rPr>
          <w:b/>
        </w:rPr>
      </w:pPr>
    </w:p>
    <w:p w14:paraId="294E1CFE" w14:textId="77777777" w:rsidR="00461C20" w:rsidRPr="009717CB" w:rsidRDefault="00461C20" w:rsidP="00461C2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34BAFAB1" w14:textId="77777777" w:rsidR="00461C20" w:rsidRPr="009717CB" w:rsidRDefault="00461C20" w:rsidP="00461C2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lastRenderedPageBreak/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430178B" w14:textId="77777777" w:rsidR="00461C20" w:rsidRPr="009717CB" w:rsidRDefault="00461C20" w:rsidP="00461C2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403EEA9" w14:textId="77777777" w:rsidR="00461C20" w:rsidRPr="009717CB" w:rsidRDefault="00461C20" w:rsidP="00461C20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65E7A7F4" w14:textId="77777777" w:rsidR="00461C20" w:rsidRPr="009717CB" w:rsidRDefault="00461C20" w:rsidP="00461C20">
      <w:pPr>
        <w:keepNext/>
        <w:keepLines/>
        <w:spacing w:after="80" w:line="230" w:lineRule="exact"/>
        <w:ind w:left="3160" w:firstLine="709"/>
        <w:rPr>
          <w:b/>
        </w:rPr>
      </w:pPr>
    </w:p>
    <w:p w14:paraId="03231E53" w14:textId="77777777" w:rsidR="00461C20" w:rsidRDefault="00461C20" w:rsidP="00461C20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754F1218" w14:textId="77777777" w:rsidR="00461C20" w:rsidRPr="009717CB" w:rsidRDefault="00461C20" w:rsidP="00461C20">
      <w:pPr>
        <w:keepNext/>
        <w:keepLines/>
        <w:spacing w:after="80" w:line="230" w:lineRule="exact"/>
        <w:ind w:left="3160"/>
        <w:rPr>
          <w:b/>
        </w:rPr>
      </w:pPr>
    </w:p>
    <w:p w14:paraId="7576088C" w14:textId="77777777" w:rsidR="00461C20" w:rsidRPr="009717CB" w:rsidRDefault="00461C20" w:rsidP="00461C20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4C32CDEE" w14:textId="77777777" w:rsidR="00461C20" w:rsidRPr="009717CB" w:rsidRDefault="00461C20" w:rsidP="00461C20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54131307" w14:textId="77777777" w:rsidR="00461C20" w:rsidRDefault="00461C20" w:rsidP="00461C20">
      <w:pPr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</w:t>
      </w:r>
      <w:r w:rsidRPr="009717CB">
        <w:rPr>
          <w:color w:val="000000" w:themeColor="text1"/>
        </w:rPr>
        <w:t>емельный участок определяется в Приложении 2 к настоящему договору, которое является его неотъемлемой частью.</w:t>
      </w:r>
    </w:p>
    <w:p w14:paraId="7ACDDF23" w14:textId="77777777" w:rsidR="00461C20" w:rsidRPr="005715A2" w:rsidRDefault="00461C20" w:rsidP="00461C20">
      <w:pPr>
        <w:ind w:firstLine="709"/>
        <w:jc w:val="both"/>
        <w:rPr>
          <w:color w:val="000000" w:themeColor="text1"/>
        </w:rPr>
      </w:pPr>
      <w:r w:rsidRPr="005715A2">
        <w:rPr>
          <w:color w:val="000000" w:themeColor="text1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46F63BA0" w14:textId="77777777" w:rsidR="00461C20" w:rsidRPr="009717CB" w:rsidRDefault="00461C20" w:rsidP="00461C20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6F5A30FB" w14:textId="77777777" w:rsidR="00461C20" w:rsidRPr="009717CB" w:rsidRDefault="00461C20" w:rsidP="00461C20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215EE70" w14:textId="77777777" w:rsidR="00461C20" w:rsidRPr="009717CB" w:rsidRDefault="00461C20" w:rsidP="00461C20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4E693633" w14:textId="77777777" w:rsidR="00461C20" w:rsidRPr="009717CB" w:rsidRDefault="00461C20" w:rsidP="00461C20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35511194" w14:textId="77777777" w:rsidR="00461C20" w:rsidRPr="009717CB" w:rsidRDefault="00461C20" w:rsidP="00461C20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021C2673" w14:textId="77777777" w:rsidR="00461C20" w:rsidRPr="009717CB" w:rsidRDefault="00461C20" w:rsidP="00461C20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0CFBA86D" w14:textId="77777777" w:rsidR="00461C20" w:rsidRPr="009717CB" w:rsidRDefault="00461C20" w:rsidP="00461C20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2D791C3E" w14:textId="77777777" w:rsidR="00461C20" w:rsidRPr="009717CB" w:rsidRDefault="00461C20" w:rsidP="00461C20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1A3D3B4D" w14:textId="77777777" w:rsidR="00461C20" w:rsidRPr="009717CB" w:rsidRDefault="00461C20" w:rsidP="00461C20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3A18B9D3" w14:textId="77777777" w:rsidR="00461C20" w:rsidRPr="009717CB" w:rsidRDefault="00461C20" w:rsidP="00461C20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619DA25D" w14:textId="77777777" w:rsidR="00461C20" w:rsidRPr="009717CB" w:rsidRDefault="00461C20" w:rsidP="00461C20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76AAFAF" w14:textId="77777777" w:rsidR="00461C20" w:rsidRPr="009717CB" w:rsidRDefault="00461C20" w:rsidP="00461C20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2E2CDF9" w14:textId="77777777" w:rsidR="00461C20" w:rsidRPr="009717CB" w:rsidRDefault="00461C20" w:rsidP="00461C20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6204BDF8" w14:textId="77777777" w:rsidR="00461C20" w:rsidRPr="009717CB" w:rsidRDefault="00461C20" w:rsidP="00461C20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AF8BE3D" w14:textId="77777777" w:rsidR="00461C20" w:rsidRPr="009717CB" w:rsidRDefault="00461C20" w:rsidP="00461C20">
      <w:pPr>
        <w:keepNext/>
        <w:keepLines/>
        <w:ind w:firstLine="709"/>
        <w:rPr>
          <w:b/>
        </w:rPr>
      </w:pPr>
    </w:p>
    <w:p w14:paraId="63A7209F" w14:textId="77777777" w:rsidR="00461C20" w:rsidRPr="009717CB" w:rsidRDefault="00461C20" w:rsidP="00461C20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17"/>
    </w:p>
    <w:p w14:paraId="1D9B5459" w14:textId="77777777" w:rsidR="00461C20" w:rsidRPr="009717CB" w:rsidRDefault="00461C20" w:rsidP="00461C2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8" w:name="bookmark7"/>
      <w:r w:rsidRPr="009717CB">
        <w:t>4.1. Арендодатель имеет право:</w:t>
      </w:r>
      <w:bookmarkEnd w:id="118"/>
    </w:p>
    <w:p w14:paraId="6AFF92FA" w14:textId="77777777" w:rsidR="00461C20" w:rsidRPr="009717CB" w:rsidRDefault="00461C20" w:rsidP="00461C20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9B666F2" w14:textId="77777777" w:rsidR="00461C20" w:rsidRPr="009717CB" w:rsidRDefault="00461C20" w:rsidP="00461C20">
      <w:pPr>
        <w:numPr>
          <w:ilvl w:val="0"/>
          <w:numId w:val="3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159841EF" w14:textId="77777777" w:rsidR="00461C20" w:rsidRPr="009717CB" w:rsidRDefault="00461C20" w:rsidP="00461C20">
      <w:pPr>
        <w:numPr>
          <w:ilvl w:val="0"/>
          <w:numId w:val="3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0D263682" w14:textId="77777777" w:rsidR="00461C20" w:rsidRPr="009717CB" w:rsidRDefault="00461C20" w:rsidP="00461C20">
      <w:pPr>
        <w:numPr>
          <w:ilvl w:val="0"/>
          <w:numId w:val="3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0E05D40C" w14:textId="77777777" w:rsidR="00461C20" w:rsidRPr="009717CB" w:rsidRDefault="00461C20" w:rsidP="00461C20">
      <w:pPr>
        <w:numPr>
          <w:ilvl w:val="0"/>
          <w:numId w:val="3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10A49A64" w14:textId="77777777" w:rsidR="00461C20" w:rsidRPr="009717CB" w:rsidRDefault="00461C20" w:rsidP="00461C20">
      <w:pPr>
        <w:numPr>
          <w:ilvl w:val="0"/>
          <w:numId w:val="3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lastRenderedPageBreak/>
        <w:t xml:space="preserve">не внесении арендной платы либо внесение не в полном объеме более чем 2 (два) периодов подряд; </w:t>
      </w:r>
    </w:p>
    <w:p w14:paraId="15C3B37D" w14:textId="77777777" w:rsidR="00461C20" w:rsidRDefault="00461C20" w:rsidP="00461C20">
      <w:pPr>
        <w:numPr>
          <w:ilvl w:val="0"/>
          <w:numId w:val="3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FC98EFD" w14:textId="77777777" w:rsidR="00461C20" w:rsidRPr="009976A1" w:rsidRDefault="00461C20" w:rsidP="00461C20">
      <w:pPr>
        <w:numPr>
          <w:ilvl w:val="0"/>
          <w:numId w:val="3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427F4BD0" w14:textId="77777777" w:rsidR="00461C20" w:rsidRDefault="00461C20" w:rsidP="00461C20">
      <w:pPr>
        <w:numPr>
          <w:ilvl w:val="0"/>
          <w:numId w:val="3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288C447A" w14:textId="77777777" w:rsidR="00461C20" w:rsidRPr="009976A1" w:rsidRDefault="00461C20" w:rsidP="00461C20">
      <w:pPr>
        <w:numPr>
          <w:ilvl w:val="0"/>
          <w:numId w:val="3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282BD4F6" w14:textId="77777777" w:rsidR="00461C20" w:rsidRPr="009717CB" w:rsidRDefault="00461C20" w:rsidP="00461C20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495B6A3" w14:textId="77777777" w:rsidR="00461C20" w:rsidRPr="009717CB" w:rsidRDefault="00461C20" w:rsidP="00461C20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6E8C59D0" w14:textId="77777777" w:rsidR="00461C20" w:rsidRPr="009717CB" w:rsidRDefault="00461C20" w:rsidP="00461C20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195E6F29" w14:textId="77777777" w:rsidR="00461C20" w:rsidRPr="009717CB" w:rsidRDefault="00461C20" w:rsidP="00461C20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56DB2F44" w14:textId="77777777" w:rsidR="00461C20" w:rsidRPr="009717CB" w:rsidRDefault="00461C20" w:rsidP="00461C20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31B12676" w14:textId="77777777" w:rsidR="00461C20" w:rsidRPr="009717CB" w:rsidRDefault="00461C20" w:rsidP="00461C2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9" w:name="bookmark8"/>
      <w:r w:rsidRPr="009717CB">
        <w:t>4.2. Арендодатель обязан:</w:t>
      </w:r>
      <w:bookmarkEnd w:id="119"/>
    </w:p>
    <w:p w14:paraId="741D3FC6" w14:textId="77777777" w:rsidR="00461C20" w:rsidRPr="009717CB" w:rsidRDefault="00461C20" w:rsidP="00461C2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21249700" w14:textId="77777777" w:rsidR="00461C20" w:rsidRPr="009717CB" w:rsidRDefault="00461C20" w:rsidP="00461C2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13C1AF72" w14:textId="77777777" w:rsidR="00461C20" w:rsidRPr="009717CB" w:rsidRDefault="00461C20" w:rsidP="00461C20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08747718" w14:textId="77777777" w:rsidR="00461C20" w:rsidRPr="009717CB" w:rsidRDefault="00461C20" w:rsidP="00461C20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7097C8D" w14:textId="77777777" w:rsidR="00461C20" w:rsidRPr="009717CB" w:rsidRDefault="00461C20" w:rsidP="00461C20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20"/>
    </w:p>
    <w:p w14:paraId="41FC2D33" w14:textId="77777777" w:rsidR="00461C20" w:rsidRPr="009717CB" w:rsidRDefault="00461C20" w:rsidP="00461C20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25EE0A9" w14:textId="77777777" w:rsidR="00461C20" w:rsidRPr="009717CB" w:rsidRDefault="00461C20" w:rsidP="00461C20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CDD72CA" w14:textId="77777777" w:rsidR="00461C20" w:rsidRPr="009717CB" w:rsidRDefault="00461C20" w:rsidP="00461C2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1" w:name="bookmark10"/>
      <w:r w:rsidRPr="009717CB">
        <w:t>4.4. Арендатор обязан:</w:t>
      </w:r>
      <w:bookmarkEnd w:id="121"/>
    </w:p>
    <w:p w14:paraId="26895620" w14:textId="77777777" w:rsidR="00461C20" w:rsidRPr="009717CB" w:rsidRDefault="00461C20" w:rsidP="00461C20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7DB9D092" w14:textId="77777777" w:rsidR="00461C20" w:rsidRPr="009717CB" w:rsidRDefault="00461C20" w:rsidP="00461C20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C836284" w14:textId="77777777" w:rsidR="00461C20" w:rsidRPr="009717CB" w:rsidRDefault="00461C20" w:rsidP="00461C20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376752B9" w14:textId="77777777" w:rsidR="00461C20" w:rsidRPr="009717CB" w:rsidRDefault="00461C20" w:rsidP="00461C20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11DD44D9" w14:textId="77777777" w:rsidR="00461C20" w:rsidRPr="009717CB" w:rsidRDefault="00461C20" w:rsidP="00461C20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70A6F0CD" w14:textId="77777777" w:rsidR="00461C20" w:rsidRPr="009717CB" w:rsidRDefault="00461C20" w:rsidP="00461C20">
      <w:pPr>
        <w:tabs>
          <w:tab w:val="left" w:pos="1239"/>
        </w:tabs>
        <w:ind w:firstLine="709"/>
        <w:jc w:val="both"/>
      </w:pPr>
      <w:r w:rsidRPr="009717CB">
        <w:lastRenderedPageBreak/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4F70DC9C" w14:textId="77777777" w:rsidR="00461C20" w:rsidRPr="009717CB" w:rsidRDefault="00461C20" w:rsidP="00461C20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37CC3B7E" w14:textId="77777777" w:rsidR="00461C20" w:rsidRPr="009717CB" w:rsidRDefault="00461C20" w:rsidP="00461C20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31131D0D" w14:textId="77777777" w:rsidR="00461C20" w:rsidRPr="009717CB" w:rsidRDefault="00461C20" w:rsidP="00461C20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454E521D" w14:textId="77777777" w:rsidR="00461C20" w:rsidRPr="009717CB" w:rsidRDefault="00461C20" w:rsidP="00461C20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8B10CEE" w14:textId="77777777" w:rsidR="00461C20" w:rsidRPr="009717CB" w:rsidRDefault="00461C20" w:rsidP="00461C20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B4A03F7" w14:textId="4F6AE1A4" w:rsidR="00461C20" w:rsidRDefault="00461C20" w:rsidP="00461C20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419F2AE" w14:textId="77777777" w:rsidR="00883438" w:rsidRPr="00883438" w:rsidRDefault="00883438" w:rsidP="00883438">
      <w:pPr>
        <w:tabs>
          <w:tab w:val="left" w:pos="1332"/>
        </w:tabs>
        <w:ind w:firstLine="709"/>
        <w:jc w:val="both"/>
      </w:pPr>
      <w:r w:rsidRPr="00883438">
        <w:t>4.4.13. Использовать Земельный участок в соответствии с требованиями:</w:t>
      </w:r>
    </w:p>
    <w:p w14:paraId="527FF8B1" w14:textId="77777777" w:rsidR="00883438" w:rsidRPr="00883438" w:rsidRDefault="00883438" w:rsidP="00883438">
      <w:pPr>
        <w:tabs>
          <w:tab w:val="left" w:pos="1332"/>
        </w:tabs>
        <w:ind w:firstLine="709"/>
        <w:jc w:val="both"/>
      </w:pPr>
      <w:r w:rsidRPr="00883438">
        <w:t>- Водного кодекса Российской Федерации;</w:t>
      </w:r>
    </w:p>
    <w:p w14:paraId="12748555" w14:textId="77777777" w:rsidR="00883438" w:rsidRPr="00883438" w:rsidRDefault="00883438" w:rsidP="00883438">
      <w:pPr>
        <w:tabs>
          <w:tab w:val="left" w:pos="1332"/>
        </w:tabs>
        <w:ind w:firstLine="709"/>
        <w:jc w:val="both"/>
      </w:pPr>
      <w:r w:rsidRPr="00883438">
        <w:t>- Воздушного кодекса Российской Федерации;</w:t>
      </w:r>
    </w:p>
    <w:p w14:paraId="1B2BB7FE" w14:textId="77777777" w:rsidR="00883438" w:rsidRPr="00883438" w:rsidRDefault="00883438" w:rsidP="00883438">
      <w:pPr>
        <w:tabs>
          <w:tab w:val="left" w:pos="1332"/>
        </w:tabs>
        <w:ind w:firstLine="709"/>
        <w:jc w:val="both"/>
      </w:pPr>
      <w:r w:rsidRPr="00883438">
        <w:t xml:space="preserve">- 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883438">
        <w:t>приаэродромной</w:t>
      </w:r>
      <w:proofErr w:type="spellEnd"/>
      <w:r w:rsidRPr="00883438">
        <w:t xml:space="preserve"> территории и санитарно-защитной зоны»;</w:t>
      </w:r>
    </w:p>
    <w:p w14:paraId="773E41E5" w14:textId="77777777" w:rsidR="00883438" w:rsidRPr="00883438" w:rsidRDefault="00883438" w:rsidP="00883438">
      <w:pPr>
        <w:tabs>
          <w:tab w:val="left" w:pos="1332"/>
        </w:tabs>
        <w:ind w:firstLine="709"/>
        <w:jc w:val="both"/>
      </w:pPr>
      <w:r w:rsidRPr="00883438">
        <w:t>- постановления Правительства Российской Федерации от 11.03.2010 № 138 (ред. 14.02.2017 № 182) «Об утверждении Федеральных правил использования воздушного пространства Российской Федерации»;</w:t>
      </w:r>
    </w:p>
    <w:p w14:paraId="2A72D7FE" w14:textId="77777777" w:rsidR="00883438" w:rsidRPr="00883438" w:rsidRDefault="00883438" w:rsidP="00883438">
      <w:pPr>
        <w:tabs>
          <w:tab w:val="left" w:pos="1332"/>
        </w:tabs>
        <w:ind w:firstLine="709"/>
        <w:jc w:val="both"/>
      </w:pPr>
      <w:r w:rsidRPr="00883438">
        <w:t xml:space="preserve">- Решения Исполкома Моссовета и Мособлисполкома от 17.04.1980 № 500-1143 </w:t>
      </w:r>
      <w:r w:rsidRPr="00883438">
        <w:br/>
        <w:t>«Об утверждении проекта установления красных линий границ зон санитарной охраны источников водоснабжения г. Москвы в границах ЛПЗП».</w:t>
      </w:r>
    </w:p>
    <w:p w14:paraId="12D4F109" w14:textId="77777777" w:rsidR="00883438" w:rsidRPr="00883438" w:rsidRDefault="00883438" w:rsidP="00883438">
      <w:pPr>
        <w:tabs>
          <w:tab w:val="left" w:pos="1332"/>
        </w:tabs>
        <w:ind w:firstLine="709"/>
        <w:jc w:val="both"/>
      </w:pPr>
      <w:r w:rsidRPr="00883438">
        <w:t xml:space="preserve">4.4.14. Согласовать размещение объекта капитального строительства в соответствии </w:t>
      </w:r>
      <w:r w:rsidRPr="00883438">
        <w:br/>
        <w:t>с действующим законодательством.</w:t>
      </w:r>
    </w:p>
    <w:p w14:paraId="525F2C37" w14:textId="77777777" w:rsidR="00883438" w:rsidRPr="009717CB" w:rsidRDefault="00883438" w:rsidP="00461C20">
      <w:pPr>
        <w:tabs>
          <w:tab w:val="left" w:pos="1332"/>
        </w:tabs>
        <w:ind w:firstLine="709"/>
        <w:jc w:val="both"/>
      </w:pPr>
    </w:p>
    <w:p w14:paraId="1186FE17" w14:textId="77777777" w:rsidR="00461C20" w:rsidRPr="009717CB" w:rsidRDefault="00461C20" w:rsidP="00461C20">
      <w:pPr>
        <w:keepNext/>
        <w:keepLines/>
        <w:ind w:firstLine="709"/>
        <w:jc w:val="center"/>
      </w:pPr>
      <w:bookmarkStart w:id="122" w:name="bookmark11"/>
      <w:r w:rsidRPr="009717CB">
        <w:t>V. Ответственность сторон</w:t>
      </w:r>
      <w:bookmarkEnd w:id="122"/>
    </w:p>
    <w:p w14:paraId="02CE6671" w14:textId="77777777" w:rsidR="00461C20" w:rsidRPr="009717CB" w:rsidRDefault="00461C20" w:rsidP="00461C20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433CA55D" w14:textId="77777777" w:rsidR="00461C20" w:rsidRPr="009717CB" w:rsidRDefault="00461C20" w:rsidP="00461C20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8A0AFFE" w14:textId="77777777" w:rsidR="00461C20" w:rsidRPr="009717CB" w:rsidRDefault="00461C20" w:rsidP="00461C20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178C472B" w14:textId="77777777" w:rsidR="00461C20" w:rsidRPr="009717CB" w:rsidRDefault="00461C20" w:rsidP="00461C20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7B92F051" w14:textId="77777777" w:rsidR="00461C20" w:rsidRPr="009717CB" w:rsidRDefault="00461C20" w:rsidP="00461C20">
      <w:pPr>
        <w:keepNext/>
        <w:keepLines/>
        <w:ind w:firstLine="709"/>
        <w:jc w:val="center"/>
        <w:rPr>
          <w:rStyle w:val="53"/>
          <w:b w:val="0"/>
        </w:rPr>
      </w:pPr>
      <w:bookmarkStart w:id="123" w:name="bookmark12"/>
    </w:p>
    <w:p w14:paraId="4F1A605E" w14:textId="77777777" w:rsidR="00461C20" w:rsidRPr="009717CB" w:rsidRDefault="00461C20" w:rsidP="00461C20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23"/>
    </w:p>
    <w:p w14:paraId="41EFC340" w14:textId="77777777" w:rsidR="00461C20" w:rsidRPr="009717CB" w:rsidRDefault="00461C20" w:rsidP="00461C20">
      <w:pPr>
        <w:autoSpaceDE w:val="0"/>
        <w:autoSpaceDN w:val="0"/>
        <w:adjustRightInd w:val="0"/>
        <w:ind w:firstLine="709"/>
        <w:jc w:val="both"/>
      </w:pPr>
      <w:bookmarkStart w:id="12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26224492" w14:textId="77777777" w:rsidR="00461C20" w:rsidRPr="009717CB" w:rsidRDefault="00461C20" w:rsidP="00461C20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0BAD521C" w14:textId="77777777" w:rsidR="00461C20" w:rsidRPr="009717CB" w:rsidRDefault="00461C20" w:rsidP="00461C20">
      <w:pPr>
        <w:autoSpaceDE w:val="0"/>
        <w:autoSpaceDN w:val="0"/>
        <w:adjustRightInd w:val="0"/>
        <w:ind w:firstLine="709"/>
        <w:jc w:val="both"/>
      </w:pPr>
    </w:p>
    <w:p w14:paraId="1333B113" w14:textId="77777777" w:rsidR="00461C20" w:rsidRPr="009717CB" w:rsidRDefault="00461C20" w:rsidP="00461C20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24"/>
    </w:p>
    <w:p w14:paraId="411CE285" w14:textId="77777777" w:rsidR="00461C20" w:rsidRPr="009717CB" w:rsidRDefault="00461C20" w:rsidP="00461C20">
      <w:pPr>
        <w:tabs>
          <w:tab w:val="left" w:pos="1102"/>
        </w:tabs>
        <w:ind w:firstLine="709"/>
        <w:jc w:val="both"/>
        <w:rPr>
          <w:i/>
        </w:rPr>
      </w:pPr>
      <w:r w:rsidRPr="009717CB"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</w:t>
      </w:r>
      <w:r w:rsidRPr="009717CB">
        <w:lastRenderedPageBreak/>
        <w:t>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C2AE023" w14:textId="77777777" w:rsidR="00461C20" w:rsidRDefault="00461C20" w:rsidP="00461C20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63E54DB1" w14:textId="77777777" w:rsidR="00461C20" w:rsidRPr="009976A1" w:rsidRDefault="00461C20" w:rsidP="00461C20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6EE27B3B" w14:textId="77777777" w:rsidR="00461C20" w:rsidRPr="009717CB" w:rsidRDefault="00461C20" w:rsidP="00461C20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019E70E9" w14:textId="77777777" w:rsidR="00461C20" w:rsidRPr="009717CB" w:rsidRDefault="00461C20" w:rsidP="00461C20">
      <w:pPr>
        <w:tabs>
          <w:tab w:val="left" w:pos="1055"/>
        </w:tabs>
        <w:ind w:firstLine="709"/>
        <w:rPr>
          <w:i/>
        </w:rPr>
      </w:pPr>
    </w:p>
    <w:p w14:paraId="365E5278" w14:textId="77777777" w:rsidR="00461C20" w:rsidRPr="009717CB" w:rsidRDefault="00461C20" w:rsidP="00461C20">
      <w:pPr>
        <w:keepNext/>
        <w:keepLines/>
        <w:ind w:firstLine="709"/>
        <w:jc w:val="center"/>
      </w:pPr>
      <w:bookmarkStart w:id="12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25"/>
    </w:p>
    <w:p w14:paraId="5B8E856F" w14:textId="77777777" w:rsidR="00461C20" w:rsidRPr="009717CB" w:rsidRDefault="00461C20" w:rsidP="00461C20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05A1CF57" w14:textId="77777777" w:rsidR="00461C20" w:rsidRPr="009717CB" w:rsidRDefault="00461C20" w:rsidP="00461C20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B9BF22E" w14:textId="77777777" w:rsidR="00461C20" w:rsidRPr="009717CB" w:rsidRDefault="00461C20" w:rsidP="00461C20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18A6A3AF" w14:textId="77777777" w:rsidR="00461C20" w:rsidRPr="009717CB" w:rsidRDefault="00461C20" w:rsidP="00461C20">
      <w:pPr>
        <w:ind w:firstLine="709"/>
        <w:jc w:val="both"/>
        <w:rPr>
          <w:i/>
        </w:rPr>
      </w:pPr>
      <w:r w:rsidRPr="009717CB">
        <w:t xml:space="preserve"> </w:t>
      </w:r>
    </w:p>
    <w:p w14:paraId="4BE2234D" w14:textId="77777777" w:rsidR="00461C20" w:rsidRPr="009717CB" w:rsidRDefault="00461C20" w:rsidP="00461C20">
      <w:pPr>
        <w:jc w:val="center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  <w:lang w:val="en-US"/>
        </w:rPr>
        <w:t>IX</w:t>
      </w:r>
      <w:r w:rsidRPr="009717CB">
        <w:rPr>
          <w:rStyle w:val="afff8"/>
          <w:sz w:val="24"/>
          <w:szCs w:val="24"/>
        </w:rPr>
        <w:t xml:space="preserve">. Приложения </w:t>
      </w:r>
    </w:p>
    <w:p w14:paraId="3D7119B0" w14:textId="77777777" w:rsidR="00461C20" w:rsidRPr="009717CB" w:rsidRDefault="00461C20" w:rsidP="00461C20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36F3512D" w14:textId="77777777" w:rsidR="00461C20" w:rsidRPr="009717CB" w:rsidRDefault="00461C20" w:rsidP="00461C20">
      <w:pPr>
        <w:numPr>
          <w:ilvl w:val="0"/>
          <w:numId w:val="6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2F7DF5D4" w14:textId="77777777" w:rsidR="00461C20" w:rsidRPr="009717CB" w:rsidRDefault="00461C20" w:rsidP="00461C20">
      <w:pPr>
        <w:numPr>
          <w:ilvl w:val="0"/>
          <w:numId w:val="6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0E4C8EA0" w14:textId="77777777" w:rsidR="00461C20" w:rsidRPr="009717CB" w:rsidRDefault="00461C20" w:rsidP="00461C20">
      <w:pPr>
        <w:numPr>
          <w:ilvl w:val="0"/>
          <w:numId w:val="6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2A0843FA" w14:textId="77777777" w:rsidR="00461C20" w:rsidRDefault="00461C20" w:rsidP="00461C20">
      <w:pPr>
        <w:tabs>
          <w:tab w:val="left" w:pos="358"/>
        </w:tabs>
        <w:jc w:val="center"/>
      </w:pPr>
    </w:p>
    <w:p w14:paraId="1A249BF9" w14:textId="77777777" w:rsidR="00461C20" w:rsidRPr="009717CB" w:rsidRDefault="00461C20" w:rsidP="00461C20">
      <w:pPr>
        <w:tabs>
          <w:tab w:val="left" w:pos="358"/>
        </w:tabs>
        <w:jc w:val="center"/>
      </w:pPr>
    </w:p>
    <w:p w14:paraId="0980643F" w14:textId="77777777" w:rsidR="00461C20" w:rsidRPr="009717CB" w:rsidRDefault="00461C20" w:rsidP="00461C20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1D926EA0" w14:textId="77777777" w:rsidR="00461C20" w:rsidRPr="009717CB" w:rsidRDefault="00461C20" w:rsidP="00461C20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61C20" w:rsidRPr="009717CB" w14:paraId="275DC215" w14:textId="77777777" w:rsidTr="00523344">
        <w:tc>
          <w:tcPr>
            <w:tcW w:w="4503" w:type="dxa"/>
          </w:tcPr>
          <w:p w14:paraId="15AAAA46" w14:textId="77777777" w:rsidR="00461C20" w:rsidRPr="009717CB" w:rsidRDefault="00461C20" w:rsidP="0052334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4F52F11B" w14:textId="77777777" w:rsidR="00461C20" w:rsidRPr="009717CB" w:rsidRDefault="00461C20" w:rsidP="00523344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3BF8830F" w14:textId="77777777" w:rsidR="00461C20" w:rsidRPr="009717CB" w:rsidRDefault="00461C20" w:rsidP="00523344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47C89FA7" w14:textId="77777777" w:rsidR="00461C20" w:rsidRPr="009717CB" w:rsidRDefault="00461C20" w:rsidP="00523344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76A1B543" w14:textId="77777777" w:rsidR="00461C20" w:rsidRPr="009717CB" w:rsidRDefault="00461C20" w:rsidP="00523344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34B3C540" w14:textId="77777777" w:rsidR="00461C20" w:rsidRPr="009717CB" w:rsidRDefault="00461C20" w:rsidP="00523344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6FA2F01B" w14:textId="77777777" w:rsidR="00461C20" w:rsidRPr="009717CB" w:rsidRDefault="00461C20" w:rsidP="00523344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58E21D10" w14:textId="77777777" w:rsidR="00461C20" w:rsidRPr="009717CB" w:rsidRDefault="00461C20" w:rsidP="00523344">
            <w:pPr>
              <w:autoSpaceDE w:val="0"/>
              <w:autoSpaceDN w:val="0"/>
              <w:adjustRightInd w:val="0"/>
            </w:pPr>
          </w:p>
          <w:p w14:paraId="7581E652" w14:textId="77777777" w:rsidR="00461C20" w:rsidRPr="009717CB" w:rsidRDefault="00461C20" w:rsidP="00523344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136DCD21" w14:textId="77777777" w:rsidR="00461C20" w:rsidRPr="009717CB" w:rsidRDefault="00461C20" w:rsidP="00523344">
            <w:pPr>
              <w:autoSpaceDE w:val="0"/>
              <w:autoSpaceDN w:val="0"/>
              <w:adjustRightInd w:val="0"/>
              <w:jc w:val="right"/>
            </w:pPr>
          </w:p>
          <w:p w14:paraId="76632FD8" w14:textId="77777777" w:rsidR="00461C20" w:rsidRPr="009717CB" w:rsidRDefault="00461C20" w:rsidP="00523344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562F6EE6" w14:textId="77777777" w:rsidR="00461C20" w:rsidRPr="009717CB" w:rsidRDefault="00461C20" w:rsidP="0052334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74BE4A17" w14:textId="77777777" w:rsidR="00461C20" w:rsidRPr="009717CB" w:rsidRDefault="00461C20" w:rsidP="00523344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432D3AB5" w14:textId="77777777" w:rsidR="00461C20" w:rsidRPr="009717CB" w:rsidRDefault="00461C20" w:rsidP="00523344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39321064" w14:textId="77777777" w:rsidR="00461C20" w:rsidRPr="009717CB" w:rsidRDefault="00461C20" w:rsidP="00523344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50AB8F9D" w14:textId="77777777" w:rsidR="00461C20" w:rsidRPr="009717CB" w:rsidRDefault="00461C20" w:rsidP="00523344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60B15838" w14:textId="77777777" w:rsidR="00461C20" w:rsidRPr="009717CB" w:rsidRDefault="00461C20" w:rsidP="00523344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0E92428D" w14:textId="77777777" w:rsidR="00461C20" w:rsidRPr="009717CB" w:rsidRDefault="00461C20" w:rsidP="00523344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1C0FC569" w14:textId="77777777" w:rsidR="00461C20" w:rsidRPr="009717CB" w:rsidRDefault="00461C20" w:rsidP="00523344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24150ABD" w14:textId="77777777" w:rsidR="00461C20" w:rsidRPr="009717CB" w:rsidRDefault="00461C20" w:rsidP="00523344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5649B3F9" w14:textId="77777777" w:rsidR="00461C20" w:rsidRPr="009717CB" w:rsidRDefault="00461C20" w:rsidP="00523344">
            <w:pPr>
              <w:autoSpaceDE w:val="0"/>
              <w:autoSpaceDN w:val="0"/>
              <w:adjustRightInd w:val="0"/>
              <w:jc w:val="right"/>
            </w:pPr>
          </w:p>
          <w:p w14:paraId="648A43F4" w14:textId="77777777" w:rsidR="00461C20" w:rsidRPr="009717CB" w:rsidRDefault="00461C20" w:rsidP="00523344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52EB5C52" w14:textId="293B0AAB" w:rsidR="00461C20" w:rsidRDefault="00461C20" w:rsidP="00461C20">
      <w:pPr>
        <w:spacing w:after="400" w:line="245" w:lineRule="exact"/>
        <w:ind w:left="6600" w:right="100"/>
        <w:jc w:val="right"/>
      </w:pPr>
      <w:r>
        <w:br/>
      </w:r>
    </w:p>
    <w:p w14:paraId="59151B6F" w14:textId="19CA5EF2" w:rsidR="00461C20" w:rsidRDefault="00461C20" w:rsidP="00461C20">
      <w:pPr>
        <w:spacing w:after="400" w:line="245" w:lineRule="exact"/>
        <w:ind w:left="6600" w:right="100"/>
        <w:jc w:val="right"/>
      </w:pPr>
    </w:p>
    <w:p w14:paraId="03A939CB" w14:textId="0E1AC5FD" w:rsidR="00461C20" w:rsidRDefault="00461C20" w:rsidP="00461C20">
      <w:pPr>
        <w:spacing w:after="400" w:line="245" w:lineRule="exact"/>
        <w:ind w:left="6600" w:right="100"/>
        <w:jc w:val="right"/>
      </w:pPr>
    </w:p>
    <w:p w14:paraId="342A38F4" w14:textId="52D7AB67" w:rsidR="00461C20" w:rsidRDefault="00461C20" w:rsidP="00461C20">
      <w:pPr>
        <w:spacing w:after="400" w:line="245" w:lineRule="exact"/>
        <w:ind w:left="6600" w:right="100"/>
        <w:jc w:val="right"/>
      </w:pPr>
    </w:p>
    <w:p w14:paraId="761C42B4" w14:textId="24E26CB3" w:rsidR="00461C20" w:rsidRDefault="00461C20" w:rsidP="00C54187">
      <w:pPr>
        <w:spacing w:after="400" w:line="245" w:lineRule="exact"/>
        <w:ind w:right="100"/>
      </w:pPr>
    </w:p>
    <w:p w14:paraId="772637C7" w14:textId="77777777" w:rsidR="00C54187" w:rsidRPr="00BF23F0" w:rsidRDefault="00C54187" w:rsidP="00C54187">
      <w:pPr>
        <w:spacing w:after="400" w:line="245" w:lineRule="exact"/>
        <w:ind w:right="100"/>
      </w:pPr>
    </w:p>
    <w:p w14:paraId="2A419493" w14:textId="77777777" w:rsidR="00461C20" w:rsidRPr="00BF23F0" w:rsidRDefault="00461C20" w:rsidP="00461C20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</w:t>
      </w:r>
      <w:proofErr w:type="gramStart"/>
      <w:r w:rsidRPr="00BF23F0">
        <w:rPr>
          <w:bCs/>
        </w:rPr>
        <w:t>_._</w:t>
      </w:r>
      <w:proofErr w:type="gramEnd"/>
      <w:r w:rsidRPr="00BF23F0">
        <w:rPr>
          <w:bCs/>
        </w:rPr>
        <w:t>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30ED9CA0" w14:textId="77777777" w:rsidR="00461C20" w:rsidRPr="00BF23F0" w:rsidRDefault="00461C20" w:rsidP="00461C20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269E7C12" w14:textId="77777777" w:rsidR="00461C20" w:rsidRPr="00BF23F0" w:rsidRDefault="00461C20" w:rsidP="00461C20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290A7F21" w14:textId="77777777" w:rsidR="00461C20" w:rsidRPr="00BF23F0" w:rsidRDefault="00461C20" w:rsidP="00461C20">
      <w:pPr>
        <w:tabs>
          <w:tab w:val="left" w:pos="681"/>
        </w:tabs>
        <w:spacing w:line="270" w:lineRule="exact"/>
        <w:ind w:left="500" w:right="100"/>
        <w:jc w:val="both"/>
      </w:pPr>
    </w:p>
    <w:p w14:paraId="12BBDE7F" w14:textId="77777777" w:rsidR="00461C20" w:rsidRPr="00BF23F0" w:rsidRDefault="00461C20" w:rsidP="00461C20">
      <w:pPr>
        <w:tabs>
          <w:tab w:val="left" w:pos="681"/>
        </w:tabs>
        <w:spacing w:line="270" w:lineRule="exact"/>
        <w:ind w:left="500" w:right="100"/>
        <w:jc w:val="both"/>
      </w:pPr>
    </w:p>
    <w:p w14:paraId="4C5368E1" w14:textId="77777777" w:rsidR="00461C20" w:rsidRPr="00BF23F0" w:rsidRDefault="00461C20" w:rsidP="00461C2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461C20" w:rsidRPr="00BF23F0" w14:paraId="66B207A7" w14:textId="77777777" w:rsidTr="00523344">
        <w:tc>
          <w:tcPr>
            <w:tcW w:w="594" w:type="dxa"/>
          </w:tcPr>
          <w:p w14:paraId="36EB692A" w14:textId="77777777" w:rsidR="00461C20" w:rsidRPr="00BF23F0" w:rsidRDefault="00461C20" w:rsidP="00523344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002E398B" w14:textId="77777777" w:rsidR="00461C20" w:rsidRPr="00BF23F0" w:rsidRDefault="00461C20" w:rsidP="00523344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08622F57" w14:textId="77777777" w:rsidR="00461C20" w:rsidRPr="00BF23F0" w:rsidRDefault="00461C20" w:rsidP="00523344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39BEC5AB" w14:textId="77777777" w:rsidR="00461C20" w:rsidRPr="00BF23F0" w:rsidRDefault="00461C20" w:rsidP="00523344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461C20" w:rsidRPr="00BF23F0" w14:paraId="5C5429CF" w14:textId="77777777" w:rsidTr="00523344">
        <w:tc>
          <w:tcPr>
            <w:tcW w:w="594" w:type="dxa"/>
          </w:tcPr>
          <w:p w14:paraId="56DC7AB7" w14:textId="77777777" w:rsidR="00461C20" w:rsidRPr="00BF23F0" w:rsidRDefault="00461C20" w:rsidP="00523344">
            <w:pPr>
              <w:spacing w:after="66"/>
            </w:pPr>
          </w:p>
        </w:tc>
        <w:tc>
          <w:tcPr>
            <w:tcW w:w="977" w:type="dxa"/>
          </w:tcPr>
          <w:p w14:paraId="635CB1A5" w14:textId="77777777" w:rsidR="00461C20" w:rsidRPr="00BF23F0" w:rsidRDefault="00461C20" w:rsidP="00523344">
            <w:pPr>
              <w:spacing w:after="66"/>
            </w:pPr>
          </w:p>
        </w:tc>
        <w:tc>
          <w:tcPr>
            <w:tcW w:w="3365" w:type="dxa"/>
          </w:tcPr>
          <w:p w14:paraId="7617E7BF" w14:textId="77777777" w:rsidR="00461C20" w:rsidRPr="00BF23F0" w:rsidRDefault="00461C20" w:rsidP="00523344">
            <w:pPr>
              <w:spacing w:after="66"/>
            </w:pPr>
          </w:p>
        </w:tc>
        <w:tc>
          <w:tcPr>
            <w:tcW w:w="1421" w:type="dxa"/>
          </w:tcPr>
          <w:p w14:paraId="0E227E4E" w14:textId="77777777" w:rsidR="00461C20" w:rsidRPr="00BF23F0" w:rsidRDefault="00461C20" w:rsidP="00523344">
            <w:pPr>
              <w:spacing w:after="66"/>
            </w:pPr>
          </w:p>
        </w:tc>
      </w:tr>
    </w:tbl>
    <w:p w14:paraId="23D4E23D" w14:textId="77777777" w:rsidR="00461C20" w:rsidRPr="00BF23F0" w:rsidRDefault="00461C20" w:rsidP="00461C20">
      <w:pPr>
        <w:spacing w:after="66"/>
        <w:ind w:left="220"/>
      </w:pPr>
    </w:p>
    <w:p w14:paraId="38F7F130" w14:textId="77777777" w:rsidR="00461C20" w:rsidRPr="00BF23F0" w:rsidRDefault="00461C20" w:rsidP="00461C20">
      <w:pPr>
        <w:spacing w:after="66"/>
        <w:ind w:left="220"/>
      </w:pPr>
    </w:p>
    <w:p w14:paraId="1AEC8CAA" w14:textId="77777777" w:rsidR="00461C20" w:rsidRPr="00BF23F0" w:rsidRDefault="00461C20" w:rsidP="00461C20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</w:t>
      </w:r>
      <w:r>
        <w:t>/ежеквартально</w:t>
      </w:r>
      <w:r w:rsidRPr="00BF23F0">
        <w:t xml:space="preserve"> платежа:</w:t>
      </w:r>
    </w:p>
    <w:p w14:paraId="7FDD2182" w14:textId="77777777" w:rsidR="00461C20" w:rsidRPr="00BF23F0" w:rsidRDefault="00461C20" w:rsidP="00461C20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461C20" w:rsidRPr="00BF23F0" w14:paraId="1DC48B36" w14:textId="77777777" w:rsidTr="00523344">
        <w:tc>
          <w:tcPr>
            <w:tcW w:w="2552" w:type="dxa"/>
          </w:tcPr>
          <w:p w14:paraId="615B6A91" w14:textId="77777777" w:rsidR="00461C20" w:rsidRPr="00BF23F0" w:rsidRDefault="00461C20" w:rsidP="00523344">
            <w:pPr>
              <w:spacing w:after="66"/>
            </w:pPr>
          </w:p>
        </w:tc>
        <w:tc>
          <w:tcPr>
            <w:tcW w:w="2551" w:type="dxa"/>
          </w:tcPr>
          <w:p w14:paraId="0B141DB6" w14:textId="77777777" w:rsidR="00461C20" w:rsidRPr="00BF23F0" w:rsidRDefault="00461C20" w:rsidP="00523344">
            <w:pPr>
              <w:spacing w:after="66"/>
            </w:pPr>
            <w:r w:rsidRPr="00BF23F0">
              <w:t>Арендная плата (руб.)</w:t>
            </w:r>
          </w:p>
        </w:tc>
      </w:tr>
      <w:tr w:rsidR="00461C20" w:rsidRPr="00BF23F0" w14:paraId="2F9A8FE3" w14:textId="77777777" w:rsidTr="00523344">
        <w:tc>
          <w:tcPr>
            <w:tcW w:w="2552" w:type="dxa"/>
          </w:tcPr>
          <w:p w14:paraId="181D6405" w14:textId="77777777" w:rsidR="00461C20" w:rsidRPr="00BF23F0" w:rsidRDefault="00461C20" w:rsidP="00523344">
            <w:pPr>
              <w:spacing w:after="66"/>
            </w:pPr>
            <w:r>
              <w:t>Квартал/</w:t>
            </w:r>
            <w:r w:rsidRPr="00BF23F0">
              <w:t>Месяц</w:t>
            </w:r>
          </w:p>
        </w:tc>
        <w:tc>
          <w:tcPr>
            <w:tcW w:w="2551" w:type="dxa"/>
          </w:tcPr>
          <w:p w14:paraId="3A92DFA5" w14:textId="77777777" w:rsidR="00461C20" w:rsidRPr="00BF23F0" w:rsidRDefault="00461C20" w:rsidP="00523344">
            <w:pPr>
              <w:spacing w:after="66"/>
            </w:pPr>
          </w:p>
        </w:tc>
      </w:tr>
      <w:tr w:rsidR="00461C20" w:rsidRPr="00BF23F0" w14:paraId="01699ADB" w14:textId="77777777" w:rsidTr="00523344">
        <w:tc>
          <w:tcPr>
            <w:tcW w:w="2552" w:type="dxa"/>
          </w:tcPr>
          <w:p w14:paraId="578ED43A" w14:textId="77777777" w:rsidR="00461C20" w:rsidRPr="00BF23F0" w:rsidRDefault="00461C20" w:rsidP="00523344">
            <w:pPr>
              <w:spacing w:after="66"/>
            </w:pPr>
            <w:r w:rsidRPr="00134B35">
              <w:t xml:space="preserve">Квартал/Месяц </w:t>
            </w:r>
            <w:r w:rsidRPr="00BF23F0">
              <w:t>*</w:t>
            </w:r>
          </w:p>
        </w:tc>
        <w:tc>
          <w:tcPr>
            <w:tcW w:w="2551" w:type="dxa"/>
          </w:tcPr>
          <w:p w14:paraId="1D7089F7" w14:textId="77777777" w:rsidR="00461C20" w:rsidRPr="00BF23F0" w:rsidRDefault="00461C20" w:rsidP="00523344">
            <w:pPr>
              <w:spacing w:after="66"/>
            </w:pPr>
          </w:p>
        </w:tc>
      </w:tr>
    </w:tbl>
    <w:p w14:paraId="4B667A08" w14:textId="77777777" w:rsidR="00461C20" w:rsidRPr="00BF23F0" w:rsidRDefault="00461C20" w:rsidP="00461C20">
      <w:pPr>
        <w:spacing w:line="274" w:lineRule="exact"/>
        <w:ind w:left="220" w:right="100" w:firstLine="280"/>
        <w:rPr>
          <w:rStyle w:val="afff8"/>
          <w:b w:val="0"/>
        </w:rPr>
      </w:pPr>
    </w:p>
    <w:p w14:paraId="356460C5" w14:textId="77777777" w:rsidR="00461C20" w:rsidRPr="00BF23F0" w:rsidRDefault="00461C20" w:rsidP="00461C20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66E13F07" w14:textId="77777777" w:rsidR="00461C20" w:rsidRPr="00BF23F0" w:rsidRDefault="00461C20" w:rsidP="00461C2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A3BEB19" w14:textId="77777777" w:rsidR="00461C20" w:rsidRPr="00BF23F0" w:rsidRDefault="00461C20" w:rsidP="00461C2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7B70C14" w14:textId="77777777" w:rsidR="00461C20" w:rsidRPr="00BF23F0" w:rsidRDefault="00461C20" w:rsidP="00461C2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457279E" w14:textId="77777777" w:rsidR="00461C20" w:rsidRPr="00BF23F0" w:rsidRDefault="00461C20" w:rsidP="00461C2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E97B5C1" w14:textId="77777777" w:rsidR="00461C20" w:rsidRPr="00BF23F0" w:rsidRDefault="00461C20" w:rsidP="00461C2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D24B9C2" w14:textId="77777777" w:rsidR="00461C20" w:rsidRPr="00BF23F0" w:rsidRDefault="00461C20" w:rsidP="00461C2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4F6F8B5" w14:textId="77777777" w:rsidR="00461C20" w:rsidRPr="00BF23F0" w:rsidRDefault="00461C20" w:rsidP="00461C2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1AFF832" w14:textId="77777777" w:rsidR="00461C20" w:rsidRPr="00BF23F0" w:rsidRDefault="00461C20" w:rsidP="00461C20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46D151BB" w14:textId="77777777" w:rsidR="00461C20" w:rsidRPr="00BF23F0" w:rsidRDefault="00461C20" w:rsidP="00461C2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61C20" w:rsidRPr="00BF23F0" w14:paraId="644895D3" w14:textId="77777777" w:rsidTr="00523344">
        <w:tc>
          <w:tcPr>
            <w:tcW w:w="4503" w:type="dxa"/>
          </w:tcPr>
          <w:p w14:paraId="67395C48" w14:textId="77777777" w:rsidR="00461C20" w:rsidRPr="00E40827" w:rsidRDefault="00461C20" w:rsidP="0052334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1E961ED5" w14:textId="77777777" w:rsidR="00461C20" w:rsidRPr="00BF23F0" w:rsidRDefault="00461C20" w:rsidP="00523344">
            <w:pPr>
              <w:autoSpaceDE w:val="0"/>
              <w:autoSpaceDN w:val="0"/>
              <w:adjustRightInd w:val="0"/>
            </w:pPr>
          </w:p>
          <w:p w14:paraId="0029A1B5" w14:textId="77777777" w:rsidR="00461C20" w:rsidRPr="00BF23F0" w:rsidRDefault="00461C20" w:rsidP="00523344">
            <w:pPr>
              <w:autoSpaceDE w:val="0"/>
              <w:autoSpaceDN w:val="0"/>
              <w:adjustRightInd w:val="0"/>
              <w:jc w:val="right"/>
            </w:pPr>
          </w:p>
          <w:p w14:paraId="582D4570" w14:textId="77777777" w:rsidR="00461C20" w:rsidRPr="00BF23F0" w:rsidRDefault="00461C20" w:rsidP="0052334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BCDCBBA" w14:textId="77777777" w:rsidR="00461C20" w:rsidRPr="00BF23F0" w:rsidRDefault="00461C20" w:rsidP="0052334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10D9855" w14:textId="77777777" w:rsidR="00461C20" w:rsidRPr="00BF23F0" w:rsidRDefault="00461C20" w:rsidP="0052334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199AEBA" w14:textId="77777777" w:rsidR="00461C20" w:rsidRPr="00E40827" w:rsidRDefault="00461C20" w:rsidP="0052334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7FD0D1BC" w14:textId="77777777" w:rsidR="00461C20" w:rsidRPr="00BF23F0" w:rsidRDefault="00461C20" w:rsidP="00523344">
            <w:pPr>
              <w:autoSpaceDE w:val="0"/>
              <w:autoSpaceDN w:val="0"/>
              <w:adjustRightInd w:val="0"/>
            </w:pPr>
          </w:p>
          <w:p w14:paraId="090B1F88" w14:textId="77777777" w:rsidR="00461C20" w:rsidRPr="00BF23F0" w:rsidRDefault="00461C20" w:rsidP="00523344">
            <w:pPr>
              <w:autoSpaceDE w:val="0"/>
              <w:autoSpaceDN w:val="0"/>
              <w:adjustRightInd w:val="0"/>
              <w:jc w:val="right"/>
            </w:pPr>
          </w:p>
          <w:p w14:paraId="0AC563E0" w14:textId="77777777" w:rsidR="00461C20" w:rsidRPr="00BF23F0" w:rsidRDefault="00461C20" w:rsidP="0052334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1953615" w14:textId="77777777" w:rsidR="00461C20" w:rsidRPr="00BF23F0" w:rsidRDefault="00461C20" w:rsidP="0052334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FA8A375" w14:textId="77777777" w:rsidR="00461C20" w:rsidRPr="00BF23F0" w:rsidRDefault="00461C20" w:rsidP="00461C20">
      <w:pPr>
        <w:spacing w:line="274" w:lineRule="exact"/>
        <w:ind w:left="220" w:right="100" w:firstLine="280"/>
        <w:jc w:val="both"/>
      </w:pPr>
    </w:p>
    <w:p w14:paraId="1393973F" w14:textId="77777777" w:rsidR="00461C20" w:rsidRPr="00BF23F0" w:rsidRDefault="00461C20" w:rsidP="00461C20">
      <w:pPr>
        <w:spacing w:line="274" w:lineRule="exact"/>
        <w:ind w:left="220" w:right="100" w:firstLine="280"/>
        <w:jc w:val="both"/>
      </w:pPr>
    </w:p>
    <w:p w14:paraId="201E1A44" w14:textId="77777777" w:rsidR="00461C20" w:rsidRPr="00BF23F0" w:rsidRDefault="00461C20" w:rsidP="00461C2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DE25608" w14:textId="77777777" w:rsidR="00461C20" w:rsidRPr="00BF23F0" w:rsidRDefault="00461C20" w:rsidP="00461C2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F0B34A5" w14:textId="77777777" w:rsidR="00461C20" w:rsidRPr="00BF23F0" w:rsidRDefault="00461C20" w:rsidP="00461C2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BEF5935" w14:textId="77777777" w:rsidR="00461C20" w:rsidRPr="00BF23F0" w:rsidRDefault="00461C20" w:rsidP="00461C2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83E3A19" w14:textId="77777777" w:rsidR="00461C20" w:rsidRPr="00BF23F0" w:rsidRDefault="00461C20" w:rsidP="00461C2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6477D83" w14:textId="77777777" w:rsidR="00461C20" w:rsidRPr="00BF23F0" w:rsidRDefault="00461C20" w:rsidP="00461C20">
      <w:pPr>
        <w:spacing w:line="274" w:lineRule="exact"/>
        <w:ind w:left="220" w:right="100" w:firstLine="280"/>
      </w:pPr>
    </w:p>
    <w:p w14:paraId="0FA6FFC8" w14:textId="77777777" w:rsidR="00461C20" w:rsidRPr="00BF23F0" w:rsidRDefault="00461C20" w:rsidP="00461C20">
      <w:pPr>
        <w:spacing w:line="274" w:lineRule="exact"/>
        <w:ind w:left="220" w:right="100" w:firstLine="280"/>
      </w:pPr>
    </w:p>
    <w:p w14:paraId="14AF526F" w14:textId="77777777" w:rsidR="00461C20" w:rsidRDefault="00461C20" w:rsidP="00461C20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26" w:name="bookmark19"/>
    </w:p>
    <w:p w14:paraId="24FA1756" w14:textId="77777777" w:rsidR="00461C20" w:rsidRDefault="00461C20" w:rsidP="00461C20">
      <w:pPr>
        <w:pStyle w:val="3c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295DFBC3" w14:textId="77777777" w:rsidR="00461C20" w:rsidRDefault="00461C20" w:rsidP="00461C20">
      <w:pPr>
        <w:keepNext/>
        <w:keepLines/>
        <w:spacing w:after="9" w:line="230" w:lineRule="exact"/>
        <w:ind w:left="4620"/>
        <w:rPr>
          <w:rStyle w:val="53pt"/>
        </w:rPr>
      </w:pPr>
    </w:p>
    <w:p w14:paraId="15902030" w14:textId="77777777" w:rsidR="00461C20" w:rsidRPr="00BF23F0" w:rsidRDefault="00461C20" w:rsidP="00461C20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26"/>
    </w:p>
    <w:p w14:paraId="552F9BB1" w14:textId="77777777" w:rsidR="00461C20" w:rsidRDefault="00461C20" w:rsidP="00461C20">
      <w:pPr>
        <w:keepNext/>
        <w:keepLines/>
        <w:spacing w:after="131" w:line="230" w:lineRule="exact"/>
        <w:ind w:left="2840"/>
      </w:pPr>
      <w:bookmarkStart w:id="127" w:name="bookmark20"/>
      <w:r w:rsidRPr="00BF23F0">
        <w:t>приема-передачи земельного участка</w:t>
      </w:r>
      <w:bookmarkEnd w:id="127"/>
    </w:p>
    <w:p w14:paraId="1E74AF5E" w14:textId="77777777" w:rsidR="00461C20" w:rsidRPr="008D2D23" w:rsidRDefault="00461C20" w:rsidP="00461C20">
      <w:pPr>
        <w:keepNext/>
        <w:keepLines/>
        <w:spacing w:line="230" w:lineRule="exact"/>
        <w:rPr>
          <w:sz w:val="16"/>
          <w:szCs w:val="16"/>
        </w:rPr>
      </w:pPr>
    </w:p>
    <w:p w14:paraId="7D78695C" w14:textId="77777777" w:rsidR="00461C20" w:rsidRDefault="00461C20" w:rsidP="00461C20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0F6EE1D1" w14:textId="77777777" w:rsidR="00461C20" w:rsidRPr="00BF23F0" w:rsidRDefault="00461C20" w:rsidP="00461C20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2BD9B7EA" w14:textId="77777777" w:rsidR="00461C20" w:rsidRPr="00BF23F0" w:rsidRDefault="00461C20" w:rsidP="00461C20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5A714D32" w14:textId="77777777" w:rsidR="00461C20" w:rsidRPr="00BF23F0" w:rsidRDefault="00461C20" w:rsidP="00461C20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7AB520D" w14:textId="77777777" w:rsidR="00461C20" w:rsidRPr="00CA0766" w:rsidRDefault="00461C20" w:rsidP="00461C20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28" w:name="bookmark21"/>
      <w:r w:rsidRPr="00BF23F0">
        <w:t xml:space="preserve"> временное владение и пользование за плату </w:t>
      </w:r>
      <w:r w:rsidRPr="00CA0766">
        <w:rPr>
          <w:rStyle w:val="53"/>
        </w:rPr>
        <w:t xml:space="preserve">Земельный участок </w:t>
      </w:r>
      <w:bookmarkEnd w:id="128"/>
      <w:r w:rsidRPr="00CA0766">
        <w:rPr>
          <w:rStyle w:val="53"/>
        </w:rPr>
        <w:t xml:space="preserve">площадью ____ </w:t>
      </w:r>
      <w:proofErr w:type="spellStart"/>
      <w:r w:rsidRPr="00CA0766">
        <w:rPr>
          <w:rStyle w:val="53"/>
        </w:rPr>
        <w:t>кв.м</w:t>
      </w:r>
      <w:proofErr w:type="spellEnd"/>
      <w:r w:rsidRPr="00CA0766">
        <w:rPr>
          <w:rStyle w:val="5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277A33A" w14:textId="77777777" w:rsidR="00461C20" w:rsidRPr="00CA0766" w:rsidRDefault="00461C20" w:rsidP="00461C20">
      <w:pPr>
        <w:ind w:firstLine="709"/>
        <w:jc w:val="both"/>
        <w:rPr>
          <w:rStyle w:val="53"/>
          <w:b w:val="0"/>
        </w:rPr>
      </w:pPr>
      <w:r w:rsidRPr="00CA0766">
        <w:rPr>
          <w:rStyle w:val="5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2BDAE22" w14:textId="77777777" w:rsidR="00461C20" w:rsidRPr="00CA0766" w:rsidRDefault="00461C20" w:rsidP="00461C20">
      <w:pPr>
        <w:ind w:firstLine="709"/>
        <w:jc w:val="both"/>
        <w:rPr>
          <w:rStyle w:val="53"/>
          <w:b w:val="0"/>
        </w:rPr>
      </w:pPr>
      <w:r>
        <w:rPr>
          <w:rStyle w:val="53"/>
        </w:rPr>
        <w:t>3</w:t>
      </w:r>
      <w:r w:rsidRPr="00CA0766">
        <w:rPr>
          <w:rStyle w:val="53"/>
        </w:rPr>
        <w:t>. Арендатор претензий к Арендодателю не имеет.</w:t>
      </w:r>
    </w:p>
    <w:p w14:paraId="11CDFB76" w14:textId="77777777" w:rsidR="00461C20" w:rsidRPr="00BF23F0" w:rsidRDefault="00461C20" w:rsidP="00461C20">
      <w:pPr>
        <w:spacing w:line="299" w:lineRule="exact"/>
        <w:ind w:left="100" w:firstLine="300"/>
      </w:pPr>
    </w:p>
    <w:p w14:paraId="26349EAF" w14:textId="77777777" w:rsidR="00461C20" w:rsidRPr="00BF23F0" w:rsidRDefault="00461C20" w:rsidP="00461C20">
      <w:pPr>
        <w:tabs>
          <w:tab w:val="left" w:pos="358"/>
        </w:tabs>
        <w:jc w:val="center"/>
      </w:pPr>
    </w:p>
    <w:p w14:paraId="4BB8579F" w14:textId="77777777" w:rsidR="00461C20" w:rsidRPr="00BF23F0" w:rsidRDefault="00461C20" w:rsidP="00461C20">
      <w:pPr>
        <w:tabs>
          <w:tab w:val="left" w:pos="358"/>
        </w:tabs>
        <w:jc w:val="center"/>
      </w:pPr>
    </w:p>
    <w:p w14:paraId="7A064381" w14:textId="77777777" w:rsidR="00461C20" w:rsidRPr="00BF23F0" w:rsidRDefault="00461C20" w:rsidP="00461C20">
      <w:pPr>
        <w:tabs>
          <w:tab w:val="left" w:pos="358"/>
        </w:tabs>
        <w:jc w:val="center"/>
      </w:pPr>
    </w:p>
    <w:p w14:paraId="5D589669" w14:textId="77777777" w:rsidR="00461C20" w:rsidRPr="00BF23F0" w:rsidRDefault="00461C20" w:rsidP="00461C20">
      <w:pPr>
        <w:tabs>
          <w:tab w:val="left" w:pos="358"/>
        </w:tabs>
        <w:jc w:val="center"/>
      </w:pPr>
      <w:r w:rsidRPr="00BF23F0">
        <w:t>Подписи Сторон</w:t>
      </w:r>
    </w:p>
    <w:p w14:paraId="2A8F1F60" w14:textId="77777777" w:rsidR="00461C20" w:rsidRPr="00BF23F0" w:rsidRDefault="00461C20" w:rsidP="00461C20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61C20" w:rsidRPr="00BF23F0" w14:paraId="34E28739" w14:textId="77777777" w:rsidTr="00523344">
        <w:tc>
          <w:tcPr>
            <w:tcW w:w="4503" w:type="dxa"/>
          </w:tcPr>
          <w:p w14:paraId="4FB36890" w14:textId="77777777" w:rsidR="00461C20" w:rsidRPr="00E40827" w:rsidRDefault="00461C20" w:rsidP="0052334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30BF291E" w14:textId="77777777" w:rsidR="00461C20" w:rsidRPr="00E40827" w:rsidRDefault="00461C20" w:rsidP="00523344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30991E58" w14:textId="77777777" w:rsidR="00461C20" w:rsidRPr="00BF23F0" w:rsidRDefault="00461C20" w:rsidP="00523344">
            <w:pPr>
              <w:autoSpaceDE w:val="0"/>
              <w:autoSpaceDN w:val="0"/>
              <w:adjustRightInd w:val="0"/>
              <w:jc w:val="right"/>
            </w:pPr>
          </w:p>
          <w:p w14:paraId="7D2DE384" w14:textId="77777777" w:rsidR="00461C20" w:rsidRPr="00BF23F0" w:rsidRDefault="00461C20" w:rsidP="0052334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47E3F14" w14:textId="77777777" w:rsidR="00461C20" w:rsidRPr="00BF23F0" w:rsidRDefault="00461C20" w:rsidP="0052334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5A46D37B" w14:textId="77777777" w:rsidR="00461C20" w:rsidRPr="00BF23F0" w:rsidRDefault="00461C20" w:rsidP="0052334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A2C0121" w14:textId="77777777" w:rsidR="00461C20" w:rsidRPr="00E40827" w:rsidRDefault="00461C20" w:rsidP="0052334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35343AF6" w14:textId="77777777" w:rsidR="00461C20" w:rsidRPr="00BF23F0" w:rsidRDefault="00461C20" w:rsidP="00523344">
            <w:pPr>
              <w:autoSpaceDE w:val="0"/>
              <w:autoSpaceDN w:val="0"/>
              <w:adjustRightInd w:val="0"/>
            </w:pPr>
          </w:p>
          <w:p w14:paraId="2FC6BF64" w14:textId="77777777" w:rsidR="00461C20" w:rsidRPr="00BF23F0" w:rsidRDefault="00461C20" w:rsidP="00523344">
            <w:pPr>
              <w:autoSpaceDE w:val="0"/>
              <w:autoSpaceDN w:val="0"/>
              <w:adjustRightInd w:val="0"/>
              <w:jc w:val="right"/>
            </w:pPr>
          </w:p>
          <w:p w14:paraId="76A938DD" w14:textId="77777777" w:rsidR="00461C20" w:rsidRPr="00BF23F0" w:rsidRDefault="00461C20" w:rsidP="0052334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4F778CF" w14:textId="77777777" w:rsidR="00461C20" w:rsidRPr="00BF23F0" w:rsidRDefault="00461C20" w:rsidP="0052334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70199FD" w14:textId="77777777" w:rsidR="00D8376C" w:rsidRDefault="00D8376C" w:rsidP="00D8376C">
      <w:pPr>
        <w:suppressAutoHyphens w:val="0"/>
        <w:jc w:val="right"/>
        <w:rPr>
          <w:sz w:val="22"/>
          <w:szCs w:val="22"/>
          <w:lang w:eastAsia="ru-RU"/>
        </w:rPr>
      </w:pPr>
    </w:p>
    <w:p w14:paraId="337D2A12" w14:textId="77777777" w:rsidR="00D8376C" w:rsidRDefault="00D8376C" w:rsidP="00D8376C"/>
    <w:p w14:paraId="489A9502" w14:textId="114C74FE" w:rsidR="003D700B" w:rsidRPr="00565C6B" w:rsidRDefault="003D700B" w:rsidP="00565C6B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</w:p>
    <w:bookmarkEnd w:id="111"/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58168E18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565C6B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581455E9" w:rsidR="009403E7" w:rsidRDefault="00A60598" w:rsidP="009403E7">
      <w:r>
        <w:rPr>
          <w:noProof/>
          <w:lang w:eastAsia="ru-RU"/>
        </w:rPr>
        <w:drawing>
          <wp:inline distT="0" distB="0" distL="0" distR="0" wp14:anchorId="69C2B2FB" wp14:editId="54C9AD90">
            <wp:extent cx="6565900" cy="928497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DF9D3E" w14:textId="22792928" w:rsidR="009403E7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3BCDEB25" wp14:editId="19303830">
            <wp:extent cx="6300000" cy="8908958"/>
            <wp:effectExtent l="0" t="0" r="571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89089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2C9F1A" w14:textId="114483AF" w:rsidR="00A60598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21324911" wp14:editId="348351E4">
            <wp:extent cx="6565900" cy="928497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7C82EE" w14:textId="367119B1" w:rsidR="00A60598" w:rsidRDefault="00A60598" w:rsidP="009403E7"/>
    <w:p w14:paraId="4A0B1293" w14:textId="2E09E841" w:rsidR="00A60598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D5571ED" wp14:editId="32AC87B6">
            <wp:extent cx="6565900" cy="928497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1FE466" w14:textId="32200A3F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5B9F2CE" wp14:editId="62996762">
            <wp:extent cx="6565900" cy="928497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E76B08" w14:textId="5EEA93F0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8134170" wp14:editId="0051D87B">
            <wp:extent cx="6565900" cy="9284970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834022" w14:textId="7BEAE51C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A66340" wp14:editId="1F3629B6">
            <wp:extent cx="6565900" cy="928497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F2CB0C" w14:textId="7C54434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5C14662" wp14:editId="5A013B7E">
            <wp:extent cx="6565900" cy="928497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A66052" w14:textId="4F0375A4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7318C3E" wp14:editId="75DD89FC">
            <wp:extent cx="6565900" cy="9284970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2ADC23" w14:textId="44EF000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727A82D" wp14:editId="009A9266">
            <wp:extent cx="6565900" cy="9284970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7368AE" w14:textId="340D623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AFB8422" wp14:editId="7DA16785">
            <wp:extent cx="6565900" cy="9284970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85C451" w14:textId="757121E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059FECE4" wp14:editId="3911A845">
            <wp:extent cx="6565900" cy="9284970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520B5F" w14:textId="717192E8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DFEBC8" wp14:editId="0ABF8C2F">
            <wp:extent cx="6565900" cy="9284970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1ECC2C" w14:textId="521F2E37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50CED70B" wp14:editId="5133FA89">
            <wp:extent cx="6565900" cy="9284970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5A9034" w14:textId="77777777" w:rsidR="00CE483F" w:rsidRDefault="00CE483F" w:rsidP="009403E7"/>
    <w:sectPr w:rsidR="00CE483F" w:rsidSect="00604735">
      <w:footerReference w:type="default" r:id="rId71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12B577E" w14:textId="77777777" w:rsidR="00336D30" w:rsidRDefault="00336D30">
      <w:r>
        <w:separator/>
      </w:r>
    </w:p>
  </w:endnote>
  <w:endnote w:type="continuationSeparator" w:id="0">
    <w:p w14:paraId="2E259CEB" w14:textId="77777777" w:rsidR="00336D30" w:rsidRDefault="00336D3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 New Roman,Bold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Content>
      <w:p w14:paraId="3F22437D" w14:textId="7A32FC41" w:rsidR="00336D30" w:rsidRDefault="00336D30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9A2F7F">
          <w:rPr>
            <w:noProof/>
            <w:lang w:val="ru-RU"/>
          </w:rPr>
          <w:t>5</w:t>
        </w:r>
        <w:r>
          <w:fldChar w:fldCharType="end"/>
        </w:r>
      </w:p>
    </w:sdtContent>
  </w:sdt>
  <w:p w14:paraId="45CC9B49" w14:textId="05C058FB" w:rsidR="00336D30" w:rsidRPr="001A6C06" w:rsidRDefault="00336D30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9174D15" w14:textId="77777777" w:rsidR="00336D30" w:rsidRDefault="00336D30">
      <w:r>
        <w:separator/>
      </w:r>
    </w:p>
  </w:footnote>
  <w:footnote w:type="continuationSeparator" w:id="0">
    <w:p w14:paraId="46778D19" w14:textId="77777777" w:rsidR="00336D30" w:rsidRDefault="00336D30">
      <w:r>
        <w:continuationSeparator/>
      </w:r>
    </w:p>
  </w:footnote>
  <w:footnote w:id="1">
    <w:p w14:paraId="3FE4BEB6" w14:textId="774A4FCA" w:rsidR="00336D30" w:rsidRDefault="00336D30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336D30" w:rsidRPr="005279D1" w:rsidRDefault="00336D30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336D30" w:rsidRPr="00025BB2" w:rsidRDefault="00336D30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336D30" w:rsidRPr="00D100AF" w:rsidRDefault="00336D30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4FE26922"/>
    <w:multiLevelType w:val="multilevel"/>
    <w:tmpl w:val="15E44AE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5FA177B6"/>
    <w:multiLevelType w:val="multilevel"/>
    <w:tmpl w:val="A8EE1B6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9" w15:restartNumberingAfterBreak="0">
    <w:nsid w:val="73026D53"/>
    <w:multiLevelType w:val="multilevel"/>
    <w:tmpl w:val="C6DA1C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1"/>
  </w:num>
  <w:num w:numId="3">
    <w:abstractNumId w:val="14"/>
  </w:num>
  <w:num w:numId="4">
    <w:abstractNumId w:val="13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 w:numId="5">
    <w:abstractNumId w:val="15"/>
  </w:num>
  <w:num w:numId="6">
    <w:abstractNumId w:val="13"/>
  </w:num>
  <w:num w:numId="7">
    <w:abstractNumId w:val="17"/>
  </w:num>
  <w:num w:numId="8">
    <w:abstractNumId w:val="19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p9SdWSsRjHaq/UvrhRGSULyF9+3k91+VT0oqIXnB17nKnRVA+OiJI7O8h/plSVYrqkhRPQsC4vgpUQLPcP/x5A==" w:salt="3PcdpNURsdcebeA/81UAn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14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22D3"/>
    <w:rsid w:val="0002366F"/>
    <w:rsid w:val="00023A42"/>
    <w:rsid w:val="00024A75"/>
    <w:rsid w:val="00024CA9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803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45C0"/>
    <w:rsid w:val="00055084"/>
    <w:rsid w:val="000566D0"/>
    <w:rsid w:val="00056BA3"/>
    <w:rsid w:val="00057112"/>
    <w:rsid w:val="00057397"/>
    <w:rsid w:val="000601D3"/>
    <w:rsid w:val="00060428"/>
    <w:rsid w:val="0006066E"/>
    <w:rsid w:val="00060E4F"/>
    <w:rsid w:val="00060E8C"/>
    <w:rsid w:val="000616DE"/>
    <w:rsid w:val="00062718"/>
    <w:rsid w:val="0006279C"/>
    <w:rsid w:val="00063384"/>
    <w:rsid w:val="00063699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77783"/>
    <w:rsid w:val="00080148"/>
    <w:rsid w:val="000804A0"/>
    <w:rsid w:val="000813BB"/>
    <w:rsid w:val="00081FE7"/>
    <w:rsid w:val="00082752"/>
    <w:rsid w:val="00082899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6AB"/>
    <w:rsid w:val="00097822"/>
    <w:rsid w:val="00097DC3"/>
    <w:rsid w:val="000A0187"/>
    <w:rsid w:val="000A16FD"/>
    <w:rsid w:val="000A214A"/>
    <w:rsid w:val="000A23C2"/>
    <w:rsid w:val="000A23D1"/>
    <w:rsid w:val="000A280D"/>
    <w:rsid w:val="000A3503"/>
    <w:rsid w:val="000A3612"/>
    <w:rsid w:val="000A3E5E"/>
    <w:rsid w:val="000A4537"/>
    <w:rsid w:val="000A503E"/>
    <w:rsid w:val="000A540A"/>
    <w:rsid w:val="000A57A3"/>
    <w:rsid w:val="000A6DC2"/>
    <w:rsid w:val="000A7F95"/>
    <w:rsid w:val="000A7FB7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9B5"/>
    <w:rsid w:val="000C24BB"/>
    <w:rsid w:val="000C2E0D"/>
    <w:rsid w:val="000C3254"/>
    <w:rsid w:val="000C328F"/>
    <w:rsid w:val="000C372E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752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192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496"/>
    <w:rsid w:val="00121A85"/>
    <w:rsid w:val="00122274"/>
    <w:rsid w:val="00123C87"/>
    <w:rsid w:val="00123E2A"/>
    <w:rsid w:val="00124233"/>
    <w:rsid w:val="00125054"/>
    <w:rsid w:val="00125BD5"/>
    <w:rsid w:val="00125D70"/>
    <w:rsid w:val="00125D75"/>
    <w:rsid w:val="00126BBC"/>
    <w:rsid w:val="00127AEE"/>
    <w:rsid w:val="00130873"/>
    <w:rsid w:val="001339E9"/>
    <w:rsid w:val="00133E70"/>
    <w:rsid w:val="00134D63"/>
    <w:rsid w:val="001352C2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1B"/>
    <w:rsid w:val="0014238A"/>
    <w:rsid w:val="00142F05"/>
    <w:rsid w:val="001431CA"/>
    <w:rsid w:val="00143CC6"/>
    <w:rsid w:val="0014419E"/>
    <w:rsid w:val="00144394"/>
    <w:rsid w:val="0014440B"/>
    <w:rsid w:val="001446AA"/>
    <w:rsid w:val="00144A1D"/>
    <w:rsid w:val="001450D2"/>
    <w:rsid w:val="00146D1B"/>
    <w:rsid w:val="001470FB"/>
    <w:rsid w:val="00147782"/>
    <w:rsid w:val="00150616"/>
    <w:rsid w:val="00150B48"/>
    <w:rsid w:val="00150FB3"/>
    <w:rsid w:val="00151C48"/>
    <w:rsid w:val="00151ED1"/>
    <w:rsid w:val="00152489"/>
    <w:rsid w:val="0015437F"/>
    <w:rsid w:val="00154A69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861"/>
    <w:rsid w:val="00180A3C"/>
    <w:rsid w:val="0018109E"/>
    <w:rsid w:val="00181AC8"/>
    <w:rsid w:val="00181DAA"/>
    <w:rsid w:val="001820BF"/>
    <w:rsid w:val="00182F69"/>
    <w:rsid w:val="00183A00"/>
    <w:rsid w:val="00183B62"/>
    <w:rsid w:val="0018485F"/>
    <w:rsid w:val="00185037"/>
    <w:rsid w:val="0018511F"/>
    <w:rsid w:val="00186392"/>
    <w:rsid w:val="00186E1C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87C"/>
    <w:rsid w:val="001A7A6F"/>
    <w:rsid w:val="001A7B63"/>
    <w:rsid w:val="001B0357"/>
    <w:rsid w:val="001B106E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41B"/>
    <w:rsid w:val="001B6822"/>
    <w:rsid w:val="001B698C"/>
    <w:rsid w:val="001B7633"/>
    <w:rsid w:val="001B7A18"/>
    <w:rsid w:val="001B7E7F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403"/>
    <w:rsid w:val="001D5FCA"/>
    <w:rsid w:val="001D6113"/>
    <w:rsid w:val="001D69AB"/>
    <w:rsid w:val="001D7D5A"/>
    <w:rsid w:val="001E0230"/>
    <w:rsid w:val="001E05E8"/>
    <w:rsid w:val="001E27D3"/>
    <w:rsid w:val="001E2E11"/>
    <w:rsid w:val="001E2F9D"/>
    <w:rsid w:val="001E359D"/>
    <w:rsid w:val="001E3E78"/>
    <w:rsid w:val="001E499A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1EA"/>
    <w:rsid w:val="00213B60"/>
    <w:rsid w:val="00213DCE"/>
    <w:rsid w:val="002143C8"/>
    <w:rsid w:val="00214674"/>
    <w:rsid w:val="0021562C"/>
    <w:rsid w:val="0021586F"/>
    <w:rsid w:val="00215DE7"/>
    <w:rsid w:val="0021602D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062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1D3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838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67CB"/>
    <w:rsid w:val="0025701B"/>
    <w:rsid w:val="00257BEF"/>
    <w:rsid w:val="002615D3"/>
    <w:rsid w:val="00262FF5"/>
    <w:rsid w:val="00263551"/>
    <w:rsid w:val="00264DA4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492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026"/>
    <w:rsid w:val="00282D0F"/>
    <w:rsid w:val="002830AA"/>
    <w:rsid w:val="0028314B"/>
    <w:rsid w:val="002842DB"/>
    <w:rsid w:val="002843B4"/>
    <w:rsid w:val="00284787"/>
    <w:rsid w:val="00284918"/>
    <w:rsid w:val="00284A0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5EF8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2BEF"/>
    <w:rsid w:val="002B32C7"/>
    <w:rsid w:val="002B4923"/>
    <w:rsid w:val="002B4C05"/>
    <w:rsid w:val="002B613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135D"/>
    <w:rsid w:val="002C2226"/>
    <w:rsid w:val="002C2F92"/>
    <w:rsid w:val="002C3706"/>
    <w:rsid w:val="002C40F6"/>
    <w:rsid w:val="002C417E"/>
    <w:rsid w:val="002C5AC3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2EFD"/>
    <w:rsid w:val="002D3FAA"/>
    <w:rsid w:val="002D4088"/>
    <w:rsid w:val="002D4176"/>
    <w:rsid w:val="002D42E6"/>
    <w:rsid w:val="002D45B8"/>
    <w:rsid w:val="002D4610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D1E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12E"/>
    <w:rsid w:val="003043E2"/>
    <w:rsid w:val="00304BFC"/>
    <w:rsid w:val="00305E15"/>
    <w:rsid w:val="00306D46"/>
    <w:rsid w:val="00306F84"/>
    <w:rsid w:val="0030703E"/>
    <w:rsid w:val="00307D4F"/>
    <w:rsid w:val="00310339"/>
    <w:rsid w:val="00312DE2"/>
    <w:rsid w:val="0031321A"/>
    <w:rsid w:val="0031347A"/>
    <w:rsid w:val="003134D1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799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05E6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D3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5B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2EF2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1E81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2978"/>
    <w:rsid w:val="003A325E"/>
    <w:rsid w:val="003A3E95"/>
    <w:rsid w:val="003A4208"/>
    <w:rsid w:val="003A436C"/>
    <w:rsid w:val="003A4F9E"/>
    <w:rsid w:val="003A5436"/>
    <w:rsid w:val="003A687E"/>
    <w:rsid w:val="003A6E8E"/>
    <w:rsid w:val="003A70E0"/>
    <w:rsid w:val="003A77DE"/>
    <w:rsid w:val="003A7B11"/>
    <w:rsid w:val="003B1019"/>
    <w:rsid w:val="003B1495"/>
    <w:rsid w:val="003B1DBD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2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1CBB"/>
    <w:rsid w:val="003E2BA0"/>
    <w:rsid w:val="003E46C7"/>
    <w:rsid w:val="003E51A8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3F7948"/>
    <w:rsid w:val="0040023F"/>
    <w:rsid w:val="00400B3A"/>
    <w:rsid w:val="004044C5"/>
    <w:rsid w:val="00404776"/>
    <w:rsid w:val="00405E1E"/>
    <w:rsid w:val="004064F0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0DA"/>
    <w:rsid w:val="00450E81"/>
    <w:rsid w:val="004519D8"/>
    <w:rsid w:val="00452CF2"/>
    <w:rsid w:val="00452FBF"/>
    <w:rsid w:val="00454614"/>
    <w:rsid w:val="00454846"/>
    <w:rsid w:val="00454E3D"/>
    <w:rsid w:val="00454F93"/>
    <w:rsid w:val="004555C7"/>
    <w:rsid w:val="00455723"/>
    <w:rsid w:val="00456866"/>
    <w:rsid w:val="00456DE5"/>
    <w:rsid w:val="00457E6B"/>
    <w:rsid w:val="004600B4"/>
    <w:rsid w:val="00460571"/>
    <w:rsid w:val="004617AE"/>
    <w:rsid w:val="00461816"/>
    <w:rsid w:val="00461C20"/>
    <w:rsid w:val="00461EFF"/>
    <w:rsid w:val="00462F87"/>
    <w:rsid w:val="00463433"/>
    <w:rsid w:val="004644A0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B8A"/>
    <w:rsid w:val="00491CC4"/>
    <w:rsid w:val="004922FB"/>
    <w:rsid w:val="00493802"/>
    <w:rsid w:val="00494265"/>
    <w:rsid w:val="00495851"/>
    <w:rsid w:val="0049590A"/>
    <w:rsid w:val="004959A6"/>
    <w:rsid w:val="00495E7D"/>
    <w:rsid w:val="00497132"/>
    <w:rsid w:val="004A07C0"/>
    <w:rsid w:val="004A0954"/>
    <w:rsid w:val="004A0F4F"/>
    <w:rsid w:val="004A1277"/>
    <w:rsid w:val="004A1395"/>
    <w:rsid w:val="004A1F9E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E72"/>
    <w:rsid w:val="004D3FBD"/>
    <w:rsid w:val="004D4136"/>
    <w:rsid w:val="004D4147"/>
    <w:rsid w:val="004D44AB"/>
    <w:rsid w:val="004D501F"/>
    <w:rsid w:val="004D5244"/>
    <w:rsid w:val="004D5645"/>
    <w:rsid w:val="004D5BD8"/>
    <w:rsid w:val="004D5D59"/>
    <w:rsid w:val="004D64B3"/>
    <w:rsid w:val="004D7598"/>
    <w:rsid w:val="004E0296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3E4"/>
    <w:rsid w:val="004E761F"/>
    <w:rsid w:val="004E7C20"/>
    <w:rsid w:val="004F0F7F"/>
    <w:rsid w:val="004F1481"/>
    <w:rsid w:val="004F167F"/>
    <w:rsid w:val="004F18BB"/>
    <w:rsid w:val="004F2ABC"/>
    <w:rsid w:val="004F3427"/>
    <w:rsid w:val="004F5A3B"/>
    <w:rsid w:val="004F5E43"/>
    <w:rsid w:val="004F671B"/>
    <w:rsid w:val="004F6A2D"/>
    <w:rsid w:val="004F6F47"/>
    <w:rsid w:val="004F72E8"/>
    <w:rsid w:val="004F7651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0690F"/>
    <w:rsid w:val="005077B0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6E6A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1D68"/>
    <w:rsid w:val="005623F8"/>
    <w:rsid w:val="005626E6"/>
    <w:rsid w:val="00563C5F"/>
    <w:rsid w:val="00563CCF"/>
    <w:rsid w:val="00564144"/>
    <w:rsid w:val="0056436F"/>
    <w:rsid w:val="005645B9"/>
    <w:rsid w:val="005653C1"/>
    <w:rsid w:val="00565C6B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5D8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6A6A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7C7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0C2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66B"/>
    <w:rsid w:val="00610953"/>
    <w:rsid w:val="006110F1"/>
    <w:rsid w:val="00612446"/>
    <w:rsid w:val="0061252C"/>
    <w:rsid w:val="006129E5"/>
    <w:rsid w:val="00614891"/>
    <w:rsid w:val="00614A8F"/>
    <w:rsid w:val="00614F7C"/>
    <w:rsid w:val="00616117"/>
    <w:rsid w:val="0061709B"/>
    <w:rsid w:val="006173C3"/>
    <w:rsid w:val="00617530"/>
    <w:rsid w:val="00620C52"/>
    <w:rsid w:val="00621E22"/>
    <w:rsid w:val="00623773"/>
    <w:rsid w:val="00623AC2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1CC"/>
    <w:rsid w:val="0064384E"/>
    <w:rsid w:val="00643C77"/>
    <w:rsid w:val="00644817"/>
    <w:rsid w:val="0064561D"/>
    <w:rsid w:val="00646682"/>
    <w:rsid w:val="00646686"/>
    <w:rsid w:val="00647894"/>
    <w:rsid w:val="00647959"/>
    <w:rsid w:val="00650AE6"/>
    <w:rsid w:val="00651737"/>
    <w:rsid w:val="00652072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0AD7"/>
    <w:rsid w:val="0068109D"/>
    <w:rsid w:val="00682C7B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2E00"/>
    <w:rsid w:val="006937AA"/>
    <w:rsid w:val="00693FF1"/>
    <w:rsid w:val="006942D7"/>
    <w:rsid w:val="00694EA0"/>
    <w:rsid w:val="006954D6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2F4"/>
    <w:rsid w:val="006A7749"/>
    <w:rsid w:val="006B0AB1"/>
    <w:rsid w:val="006B137B"/>
    <w:rsid w:val="006B287F"/>
    <w:rsid w:val="006B3965"/>
    <w:rsid w:val="006B40CE"/>
    <w:rsid w:val="006B5130"/>
    <w:rsid w:val="006B5216"/>
    <w:rsid w:val="006B62F3"/>
    <w:rsid w:val="006B697D"/>
    <w:rsid w:val="006B7C18"/>
    <w:rsid w:val="006C0BF9"/>
    <w:rsid w:val="006C161A"/>
    <w:rsid w:val="006C2AD7"/>
    <w:rsid w:val="006C348A"/>
    <w:rsid w:val="006C582B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6FB1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36D1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038"/>
    <w:rsid w:val="007241F0"/>
    <w:rsid w:val="007248AF"/>
    <w:rsid w:val="00724A30"/>
    <w:rsid w:val="007251E6"/>
    <w:rsid w:val="00726D90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5F4C"/>
    <w:rsid w:val="00737610"/>
    <w:rsid w:val="00737752"/>
    <w:rsid w:val="00737832"/>
    <w:rsid w:val="00737F1D"/>
    <w:rsid w:val="007407F5"/>
    <w:rsid w:val="00740811"/>
    <w:rsid w:val="0074101A"/>
    <w:rsid w:val="00741371"/>
    <w:rsid w:val="0074176F"/>
    <w:rsid w:val="00742208"/>
    <w:rsid w:val="00742A8E"/>
    <w:rsid w:val="00742DAB"/>
    <w:rsid w:val="00743844"/>
    <w:rsid w:val="00744A6D"/>
    <w:rsid w:val="00746826"/>
    <w:rsid w:val="00746FD5"/>
    <w:rsid w:val="0074702B"/>
    <w:rsid w:val="007472D5"/>
    <w:rsid w:val="00747D9F"/>
    <w:rsid w:val="00750426"/>
    <w:rsid w:val="007505F1"/>
    <w:rsid w:val="007507F5"/>
    <w:rsid w:val="00750900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13E9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D3"/>
    <w:rsid w:val="007B66FD"/>
    <w:rsid w:val="007B7A7D"/>
    <w:rsid w:val="007B7C82"/>
    <w:rsid w:val="007C191F"/>
    <w:rsid w:val="007C1920"/>
    <w:rsid w:val="007C19A4"/>
    <w:rsid w:val="007C1D1C"/>
    <w:rsid w:val="007C24EC"/>
    <w:rsid w:val="007C253C"/>
    <w:rsid w:val="007C3681"/>
    <w:rsid w:val="007C3DC6"/>
    <w:rsid w:val="007C3F16"/>
    <w:rsid w:val="007C4153"/>
    <w:rsid w:val="007C4189"/>
    <w:rsid w:val="007C4519"/>
    <w:rsid w:val="007C6B9D"/>
    <w:rsid w:val="007C70A0"/>
    <w:rsid w:val="007C71EE"/>
    <w:rsid w:val="007C7201"/>
    <w:rsid w:val="007C76B1"/>
    <w:rsid w:val="007C76BF"/>
    <w:rsid w:val="007D08CD"/>
    <w:rsid w:val="007D0F3B"/>
    <w:rsid w:val="007D112D"/>
    <w:rsid w:val="007D2140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630"/>
    <w:rsid w:val="007E760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7F4AB5"/>
    <w:rsid w:val="007F6B35"/>
    <w:rsid w:val="00803482"/>
    <w:rsid w:val="00803DBC"/>
    <w:rsid w:val="008047E3"/>
    <w:rsid w:val="0080634A"/>
    <w:rsid w:val="0080640F"/>
    <w:rsid w:val="00806CF8"/>
    <w:rsid w:val="00807ACD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226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771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845"/>
    <w:rsid w:val="008729F6"/>
    <w:rsid w:val="0087413E"/>
    <w:rsid w:val="00874246"/>
    <w:rsid w:val="0087529F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3438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4FB0"/>
    <w:rsid w:val="008959AE"/>
    <w:rsid w:val="00895CA5"/>
    <w:rsid w:val="00896629"/>
    <w:rsid w:val="0089775C"/>
    <w:rsid w:val="008A05CB"/>
    <w:rsid w:val="008A08AA"/>
    <w:rsid w:val="008A1671"/>
    <w:rsid w:val="008A16DE"/>
    <w:rsid w:val="008A1CEA"/>
    <w:rsid w:val="008A1E04"/>
    <w:rsid w:val="008A21F0"/>
    <w:rsid w:val="008A24B2"/>
    <w:rsid w:val="008A3345"/>
    <w:rsid w:val="008A46FF"/>
    <w:rsid w:val="008A5486"/>
    <w:rsid w:val="008A6EC0"/>
    <w:rsid w:val="008A7D7B"/>
    <w:rsid w:val="008B1F1F"/>
    <w:rsid w:val="008B2753"/>
    <w:rsid w:val="008B2F82"/>
    <w:rsid w:val="008B34E2"/>
    <w:rsid w:val="008B38FC"/>
    <w:rsid w:val="008B4405"/>
    <w:rsid w:val="008B4827"/>
    <w:rsid w:val="008B4FE1"/>
    <w:rsid w:val="008B53BF"/>
    <w:rsid w:val="008B62A5"/>
    <w:rsid w:val="008B6D64"/>
    <w:rsid w:val="008B6F16"/>
    <w:rsid w:val="008B70C3"/>
    <w:rsid w:val="008B7752"/>
    <w:rsid w:val="008B7B43"/>
    <w:rsid w:val="008B7DDA"/>
    <w:rsid w:val="008C0293"/>
    <w:rsid w:val="008C1EF3"/>
    <w:rsid w:val="008C3E99"/>
    <w:rsid w:val="008C4979"/>
    <w:rsid w:val="008C4F3D"/>
    <w:rsid w:val="008C5035"/>
    <w:rsid w:val="008C503B"/>
    <w:rsid w:val="008C5CAD"/>
    <w:rsid w:val="008C5D6E"/>
    <w:rsid w:val="008C6000"/>
    <w:rsid w:val="008C7888"/>
    <w:rsid w:val="008D063F"/>
    <w:rsid w:val="008D0A13"/>
    <w:rsid w:val="008D0FAC"/>
    <w:rsid w:val="008D10DA"/>
    <w:rsid w:val="008D14FE"/>
    <w:rsid w:val="008D20B2"/>
    <w:rsid w:val="008D2830"/>
    <w:rsid w:val="008D2DFB"/>
    <w:rsid w:val="008D32C3"/>
    <w:rsid w:val="008D3E97"/>
    <w:rsid w:val="008D49D6"/>
    <w:rsid w:val="008D4C7B"/>
    <w:rsid w:val="008D57CD"/>
    <w:rsid w:val="008D60D5"/>
    <w:rsid w:val="008D6253"/>
    <w:rsid w:val="008D7402"/>
    <w:rsid w:val="008D7642"/>
    <w:rsid w:val="008D79F1"/>
    <w:rsid w:val="008E05C0"/>
    <w:rsid w:val="008E0BD9"/>
    <w:rsid w:val="008E1FC5"/>
    <w:rsid w:val="008E2012"/>
    <w:rsid w:val="008E2769"/>
    <w:rsid w:val="008E3598"/>
    <w:rsid w:val="008E3AE9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0705"/>
    <w:rsid w:val="008F1599"/>
    <w:rsid w:val="008F1B39"/>
    <w:rsid w:val="008F229B"/>
    <w:rsid w:val="008F24B9"/>
    <w:rsid w:val="008F260C"/>
    <w:rsid w:val="008F266A"/>
    <w:rsid w:val="008F37B3"/>
    <w:rsid w:val="008F3A59"/>
    <w:rsid w:val="008F3F3F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2CA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6BD4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4DA"/>
    <w:rsid w:val="0097105C"/>
    <w:rsid w:val="00971553"/>
    <w:rsid w:val="009730A8"/>
    <w:rsid w:val="009730AA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38B4"/>
    <w:rsid w:val="00983A59"/>
    <w:rsid w:val="00984C05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0CE"/>
    <w:rsid w:val="009A1D21"/>
    <w:rsid w:val="009A2838"/>
    <w:rsid w:val="009A2F7F"/>
    <w:rsid w:val="009A33E6"/>
    <w:rsid w:val="009A5069"/>
    <w:rsid w:val="009A51AD"/>
    <w:rsid w:val="009A5B26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38CB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9B3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18DA"/>
    <w:rsid w:val="009E1E9A"/>
    <w:rsid w:val="009E226D"/>
    <w:rsid w:val="009E2780"/>
    <w:rsid w:val="009E2B20"/>
    <w:rsid w:val="009E371D"/>
    <w:rsid w:val="009E439A"/>
    <w:rsid w:val="009E5329"/>
    <w:rsid w:val="009E61A8"/>
    <w:rsid w:val="009E6328"/>
    <w:rsid w:val="009E6ABE"/>
    <w:rsid w:val="009E6D21"/>
    <w:rsid w:val="009E6E3E"/>
    <w:rsid w:val="009E6EBD"/>
    <w:rsid w:val="009F14AA"/>
    <w:rsid w:val="009F14E6"/>
    <w:rsid w:val="009F1C63"/>
    <w:rsid w:val="009F28B2"/>
    <w:rsid w:val="009F2C9C"/>
    <w:rsid w:val="009F4FE2"/>
    <w:rsid w:val="009F535F"/>
    <w:rsid w:val="009F56B8"/>
    <w:rsid w:val="009F56EC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27C5"/>
    <w:rsid w:val="00A33886"/>
    <w:rsid w:val="00A33AFA"/>
    <w:rsid w:val="00A34F85"/>
    <w:rsid w:val="00A35168"/>
    <w:rsid w:val="00A361CF"/>
    <w:rsid w:val="00A362C1"/>
    <w:rsid w:val="00A36483"/>
    <w:rsid w:val="00A36867"/>
    <w:rsid w:val="00A37EE0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026"/>
    <w:rsid w:val="00A57929"/>
    <w:rsid w:val="00A60598"/>
    <w:rsid w:val="00A60746"/>
    <w:rsid w:val="00A60981"/>
    <w:rsid w:val="00A60DBA"/>
    <w:rsid w:val="00A61616"/>
    <w:rsid w:val="00A6280B"/>
    <w:rsid w:val="00A638A0"/>
    <w:rsid w:val="00A63CF6"/>
    <w:rsid w:val="00A65C3C"/>
    <w:rsid w:val="00A65E41"/>
    <w:rsid w:val="00A66573"/>
    <w:rsid w:val="00A671D5"/>
    <w:rsid w:val="00A6741A"/>
    <w:rsid w:val="00A67FC0"/>
    <w:rsid w:val="00A702F8"/>
    <w:rsid w:val="00A7188B"/>
    <w:rsid w:val="00A72973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7AF"/>
    <w:rsid w:val="00A96969"/>
    <w:rsid w:val="00A96B09"/>
    <w:rsid w:val="00A96E0A"/>
    <w:rsid w:val="00A9735A"/>
    <w:rsid w:val="00AA002F"/>
    <w:rsid w:val="00AA115F"/>
    <w:rsid w:val="00AA164E"/>
    <w:rsid w:val="00AA170C"/>
    <w:rsid w:val="00AA61B4"/>
    <w:rsid w:val="00AA6B80"/>
    <w:rsid w:val="00AA71B8"/>
    <w:rsid w:val="00AA7626"/>
    <w:rsid w:val="00AA7E96"/>
    <w:rsid w:val="00AB0158"/>
    <w:rsid w:val="00AB0A1E"/>
    <w:rsid w:val="00AB0E39"/>
    <w:rsid w:val="00AB0ECF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944"/>
    <w:rsid w:val="00AC2A48"/>
    <w:rsid w:val="00AC2DD6"/>
    <w:rsid w:val="00AC47A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19C4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99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0D4E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4EAA"/>
    <w:rsid w:val="00B2525D"/>
    <w:rsid w:val="00B25AEA"/>
    <w:rsid w:val="00B25E0D"/>
    <w:rsid w:val="00B264AE"/>
    <w:rsid w:val="00B26C92"/>
    <w:rsid w:val="00B27463"/>
    <w:rsid w:val="00B27663"/>
    <w:rsid w:val="00B27B61"/>
    <w:rsid w:val="00B30505"/>
    <w:rsid w:val="00B30E17"/>
    <w:rsid w:val="00B322A6"/>
    <w:rsid w:val="00B32E26"/>
    <w:rsid w:val="00B34658"/>
    <w:rsid w:val="00B36902"/>
    <w:rsid w:val="00B3698A"/>
    <w:rsid w:val="00B375B7"/>
    <w:rsid w:val="00B377E7"/>
    <w:rsid w:val="00B378C2"/>
    <w:rsid w:val="00B37AB0"/>
    <w:rsid w:val="00B37B02"/>
    <w:rsid w:val="00B37B9F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46E4"/>
    <w:rsid w:val="00B46653"/>
    <w:rsid w:val="00B46DDA"/>
    <w:rsid w:val="00B501B8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6EF3"/>
    <w:rsid w:val="00B57BC5"/>
    <w:rsid w:val="00B57ECB"/>
    <w:rsid w:val="00B60EB1"/>
    <w:rsid w:val="00B612BC"/>
    <w:rsid w:val="00B614AD"/>
    <w:rsid w:val="00B61D14"/>
    <w:rsid w:val="00B61D8B"/>
    <w:rsid w:val="00B624DE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4C1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9E7"/>
    <w:rsid w:val="00B97B23"/>
    <w:rsid w:val="00B97C65"/>
    <w:rsid w:val="00B97DDA"/>
    <w:rsid w:val="00BA1234"/>
    <w:rsid w:val="00BA1825"/>
    <w:rsid w:val="00BA279C"/>
    <w:rsid w:val="00BA2F53"/>
    <w:rsid w:val="00BA338A"/>
    <w:rsid w:val="00BA3F4D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961"/>
    <w:rsid w:val="00BB5B24"/>
    <w:rsid w:val="00BB65FA"/>
    <w:rsid w:val="00BB6788"/>
    <w:rsid w:val="00BB7A33"/>
    <w:rsid w:val="00BC0C9B"/>
    <w:rsid w:val="00BC14A5"/>
    <w:rsid w:val="00BC1A8B"/>
    <w:rsid w:val="00BC263C"/>
    <w:rsid w:val="00BC2673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2DD1"/>
    <w:rsid w:val="00BD321C"/>
    <w:rsid w:val="00BD394C"/>
    <w:rsid w:val="00BD3DE1"/>
    <w:rsid w:val="00BD424D"/>
    <w:rsid w:val="00BD4EF3"/>
    <w:rsid w:val="00BD6752"/>
    <w:rsid w:val="00BD6D69"/>
    <w:rsid w:val="00BD6E67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5FD6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5D0F"/>
    <w:rsid w:val="00C166D5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313D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187"/>
    <w:rsid w:val="00C54B3A"/>
    <w:rsid w:val="00C5558A"/>
    <w:rsid w:val="00C559F3"/>
    <w:rsid w:val="00C55FFD"/>
    <w:rsid w:val="00C56132"/>
    <w:rsid w:val="00C56EFD"/>
    <w:rsid w:val="00C572E6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621"/>
    <w:rsid w:val="00C81DDC"/>
    <w:rsid w:val="00C81EEE"/>
    <w:rsid w:val="00C826DA"/>
    <w:rsid w:val="00C82D8F"/>
    <w:rsid w:val="00C83470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0E2E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348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5A36"/>
    <w:rsid w:val="00CD6E21"/>
    <w:rsid w:val="00CD7810"/>
    <w:rsid w:val="00CE1BE6"/>
    <w:rsid w:val="00CE1C63"/>
    <w:rsid w:val="00CE23EA"/>
    <w:rsid w:val="00CE30D5"/>
    <w:rsid w:val="00CE483F"/>
    <w:rsid w:val="00CE48D4"/>
    <w:rsid w:val="00CE4BF1"/>
    <w:rsid w:val="00CE56D7"/>
    <w:rsid w:val="00CE5922"/>
    <w:rsid w:val="00CE5AAE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274F"/>
    <w:rsid w:val="00CF4816"/>
    <w:rsid w:val="00CF546A"/>
    <w:rsid w:val="00CF5831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5D6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06C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3C50"/>
    <w:rsid w:val="00D64882"/>
    <w:rsid w:val="00D64EDE"/>
    <w:rsid w:val="00D65621"/>
    <w:rsid w:val="00D66977"/>
    <w:rsid w:val="00D67C2F"/>
    <w:rsid w:val="00D71936"/>
    <w:rsid w:val="00D71D63"/>
    <w:rsid w:val="00D7236A"/>
    <w:rsid w:val="00D72654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376C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6318"/>
    <w:rsid w:val="00D97745"/>
    <w:rsid w:val="00D9799F"/>
    <w:rsid w:val="00DA0684"/>
    <w:rsid w:val="00DA13F3"/>
    <w:rsid w:val="00DA17DA"/>
    <w:rsid w:val="00DA2372"/>
    <w:rsid w:val="00DA2AF6"/>
    <w:rsid w:val="00DA31A1"/>
    <w:rsid w:val="00DA5B42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B5902"/>
    <w:rsid w:val="00DC1187"/>
    <w:rsid w:val="00DC1D6B"/>
    <w:rsid w:val="00DC238C"/>
    <w:rsid w:val="00DC23DC"/>
    <w:rsid w:val="00DC2F67"/>
    <w:rsid w:val="00DC31A0"/>
    <w:rsid w:val="00DC3F60"/>
    <w:rsid w:val="00DC5AD2"/>
    <w:rsid w:val="00DC5B5F"/>
    <w:rsid w:val="00DC5CD1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4BD6"/>
    <w:rsid w:val="00DD55CB"/>
    <w:rsid w:val="00DD5EA8"/>
    <w:rsid w:val="00DD654F"/>
    <w:rsid w:val="00DD6652"/>
    <w:rsid w:val="00DD686C"/>
    <w:rsid w:val="00DD6A2A"/>
    <w:rsid w:val="00DE06A7"/>
    <w:rsid w:val="00DE10BB"/>
    <w:rsid w:val="00DE285F"/>
    <w:rsid w:val="00DE3F22"/>
    <w:rsid w:val="00DE41E7"/>
    <w:rsid w:val="00DE4408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7FB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39E1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28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75E4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21B"/>
    <w:rsid w:val="00EA7C61"/>
    <w:rsid w:val="00EB03EF"/>
    <w:rsid w:val="00EB05B5"/>
    <w:rsid w:val="00EB060E"/>
    <w:rsid w:val="00EB08EC"/>
    <w:rsid w:val="00EB0950"/>
    <w:rsid w:val="00EB12B7"/>
    <w:rsid w:val="00EB1814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601"/>
    <w:rsid w:val="00EB4C8C"/>
    <w:rsid w:val="00EB52E3"/>
    <w:rsid w:val="00EB54C0"/>
    <w:rsid w:val="00EB5656"/>
    <w:rsid w:val="00EB57B3"/>
    <w:rsid w:val="00EB6316"/>
    <w:rsid w:val="00EC036F"/>
    <w:rsid w:val="00EC104A"/>
    <w:rsid w:val="00EC105D"/>
    <w:rsid w:val="00EC2057"/>
    <w:rsid w:val="00EC358A"/>
    <w:rsid w:val="00EC3EE1"/>
    <w:rsid w:val="00EC4E97"/>
    <w:rsid w:val="00EC4EF8"/>
    <w:rsid w:val="00EC54B4"/>
    <w:rsid w:val="00EC62AB"/>
    <w:rsid w:val="00EC6D6C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51"/>
    <w:rsid w:val="00ED5896"/>
    <w:rsid w:val="00ED623A"/>
    <w:rsid w:val="00ED69F6"/>
    <w:rsid w:val="00EE04A8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6DB"/>
    <w:rsid w:val="00EF08E6"/>
    <w:rsid w:val="00EF3304"/>
    <w:rsid w:val="00EF41FE"/>
    <w:rsid w:val="00EF480C"/>
    <w:rsid w:val="00EF6230"/>
    <w:rsid w:val="00EF6708"/>
    <w:rsid w:val="00EF73A3"/>
    <w:rsid w:val="00EF7402"/>
    <w:rsid w:val="00EF7408"/>
    <w:rsid w:val="00EF7ADE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7D1"/>
    <w:rsid w:val="00F12B08"/>
    <w:rsid w:val="00F14424"/>
    <w:rsid w:val="00F15309"/>
    <w:rsid w:val="00F164FE"/>
    <w:rsid w:val="00F169C5"/>
    <w:rsid w:val="00F1759F"/>
    <w:rsid w:val="00F1776A"/>
    <w:rsid w:val="00F17860"/>
    <w:rsid w:val="00F17B50"/>
    <w:rsid w:val="00F201DA"/>
    <w:rsid w:val="00F20C8D"/>
    <w:rsid w:val="00F2205E"/>
    <w:rsid w:val="00F22DCD"/>
    <w:rsid w:val="00F22E4E"/>
    <w:rsid w:val="00F23B1A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882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3A9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8D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A7926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065F"/>
    <w:rsid w:val="00FC1458"/>
    <w:rsid w:val="00FC1C13"/>
    <w:rsid w:val="00FC222F"/>
    <w:rsid w:val="00FC227B"/>
    <w:rsid w:val="00FC2C75"/>
    <w:rsid w:val="00FC35AC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2AC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55BA"/>
    <w:rsid w:val="00FF6D62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8162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3B1DB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2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4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250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9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42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756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786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421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236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22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emf"/><Relationship Id="rId11" Type="http://schemas.openxmlformats.org/officeDocument/2006/relationships/image" Target="media/image2.emf"/><Relationship Id="rId24" Type="http://schemas.openxmlformats.org/officeDocument/2006/relationships/image" Target="media/image15.jpeg"/><Relationship Id="rId32" Type="http://schemas.openxmlformats.org/officeDocument/2006/relationships/image" Target="media/image23.emf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8.png"/><Relationship Id="rId66" Type="http://schemas.openxmlformats.org/officeDocument/2006/relationships/image" Target="media/image56.png"/><Relationship Id="rId5" Type="http://schemas.openxmlformats.org/officeDocument/2006/relationships/webSettings" Target="webSettings.xml"/><Relationship Id="rId61" Type="http://schemas.openxmlformats.org/officeDocument/2006/relationships/image" Target="media/image51.png"/><Relationship Id="rId19" Type="http://schemas.openxmlformats.org/officeDocument/2006/relationships/image" Target="media/image10.pn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emf"/><Relationship Id="rId35" Type="http://schemas.openxmlformats.org/officeDocument/2006/relationships/image" Target="media/image26.emf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6.jpe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2.jpe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pn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49.png"/><Relationship Id="rId67" Type="http://schemas.openxmlformats.org/officeDocument/2006/relationships/image" Target="media/image57.pn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2.png"/><Relationship Id="rId70" Type="http://schemas.openxmlformats.org/officeDocument/2006/relationships/image" Target="media/image6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emf"/><Relationship Id="rId49" Type="http://schemas.openxmlformats.org/officeDocument/2006/relationships/image" Target="media/image40.jpeg"/><Relationship Id="rId57" Type="http://schemas.openxmlformats.org/officeDocument/2006/relationships/image" Target="media/image47.png"/><Relationship Id="rId10" Type="http://schemas.openxmlformats.org/officeDocument/2006/relationships/image" Target="media/image1.emf"/><Relationship Id="rId31" Type="http://schemas.openxmlformats.org/officeDocument/2006/relationships/image" Target="media/image22.emf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39" Type="http://schemas.openxmlformats.org/officeDocument/2006/relationships/image" Target="media/image30.jpeg"/><Relationship Id="rId34" Type="http://schemas.openxmlformats.org/officeDocument/2006/relationships/image" Target="media/image25.png"/><Relationship Id="rId50" Type="http://schemas.openxmlformats.org/officeDocument/2006/relationships/image" Target="media/image41.jpeg"/><Relationship Id="rId55" Type="http://schemas.openxmlformats.org/officeDocument/2006/relationships/hyperlink" Target="http://www.torgi.gov.ru" TargetMode="External"/><Relationship Id="rId7" Type="http://schemas.openxmlformats.org/officeDocument/2006/relationships/endnotes" Target="endnotes.xml"/><Relationship Id="rId7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48AA0EC-FD7D-4763-9520-6A8B07E441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669</TotalTime>
  <Pages>81</Pages>
  <Words>9306</Words>
  <Characters>53050</Characters>
  <Application>Microsoft Office Word</Application>
  <DocSecurity>8</DocSecurity>
  <Lines>442</Lines>
  <Paragraphs>124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62232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Андрейцева Полина Алеексеевна</cp:lastModifiedBy>
  <cp:revision>98</cp:revision>
  <cp:lastPrinted>2021-11-16T11:56:00Z</cp:lastPrinted>
  <dcterms:created xsi:type="dcterms:W3CDTF">2021-09-01T12:13:00Z</dcterms:created>
  <dcterms:modified xsi:type="dcterms:W3CDTF">2021-11-23T08:53:00Z</dcterms:modified>
</cp:coreProperties>
</file>