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48B419DD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 </w:t>
      </w:r>
      <w:bookmarkStart w:id="0" w:name="_Hlk81570090"/>
      <w:bookmarkStart w:id="1" w:name="_Hlk81572000"/>
      <w:r w:rsidR="00C15D0F">
        <w:rPr>
          <w:b/>
          <w:bCs/>
          <w:color w:val="0000FF"/>
          <w:sz w:val="28"/>
          <w:szCs w:val="28"/>
          <w:lang w:eastAsia="ru-RU"/>
        </w:rPr>
        <w:t>АЗЭ-</w:t>
      </w:r>
      <w:r w:rsidR="00C14F20">
        <w:rPr>
          <w:b/>
          <w:bCs/>
          <w:color w:val="0000FF"/>
          <w:sz w:val="28"/>
          <w:szCs w:val="28"/>
          <w:lang w:eastAsia="ru-RU"/>
        </w:rPr>
        <w:t>РУЗ</w:t>
      </w:r>
      <w:r w:rsidR="006C0BF9" w:rsidRPr="006C0BF9">
        <w:rPr>
          <w:b/>
          <w:bCs/>
          <w:color w:val="0000FF"/>
          <w:sz w:val="28"/>
          <w:szCs w:val="28"/>
          <w:lang w:eastAsia="ru-RU"/>
        </w:rPr>
        <w:t>/21-</w:t>
      </w:r>
      <w:bookmarkEnd w:id="0"/>
      <w:bookmarkEnd w:id="1"/>
      <w:r w:rsidR="00C14F20">
        <w:rPr>
          <w:b/>
          <w:bCs/>
          <w:color w:val="0000FF"/>
          <w:sz w:val="28"/>
          <w:szCs w:val="28"/>
          <w:lang w:eastAsia="ru-RU"/>
        </w:rPr>
        <w:t>27</w:t>
      </w:r>
      <w:r w:rsidR="000A3894">
        <w:rPr>
          <w:b/>
          <w:bCs/>
          <w:color w:val="0000FF"/>
          <w:sz w:val="28"/>
          <w:szCs w:val="28"/>
          <w:lang w:eastAsia="ru-RU"/>
        </w:rPr>
        <w:t>60</w:t>
      </w:r>
      <w:permEnd w:id="532153728"/>
    </w:p>
    <w:p w14:paraId="75A2D94E" w14:textId="02EDF4F3" w:rsidR="00A967AF" w:rsidRPr="00A967AF" w:rsidRDefault="00A967AF" w:rsidP="009E6E3E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2" w:name="_Hlk81570099"/>
      <w:bookmarkStart w:id="3" w:name="_Hlk88556613"/>
      <w:permStart w:id="691163565" w:edGrp="everyone"/>
      <w:r w:rsidRPr="00A967AF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</w:t>
      </w:r>
      <w:r w:rsidRPr="00452F1F">
        <w:rPr>
          <w:color w:val="0000FF"/>
          <w:sz w:val="28"/>
          <w:szCs w:val="28"/>
          <w:lang w:eastAsia="ru-RU"/>
        </w:rPr>
        <w:t xml:space="preserve">, </w:t>
      </w:r>
      <w:r w:rsidR="00C15D0F" w:rsidRPr="00452F1F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452F1F">
        <w:rPr>
          <w:color w:val="0000FF"/>
          <w:sz w:val="28"/>
          <w:szCs w:val="28"/>
          <w:lang w:eastAsia="ru-RU"/>
        </w:rPr>
        <w:t>,</w:t>
      </w:r>
      <w:r w:rsidRPr="00A967AF">
        <w:rPr>
          <w:color w:val="0000FF"/>
          <w:sz w:val="28"/>
          <w:szCs w:val="28"/>
          <w:lang w:eastAsia="ru-RU"/>
        </w:rPr>
        <w:t xml:space="preserve"> расположенного на территории</w:t>
      </w:r>
    </w:p>
    <w:p w14:paraId="037776C8" w14:textId="1A6CA637" w:rsidR="00A967AF" w:rsidRPr="00A967AF" w:rsidRDefault="00452F1F" w:rsidP="00A967AF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Рузского городского округа</w:t>
      </w:r>
      <w:r w:rsidR="00C15D0F">
        <w:rPr>
          <w:color w:val="0000FF"/>
          <w:sz w:val="28"/>
          <w:szCs w:val="28"/>
          <w:lang w:eastAsia="ru-RU"/>
        </w:rPr>
        <w:t xml:space="preserve"> </w:t>
      </w:r>
      <w:r w:rsidR="00A967AF" w:rsidRPr="00A967AF">
        <w:rPr>
          <w:color w:val="0000FF"/>
          <w:sz w:val="28"/>
          <w:szCs w:val="28"/>
          <w:lang w:eastAsia="ru-RU"/>
        </w:rPr>
        <w:t>Московской области, вид разрешенного</w:t>
      </w:r>
    </w:p>
    <w:bookmarkEnd w:id="2"/>
    <w:p w14:paraId="0F85ACFE" w14:textId="7D2743EA" w:rsidR="004265B5" w:rsidRPr="000E3CE0" w:rsidRDefault="00C15D0F" w:rsidP="00452F1F">
      <w:pPr>
        <w:autoSpaceDE w:val="0"/>
        <w:jc w:val="center"/>
        <w:rPr>
          <w:b/>
          <w:bCs/>
          <w:sz w:val="28"/>
          <w:szCs w:val="28"/>
        </w:rPr>
      </w:pPr>
      <w:r w:rsidRPr="00A967AF">
        <w:rPr>
          <w:color w:val="0000FF"/>
          <w:sz w:val="28"/>
          <w:szCs w:val="28"/>
          <w:lang w:eastAsia="ru-RU"/>
        </w:rPr>
        <w:t xml:space="preserve">использования: </w:t>
      </w:r>
      <w:r w:rsidR="00452F1F" w:rsidRPr="00452F1F">
        <w:rPr>
          <w:color w:val="0000FF"/>
          <w:sz w:val="28"/>
          <w:szCs w:val="28"/>
          <w:lang w:eastAsia="ru-RU"/>
        </w:rPr>
        <w:t xml:space="preserve">для ведения личного подсобного хозяйства </w:t>
      </w:r>
      <w:r w:rsidR="00452F1F">
        <w:rPr>
          <w:color w:val="0000FF"/>
          <w:sz w:val="28"/>
          <w:szCs w:val="28"/>
          <w:lang w:eastAsia="ru-RU"/>
        </w:rPr>
        <w:br/>
      </w:r>
      <w:r w:rsidR="00452F1F" w:rsidRPr="00452F1F">
        <w:rPr>
          <w:color w:val="0000FF"/>
          <w:sz w:val="28"/>
          <w:szCs w:val="28"/>
          <w:lang w:eastAsia="ru-RU"/>
        </w:rPr>
        <w:t>(приусадебный земельный участок)</w:t>
      </w:r>
    </w:p>
    <w:bookmarkEnd w:id="3"/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355DE2DF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CD5CD2" w:rsidRPr="00CD5CD2">
        <w:rPr>
          <w:b/>
          <w:color w:val="0000FF"/>
          <w:sz w:val="28"/>
          <w:szCs w:val="28"/>
        </w:rPr>
        <w:t>231121/6987935/06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6BF9519F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BA2F53" w:rsidRPr="00BA2F53">
        <w:rPr>
          <w:bCs/>
          <w:sz w:val="26"/>
          <w:szCs w:val="26"/>
        </w:rPr>
        <w:t>easuz.mosreg.ru/torgi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3C1D21" w:rsidRPr="003C1D21">
        <w:rPr>
          <w:b/>
          <w:color w:val="0000FF"/>
          <w:sz w:val="28"/>
          <w:szCs w:val="28"/>
        </w:rPr>
        <w:t>00300060108765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3626F387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C14F20">
        <w:rPr>
          <w:b/>
          <w:color w:val="0000FF"/>
          <w:sz w:val="28"/>
          <w:szCs w:val="28"/>
        </w:rPr>
        <w:t>24.11</w:t>
      </w:r>
      <w:r w:rsidR="00F453A9" w:rsidRPr="00F453A9">
        <w:rPr>
          <w:b/>
          <w:color w:val="0000FF"/>
          <w:sz w:val="28"/>
          <w:szCs w:val="28"/>
        </w:rPr>
        <w:t>.2021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28850DA3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127D15" w:rsidRPr="00127D15">
        <w:rPr>
          <w:b/>
          <w:color w:val="0000FF"/>
          <w:sz w:val="28"/>
          <w:szCs w:val="28"/>
        </w:rPr>
        <w:t>24.01.2022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567A6662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127D15" w:rsidRPr="00127D15">
        <w:rPr>
          <w:b/>
          <w:color w:val="0000FF"/>
          <w:sz w:val="28"/>
          <w:szCs w:val="28"/>
        </w:rPr>
        <w:t>26.01.2022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4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682D5CD" w14:textId="5934FD74" w:rsidR="00DA5B42" w:rsidRPr="00F41882" w:rsidRDefault="00A967AF" w:rsidP="00DA5B42">
      <w:pPr>
        <w:tabs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>- </w:t>
      </w:r>
      <w:r w:rsidR="00DA5B42" w:rsidRPr="00DA5B42">
        <w:rPr>
          <w:color w:val="0000FF"/>
          <w:sz w:val="22"/>
          <w:szCs w:val="22"/>
          <w:lang w:eastAsia="ru-RU"/>
        </w:rPr>
        <w:t>Сводного заключения Министерства имущественных от</w:t>
      </w:r>
      <w:r w:rsidR="001E3E78">
        <w:rPr>
          <w:color w:val="0000FF"/>
          <w:sz w:val="22"/>
          <w:szCs w:val="22"/>
          <w:lang w:eastAsia="ru-RU"/>
        </w:rPr>
        <w:t xml:space="preserve">ношений Московской области </w:t>
      </w:r>
      <w:r w:rsidR="001E3E78" w:rsidRPr="007C24EC">
        <w:rPr>
          <w:color w:val="0000FF"/>
          <w:sz w:val="22"/>
          <w:szCs w:val="22"/>
          <w:lang w:eastAsia="ru-RU"/>
        </w:rPr>
        <w:t xml:space="preserve">от </w:t>
      </w:r>
      <w:r w:rsidR="00127D15">
        <w:rPr>
          <w:color w:val="0000FF"/>
          <w:sz w:val="22"/>
          <w:szCs w:val="22"/>
          <w:lang w:eastAsia="ru-RU"/>
        </w:rPr>
        <w:t>26</w:t>
      </w:r>
      <w:r w:rsidR="00452F1F">
        <w:rPr>
          <w:color w:val="0000FF"/>
          <w:sz w:val="22"/>
          <w:szCs w:val="22"/>
          <w:lang w:eastAsia="ru-RU"/>
        </w:rPr>
        <w:t>.</w:t>
      </w:r>
      <w:r w:rsidR="00127D15">
        <w:rPr>
          <w:color w:val="0000FF"/>
          <w:sz w:val="22"/>
          <w:szCs w:val="22"/>
          <w:lang w:eastAsia="ru-RU"/>
        </w:rPr>
        <w:t>10</w:t>
      </w:r>
      <w:r w:rsidR="00452F1F">
        <w:rPr>
          <w:color w:val="0000FF"/>
          <w:sz w:val="22"/>
          <w:szCs w:val="22"/>
          <w:lang w:eastAsia="ru-RU"/>
        </w:rPr>
        <w:t>.2021</w:t>
      </w:r>
      <w:r>
        <w:rPr>
          <w:color w:val="FF0000"/>
          <w:sz w:val="22"/>
          <w:szCs w:val="22"/>
          <w:lang w:eastAsia="ru-RU"/>
        </w:rPr>
        <w:br/>
      </w:r>
      <w:r w:rsidR="00DA5B42" w:rsidRPr="007C24EC">
        <w:rPr>
          <w:color w:val="0000FF"/>
          <w:sz w:val="22"/>
          <w:szCs w:val="22"/>
          <w:lang w:eastAsia="ru-RU"/>
        </w:rPr>
        <w:t xml:space="preserve">№ </w:t>
      </w:r>
      <w:r w:rsidR="00452F1F">
        <w:rPr>
          <w:color w:val="0000FF"/>
          <w:sz w:val="22"/>
          <w:szCs w:val="22"/>
          <w:lang w:eastAsia="ru-RU"/>
        </w:rPr>
        <w:t>1</w:t>
      </w:r>
      <w:r w:rsidR="00127D15">
        <w:rPr>
          <w:color w:val="0000FF"/>
          <w:sz w:val="22"/>
          <w:szCs w:val="22"/>
          <w:lang w:eastAsia="ru-RU"/>
        </w:rPr>
        <w:t>58</w:t>
      </w:r>
      <w:r w:rsidR="00750426">
        <w:rPr>
          <w:color w:val="0000FF"/>
          <w:sz w:val="22"/>
          <w:szCs w:val="22"/>
          <w:lang w:eastAsia="ru-RU"/>
        </w:rPr>
        <w:t>-З</w:t>
      </w:r>
      <w:r w:rsidR="004644A0">
        <w:rPr>
          <w:color w:val="0000FF"/>
          <w:sz w:val="22"/>
          <w:szCs w:val="22"/>
          <w:lang w:eastAsia="ru-RU"/>
        </w:rPr>
        <w:t xml:space="preserve"> п. </w:t>
      </w:r>
      <w:r w:rsidR="00452F1F">
        <w:rPr>
          <w:color w:val="0000FF"/>
          <w:sz w:val="22"/>
          <w:szCs w:val="22"/>
          <w:lang w:eastAsia="ru-RU"/>
        </w:rPr>
        <w:t>1</w:t>
      </w:r>
      <w:r w:rsidR="00127D15">
        <w:rPr>
          <w:color w:val="0000FF"/>
          <w:sz w:val="22"/>
          <w:szCs w:val="22"/>
          <w:lang w:eastAsia="ru-RU"/>
        </w:rPr>
        <w:t>44</w:t>
      </w:r>
      <w:r w:rsidR="00DA5B42" w:rsidRPr="007C24EC">
        <w:rPr>
          <w:color w:val="0000FF"/>
          <w:sz w:val="22"/>
          <w:szCs w:val="22"/>
          <w:lang w:eastAsia="ru-RU"/>
        </w:rPr>
        <w:t>;</w:t>
      </w:r>
      <w:r w:rsidR="001E3E78" w:rsidRPr="00F41882">
        <w:rPr>
          <w:color w:val="FF0000"/>
          <w:sz w:val="22"/>
          <w:szCs w:val="22"/>
          <w:lang w:eastAsia="ru-RU"/>
        </w:rPr>
        <w:t xml:space="preserve"> </w:t>
      </w:r>
    </w:p>
    <w:p w14:paraId="41A4927D" w14:textId="75DEEB2E" w:rsidR="00DA5B42" w:rsidRDefault="007C24EC" w:rsidP="00A967A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A967AF" w:rsidRPr="00A967AF">
        <w:rPr>
          <w:color w:val="0000FF"/>
          <w:sz w:val="22"/>
          <w:szCs w:val="22"/>
          <w:lang w:eastAsia="ru-RU"/>
        </w:rPr>
        <w:t xml:space="preserve">постановления </w:t>
      </w:r>
      <w:r w:rsidR="00452F1F">
        <w:rPr>
          <w:color w:val="0000FF"/>
          <w:sz w:val="22"/>
          <w:szCs w:val="22"/>
          <w:lang w:eastAsia="ru-RU"/>
        </w:rPr>
        <w:t xml:space="preserve">Администрации </w:t>
      </w:r>
      <w:r w:rsidR="00452F1F" w:rsidRPr="00452F1F">
        <w:rPr>
          <w:color w:val="0000FF"/>
          <w:sz w:val="22"/>
          <w:szCs w:val="22"/>
          <w:lang w:eastAsia="ru-RU"/>
        </w:rPr>
        <w:t>Рузского городского округа Московской области</w:t>
      </w:r>
      <w:r w:rsidR="00452F1F">
        <w:rPr>
          <w:color w:val="0000FF"/>
          <w:sz w:val="22"/>
          <w:szCs w:val="22"/>
          <w:lang w:eastAsia="ru-RU"/>
        </w:rPr>
        <w:t xml:space="preserve"> от </w:t>
      </w:r>
      <w:r w:rsidR="00127D15">
        <w:rPr>
          <w:color w:val="0000FF"/>
          <w:sz w:val="22"/>
          <w:szCs w:val="22"/>
          <w:lang w:eastAsia="ru-RU"/>
        </w:rPr>
        <w:t>09</w:t>
      </w:r>
      <w:r w:rsidR="00452F1F">
        <w:rPr>
          <w:color w:val="0000FF"/>
          <w:sz w:val="22"/>
          <w:szCs w:val="22"/>
          <w:lang w:eastAsia="ru-RU"/>
        </w:rPr>
        <w:t>.11.2021 № 4</w:t>
      </w:r>
      <w:r w:rsidR="00127D15">
        <w:rPr>
          <w:color w:val="0000FF"/>
          <w:sz w:val="22"/>
          <w:szCs w:val="22"/>
          <w:lang w:eastAsia="ru-RU"/>
        </w:rPr>
        <w:t>336</w:t>
      </w:r>
      <w:r w:rsidR="00452F1F">
        <w:rPr>
          <w:color w:val="0000FF"/>
          <w:sz w:val="22"/>
          <w:szCs w:val="22"/>
          <w:lang w:eastAsia="ru-RU"/>
        </w:rPr>
        <w:br/>
        <w:t>«</w:t>
      </w:r>
      <w:r w:rsidR="00452F1F" w:rsidRPr="00452F1F">
        <w:rPr>
          <w:color w:val="0000FF"/>
          <w:sz w:val="22"/>
          <w:szCs w:val="22"/>
          <w:lang w:eastAsia="ru-RU"/>
        </w:rPr>
        <w:t xml:space="preserve">О проведении аукциона в электронной форме на право заключения договора аренды земельного участка </w:t>
      </w:r>
      <w:r w:rsidR="00452F1F">
        <w:rPr>
          <w:color w:val="0000FF"/>
          <w:sz w:val="22"/>
          <w:szCs w:val="22"/>
          <w:lang w:eastAsia="ru-RU"/>
        </w:rPr>
        <w:br/>
      </w:r>
      <w:r w:rsidR="00452F1F" w:rsidRPr="00452F1F">
        <w:rPr>
          <w:color w:val="0000FF"/>
          <w:sz w:val="22"/>
          <w:szCs w:val="22"/>
          <w:lang w:eastAsia="ru-RU"/>
        </w:rPr>
        <w:t>с кадастровым номером 50:19:0040302:5</w:t>
      </w:r>
      <w:r w:rsidR="00127D15">
        <w:rPr>
          <w:color w:val="0000FF"/>
          <w:sz w:val="22"/>
          <w:szCs w:val="22"/>
          <w:lang w:eastAsia="ru-RU"/>
        </w:rPr>
        <w:t>40</w:t>
      </w:r>
      <w:r w:rsidR="00452F1F" w:rsidRPr="00452F1F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</w:t>
      </w:r>
      <w:r w:rsidR="00452F1F">
        <w:rPr>
          <w:color w:val="0000FF"/>
          <w:sz w:val="22"/>
          <w:szCs w:val="22"/>
          <w:lang w:eastAsia="ru-RU"/>
        </w:rPr>
        <w:t>»</w:t>
      </w:r>
      <w:r w:rsidR="00C15D0F">
        <w:rPr>
          <w:color w:val="0000FF"/>
          <w:sz w:val="22"/>
          <w:szCs w:val="22"/>
          <w:lang w:eastAsia="ru-RU"/>
        </w:rPr>
        <w:t xml:space="preserve"> </w:t>
      </w:r>
      <w:r w:rsidR="00A967AF" w:rsidRPr="00A967AF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0129F4E4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5" w:name="__RefHeading__48_1698952488"/>
      <w:bookmarkStart w:id="6" w:name="__RefHeading__35_520497706"/>
      <w:bookmarkStart w:id="7" w:name="__RefHeading__50_1698952488"/>
      <w:bookmarkStart w:id="8" w:name="_Toc423619374"/>
      <w:bookmarkStart w:id="9" w:name="_Toc426462869"/>
      <w:bookmarkStart w:id="10" w:name="_Toc428969604"/>
      <w:bookmarkStart w:id="11" w:name="__RefHeading__33_520497706"/>
      <w:bookmarkStart w:id="12" w:name="_%2525D0%25259F%2525D1%252580%2525D0%252"/>
      <w:bookmarkEnd w:id="5"/>
      <w:bookmarkEnd w:id="6"/>
      <w:bookmarkEnd w:id="7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3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8"/>
      <w:bookmarkEnd w:id="9"/>
      <w:bookmarkEnd w:id="10"/>
      <w:bookmarkEnd w:id="1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33EA74B2" w14:textId="77777777" w:rsidR="00452F1F" w:rsidRPr="00452F1F" w:rsidRDefault="00EE7642" w:rsidP="00452F1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452F1F" w:rsidRPr="00452F1F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448B90CD" w14:textId="77777777" w:rsidR="00452F1F" w:rsidRPr="00452F1F" w:rsidRDefault="00452F1F" w:rsidP="00452F1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52F1F">
        <w:rPr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393EF4E5" w14:textId="77777777" w:rsidR="00452F1F" w:rsidRPr="00452F1F" w:rsidRDefault="00452F1F" w:rsidP="00452F1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52F1F">
        <w:rPr>
          <w:color w:val="0000FF"/>
          <w:sz w:val="22"/>
          <w:szCs w:val="22"/>
        </w:rPr>
        <w:t>Сайт: www.ruzaregion.ru</w:t>
      </w:r>
    </w:p>
    <w:p w14:paraId="3F45C8A9" w14:textId="77777777" w:rsidR="00452F1F" w:rsidRPr="00452F1F" w:rsidRDefault="00452F1F" w:rsidP="00452F1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52F1F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291AB563" w14:textId="732FE291" w:rsidR="00B403F7" w:rsidRPr="000E3CE0" w:rsidRDefault="00452F1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452F1F">
        <w:rPr>
          <w:color w:val="0000FF"/>
          <w:sz w:val="22"/>
          <w:szCs w:val="22"/>
        </w:rPr>
        <w:t>Телефон факс: + 7 (496) 272-42-30.</w:t>
      </w:r>
      <w:permEnd w:id="1260081158"/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7A98A240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(далее – Портал </w:t>
      </w:r>
      <w:r w:rsidR="009A10CE">
        <w:rPr>
          <w:sz w:val="22"/>
          <w:szCs w:val="22"/>
        </w:rPr>
        <w:t>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 xml:space="preserve">в соответствии с действующим </w:t>
      </w:r>
      <w:proofErr w:type="gramStart"/>
      <w:r w:rsidR="00B078DB" w:rsidRPr="00B078DB">
        <w:rPr>
          <w:bCs/>
          <w:sz w:val="22"/>
          <w:szCs w:val="22"/>
          <w:lang w:eastAsia="ru-RU"/>
        </w:rPr>
        <w:t>законодательством</w:t>
      </w:r>
      <w:r w:rsidR="00B078DB" w:rsidRPr="00F41882">
        <w:rPr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  <w:proofErr w:type="gramEnd"/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45FFD9C6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565C6B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0DB9A71A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7C24EC" w:rsidRPr="007C24EC">
        <w:rPr>
          <w:color w:val="0000FF"/>
          <w:sz w:val="22"/>
          <w:szCs w:val="22"/>
        </w:rPr>
        <w:t>право заключения договора</w:t>
      </w:r>
      <w:r w:rsidR="007C24EC">
        <w:rPr>
          <w:color w:val="0000FF"/>
          <w:sz w:val="22"/>
          <w:szCs w:val="22"/>
        </w:rPr>
        <w:t xml:space="preserve"> </w:t>
      </w:r>
      <w:r w:rsidR="007C24EC" w:rsidRPr="007C24EC">
        <w:rPr>
          <w:color w:val="0000FF"/>
          <w:sz w:val="22"/>
          <w:szCs w:val="22"/>
        </w:rPr>
        <w:t xml:space="preserve">аренды земельного участка, </w:t>
      </w:r>
      <w:r w:rsidR="00C15D0F" w:rsidRPr="00452F1F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7C24EC" w:rsidRPr="00452F1F">
        <w:rPr>
          <w:color w:val="0000FF"/>
          <w:sz w:val="22"/>
          <w:szCs w:val="22"/>
        </w:rPr>
        <w:t>,</w:t>
      </w:r>
      <w:r w:rsidR="007C24EC" w:rsidRPr="007C24EC">
        <w:rPr>
          <w:color w:val="0000FF"/>
          <w:sz w:val="22"/>
          <w:szCs w:val="22"/>
        </w:rPr>
        <w:t xml:space="preserve"> расположенного</w:t>
      </w:r>
      <w:r w:rsidR="007C24EC">
        <w:rPr>
          <w:color w:val="0000FF"/>
          <w:sz w:val="22"/>
          <w:szCs w:val="22"/>
        </w:rPr>
        <w:t xml:space="preserve"> </w:t>
      </w:r>
      <w:r w:rsidR="00452F1F">
        <w:rPr>
          <w:color w:val="0000FF"/>
          <w:sz w:val="22"/>
          <w:szCs w:val="22"/>
        </w:rPr>
        <w:br/>
      </w:r>
      <w:r w:rsidR="007C24EC" w:rsidRPr="007C24EC">
        <w:rPr>
          <w:color w:val="0000FF"/>
          <w:sz w:val="22"/>
          <w:szCs w:val="22"/>
        </w:rPr>
        <w:t xml:space="preserve">на территории </w:t>
      </w:r>
      <w:r w:rsidR="00452F1F" w:rsidRPr="00452F1F">
        <w:rPr>
          <w:color w:val="0000FF"/>
          <w:sz w:val="22"/>
          <w:szCs w:val="22"/>
        </w:rPr>
        <w:t>Рузского городского округа Московской области</w:t>
      </w:r>
      <w:r w:rsidR="007C24EC" w:rsidRPr="007C24EC">
        <w:rPr>
          <w:color w:val="0000FF"/>
          <w:sz w:val="22"/>
          <w:szCs w:val="22"/>
        </w:rPr>
        <w:t xml:space="preserve">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4" w:name="_Toc415224054"/>
      <w:bookmarkStart w:id="15" w:name="_Toc415682150"/>
      <w:bookmarkStart w:id="16" w:name="_Toc416972837"/>
      <w:bookmarkStart w:id="17" w:name="_Toc417030418"/>
      <w:bookmarkStart w:id="18" w:name="_Toc417047217"/>
      <w:bookmarkStart w:id="19" w:name="_Toc417059229"/>
      <w:bookmarkStart w:id="20" w:name="_Toc418676399"/>
      <w:bookmarkStart w:id="21" w:name="_Toc418676431"/>
      <w:bookmarkStart w:id="22" w:name="_Toc418676477"/>
      <w:bookmarkStart w:id="23" w:name="_Toc419295272"/>
      <w:bookmarkStart w:id="24" w:name="_Toc419479793"/>
      <w:bookmarkStart w:id="25" w:name="_Toc419480293"/>
      <w:bookmarkStart w:id="26" w:name="_Toc419726793"/>
      <w:bookmarkStart w:id="27" w:name="_Toc419803376"/>
      <w:bookmarkStart w:id="28" w:name="_Toc419803713"/>
      <w:bookmarkStart w:id="29" w:name="_Toc419895199"/>
      <w:bookmarkStart w:id="30" w:name="_Toc419970524"/>
      <w:bookmarkStart w:id="31" w:name="_Toc419971379"/>
      <w:bookmarkStart w:id="32" w:name="_Toc419971683"/>
      <w:bookmarkStart w:id="33" w:name="_Toc420055143"/>
      <w:bookmarkStart w:id="34" w:name="_Toc420060976"/>
      <w:bookmarkStart w:id="35" w:name="_Toc420088341"/>
      <w:bookmarkStart w:id="36" w:name="_Toc420088757"/>
      <w:bookmarkStart w:id="37" w:name="_Toc420088840"/>
      <w:bookmarkStart w:id="38" w:name="_Toc420330910"/>
      <w:bookmarkStart w:id="39" w:name="_Toc420331610"/>
      <w:bookmarkStart w:id="40" w:name="_Toc420512385"/>
      <w:bookmarkStart w:id="41" w:name="_Toc420519204"/>
      <w:bookmarkStart w:id="42" w:name="_Toc420593730"/>
      <w:bookmarkStart w:id="43" w:name="_Toc423615954"/>
      <w:bookmarkStart w:id="44" w:name="_Toc423619097"/>
      <w:bookmarkStart w:id="45" w:name="_Toc423619375"/>
      <w:bookmarkStart w:id="46" w:name="_Toc426462870"/>
      <w:bookmarkStart w:id="47" w:name="_Toc426463174"/>
      <w:bookmarkStart w:id="48" w:name="_Toc428969605"/>
    </w:p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p w14:paraId="6F24059D" w14:textId="79FFC439" w:rsidR="006D6538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452F1F" w:rsidRPr="00452F1F">
        <w:rPr>
          <w:color w:val="0000FF"/>
          <w:sz w:val="22"/>
          <w:szCs w:val="22"/>
        </w:rPr>
        <w:t xml:space="preserve">143155, Московская область, г Руза, д </w:t>
      </w:r>
      <w:proofErr w:type="spellStart"/>
      <w:r w:rsidR="00452F1F" w:rsidRPr="00452F1F">
        <w:rPr>
          <w:color w:val="0000FF"/>
          <w:sz w:val="22"/>
          <w:szCs w:val="22"/>
        </w:rPr>
        <w:t>Лобково</w:t>
      </w:r>
      <w:proofErr w:type="spellEnd"/>
      <w:r w:rsidR="00452F1F" w:rsidRPr="00452F1F">
        <w:rPr>
          <w:color w:val="0000FF"/>
          <w:sz w:val="22"/>
          <w:szCs w:val="22"/>
        </w:rPr>
        <w:t>, Российская Федерация, Московская область, Рузский</w:t>
      </w:r>
      <w:r w:rsidR="00452F1F">
        <w:rPr>
          <w:color w:val="0000FF"/>
          <w:sz w:val="22"/>
          <w:szCs w:val="22"/>
        </w:rPr>
        <w:t xml:space="preserve"> </w:t>
      </w:r>
      <w:r w:rsidR="00452F1F" w:rsidRPr="00452F1F">
        <w:rPr>
          <w:color w:val="0000FF"/>
          <w:sz w:val="22"/>
          <w:szCs w:val="22"/>
        </w:rPr>
        <w:t xml:space="preserve">городской округ, д. </w:t>
      </w:r>
      <w:proofErr w:type="spellStart"/>
      <w:r w:rsidR="00452F1F" w:rsidRPr="00452F1F">
        <w:rPr>
          <w:color w:val="0000FF"/>
          <w:sz w:val="22"/>
          <w:szCs w:val="22"/>
        </w:rPr>
        <w:t>Лобково</w:t>
      </w:r>
      <w:proofErr w:type="spellEnd"/>
    </w:p>
    <w:permEnd w:id="8865509"/>
    <w:p w14:paraId="6417B252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713C507" w14:textId="01DA9C32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49590A">
        <w:rPr>
          <w:b/>
          <w:sz w:val="22"/>
          <w:szCs w:val="22"/>
        </w:rPr>
        <w:t xml:space="preserve"> </w:t>
      </w:r>
      <w:r w:rsidR="00127D15">
        <w:rPr>
          <w:color w:val="0000FF"/>
          <w:sz w:val="22"/>
          <w:szCs w:val="22"/>
        </w:rPr>
        <w:t>1 000</w:t>
      </w:r>
    </w:p>
    <w:permEnd w:id="1116432812"/>
    <w:p w14:paraId="7543CD6D" w14:textId="77777777" w:rsidR="006D6538" w:rsidRPr="000E3CE0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3DA81442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205494">
        <w:rPr>
          <w:b/>
          <w:sz w:val="22"/>
          <w:szCs w:val="22"/>
        </w:rPr>
        <w:t xml:space="preserve">: </w:t>
      </w:r>
      <w:r w:rsidR="00452F1F" w:rsidRPr="00452F1F">
        <w:rPr>
          <w:color w:val="0000FF"/>
          <w:sz w:val="22"/>
          <w:szCs w:val="22"/>
          <w:lang w:eastAsia="ru-RU"/>
        </w:rPr>
        <w:t>50:19:0040302:5</w:t>
      </w:r>
      <w:r w:rsidR="00127D15">
        <w:rPr>
          <w:color w:val="0000FF"/>
          <w:sz w:val="22"/>
          <w:szCs w:val="22"/>
          <w:lang w:eastAsia="ru-RU"/>
        </w:rPr>
        <w:t>40</w:t>
      </w:r>
      <w:r w:rsidR="00C15D0F">
        <w:rPr>
          <w:color w:val="0000FF"/>
          <w:sz w:val="22"/>
          <w:szCs w:val="22"/>
          <w:lang w:eastAsia="ru-RU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127D15">
        <w:rPr>
          <w:color w:val="0000FF"/>
          <w:sz w:val="22"/>
          <w:szCs w:val="22"/>
        </w:rPr>
        <w:t>08</w:t>
      </w:r>
      <w:r w:rsidR="00452F1F" w:rsidRPr="00452F1F">
        <w:rPr>
          <w:color w:val="0000FF"/>
          <w:sz w:val="22"/>
          <w:szCs w:val="22"/>
        </w:rPr>
        <w:t>.10.2021</w:t>
      </w:r>
      <w:r w:rsidR="00452F1F">
        <w:rPr>
          <w:color w:val="0000FF"/>
          <w:sz w:val="22"/>
          <w:szCs w:val="22"/>
        </w:rPr>
        <w:t xml:space="preserve"> </w:t>
      </w:r>
      <w:r w:rsidR="00452F1F" w:rsidRPr="00452F1F">
        <w:rPr>
          <w:color w:val="0000FF"/>
          <w:sz w:val="22"/>
          <w:szCs w:val="22"/>
        </w:rPr>
        <w:t>№ КУВИ-002/2021-13</w:t>
      </w:r>
      <w:r w:rsidR="00127D15">
        <w:rPr>
          <w:color w:val="0000FF"/>
          <w:sz w:val="22"/>
          <w:szCs w:val="22"/>
        </w:rPr>
        <w:t>3954954</w:t>
      </w:r>
      <w:r w:rsidR="00C15D0F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– Приложение 2).</w:t>
      </w:r>
      <w:r w:rsidR="00750426">
        <w:rPr>
          <w:color w:val="0000FF"/>
          <w:sz w:val="22"/>
          <w:szCs w:val="22"/>
        </w:rPr>
        <w:t xml:space="preserve"> 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7A4D871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4D501F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58A29267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452F1F" w:rsidRPr="00452F1F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</w:t>
      </w:r>
      <w:r w:rsidR="00C15D0F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3282901B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452F1F" w:rsidRPr="00452F1F">
        <w:rPr>
          <w:color w:val="0000FF"/>
          <w:sz w:val="22"/>
          <w:szCs w:val="22"/>
        </w:rPr>
        <w:t>государственная собственность не разграничена</w:t>
      </w:r>
      <w:r w:rsidR="00C15D0F">
        <w:rPr>
          <w:color w:val="0000FF"/>
          <w:sz w:val="22"/>
          <w:szCs w:val="22"/>
        </w:rPr>
        <w:t xml:space="preserve"> </w:t>
      </w:r>
      <w:r w:rsidR="00B078DB" w:rsidRPr="00CA0B6F">
        <w:rPr>
          <w:color w:val="0000FF"/>
          <w:sz w:val="22"/>
          <w:szCs w:val="22"/>
        </w:rPr>
        <w:t>(</w:t>
      </w:r>
      <w:r w:rsidR="009E6E3E" w:rsidRPr="00B078DB">
        <w:rPr>
          <w:color w:val="0000FF"/>
          <w:sz w:val="22"/>
          <w:szCs w:val="22"/>
        </w:rPr>
        <w:t xml:space="preserve">выписка </w:t>
      </w:r>
      <w:r w:rsidR="00452F1F">
        <w:rPr>
          <w:color w:val="0000FF"/>
          <w:sz w:val="22"/>
          <w:szCs w:val="22"/>
        </w:rPr>
        <w:br/>
      </w:r>
      <w:r w:rsidR="009E6E3E" w:rsidRPr="00B078DB">
        <w:rPr>
          <w:color w:val="0000FF"/>
          <w:sz w:val="22"/>
          <w:szCs w:val="22"/>
        </w:rPr>
        <w:t>из Единого госуда</w:t>
      </w:r>
      <w:r w:rsidR="009E6E3E">
        <w:rPr>
          <w:color w:val="0000FF"/>
          <w:sz w:val="22"/>
          <w:szCs w:val="22"/>
        </w:rPr>
        <w:t xml:space="preserve">рственного реестра недвижимости об объекте недвижимости от </w:t>
      </w:r>
      <w:r w:rsidR="00127D15" w:rsidRPr="00127D15">
        <w:rPr>
          <w:color w:val="0000FF"/>
          <w:sz w:val="22"/>
          <w:szCs w:val="22"/>
        </w:rPr>
        <w:t xml:space="preserve">08.10.2021 </w:t>
      </w:r>
      <w:r w:rsidR="00127D15">
        <w:rPr>
          <w:color w:val="0000FF"/>
          <w:sz w:val="22"/>
          <w:szCs w:val="22"/>
        </w:rPr>
        <w:br/>
      </w:r>
      <w:r w:rsidR="00127D15" w:rsidRPr="00127D15">
        <w:rPr>
          <w:color w:val="0000FF"/>
          <w:sz w:val="22"/>
          <w:szCs w:val="22"/>
        </w:rPr>
        <w:t>№ КУВИ-002/2021-133954954</w:t>
      </w:r>
      <w:r w:rsidR="00452F1F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760B3A73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2567CB">
        <w:rPr>
          <w:color w:val="0000FF"/>
          <w:sz w:val="22"/>
          <w:szCs w:val="22"/>
          <w:lang w:eastAsia="ru-RU"/>
        </w:rPr>
        <w:t>указаны в</w:t>
      </w:r>
      <w:r w:rsidR="00C15D0F">
        <w:rPr>
          <w:color w:val="0000FF"/>
          <w:sz w:val="22"/>
          <w:szCs w:val="22"/>
          <w:lang w:eastAsia="ru-RU"/>
        </w:rPr>
        <w:t xml:space="preserve"> </w:t>
      </w:r>
      <w:r w:rsidR="00452F1F" w:rsidRPr="00452F1F">
        <w:rPr>
          <w:color w:val="0000FF"/>
          <w:sz w:val="22"/>
          <w:szCs w:val="22"/>
          <w:lang w:eastAsia="ru-RU"/>
        </w:rPr>
        <w:t>постановлени</w:t>
      </w:r>
      <w:r w:rsidR="00452F1F">
        <w:rPr>
          <w:color w:val="0000FF"/>
          <w:sz w:val="22"/>
          <w:szCs w:val="22"/>
          <w:lang w:eastAsia="ru-RU"/>
        </w:rPr>
        <w:t>и</w:t>
      </w:r>
      <w:r w:rsidR="00452F1F" w:rsidRPr="00452F1F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</w:t>
      </w:r>
      <w:r w:rsidR="00127D15" w:rsidRPr="00127D15">
        <w:rPr>
          <w:color w:val="0000FF"/>
          <w:sz w:val="22"/>
          <w:szCs w:val="22"/>
          <w:lang w:eastAsia="ru-RU"/>
        </w:rPr>
        <w:t>09.11.2021 № 4336</w:t>
      </w:r>
      <w:r w:rsidR="00127D15">
        <w:rPr>
          <w:color w:val="0000FF"/>
          <w:sz w:val="22"/>
          <w:szCs w:val="22"/>
          <w:lang w:eastAsia="ru-RU"/>
        </w:rPr>
        <w:t xml:space="preserve"> </w:t>
      </w:r>
      <w:r w:rsidR="00127D15" w:rsidRPr="00127D15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с кадастровым номером 50:19:0040302:540, </w:t>
      </w:r>
      <w:r w:rsidR="00127D15">
        <w:rPr>
          <w:color w:val="0000FF"/>
          <w:sz w:val="22"/>
          <w:szCs w:val="22"/>
          <w:lang w:eastAsia="ru-RU"/>
        </w:rPr>
        <w:br/>
      </w:r>
      <w:r w:rsidR="00127D15" w:rsidRPr="00127D15">
        <w:rPr>
          <w:color w:val="0000FF"/>
          <w:sz w:val="22"/>
          <w:szCs w:val="22"/>
          <w:lang w:eastAsia="ru-RU"/>
        </w:rPr>
        <w:t xml:space="preserve">из земель государственной неразграниченной собственности» </w:t>
      </w:r>
      <w:r w:rsidR="00452F1F" w:rsidRPr="00452F1F">
        <w:rPr>
          <w:color w:val="0000FF"/>
          <w:sz w:val="22"/>
          <w:szCs w:val="22"/>
          <w:lang w:eastAsia="ru-RU"/>
        </w:rPr>
        <w:t>(Приложение 1)</w:t>
      </w:r>
      <w:r w:rsidR="00452F1F">
        <w:rPr>
          <w:color w:val="0000FF"/>
          <w:sz w:val="22"/>
          <w:szCs w:val="22"/>
          <w:lang w:eastAsia="ru-RU"/>
        </w:rPr>
        <w:t xml:space="preserve">, </w:t>
      </w:r>
      <w:r w:rsidR="00452F1F" w:rsidRPr="00452F1F">
        <w:rPr>
          <w:color w:val="0000FF"/>
          <w:sz w:val="22"/>
          <w:szCs w:val="22"/>
          <w:lang w:eastAsia="ru-RU"/>
        </w:rPr>
        <w:t xml:space="preserve">информации Комитета </w:t>
      </w:r>
      <w:r w:rsidR="00452F1F">
        <w:rPr>
          <w:color w:val="0000FF"/>
          <w:sz w:val="22"/>
          <w:szCs w:val="22"/>
          <w:lang w:eastAsia="ru-RU"/>
        </w:rPr>
        <w:br/>
      </w:r>
      <w:r w:rsidR="00452F1F" w:rsidRPr="00452F1F">
        <w:rPr>
          <w:color w:val="0000FF"/>
          <w:sz w:val="22"/>
          <w:szCs w:val="22"/>
          <w:lang w:eastAsia="ru-RU"/>
        </w:rPr>
        <w:t>по архитектуре и градостроительству Московской области</w:t>
      </w:r>
      <w:r w:rsidR="00452F1F">
        <w:rPr>
          <w:color w:val="0000FF"/>
          <w:sz w:val="22"/>
          <w:szCs w:val="22"/>
          <w:lang w:eastAsia="ru-RU"/>
        </w:rPr>
        <w:t xml:space="preserve"> </w:t>
      </w:r>
      <w:r w:rsidR="00452F1F" w:rsidRPr="00452F1F">
        <w:rPr>
          <w:color w:val="0000FF"/>
          <w:sz w:val="22"/>
          <w:szCs w:val="22"/>
          <w:lang w:eastAsia="ru-RU"/>
        </w:rPr>
        <w:t xml:space="preserve">от </w:t>
      </w:r>
      <w:r w:rsidR="00452F1F">
        <w:rPr>
          <w:color w:val="0000FF"/>
          <w:sz w:val="22"/>
          <w:szCs w:val="22"/>
          <w:lang w:eastAsia="ru-RU"/>
        </w:rPr>
        <w:t>16</w:t>
      </w:r>
      <w:r w:rsidR="00452F1F" w:rsidRPr="00452F1F">
        <w:rPr>
          <w:color w:val="0000FF"/>
          <w:sz w:val="22"/>
          <w:szCs w:val="22"/>
          <w:lang w:eastAsia="ru-RU"/>
        </w:rPr>
        <w:t xml:space="preserve">.09.2021 № </w:t>
      </w:r>
      <w:r w:rsidR="00127D15">
        <w:rPr>
          <w:color w:val="0000FF"/>
          <w:sz w:val="22"/>
          <w:szCs w:val="22"/>
          <w:lang w:eastAsia="ru-RU"/>
        </w:rPr>
        <w:t>Г</w:t>
      </w:r>
      <w:r w:rsidR="00127D15" w:rsidRPr="00127D15">
        <w:rPr>
          <w:color w:val="0000FF"/>
          <w:sz w:val="22"/>
          <w:szCs w:val="22"/>
          <w:lang w:eastAsia="ru-RU"/>
        </w:rPr>
        <w:t>3-РГ</w:t>
      </w:r>
      <w:r w:rsidR="00127D15">
        <w:rPr>
          <w:color w:val="0000FF"/>
          <w:sz w:val="22"/>
          <w:szCs w:val="22"/>
          <w:lang w:eastAsia="ru-RU"/>
        </w:rPr>
        <w:t>ИС</w:t>
      </w:r>
      <w:r w:rsidR="00127D15" w:rsidRPr="00127D15">
        <w:rPr>
          <w:color w:val="0000FF"/>
          <w:sz w:val="22"/>
          <w:szCs w:val="22"/>
          <w:lang w:eastAsia="ru-RU"/>
        </w:rPr>
        <w:t>-З591022351</w:t>
      </w:r>
      <w:r w:rsidR="003E3570">
        <w:rPr>
          <w:color w:val="0000FF"/>
          <w:sz w:val="22"/>
          <w:szCs w:val="22"/>
          <w:lang w:eastAsia="ru-RU"/>
        </w:rPr>
        <w:br/>
      </w:r>
      <w:r w:rsidR="00452F1F" w:rsidRPr="00452F1F">
        <w:rPr>
          <w:color w:val="0000FF"/>
          <w:sz w:val="22"/>
          <w:szCs w:val="22"/>
          <w:lang w:eastAsia="ru-RU"/>
        </w:rPr>
        <w:t>(Приложение 4), письме Администрации Рузского городского округа Московской</w:t>
      </w:r>
      <w:r w:rsidR="00452F1F">
        <w:rPr>
          <w:color w:val="0000FF"/>
          <w:sz w:val="22"/>
          <w:szCs w:val="22"/>
          <w:lang w:eastAsia="ru-RU"/>
        </w:rPr>
        <w:t xml:space="preserve"> </w:t>
      </w:r>
      <w:r w:rsidR="00452F1F" w:rsidRPr="00452F1F">
        <w:rPr>
          <w:color w:val="0000FF"/>
          <w:sz w:val="22"/>
          <w:szCs w:val="22"/>
          <w:lang w:eastAsia="ru-RU"/>
        </w:rPr>
        <w:t xml:space="preserve">области от </w:t>
      </w:r>
      <w:r w:rsidR="00127D15">
        <w:rPr>
          <w:color w:val="0000FF"/>
          <w:sz w:val="22"/>
          <w:szCs w:val="22"/>
          <w:lang w:eastAsia="ru-RU"/>
        </w:rPr>
        <w:t>01</w:t>
      </w:r>
      <w:r w:rsidR="00452F1F" w:rsidRPr="00452F1F">
        <w:rPr>
          <w:color w:val="0000FF"/>
          <w:sz w:val="22"/>
          <w:szCs w:val="22"/>
          <w:lang w:eastAsia="ru-RU"/>
        </w:rPr>
        <w:t xml:space="preserve">.10.2021 </w:t>
      </w:r>
      <w:r w:rsidR="003E3570">
        <w:rPr>
          <w:color w:val="0000FF"/>
          <w:sz w:val="22"/>
          <w:szCs w:val="22"/>
          <w:lang w:eastAsia="ru-RU"/>
        </w:rPr>
        <w:br/>
      </w:r>
      <w:r w:rsidR="00452F1F" w:rsidRPr="00452F1F">
        <w:rPr>
          <w:color w:val="0000FF"/>
          <w:sz w:val="22"/>
          <w:szCs w:val="22"/>
          <w:lang w:eastAsia="ru-RU"/>
        </w:rPr>
        <w:t>№ Исх-2</w:t>
      </w:r>
      <w:r w:rsidR="00127D15">
        <w:rPr>
          <w:color w:val="0000FF"/>
          <w:sz w:val="22"/>
          <w:szCs w:val="22"/>
          <w:lang w:eastAsia="ru-RU"/>
        </w:rPr>
        <w:t>27</w:t>
      </w:r>
      <w:r w:rsidR="003E3570">
        <w:rPr>
          <w:color w:val="0000FF"/>
          <w:sz w:val="22"/>
          <w:szCs w:val="22"/>
          <w:lang w:eastAsia="ru-RU"/>
        </w:rPr>
        <w:t xml:space="preserve"> </w:t>
      </w:r>
      <w:r w:rsidR="003E3570" w:rsidRPr="00452F1F">
        <w:rPr>
          <w:color w:val="0000FF"/>
          <w:sz w:val="22"/>
          <w:szCs w:val="22"/>
          <w:lang w:eastAsia="ru-RU"/>
        </w:rPr>
        <w:t>(Приложение 4)</w:t>
      </w:r>
      <w:r w:rsidR="00452F1F" w:rsidRPr="00452F1F">
        <w:rPr>
          <w:color w:val="0000FF"/>
          <w:sz w:val="22"/>
          <w:szCs w:val="22"/>
          <w:lang w:eastAsia="ru-RU"/>
        </w:rPr>
        <w:t>, акте муниципального обследования объекта земельных отношений</w:t>
      </w:r>
      <w:r w:rsidR="00452F1F">
        <w:rPr>
          <w:color w:val="0000FF"/>
          <w:sz w:val="22"/>
          <w:szCs w:val="22"/>
          <w:lang w:eastAsia="ru-RU"/>
        </w:rPr>
        <w:t xml:space="preserve"> </w:t>
      </w:r>
      <w:r w:rsidR="00452F1F" w:rsidRPr="00452F1F">
        <w:rPr>
          <w:color w:val="0000FF"/>
          <w:sz w:val="22"/>
          <w:szCs w:val="22"/>
          <w:lang w:eastAsia="ru-RU"/>
        </w:rPr>
        <w:t xml:space="preserve">от </w:t>
      </w:r>
      <w:r w:rsidR="00127D15">
        <w:rPr>
          <w:color w:val="0000FF"/>
          <w:sz w:val="22"/>
          <w:szCs w:val="22"/>
          <w:lang w:eastAsia="ru-RU"/>
        </w:rPr>
        <w:t>24</w:t>
      </w:r>
      <w:r w:rsidR="00452F1F" w:rsidRPr="00452F1F">
        <w:rPr>
          <w:color w:val="0000FF"/>
          <w:sz w:val="22"/>
          <w:szCs w:val="22"/>
          <w:lang w:eastAsia="ru-RU"/>
        </w:rPr>
        <w:t>.</w:t>
      </w:r>
      <w:r w:rsidR="00127D15">
        <w:rPr>
          <w:color w:val="0000FF"/>
          <w:sz w:val="22"/>
          <w:szCs w:val="22"/>
          <w:lang w:eastAsia="ru-RU"/>
        </w:rPr>
        <w:t>09</w:t>
      </w:r>
      <w:r w:rsidR="00452F1F" w:rsidRPr="00452F1F">
        <w:rPr>
          <w:color w:val="0000FF"/>
          <w:sz w:val="22"/>
          <w:szCs w:val="22"/>
          <w:lang w:eastAsia="ru-RU"/>
        </w:rPr>
        <w:t xml:space="preserve">.2021 № </w:t>
      </w:r>
      <w:r w:rsidR="00127D15">
        <w:rPr>
          <w:color w:val="0000FF"/>
          <w:sz w:val="22"/>
          <w:szCs w:val="22"/>
          <w:lang w:eastAsia="ru-RU"/>
        </w:rPr>
        <w:t>1905</w:t>
      </w:r>
      <w:r w:rsidR="00452F1F" w:rsidRPr="00452F1F">
        <w:rPr>
          <w:color w:val="0000FF"/>
          <w:sz w:val="22"/>
          <w:szCs w:val="22"/>
          <w:lang w:eastAsia="ru-RU"/>
        </w:rPr>
        <w:t xml:space="preserve"> (Приложение 4), в том числе:</w:t>
      </w:r>
    </w:p>
    <w:p w14:paraId="1383A8F3" w14:textId="78B0BAC8" w:rsidR="003E3570" w:rsidRDefault="003E3570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2EFA75A8" w14:textId="693D5980" w:rsidR="003E3570" w:rsidRDefault="0075670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1.</w:t>
      </w:r>
      <w:r w:rsidR="003E3570">
        <w:rPr>
          <w:color w:val="0000FF"/>
          <w:sz w:val="22"/>
          <w:szCs w:val="22"/>
          <w:lang w:eastAsia="ru-RU"/>
        </w:rPr>
        <w:t xml:space="preserve"> </w:t>
      </w:r>
      <w:r w:rsidRPr="00452F1F">
        <w:rPr>
          <w:color w:val="0000FF"/>
          <w:sz w:val="22"/>
          <w:szCs w:val="22"/>
          <w:lang w:eastAsia="ru-RU"/>
        </w:rPr>
        <w:t>Земельный участок</w:t>
      </w:r>
      <w:r w:rsidRPr="0075670F"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t xml:space="preserve">расположен </w:t>
      </w:r>
      <w:r w:rsidRPr="0075670F">
        <w:rPr>
          <w:color w:val="0000FF"/>
          <w:sz w:val="22"/>
          <w:szCs w:val="22"/>
          <w:lang w:eastAsia="ru-RU"/>
        </w:rPr>
        <w:t xml:space="preserve">в зоне с особыми условиями использования территории в соответствии </w:t>
      </w:r>
      <w:r>
        <w:rPr>
          <w:color w:val="0000FF"/>
          <w:sz w:val="22"/>
          <w:szCs w:val="22"/>
          <w:lang w:eastAsia="ru-RU"/>
        </w:rPr>
        <w:br/>
      </w:r>
      <w:r w:rsidRPr="0075670F">
        <w:rPr>
          <w:color w:val="0000FF"/>
          <w:sz w:val="22"/>
          <w:szCs w:val="22"/>
          <w:lang w:eastAsia="ru-RU"/>
        </w:rPr>
        <w:t>с Решением Исполкома Моссовета и Мособлисполкома от 17.04.1980 № 500-1143</w:t>
      </w:r>
      <w:r>
        <w:rPr>
          <w:color w:val="0000FF"/>
          <w:sz w:val="22"/>
          <w:szCs w:val="22"/>
          <w:lang w:eastAsia="ru-RU"/>
        </w:rPr>
        <w:t xml:space="preserve"> «</w:t>
      </w:r>
      <w:r w:rsidRPr="0075670F">
        <w:rPr>
          <w:color w:val="0000FF"/>
          <w:sz w:val="22"/>
          <w:szCs w:val="22"/>
          <w:lang w:eastAsia="ru-RU"/>
        </w:rPr>
        <w:t xml:space="preserve">Об утверждении проекта установления красных линий границ зон санитарной охраны источников водоснабжения г. Москвы в границах ЛПЗП» (**) (Сведения подлежат уточнению с учетом требований нормативных правовых актов </w:t>
      </w:r>
      <w:r w:rsidR="00226D14">
        <w:rPr>
          <w:color w:val="0000FF"/>
          <w:sz w:val="22"/>
          <w:szCs w:val="22"/>
          <w:lang w:eastAsia="ru-RU"/>
        </w:rPr>
        <w:br/>
      </w:r>
      <w:r w:rsidRPr="0075670F">
        <w:rPr>
          <w:color w:val="0000FF"/>
          <w:sz w:val="22"/>
          <w:szCs w:val="22"/>
          <w:lang w:eastAsia="ru-RU"/>
        </w:rPr>
        <w:t>по установлению зон санитарной охраны источников питьевого водоснабжения).</w:t>
      </w:r>
    </w:p>
    <w:p w14:paraId="5E701AE1" w14:textId="0AF4F15D" w:rsidR="003E3570" w:rsidRDefault="003E3570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66AAC58C" w14:textId="089028FE" w:rsidR="00411330" w:rsidRDefault="0075670F" w:rsidP="0041133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lastRenderedPageBreak/>
        <w:t xml:space="preserve">2. </w:t>
      </w:r>
      <w:r w:rsidRPr="00452F1F">
        <w:rPr>
          <w:color w:val="0000FF"/>
          <w:sz w:val="22"/>
          <w:szCs w:val="22"/>
          <w:lang w:eastAsia="ru-RU"/>
        </w:rPr>
        <w:t>Земельный участок</w:t>
      </w:r>
      <w:r w:rsidRPr="0075670F"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t xml:space="preserve">расположен </w:t>
      </w:r>
      <w:r w:rsidRPr="0075670F">
        <w:rPr>
          <w:color w:val="0000FF"/>
          <w:sz w:val="22"/>
          <w:szCs w:val="22"/>
          <w:lang w:eastAsia="ru-RU"/>
        </w:rPr>
        <w:t xml:space="preserve">в зоне с особыми условиями использования территории в соответствии </w:t>
      </w:r>
      <w:r>
        <w:rPr>
          <w:color w:val="0000FF"/>
          <w:sz w:val="22"/>
          <w:szCs w:val="22"/>
          <w:lang w:eastAsia="ru-RU"/>
        </w:rPr>
        <w:br/>
      </w:r>
      <w:r w:rsidRPr="0075670F">
        <w:rPr>
          <w:color w:val="0000FF"/>
          <w:sz w:val="22"/>
          <w:szCs w:val="22"/>
          <w:lang w:eastAsia="ru-RU"/>
        </w:rPr>
        <w:t>с</w:t>
      </w:r>
      <w:r>
        <w:rPr>
          <w:color w:val="0000FF"/>
          <w:sz w:val="22"/>
          <w:szCs w:val="22"/>
          <w:lang w:eastAsia="ru-RU"/>
        </w:rPr>
        <w:t xml:space="preserve"> </w:t>
      </w:r>
      <w:r w:rsidR="00411330" w:rsidRPr="00F85A19">
        <w:rPr>
          <w:color w:val="0000FF"/>
          <w:sz w:val="22"/>
          <w:szCs w:val="22"/>
          <w:lang w:eastAsia="ru-RU"/>
        </w:rPr>
        <w:t>санитарно-эпидемиологически</w:t>
      </w:r>
      <w:r w:rsidR="00411330">
        <w:rPr>
          <w:color w:val="0000FF"/>
          <w:sz w:val="22"/>
          <w:szCs w:val="22"/>
          <w:lang w:eastAsia="ru-RU"/>
        </w:rPr>
        <w:t>ми</w:t>
      </w:r>
      <w:r w:rsidR="00411330" w:rsidRPr="00F85A19">
        <w:rPr>
          <w:color w:val="0000FF"/>
          <w:sz w:val="22"/>
          <w:szCs w:val="22"/>
          <w:lang w:eastAsia="ru-RU"/>
        </w:rPr>
        <w:t xml:space="preserve"> правил</w:t>
      </w:r>
      <w:r w:rsidR="00411330">
        <w:rPr>
          <w:color w:val="0000FF"/>
          <w:sz w:val="22"/>
          <w:szCs w:val="22"/>
          <w:lang w:eastAsia="ru-RU"/>
        </w:rPr>
        <w:t>ами</w:t>
      </w:r>
      <w:r w:rsidR="00411330" w:rsidRPr="0075670F">
        <w:rPr>
          <w:color w:val="0000FF"/>
          <w:sz w:val="22"/>
          <w:szCs w:val="22"/>
          <w:lang w:eastAsia="ru-RU"/>
        </w:rPr>
        <w:t xml:space="preserve"> </w:t>
      </w:r>
      <w:r w:rsidRPr="0075670F">
        <w:rPr>
          <w:color w:val="0000FF"/>
          <w:sz w:val="22"/>
          <w:szCs w:val="22"/>
          <w:lang w:eastAsia="ru-RU"/>
        </w:rPr>
        <w:t>СП 2.1.4.2625-10 «Зоны санитарной охраны источников питьевого водоснабжения г. Москвы», утвержденны</w:t>
      </w:r>
      <w:r w:rsidR="00541185">
        <w:rPr>
          <w:color w:val="0000FF"/>
          <w:sz w:val="22"/>
          <w:szCs w:val="22"/>
          <w:lang w:eastAsia="ru-RU"/>
        </w:rPr>
        <w:t>ми</w:t>
      </w:r>
      <w:r w:rsidRPr="0075670F">
        <w:rPr>
          <w:color w:val="0000FF"/>
          <w:sz w:val="22"/>
          <w:szCs w:val="22"/>
          <w:lang w:eastAsia="ru-RU"/>
        </w:rPr>
        <w:t xml:space="preserve"> постановлением Главного государственного санитарного врача Российской Федерации от 30.04.2010 № 45</w:t>
      </w:r>
      <w:r w:rsidR="00411330">
        <w:rPr>
          <w:color w:val="0000FF"/>
          <w:sz w:val="22"/>
          <w:szCs w:val="22"/>
          <w:lang w:eastAsia="ru-RU"/>
        </w:rPr>
        <w:t xml:space="preserve"> </w:t>
      </w:r>
      <w:r w:rsidR="00411330" w:rsidRPr="0075670F">
        <w:rPr>
          <w:color w:val="0000FF"/>
          <w:sz w:val="22"/>
          <w:szCs w:val="22"/>
          <w:lang w:eastAsia="ru-RU"/>
        </w:rPr>
        <w:t>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52D70415" w14:textId="1DC48AC6" w:rsidR="0075670F" w:rsidRDefault="0075670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4FD28EA2" w14:textId="77777777" w:rsidR="0075670F" w:rsidRDefault="0075670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75670F">
        <w:rPr>
          <w:color w:val="0000FF"/>
          <w:sz w:val="22"/>
          <w:szCs w:val="22"/>
          <w:lang w:eastAsia="ru-RU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  <w:lang w:eastAsia="ru-RU"/>
        </w:rPr>
        <w:t>:</w:t>
      </w:r>
    </w:p>
    <w:p w14:paraId="196D22D9" w14:textId="77777777" w:rsidR="0075670F" w:rsidRDefault="0075670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</w:t>
      </w:r>
      <w:r w:rsidRPr="0075670F">
        <w:rPr>
          <w:color w:val="0000FF"/>
          <w:sz w:val="22"/>
          <w:szCs w:val="22"/>
          <w:lang w:eastAsia="ru-RU"/>
        </w:rPr>
        <w:t xml:space="preserve"> Водного кодекса Российской Федерации</w:t>
      </w:r>
      <w:r>
        <w:rPr>
          <w:color w:val="0000FF"/>
          <w:sz w:val="22"/>
          <w:szCs w:val="22"/>
          <w:lang w:eastAsia="ru-RU"/>
        </w:rPr>
        <w:t>;</w:t>
      </w:r>
    </w:p>
    <w:p w14:paraId="4F86AC1F" w14:textId="03582108" w:rsidR="0075670F" w:rsidRDefault="0075670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</w:t>
      </w:r>
      <w:r w:rsidRPr="0075670F">
        <w:rPr>
          <w:color w:val="0000FF"/>
          <w:sz w:val="22"/>
          <w:szCs w:val="22"/>
          <w:lang w:eastAsia="ru-RU"/>
        </w:rPr>
        <w:t xml:space="preserve"> </w:t>
      </w:r>
      <w:r w:rsidR="00411330" w:rsidRPr="00F85A19">
        <w:rPr>
          <w:color w:val="0000FF"/>
          <w:sz w:val="22"/>
          <w:szCs w:val="22"/>
          <w:lang w:eastAsia="ru-RU"/>
        </w:rPr>
        <w:t>санитарно-эпидемиологически</w:t>
      </w:r>
      <w:r w:rsidR="00411330">
        <w:rPr>
          <w:color w:val="0000FF"/>
          <w:sz w:val="22"/>
          <w:szCs w:val="22"/>
          <w:lang w:eastAsia="ru-RU"/>
        </w:rPr>
        <w:t>х</w:t>
      </w:r>
      <w:r w:rsidR="00411330" w:rsidRPr="00F85A19">
        <w:rPr>
          <w:color w:val="0000FF"/>
          <w:sz w:val="22"/>
          <w:szCs w:val="22"/>
          <w:lang w:eastAsia="ru-RU"/>
        </w:rPr>
        <w:t xml:space="preserve"> правил</w:t>
      </w:r>
      <w:r w:rsidR="00411330">
        <w:rPr>
          <w:color w:val="0000FF"/>
          <w:sz w:val="22"/>
          <w:szCs w:val="22"/>
          <w:lang w:eastAsia="ru-RU"/>
        </w:rPr>
        <w:t xml:space="preserve"> </w:t>
      </w:r>
      <w:r w:rsidRPr="0075670F">
        <w:rPr>
          <w:color w:val="0000FF"/>
          <w:sz w:val="22"/>
          <w:szCs w:val="22"/>
          <w:lang w:eastAsia="ru-RU"/>
        </w:rPr>
        <w:t>СП 2.1.4.2625-10 «Зоны санитарной охраны источников питьевого водоснабжения г. Москвы», утвержденны</w:t>
      </w:r>
      <w:r w:rsidR="00541185">
        <w:rPr>
          <w:color w:val="0000FF"/>
          <w:sz w:val="22"/>
          <w:szCs w:val="22"/>
          <w:lang w:eastAsia="ru-RU"/>
        </w:rPr>
        <w:t>х</w:t>
      </w:r>
      <w:r w:rsidRPr="0075670F">
        <w:rPr>
          <w:color w:val="0000FF"/>
          <w:sz w:val="22"/>
          <w:szCs w:val="22"/>
          <w:lang w:eastAsia="ru-RU"/>
        </w:rPr>
        <w:t xml:space="preserve"> постановлением Главного государственного санитарного врача Российской Федерации от 30.04.2010 № 45</w:t>
      </w:r>
      <w:r>
        <w:rPr>
          <w:color w:val="0000FF"/>
          <w:sz w:val="22"/>
          <w:szCs w:val="22"/>
          <w:lang w:eastAsia="ru-RU"/>
        </w:rPr>
        <w:t>;</w:t>
      </w:r>
    </w:p>
    <w:p w14:paraId="180C8C0C" w14:textId="22896A85" w:rsidR="0075670F" w:rsidRDefault="0075670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</w:t>
      </w:r>
      <w:r w:rsidRPr="0075670F">
        <w:rPr>
          <w:color w:val="0000FF"/>
          <w:sz w:val="22"/>
          <w:szCs w:val="22"/>
          <w:lang w:eastAsia="ru-RU"/>
        </w:rPr>
        <w:t xml:space="preserve"> Решения Исполкома Моссовета и Мособлисполкома от 17.04.1980 №500-1143 «Об утверждении проекта установления красных линий границ зон санитарной охраны источников водоснабжения г. Москвы в границах ЛПЗП»</w:t>
      </w:r>
      <w:r>
        <w:rPr>
          <w:color w:val="0000FF"/>
          <w:sz w:val="22"/>
          <w:szCs w:val="22"/>
          <w:lang w:eastAsia="ru-RU"/>
        </w:rPr>
        <w:t>.</w:t>
      </w:r>
    </w:p>
    <w:p w14:paraId="0CC83BC6" w14:textId="78A9CB08" w:rsidR="0075670F" w:rsidRDefault="0075670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193AD10C" w14:textId="77777777" w:rsidR="0075670F" w:rsidRPr="0075670F" w:rsidRDefault="0075670F" w:rsidP="0075670F">
      <w:pPr>
        <w:suppressAutoHyphens w:val="0"/>
        <w:autoSpaceDE w:val="0"/>
        <w:autoSpaceDN w:val="0"/>
        <w:adjustRightInd w:val="0"/>
        <w:jc w:val="center"/>
        <w:rPr>
          <w:b/>
          <w:bCs/>
          <w:color w:val="0000FF"/>
          <w:sz w:val="22"/>
          <w:szCs w:val="22"/>
          <w:lang w:eastAsia="ru-RU"/>
        </w:rPr>
      </w:pPr>
      <w:r w:rsidRPr="0075670F">
        <w:rPr>
          <w:b/>
          <w:bCs/>
          <w:color w:val="0000FF"/>
          <w:sz w:val="22"/>
          <w:szCs w:val="22"/>
          <w:lang w:eastAsia="ru-RU"/>
        </w:rPr>
        <w:t>Внимание:</w:t>
      </w:r>
    </w:p>
    <w:p w14:paraId="00728305" w14:textId="77777777" w:rsidR="0075670F" w:rsidRPr="0075670F" w:rsidRDefault="0075670F" w:rsidP="0075670F">
      <w:pPr>
        <w:suppressAutoHyphens w:val="0"/>
        <w:autoSpaceDE w:val="0"/>
        <w:autoSpaceDN w:val="0"/>
        <w:adjustRightInd w:val="0"/>
        <w:jc w:val="center"/>
        <w:rPr>
          <w:b/>
          <w:bCs/>
          <w:color w:val="0000FF"/>
          <w:sz w:val="22"/>
          <w:szCs w:val="22"/>
          <w:lang w:eastAsia="ru-RU"/>
        </w:rPr>
      </w:pPr>
      <w:r w:rsidRPr="0075670F">
        <w:rPr>
          <w:b/>
          <w:bCs/>
          <w:color w:val="0000FF"/>
          <w:sz w:val="22"/>
          <w:szCs w:val="22"/>
          <w:lang w:eastAsia="ru-RU"/>
        </w:rPr>
        <w:t>В случае если земельный участок по результатам уточнения границ зон санитарной охраны</w:t>
      </w:r>
    </w:p>
    <w:p w14:paraId="4418F922" w14:textId="77777777" w:rsidR="0075670F" w:rsidRPr="0075670F" w:rsidRDefault="0075670F" w:rsidP="0075670F">
      <w:pPr>
        <w:suppressAutoHyphens w:val="0"/>
        <w:autoSpaceDE w:val="0"/>
        <w:autoSpaceDN w:val="0"/>
        <w:adjustRightInd w:val="0"/>
        <w:jc w:val="center"/>
        <w:rPr>
          <w:b/>
          <w:bCs/>
          <w:color w:val="0000FF"/>
          <w:sz w:val="22"/>
          <w:szCs w:val="22"/>
          <w:lang w:eastAsia="ru-RU"/>
        </w:rPr>
      </w:pPr>
      <w:r w:rsidRPr="0075670F">
        <w:rPr>
          <w:b/>
          <w:bCs/>
          <w:color w:val="0000FF"/>
          <w:sz w:val="22"/>
          <w:szCs w:val="22"/>
          <w:lang w:eastAsia="ru-RU"/>
        </w:rPr>
        <w:t>источников водоснабжения и хозяйственно-бытового водоснабжения попадает в первый или второй</w:t>
      </w:r>
    </w:p>
    <w:p w14:paraId="0D1A6E8A" w14:textId="77777777" w:rsidR="0075670F" w:rsidRPr="0075670F" w:rsidRDefault="0075670F" w:rsidP="0075670F">
      <w:pPr>
        <w:suppressAutoHyphens w:val="0"/>
        <w:autoSpaceDE w:val="0"/>
        <w:autoSpaceDN w:val="0"/>
        <w:adjustRightInd w:val="0"/>
        <w:jc w:val="center"/>
        <w:rPr>
          <w:b/>
          <w:bCs/>
          <w:color w:val="0000FF"/>
          <w:sz w:val="22"/>
          <w:szCs w:val="22"/>
          <w:lang w:eastAsia="ru-RU"/>
        </w:rPr>
      </w:pPr>
      <w:r w:rsidRPr="0075670F">
        <w:rPr>
          <w:b/>
          <w:bCs/>
          <w:color w:val="0000FF"/>
          <w:sz w:val="22"/>
          <w:szCs w:val="22"/>
          <w:lang w:eastAsia="ru-RU"/>
        </w:rPr>
        <w:t>пояс зоны санитарной охраны источников питьевого и хозяйственно-бытового водоснабжения, такой</w:t>
      </w:r>
    </w:p>
    <w:p w14:paraId="4A0F5343" w14:textId="77777777" w:rsidR="0075670F" w:rsidRPr="0075670F" w:rsidRDefault="0075670F" w:rsidP="0075670F">
      <w:pPr>
        <w:suppressAutoHyphens w:val="0"/>
        <w:autoSpaceDE w:val="0"/>
        <w:autoSpaceDN w:val="0"/>
        <w:adjustRightInd w:val="0"/>
        <w:jc w:val="center"/>
        <w:rPr>
          <w:b/>
          <w:bCs/>
          <w:color w:val="0000FF"/>
          <w:sz w:val="22"/>
          <w:szCs w:val="22"/>
          <w:lang w:eastAsia="ru-RU"/>
        </w:rPr>
      </w:pPr>
      <w:r w:rsidRPr="0075670F">
        <w:rPr>
          <w:b/>
          <w:bCs/>
          <w:color w:val="0000FF"/>
          <w:sz w:val="22"/>
          <w:szCs w:val="22"/>
          <w:lang w:eastAsia="ru-RU"/>
        </w:rPr>
        <w:t>земельный участок на основании ст. 27 Земельного кодекса Российской Федерации ограничивается</w:t>
      </w:r>
    </w:p>
    <w:p w14:paraId="24DEE346" w14:textId="48FA14D8" w:rsidR="0075670F" w:rsidRPr="0075670F" w:rsidRDefault="0075670F" w:rsidP="0075670F">
      <w:pPr>
        <w:tabs>
          <w:tab w:val="left" w:pos="851"/>
        </w:tabs>
        <w:autoSpaceDE w:val="0"/>
        <w:spacing w:line="276" w:lineRule="auto"/>
        <w:jc w:val="center"/>
        <w:rPr>
          <w:color w:val="0000FF"/>
          <w:sz w:val="22"/>
          <w:szCs w:val="22"/>
          <w:lang w:eastAsia="ru-RU"/>
        </w:rPr>
      </w:pPr>
      <w:r w:rsidRPr="0075670F">
        <w:rPr>
          <w:b/>
          <w:bCs/>
          <w:color w:val="0000FF"/>
          <w:sz w:val="22"/>
          <w:szCs w:val="22"/>
          <w:lang w:eastAsia="ru-RU"/>
        </w:rPr>
        <w:t>в обороте и не предоставляется в частную собственность.</w:t>
      </w:r>
    </w:p>
    <w:p w14:paraId="5A8FAFFF" w14:textId="1ADAF53C" w:rsidR="003E3570" w:rsidRDefault="003E3570" w:rsidP="0075670F">
      <w:pPr>
        <w:tabs>
          <w:tab w:val="left" w:pos="851"/>
        </w:tabs>
        <w:autoSpaceDE w:val="0"/>
        <w:spacing w:line="276" w:lineRule="auto"/>
        <w:jc w:val="center"/>
        <w:rPr>
          <w:color w:val="0000FF"/>
          <w:sz w:val="22"/>
          <w:szCs w:val="22"/>
          <w:lang w:eastAsia="ru-RU"/>
        </w:rPr>
      </w:pPr>
    </w:p>
    <w:p w14:paraId="5CFEB006" w14:textId="772E00E2" w:rsidR="0075670F" w:rsidRDefault="0075670F" w:rsidP="0075670F">
      <w:pPr>
        <w:tabs>
          <w:tab w:val="left" w:pos="851"/>
        </w:tabs>
        <w:autoSpaceDE w:val="0"/>
        <w:spacing w:line="276" w:lineRule="auto"/>
        <w:jc w:val="center"/>
        <w:rPr>
          <w:color w:val="0000FF"/>
          <w:sz w:val="22"/>
          <w:szCs w:val="22"/>
          <w:lang w:eastAsia="ru-RU"/>
        </w:rPr>
      </w:pPr>
    </w:p>
    <w:p w14:paraId="47F92D27" w14:textId="56895478" w:rsidR="0075670F" w:rsidRDefault="0075670F" w:rsidP="0075670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3. </w:t>
      </w:r>
      <w:r w:rsidRPr="0075670F">
        <w:rPr>
          <w:color w:val="0000FF"/>
          <w:sz w:val="22"/>
          <w:szCs w:val="22"/>
          <w:lang w:eastAsia="ru-RU"/>
        </w:rPr>
        <w:t xml:space="preserve">Полностью </w:t>
      </w:r>
      <w:r>
        <w:rPr>
          <w:color w:val="0000FF"/>
          <w:sz w:val="22"/>
          <w:szCs w:val="22"/>
          <w:lang w:eastAsia="ru-RU"/>
        </w:rPr>
        <w:t xml:space="preserve">расположен: Кубинка </w:t>
      </w:r>
      <w:proofErr w:type="spellStart"/>
      <w:r>
        <w:rPr>
          <w:color w:val="0000FF"/>
          <w:sz w:val="22"/>
          <w:szCs w:val="22"/>
          <w:lang w:eastAsia="ru-RU"/>
        </w:rPr>
        <w:t>приаэродромная</w:t>
      </w:r>
      <w:proofErr w:type="spellEnd"/>
      <w:r>
        <w:rPr>
          <w:color w:val="0000FF"/>
          <w:sz w:val="22"/>
          <w:szCs w:val="22"/>
          <w:lang w:eastAsia="ru-RU"/>
        </w:rPr>
        <w:t xml:space="preserve"> территория аэродрома.</w:t>
      </w:r>
    </w:p>
    <w:p w14:paraId="6D7A64BF" w14:textId="0B77D579" w:rsidR="0075670F" w:rsidRDefault="0075670F" w:rsidP="0075670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11D29C2A" w14:textId="77777777" w:rsidR="00411330" w:rsidRDefault="00411330" w:rsidP="0041133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75670F">
        <w:rPr>
          <w:color w:val="0000FF"/>
          <w:sz w:val="22"/>
          <w:szCs w:val="22"/>
          <w:lang w:eastAsia="ru-RU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  <w:lang w:eastAsia="ru-RU"/>
        </w:rPr>
        <w:t>:</w:t>
      </w:r>
    </w:p>
    <w:p w14:paraId="57BDA3A7" w14:textId="77777777" w:rsidR="00411330" w:rsidRDefault="00411330" w:rsidP="0041133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</w:t>
      </w:r>
      <w:r w:rsidRPr="0075670F">
        <w:rPr>
          <w:color w:val="0000FF"/>
          <w:sz w:val="22"/>
          <w:szCs w:val="22"/>
          <w:lang w:eastAsia="ru-RU"/>
        </w:rPr>
        <w:t xml:space="preserve"> Воздушного кодекса Российской Федерации</w:t>
      </w:r>
      <w:r>
        <w:rPr>
          <w:color w:val="0000FF"/>
          <w:sz w:val="22"/>
          <w:szCs w:val="22"/>
          <w:lang w:eastAsia="ru-RU"/>
        </w:rPr>
        <w:t>;</w:t>
      </w:r>
    </w:p>
    <w:p w14:paraId="213C1C31" w14:textId="77777777" w:rsidR="00411330" w:rsidRDefault="00411330" w:rsidP="0041133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</w:t>
      </w:r>
      <w:r w:rsidRPr="0075670F">
        <w:rPr>
          <w:color w:val="0000FF"/>
          <w:sz w:val="22"/>
          <w:szCs w:val="22"/>
          <w:lang w:eastAsia="ru-RU"/>
        </w:rPr>
        <w:t xml:space="preserve">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75670F">
        <w:rPr>
          <w:color w:val="0000FF"/>
          <w:sz w:val="22"/>
          <w:szCs w:val="22"/>
          <w:lang w:eastAsia="ru-RU"/>
        </w:rPr>
        <w:t>приаэродромной</w:t>
      </w:r>
      <w:proofErr w:type="spellEnd"/>
      <w:r w:rsidRPr="0075670F">
        <w:rPr>
          <w:color w:val="0000FF"/>
          <w:sz w:val="22"/>
          <w:szCs w:val="22"/>
          <w:lang w:eastAsia="ru-RU"/>
        </w:rPr>
        <w:t xml:space="preserve"> территории и санитарно-защитной зоны»</w:t>
      </w:r>
      <w:r>
        <w:rPr>
          <w:color w:val="0000FF"/>
          <w:sz w:val="22"/>
          <w:szCs w:val="22"/>
          <w:lang w:eastAsia="ru-RU"/>
        </w:rPr>
        <w:t>;</w:t>
      </w:r>
    </w:p>
    <w:p w14:paraId="1A124FC8" w14:textId="77777777" w:rsidR="00411330" w:rsidRPr="0075670F" w:rsidRDefault="00411330" w:rsidP="0041133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Постановления Правительства Российской Федерации </w:t>
      </w:r>
      <w:r w:rsidRPr="00F85A19">
        <w:rPr>
          <w:color w:val="0000FF"/>
          <w:sz w:val="22"/>
          <w:szCs w:val="22"/>
          <w:lang w:eastAsia="ru-RU"/>
        </w:rPr>
        <w:t>от 11</w:t>
      </w:r>
      <w:r>
        <w:rPr>
          <w:color w:val="0000FF"/>
          <w:sz w:val="22"/>
          <w:szCs w:val="22"/>
          <w:lang w:eastAsia="ru-RU"/>
        </w:rPr>
        <w:t>.03.</w:t>
      </w:r>
      <w:r w:rsidRPr="00F85A19">
        <w:rPr>
          <w:color w:val="0000FF"/>
          <w:sz w:val="22"/>
          <w:szCs w:val="22"/>
          <w:lang w:eastAsia="ru-RU"/>
        </w:rPr>
        <w:t xml:space="preserve">2010 </w:t>
      </w:r>
      <w:r>
        <w:rPr>
          <w:color w:val="0000FF"/>
          <w:sz w:val="22"/>
          <w:szCs w:val="22"/>
          <w:lang w:eastAsia="ru-RU"/>
        </w:rPr>
        <w:t>№</w:t>
      </w:r>
      <w:r w:rsidRPr="00F85A19">
        <w:rPr>
          <w:color w:val="0000FF"/>
          <w:sz w:val="22"/>
          <w:szCs w:val="22"/>
          <w:lang w:eastAsia="ru-RU"/>
        </w:rPr>
        <w:t xml:space="preserve"> 138</w:t>
      </w:r>
      <w:r>
        <w:rPr>
          <w:color w:val="0000FF"/>
          <w:sz w:val="22"/>
          <w:szCs w:val="22"/>
          <w:lang w:eastAsia="ru-RU"/>
        </w:rPr>
        <w:t xml:space="preserve"> «О</w:t>
      </w:r>
      <w:r w:rsidRPr="00F85A19">
        <w:rPr>
          <w:color w:val="0000FF"/>
          <w:sz w:val="22"/>
          <w:szCs w:val="22"/>
          <w:lang w:eastAsia="ru-RU"/>
        </w:rPr>
        <w:t>б утверждении федеральных правил</w:t>
      </w:r>
      <w:r>
        <w:rPr>
          <w:color w:val="0000FF"/>
          <w:sz w:val="22"/>
          <w:szCs w:val="22"/>
          <w:lang w:eastAsia="ru-RU"/>
        </w:rPr>
        <w:t xml:space="preserve"> </w:t>
      </w:r>
      <w:r w:rsidRPr="00F85A19">
        <w:rPr>
          <w:color w:val="0000FF"/>
          <w:sz w:val="22"/>
          <w:szCs w:val="22"/>
          <w:lang w:eastAsia="ru-RU"/>
        </w:rPr>
        <w:t xml:space="preserve">использования воздушного пространства </w:t>
      </w:r>
      <w:r>
        <w:rPr>
          <w:color w:val="0000FF"/>
          <w:sz w:val="22"/>
          <w:szCs w:val="22"/>
          <w:lang w:eastAsia="ru-RU"/>
        </w:rPr>
        <w:t>Р</w:t>
      </w:r>
      <w:r w:rsidRPr="00F85A19">
        <w:rPr>
          <w:color w:val="0000FF"/>
          <w:sz w:val="22"/>
          <w:szCs w:val="22"/>
          <w:lang w:eastAsia="ru-RU"/>
        </w:rPr>
        <w:t xml:space="preserve">оссийской </w:t>
      </w:r>
      <w:r>
        <w:rPr>
          <w:color w:val="0000FF"/>
          <w:sz w:val="22"/>
          <w:szCs w:val="22"/>
          <w:lang w:eastAsia="ru-RU"/>
        </w:rPr>
        <w:t>Ф</w:t>
      </w:r>
      <w:r w:rsidRPr="00F85A19">
        <w:rPr>
          <w:color w:val="0000FF"/>
          <w:sz w:val="22"/>
          <w:szCs w:val="22"/>
          <w:lang w:eastAsia="ru-RU"/>
        </w:rPr>
        <w:t>едерации</w:t>
      </w:r>
      <w:r>
        <w:rPr>
          <w:color w:val="0000FF"/>
          <w:sz w:val="22"/>
          <w:szCs w:val="22"/>
          <w:lang w:eastAsia="ru-RU"/>
        </w:rPr>
        <w:t xml:space="preserve">» (в ред. </w:t>
      </w:r>
      <w:r w:rsidRPr="00F85A19">
        <w:rPr>
          <w:color w:val="0000FF"/>
          <w:sz w:val="22"/>
          <w:szCs w:val="22"/>
          <w:lang w:eastAsia="ru-RU"/>
        </w:rPr>
        <w:t>14</w:t>
      </w:r>
      <w:r>
        <w:rPr>
          <w:color w:val="0000FF"/>
          <w:sz w:val="22"/>
          <w:szCs w:val="22"/>
          <w:lang w:eastAsia="ru-RU"/>
        </w:rPr>
        <w:t>.02.</w:t>
      </w:r>
      <w:r w:rsidRPr="00F85A19">
        <w:rPr>
          <w:color w:val="0000FF"/>
          <w:sz w:val="22"/>
          <w:szCs w:val="22"/>
          <w:lang w:eastAsia="ru-RU"/>
        </w:rPr>
        <w:t xml:space="preserve">2017 </w:t>
      </w:r>
      <w:r>
        <w:rPr>
          <w:color w:val="0000FF"/>
          <w:sz w:val="22"/>
          <w:szCs w:val="22"/>
          <w:lang w:eastAsia="ru-RU"/>
        </w:rPr>
        <w:t xml:space="preserve">№ </w:t>
      </w:r>
      <w:r w:rsidRPr="00F85A19">
        <w:rPr>
          <w:color w:val="0000FF"/>
          <w:sz w:val="22"/>
          <w:szCs w:val="22"/>
          <w:lang w:eastAsia="ru-RU"/>
        </w:rPr>
        <w:t>182</w:t>
      </w:r>
      <w:r>
        <w:rPr>
          <w:color w:val="0000FF"/>
          <w:sz w:val="22"/>
          <w:szCs w:val="22"/>
          <w:lang w:eastAsia="ru-RU"/>
        </w:rPr>
        <w:t>)</w:t>
      </w:r>
      <w:r w:rsidRPr="0075670F">
        <w:rPr>
          <w:color w:val="0000FF"/>
          <w:sz w:val="22"/>
          <w:szCs w:val="22"/>
          <w:lang w:eastAsia="ru-RU"/>
        </w:rPr>
        <w:t>.</w:t>
      </w:r>
    </w:p>
    <w:p w14:paraId="3AE4C6C7" w14:textId="6A751654" w:rsidR="0075670F" w:rsidRPr="0075670F" w:rsidRDefault="0075670F" w:rsidP="0075670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124416230"/>
    <w:p w14:paraId="0CBB266D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61F77A14" w:rsidR="00137AAF" w:rsidRPr="00872845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4D501F">
        <w:rPr>
          <w:color w:val="0000FF"/>
          <w:sz w:val="22"/>
          <w:szCs w:val="22"/>
        </w:rPr>
        <w:t xml:space="preserve"> </w:t>
      </w:r>
      <w:r w:rsidR="003E3570" w:rsidRPr="003E3570">
        <w:rPr>
          <w:color w:val="0000FF"/>
          <w:sz w:val="22"/>
          <w:szCs w:val="22"/>
        </w:rPr>
        <w:t xml:space="preserve">информации Комитета по архитектуре </w:t>
      </w:r>
      <w:r w:rsidR="003E3570">
        <w:rPr>
          <w:color w:val="0000FF"/>
          <w:sz w:val="22"/>
          <w:szCs w:val="22"/>
        </w:rPr>
        <w:br/>
      </w:r>
      <w:r w:rsidR="003E3570" w:rsidRPr="003E3570">
        <w:rPr>
          <w:color w:val="0000FF"/>
          <w:sz w:val="22"/>
          <w:szCs w:val="22"/>
        </w:rPr>
        <w:t xml:space="preserve">и градостроительству Московской области от 16.09.2021 № </w:t>
      </w:r>
      <w:r w:rsidR="00127D15">
        <w:rPr>
          <w:color w:val="0000FF"/>
          <w:sz w:val="22"/>
          <w:szCs w:val="22"/>
          <w:lang w:eastAsia="ru-RU"/>
        </w:rPr>
        <w:t>Г</w:t>
      </w:r>
      <w:r w:rsidR="00127D15" w:rsidRPr="00127D15">
        <w:rPr>
          <w:color w:val="0000FF"/>
          <w:sz w:val="22"/>
          <w:szCs w:val="22"/>
          <w:lang w:eastAsia="ru-RU"/>
        </w:rPr>
        <w:t>3-РГ</w:t>
      </w:r>
      <w:r w:rsidR="00127D15">
        <w:rPr>
          <w:color w:val="0000FF"/>
          <w:sz w:val="22"/>
          <w:szCs w:val="22"/>
          <w:lang w:eastAsia="ru-RU"/>
        </w:rPr>
        <w:t>ИС</w:t>
      </w:r>
      <w:r w:rsidR="00127D15" w:rsidRPr="00127D15">
        <w:rPr>
          <w:color w:val="0000FF"/>
          <w:sz w:val="22"/>
          <w:szCs w:val="22"/>
          <w:lang w:eastAsia="ru-RU"/>
        </w:rPr>
        <w:t>-З591022351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D2C31C9" w14:textId="2EB213DD" w:rsidR="000B0FAF" w:rsidRPr="008B53BF" w:rsidRDefault="0024048C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 w:rsidR="000B0FAF" w:rsidRPr="00104F10">
        <w:rPr>
          <w:color w:val="0000FF"/>
          <w:sz w:val="22"/>
          <w:szCs w:val="22"/>
        </w:rPr>
        <w:t xml:space="preserve">указаны в письме </w:t>
      </w:r>
      <w:r w:rsidR="004F7651">
        <w:rPr>
          <w:color w:val="0000FF"/>
          <w:sz w:val="22"/>
          <w:szCs w:val="22"/>
        </w:rPr>
        <w:t>ГКУ МО «АРКИ»</w:t>
      </w:r>
      <w:r w:rsidR="00F41882">
        <w:rPr>
          <w:color w:val="0000FF"/>
          <w:sz w:val="22"/>
          <w:szCs w:val="22"/>
        </w:rPr>
        <w:t>;</w:t>
      </w: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47CC24D" w14:textId="2D64EC75" w:rsidR="000B0FAF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B446E4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 xml:space="preserve">письме </w:t>
      </w:r>
      <w:r w:rsidR="003E3570" w:rsidRPr="003E3570">
        <w:rPr>
          <w:color w:val="0000FF"/>
          <w:sz w:val="22"/>
          <w:szCs w:val="22"/>
        </w:rPr>
        <w:t>филиала АО «</w:t>
      </w:r>
      <w:proofErr w:type="spellStart"/>
      <w:r w:rsidR="003E3570" w:rsidRPr="003E3570">
        <w:rPr>
          <w:color w:val="0000FF"/>
          <w:sz w:val="22"/>
          <w:szCs w:val="22"/>
        </w:rPr>
        <w:t>Мособлгаз</w:t>
      </w:r>
      <w:proofErr w:type="spellEnd"/>
      <w:r w:rsidR="003E3570" w:rsidRPr="003E3570">
        <w:rPr>
          <w:color w:val="0000FF"/>
          <w:sz w:val="22"/>
          <w:szCs w:val="22"/>
        </w:rPr>
        <w:t xml:space="preserve"> «Запад» от </w:t>
      </w:r>
      <w:r w:rsidR="003E3570">
        <w:rPr>
          <w:color w:val="0000FF"/>
          <w:sz w:val="22"/>
          <w:szCs w:val="22"/>
        </w:rPr>
        <w:t>21</w:t>
      </w:r>
      <w:r w:rsidR="003E3570" w:rsidRPr="003E3570">
        <w:rPr>
          <w:color w:val="0000FF"/>
          <w:sz w:val="22"/>
          <w:szCs w:val="22"/>
        </w:rPr>
        <w:t xml:space="preserve">.09.2021 № </w:t>
      </w:r>
      <w:r w:rsidR="003E3570">
        <w:rPr>
          <w:color w:val="0000FF"/>
          <w:sz w:val="22"/>
          <w:szCs w:val="22"/>
        </w:rPr>
        <w:t>293</w:t>
      </w:r>
      <w:r w:rsidR="00127D15">
        <w:rPr>
          <w:color w:val="0000FF"/>
          <w:sz w:val="22"/>
          <w:szCs w:val="22"/>
        </w:rPr>
        <w:t>2</w:t>
      </w:r>
      <w:r w:rsidR="003E3570" w:rsidRPr="003E3570">
        <w:rPr>
          <w:color w:val="0000FF"/>
          <w:sz w:val="22"/>
          <w:szCs w:val="22"/>
        </w:rPr>
        <w:t>/З/01;</w:t>
      </w:r>
    </w:p>
    <w:p w14:paraId="5AC35744" w14:textId="77777777" w:rsidR="00F41882" w:rsidRPr="001E1082" w:rsidRDefault="00F41882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0A4718D8" w14:textId="77777777" w:rsidR="003E3570" w:rsidRPr="003E3570" w:rsidRDefault="000B0FAF" w:rsidP="003E357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электроснабжения </w:t>
      </w:r>
      <w:r w:rsidRPr="00B446E4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>письме</w:t>
      </w:r>
      <w:r w:rsidR="003B1495" w:rsidRPr="003B1495">
        <w:t xml:space="preserve"> </w:t>
      </w:r>
      <w:r w:rsidR="003E3570" w:rsidRPr="003E3570">
        <w:rPr>
          <w:color w:val="0000FF"/>
          <w:sz w:val="22"/>
          <w:szCs w:val="22"/>
        </w:rPr>
        <w:t>филиала ПАО «</w:t>
      </w:r>
      <w:proofErr w:type="spellStart"/>
      <w:r w:rsidR="003E3570" w:rsidRPr="003E3570">
        <w:rPr>
          <w:color w:val="0000FF"/>
          <w:sz w:val="22"/>
          <w:szCs w:val="22"/>
        </w:rPr>
        <w:t>Россети</w:t>
      </w:r>
      <w:proofErr w:type="spellEnd"/>
      <w:r w:rsidR="003E3570" w:rsidRPr="003E3570">
        <w:rPr>
          <w:color w:val="0000FF"/>
          <w:sz w:val="22"/>
          <w:szCs w:val="22"/>
        </w:rPr>
        <w:t xml:space="preserve"> Московский регион» - Западные электрические</w:t>
      </w:r>
    </w:p>
    <w:p w14:paraId="6F89DC60" w14:textId="5BED9F68" w:rsidR="007E32EE" w:rsidRPr="000E3CE0" w:rsidRDefault="003E3570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3E3570">
        <w:rPr>
          <w:color w:val="0000FF"/>
          <w:sz w:val="22"/>
          <w:szCs w:val="22"/>
        </w:rPr>
        <w:t xml:space="preserve">сети от </w:t>
      </w:r>
      <w:r w:rsidR="00D76A4C">
        <w:rPr>
          <w:color w:val="0000FF"/>
          <w:sz w:val="22"/>
          <w:szCs w:val="22"/>
        </w:rPr>
        <w:t>24</w:t>
      </w:r>
      <w:r w:rsidRPr="003E3570">
        <w:rPr>
          <w:color w:val="0000FF"/>
          <w:sz w:val="22"/>
          <w:szCs w:val="22"/>
        </w:rPr>
        <w:t>.</w:t>
      </w:r>
      <w:r w:rsidR="00D76A4C">
        <w:rPr>
          <w:color w:val="0000FF"/>
          <w:sz w:val="22"/>
          <w:szCs w:val="22"/>
        </w:rPr>
        <w:t>09</w:t>
      </w:r>
      <w:r w:rsidRPr="003E3570">
        <w:rPr>
          <w:color w:val="0000FF"/>
          <w:sz w:val="22"/>
          <w:szCs w:val="22"/>
        </w:rPr>
        <w:t>.2021 № МЖ-21-114-</w:t>
      </w:r>
      <w:r w:rsidR="00127D15">
        <w:rPr>
          <w:color w:val="0000FF"/>
          <w:sz w:val="22"/>
          <w:szCs w:val="22"/>
        </w:rPr>
        <w:t>65359</w:t>
      </w:r>
      <w:r w:rsidRPr="003E3570">
        <w:rPr>
          <w:color w:val="0000FF"/>
          <w:sz w:val="22"/>
          <w:szCs w:val="22"/>
        </w:rPr>
        <w:t>(</w:t>
      </w:r>
      <w:r w:rsidR="00127D15">
        <w:rPr>
          <w:color w:val="0000FF"/>
          <w:sz w:val="22"/>
          <w:szCs w:val="22"/>
        </w:rPr>
        <w:t>568012</w:t>
      </w:r>
      <w:r w:rsidRPr="003E3570">
        <w:rPr>
          <w:color w:val="0000FF"/>
          <w:sz w:val="22"/>
          <w:szCs w:val="22"/>
        </w:rPr>
        <w:t>/102/З8).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202B776A" w:rsidR="00D826BB" w:rsidRPr="000E3CE0" w:rsidRDefault="00127D15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</w:rPr>
        <w:t>100 </w:t>
      </w:r>
      <w:r w:rsidRPr="00127D15">
        <w:rPr>
          <w:b/>
          <w:bCs/>
          <w:color w:val="0000FF"/>
          <w:sz w:val="22"/>
          <w:szCs w:val="22"/>
        </w:rPr>
        <w:t>424</w:t>
      </w:r>
      <w:r w:rsidR="003E3570">
        <w:rPr>
          <w:b/>
          <w:bCs/>
          <w:color w:val="0000FF"/>
          <w:sz w:val="22"/>
          <w:szCs w:val="22"/>
        </w:rPr>
        <w:t>,</w:t>
      </w:r>
      <w:r>
        <w:rPr>
          <w:b/>
          <w:bCs/>
          <w:color w:val="0000FF"/>
          <w:sz w:val="22"/>
          <w:szCs w:val="22"/>
        </w:rPr>
        <w:t>00</w:t>
      </w:r>
      <w:r w:rsidR="00C15D0F">
        <w:rPr>
          <w:b/>
          <w:bCs/>
          <w:color w:val="0000FF"/>
          <w:sz w:val="22"/>
          <w:szCs w:val="22"/>
        </w:rPr>
        <w:t xml:space="preserve">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7C24EC" w:rsidRPr="007C24EC">
        <w:rPr>
          <w:color w:val="0000FF"/>
          <w:sz w:val="22"/>
          <w:szCs w:val="22"/>
        </w:rPr>
        <w:t>(</w:t>
      </w:r>
      <w:r w:rsidRPr="00127D15">
        <w:rPr>
          <w:color w:val="0000FF"/>
          <w:sz w:val="22"/>
          <w:szCs w:val="22"/>
        </w:rPr>
        <w:t>Сто тысяч четыреста двадцать четыре</w:t>
      </w:r>
      <w:r w:rsidR="00C15D0F">
        <w:rPr>
          <w:color w:val="0000FF"/>
          <w:sz w:val="22"/>
          <w:szCs w:val="22"/>
        </w:rPr>
        <w:t xml:space="preserve"> руб. </w:t>
      </w:r>
      <w:r>
        <w:rPr>
          <w:color w:val="0000FF"/>
          <w:sz w:val="22"/>
          <w:szCs w:val="22"/>
        </w:rPr>
        <w:t>00</w:t>
      </w:r>
      <w:r w:rsidR="00E339E1">
        <w:rPr>
          <w:color w:val="0000FF"/>
          <w:sz w:val="22"/>
          <w:szCs w:val="22"/>
        </w:rPr>
        <w:t xml:space="preserve"> коп.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065B54D8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C3188C" w:rsidRPr="00C3188C">
        <w:t xml:space="preserve"> </w:t>
      </w:r>
      <w:r w:rsidR="00127D15">
        <w:rPr>
          <w:b/>
          <w:bCs/>
          <w:color w:val="0000FF"/>
          <w:sz w:val="22"/>
          <w:szCs w:val="22"/>
        </w:rPr>
        <w:t>3</w:t>
      </w:r>
      <w:r w:rsidR="00127D15">
        <w:t> </w:t>
      </w:r>
      <w:r w:rsidR="00127D15" w:rsidRPr="00127D15">
        <w:rPr>
          <w:b/>
          <w:bCs/>
          <w:color w:val="0000FF"/>
          <w:sz w:val="22"/>
          <w:szCs w:val="22"/>
        </w:rPr>
        <w:t>012</w:t>
      </w:r>
      <w:r w:rsidR="0075670F" w:rsidRPr="0075670F">
        <w:rPr>
          <w:b/>
          <w:bCs/>
          <w:color w:val="0000FF"/>
          <w:sz w:val="22"/>
          <w:szCs w:val="22"/>
        </w:rPr>
        <w:t>,</w:t>
      </w:r>
      <w:r w:rsidR="00127D15">
        <w:rPr>
          <w:b/>
          <w:bCs/>
          <w:color w:val="0000FF"/>
          <w:sz w:val="22"/>
          <w:szCs w:val="22"/>
        </w:rPr>
        <w:t>72</w:t>
      </w:r>
      <w:r w:rsidR="00C15D0F">
        <w:rPr>
          <w:b/>
          <w:bCs/>
          <w:color w:val="0000FF"/>
          <w:sz w:val="22"/>
          <w:szCs w:val="22"/>
        </w:rPr>
        <w:t xml:space="preserve">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7C24EC" w:rsidRPr="005775D8">
        <w:rPr>
          <w:color w:val="0000FF"/>
          <w:sz w:val="22"/>
          <w:szCs w:val="22"/>
        </w:rPr>
        <w:t>(</w:t>
      </w:r>
      <w:r w:rsidR="00127D15" w:rsidRPr="00127D15">
        <w:rPr>
          <w:color w:val="0000FF"/>
          <w:sz w:val="22"/>
          <w:szCs w:val="22"/>
        </w:rPr>
        <w:t>Три тысячи двенадцать</w:t>
      </w:r>
      <w:r w:rsidR="00C15D0F">
        <w:rPr>
          <w:color w:val="0000FF"/>
          <w:sz w:val="22"/>
          <w:szCs w:val="22"/>
        </w:rPr>
        <w:t xml:space="preserve"> руб. </w:t>
      </w:r>
      <w:r w:rsidR="00127D15">
        <w:rPr>
          <w:color w:val="0000FF"/>
          <w:sz w:val="22"/>
          <w:szCs w:val="22"/>
        </w:rPr>
        <w:t>72</w:t>
      </w:r>
      <w:r w:rsidR="00E339E1">
        <w:rPr>
          <w:color w:val="0000FF"/>
          <w:sz w:val="22"/>
          <w:szCs w:val="22"/>
        </w:rPr>
        <w:t xml:space="preserve"> коп.</w:t>
      </w:r>
      <w:r w:rsidR="005775D8" w:rsidRPr="005775D8">
        <w:rPr>
          <w:color w:val="0000FF"/>
          <w:sz w:val="22"/>
          <w:szCs w:val="22"/>
        </w:rPr>
        <w:t>)</w:t>
      </w:r>
      <w:r w:rsidR="007C24EC" w:rsidRPr="005775D8">
        <w:rPr>
          <w:color w:val="0000FF"/>
          <w:sz w:val="22"/>
          <w:szCs w:val="22"/>
        </w:rPr>
        <w:t>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02A3239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73497F" w:rsidRPr="0073497F">
        <w:rPr>
          <w:b/>
          <w:color w:val="0000FF"/>
          <w:sz w:val="22"/>
          <w:szCs w:val="22"/>
        </w:rPr>
        <w:t xml:space="preserve"> </w:t>
      </w:r>
      <w:r w:rsidR="00127D15">
        <w:rPr>
          <w:b/>
          <w:bCs/>
          <w:color w:val="0000FF"/>
          <w:sz w:val="22"/>
          <w:szCs w:val="22"/>
        </w:rPr>
        <w:t>100 </w:t>
      </w:r>
      <w:r w:rsidR="00127D15" w:rsidRPr="00127D15">
        <w:rPr>
          <w:b/>
          <w:bCs/>
          <w:color w:val="0000FF"/>
          <w:sz w:val="22"/>
          <w:szCs w:val="22"/>
        </w:rPr>
        <w:t>424</w:t>
      </w:r>
      <w:r w:rsidR="00127D15">
        <w:rPr>
          <w:b/>
          <w:bCs/>
          <w:color w:val="0000FF"/>
          <w:sz w:val="22"/>
          <w:szCs w:val="22"/>
        </w:rPr>
        <w:t xml:space="preserve">,00 </w:t>
      </w:r>
      <w:r w:rsidR="00127D15" w:rsidRPr="007C24EC">
        <w:rPr>
          <w:b/>
          <w:bCs/>
          <w:color w:val="0000FF"/>
          <w:sz w:val="22"/>
          <w:szCs w:val="22"/>
        </w:rPr>
        <w:t xml:space="preserve">руб. </w:t>
      </w:r>
      <w:r w:rsidR="00127D15" w:rsidRPr="007C24EC">
        <w:rPr>
          <w:color w:val="0000FF"/>
          <w:sz w:val="22"/>
          <w:szCs w:val="22"/>
        </w:rPr>
        <w:t>(</w:t>
      </w:r>
      <w:r w:rsidR="00127D15" w:rsidRPr="00127D15">
        <w:rPr>
          <w:color w:val="0000FF"/>
          <w:sz w:val="22"/>
          <w:szCs w:val="22"/>
        </w:rPr>
        <w:t>Сто тысяч четыреста двадцать четыре</w:t>
      </w:r>
      <w:r w:rsidR="00127D15">
        <w:rPr>
          <w:color w:val="0000FF"/>
          <w:sz w:val="22"/>
          <w:szCs w:val="22"/>
        </w:rPr>
        <w:t xml:space="preserve"> руб. 00 коп</w:t>
      </w:r>
      <w:r w:rsidR="00E339E1">
        <w:rPr>
          <w:color w:val="0000FF"/>
          <w:sz w:val="22"/>
          <w:szCs w:val="22"/>
        </w:rPr>
        <w:t>.</w:t>
      </w:r>
      <w:r w:rsidR="00E339E1" w:rsidRPr="00E339E1">
        <w:rPr>
          <w:bCs/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58D63C3E" w14:textId="78F22D2B" w:rsidR="008A05CB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9" w:name="OLE_LINK9"/>
      <w:bookmarkStart w:id="50" w:name="OLE_LINK7"/>
      <w:bookmarkStart w:id="51" w:name="OLE_LINK4"/>
    </w:p>
    <w:p w14:paraId="0BC354F6" w14:textId="6DDAECB1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0D752F" w:rsidRPr="005775D8">
        <w:rPr>
          <w:b/>
          <w:bCs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E25151C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3E3570">
        <w:rPr>
          <w:b/>
          <w:color w:val="0000FF"/>
          <w:sz w:val="22"/>
          <w:szCs w:val="22"/>
        </w:rPr>
        <w:t>24.11</w:t>
      </w:r>
      <w:r w:rsidR="00F453A9" w:rsidRPr="00F453A9">
        <w:rPr>
          <w:b/>
          <w:color w:val="0000FF"/>
          <w:sz w:val="22"/>
          <w:szCs w:val="22"/>
        </w:rPr>
        <w:t>.2021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054598B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127D15" w:rsidRPr="00127D15">
        <w:rPr>
          <w:b/>
          <w:color w:val="0000FF"/>
          <w:sz w:val="22"/>
          <w:szCs w:val="22"/>
        </w:rPr>
        <w:t>24.01.2022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127D15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5775D8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27A144D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bookmarkStart w:id="52" w:name="_Hlk81573481"/>
      <w:permStart w:id="547380657" w:edGrp="everyone"/>
      <w:r w:rsidR="00127D15" w:rsidRPr="00127D15">
        <w:rPr>
          <w:b/>
          <w:color w:val="0000FF"/>
          <w:sz w:val="22"/>
          <w:szCs w:val="22"/>
        </w:rPr>
        <w:t>26.01.2022</w:t>
      </w:r>
      <w:r w:rsidR="008C5D6E">
        <w:rPr>
          <w:b/>
          <w:color w:val="0000FF"/>
          <w:sz w:val="22"/>
          <w:szCs w:val="22"/>
        </w:rPr>
        <w:t xml:space="preserve"> </w:t>
      </w:r>
      <w:bookmarkEnd w:id="52"/>
      <w:r w:rsidR="00137AAF" w:rsidRPr="00EE6C3F">
        <w:rPr>
          <w:b/>
          <w:color w:val="0000FF"/>
          <w:sz w:val="22"/>
          <w:szCs w:val="22"/>
        </w:rPr>
        <w:t xml:space="preserve">в </w:t>
      </w:r>
      <w:r w:rsidR="00127D15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127D15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C763C8A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127D15" w:rsidRPr="00127D15">
        <w:rPr>
          <w:b/>
          <w:color w:val="0000FF"/>
          <w:sz w:val="22"/>
          <w:szCs w:val="22"/>
        </w:rPr>
        <w:t>26.01.2022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 xml:space="preserve">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>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3" w:name="_Toc419295274"/>
      <w:bookmarkStart w:id="54" w:name="_Toc423619378"/>
      <w:bookmarkStart w:id="55" w:name="_Toc426462872"/>
      <w:bookmarkStart w:id="56" w:name="_Toc428969607"/>
      <w:bookmarkStart w:id="57" w:name="_Toc479691585"/>
      <w:bookmarkStart w:id="58" w:name="__RefHeading__41_520497706"/>
      <w:bookmarkEnd w:id="49"/>
      <w:bookmarkEnd w:id="50"/>
      <w:bookmarkEnd w:id="51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3"/>
      <w:bookmarkEnd w:id="54"/>
      <w:bookmarkEnd w:id="55"/>
      <w:bookmarkEnd w:id="56"/>
      <w:bookmarkEnd w:id="57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3F8FED7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</w:t>
      </w:r>
      <w:r w:rsidR="009A10CE">
        <w:rPr>
          <w:sz w:val="22"/>
          <w:szCs w:val="22"/>
        </w:rPr>
        <w:t xml:space="preserve">ЕАСУЗ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05B5E5DE" w14:textId="1039C996" w:rsidR="003E3570" w:rsidRPr="003E3570" w:rsidRDefault="003E3570" w:rsidP="003E3570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3E3570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</w:rPr>
        <w:t xml:space="preserve"> </w:t>
      </w:r>
      <w:r w:rsidRPr="003E3570">
        <w:rPr>
          <w:color w:val="0000FF"/>
          <w:sz w:val="22"/>
          <w:szCs w:val="22"/>
        </w:rPr>
        <w:t>www.ruzaregion.ru;</w:t>
      </w:r>
    </w:p>
    <w:p w14:paraId="4B37A91A" w14:textId="13F735F8" w:rsidR="00C3427C" w:rsidRPr="00D14837" w:rsidRDefault="003E3570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3E3570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r w:rsidR="00C15D0F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9" w:name="_Toc423619379"/>
      <w:bookmarkStart w:id="60" w:name="_Toc426462873"/>
      <w:bookmarkStart w:id="61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7A9A19A1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bookmarkStart w:id="62" w:name="_Hlk80722425"/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</w:t>
      </w:r>
      <w:r w:rsidR="008A7D7B" w:rsidRPr="000E3CE0">
        <w:rPr>
          <w:sz w:val="22"/>
          <w:szCs w:val="22"/>
        </w:rPr>
        <w:t>Арендодателем во взаимодействии с Организатором аукциона в установленный пунктами 2.7 и 2.8 Извещения срок приема Заявок.</w:t>
      </w:r>
      <w:bookmarkEnd w:id="62"/>
      <w:r w:rsidR="0036141A" w:rsidRPr="000E3CE0">
        <w:rPr>
          <w:sz w:val="22"/>
          <w:szCs w:val="22"/>
        </w:rPr>
        <w:t xml:space="preserve">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72B4704F" w:rsidR="00452FBF" w:rsidRPr="000E3CE0" w:rsidRDefault="00AA61B4" w:rsidP="00AA61B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 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9"/>
      <w:bookmarkEnd w:id="60"/>
      <w:bookmarkEnd w:id="61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3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05BD955D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64" w:name="_Toc419295277"/>
      <w:bookmarkStart w:id="65" w:name="_Toc423619381"/>
      <w:bookmarkStart w:id="66" w:name="_Toc426462874"/>
      <w:bookmarkStart w:id="67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8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8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6B93A506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268DD2C4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565C6B">
        <w:rPr>
          <w:sz w:val="22"/>
          <w:szCs w:val="22"/>
        </w:rPr>
        <w:t>(Приложение 10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260281E0" w:rsidR="00AB7555" w:rsidRPr="000E3CE0" w:rsidRDefault="00F62D58" w:rsidP="00382EF2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382EF2">
        <w:rPr>
          <w:b/>
          <w:bCs/>
          <w:sz w:val="22"/>
          <w:szCs w:val="22"/>
        </w:rPr>
        <w:t xml:space="preserve"> </w:t>
      </w:r>
      <w:r w:rsidR="00382EF2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9" w:name="__RefHeading__53_520497706"/>
      <w:bookmarkStart w:id="70" w:name="__RefHeading__68_1698952488"/>
      <w:bookmarkStart w:id="71" w:name="_Toc479691587"/>
      <w:bookmarkEnd w:id="64"/>
      <w:bookmarkEnd w:id="65"/>
      <w:bookmarkEnd w:id="66"/>
      <w:bookmarkEnd w:id="67"/>
      <w:bookmarkEnd w:id="69"/>
      <w:bookmarkEnd w:id="70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71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147423A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72" w:name="_Toc423619380"/>
      <w:bookmarkStart w:id="73" w:name="_Toc426462877"/>
      <w:bookmarkStart w:id="74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47362914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 w:rsidR="00EB060E">
        <w:rPr>
          <w:sz w:val="22"/>
          <w:szCs w:val="22"/>
        </w:rPr>
        <w:t>ия Заявок на участие в аукционе;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A92E40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</w:t>
      </w:r>
      <w:r w:rsidR="00EB060E">
        <w:rPr>
          <w:sz w:val="22"/>
          <w:szCs w:val="22"/>
        </w:rPr>
        <w:t>й форме на электронной площадке.</w:t>
      </w:r>
    </w:p>
    <w:p w14:paraId="13E99B1C" w14:textId="721D44D0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на Портале </w:t>
      </w:r>
      <w:r w:rsidR="009A10CE">
        <w:rPr>
          <w:sz w:val="22"/>
          <w:szCs w:val="22"/>
        </w:rPr>
        <w:t>ЕАСУЗ</w:t>
      </w:r>
      <w:r w:rsidRPr="000E3CE0">
        <w:rPr>
          <w:sz w:val="22"/>
          <w:szCs w:val="22"/>
        </w:rPr>
        <w:t xml:space="preserve"> не позднее, чем на следующий день после дня подписания указанного протокола</w:t>
      </w:r>
      <w:r w:rsidR="00EB060E">
        <w:rPr>
          <w:sz w:val="22"/>
          <w:szCs w:val="22"/>
        </w:rPr>
        <w:t>.</w:t>
      </w:r>
    </w:p>
    <w:p w14:paraId="183D9176" w14:textId="22D04372" w:rsidR="0071037B" w:rsidRPr="000E3CE0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EB060E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5" w:name="_Toc419295282"/>
      <w:bookmarkStart w:id="76" w:name="_Toc423619386"/>
      <w:bookmarkStart w:id="77" w:name="_Toc426462880"/>
      <w:bookmarkStart w:id="78" w:name="_Toc428969615"/>
      <w:bookmarkEnd w:id="72"/>
      <w:bookmarkEnd w:id="73"/>
      <w:bookmarkEnd w:id="74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9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5"/>
      <w:bookmarkEnd w:id="76"/>
      <w:bookmarkEnd w:id="77"/>
      <w:bookmarkEnd w:id="78"/>
      <w:bookmarkEnd w:id="79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0" w:name="_Toc426365734"/>
      <w:bookmarkStart w:id="81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 xml:space="preserve">ператора </w:t>
      </w:r>
      <w:r w:rsidR="00E82EB1" w:rsidRPr="000E3CE0">
        <w:rPr>
          <w:sz w:val="22"/>
          <w:szCs w:val="22"/>
          <w:lang w:eastAsia="en-US"/>
        </w:rPr>
        <w:lastRenderedPageBreak/>
        <w:t>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3294DE44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Портале </w:t>
      </w:r>
      <w:r w:rsidR="009A10CE">
        <w:rPr>
          <w:bCs/>
          <w:sz w:val="22"/>
          <w:szCs w:val="22"/>
        </w:rPr>
        <w:t>ЕАСУЗ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0EC08F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3F91E204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2DF7706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80"/>
      <w:bookmarkEnd w:id="81"/>
      <w:bookmarkEnd w:id="82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83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4" w:name="_Toc418069456"/>
      <w:bookmarkStart w:id="85" w:name="_Toc419738552"/>
      <w:bookmarkStart w:id="86" w:name="_Toc423082994"/>
      <w:bookmarkStart w:id="87" w:name="_Toc426462884"/>
      <w:bookmarkEnd w:id="11"/>
      <w:bookmarkEnd w:id="12"/>
      <w:bookmarkEnd w:id="58"/>
      <w:bookmarkEnd w:id="83"/>
      <w:r w:rsidRPr="000E3CE0">
        <w:br w:type="page"/>
      </w:r>
      <w:bookmarkStart w:id="88" w:name="_Toc455060530"/>
      <w:bookmarkStart w:id="89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8"/>
      <w:bookmarkEnd w:id="89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0F114356" w14:textId="4DD10351" w:rsidR="003B3264" w:rsidRDefault="003B3264" w:rsidP="007407F5">
      <w:pPr>
        <w:suppressAutoHyphens w:val="0"/>
        <w:jc w:val="center"/>
        <w:rPr>
          <w:b/>
          <w:szCs w:val="28"/>
        </w:rPr>
      </w:pPr>
      <w:permStart w:id="1147686127" w:edGrp="everyone"/>
    </w:p>
    <w:p w14:paraId="667928B8" w14:textId="27F989C5" w:rsidR="00127D15" w:rsidRDefault="00127D15" w:rsidP="007407F5">
      <w:pPr>
        <w:suppressAutoHyphens w:val="0"/>
        <w:jc w:val="center"/>
        <w:rPr>
          <w:b/>
          <w:szCs w:val="28"/>
        </w:rPr>
      </w:pPr>
      <w:r>
        <w:rPr>
          <w:b/>
          <w:noProof/>
          <w:szCs w:val="28"/>
        </w:rPr>
        <w:drawing>
          <wp:inline distT="0" distB="0" distL="0" distR="0" wp14:anchorId="4BFEF1FF" wp14:editId="0AF0211E">
            <wp:extent cx="6572250" cy="8943975"/>
            <wp:effectExtent l="0" t="0" r="0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943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CB21C4" w14:textId="39333D9C" w:rsidR="003B3264" w:rsidRDefault="00127D15" w:rsidP="00127D15">
      <w:pPr>
        <w:suppressAutoHyphens w:val="0"/>
        <w:jc w:val="center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 wp14:anchorId="7C2FC498" wp14:editId="6859885B">
            <wp:extent cx="6570345" cy="9293225"/>
            <wp:effectExtent l="0" t="0" r="1905" b="317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22.11.2021_вх-15932_2021_Васильев_А.И._Саркисян_М.С._Страница_55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Cs w:val="28"/>
        </w:rPr>
        <w:lastRenderedPageBreak/>
        <w:drawing>
          <wp:inline distT="0" distB="0" distL="0" distR="0" wp14:anchorId="5C6ED355" wp14:editId="1990718E">
            <wp:extent cx="6570345" cy="9293225"/>
            <wp:effectExtent l="0" t="0" r="1905" b="317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22.11.2021_вх-15932_2021_Васильев_А.И._Саркисян_М.С._Страница_56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652CA940" w14:textId="77777777" w:rsidR="003B3264" w:rsidRPr="000E3CE0" w:rsidRDefault="003B3264" w:rsidP="007407F5">
      <w:pPr>
        <w:suppressAutoHyphens w:val="0"/>
        <w:jc w:val="center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0"/>
    </w:p>
    <w:p w14:paraId="4F61C45F" w14:textId="23AB58EB" w:rsidR="006A7586" w:rsidRDefault="006A7586" w:rsidP="00557AFA">
      <w:pPr>
        <w:rPr>
          <w:lang w:val="x-none"/>
        </w:rPr>
      </w:pPr>
      <w:bookmarkStart w:id="91" w:name="_Toc455060532"/>
      <w:bookmarkStart w:id="92" w:name="_Toc479691595"/>
      <w:permStart w:id="644181587" w:edGrp="everyone"/>
    </w:p>
    <w:p w14:paraId="7F7EF4AD" w14:textId="0CB7175C" w:rsidR="00557AFA" w:rsidRDefault="00557AFA" w:rsidP="00557AFA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204C503C" wp14:editId="5A983C1F">
            <wp:extent cx="6642959" cy="7920000"/>
            <wp:effectExtent l="0" t="0" r="5715" b="508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959" cy="79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4E7BB2" w14:textId="3E77D33D" w:rsidR="002A5EF8" w:rsidRDefault="00557AFA" w:rsidP="002A5EF8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7EB125C4" wp14:editId="606D1A63">
            <wp:extent cx="8282831" cy="6119495"/>
            <wp:effectExtent l="0" t="4445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ЕГРН_Страница_2.jpg"/>
                    <pic:cNvPicPr/>
                  </pic:nvPicPr>
                  <pic:blipFill rotWithShape="1">
                    <a:blip r:embed="rId14"/>
                    <a:srcRect t="21470" b="20391"/>
                    <a:stretch/>
                  </pic:blipFill>
                  <pic:spPr bwMode="auto">
                    <a:xfrm rot="16200000">
                      <a:off x="0" y="0"/>
                      <a:ext cx="8285696" cy="61216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BD852F8" wp14:editId="55A61D88">
            <wp:extent cx="8397672" cy="6119495"/>
            <wp:effectExtent l="0" t="4128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ЕГРН_Страница_3.jpg"/>
                    <pic:cNvPicPr/>
                  </pic:nvPicPr>
                  <pic:blipFill rotWithShape="1">
                    <a:blip r:embed="rId15"/>
                    <a:srcRect t="22630" b="21841"/>
                    <a:stretch/>
                  </pic:blipFill>
                  <pic:spPr bwMode="auto">
                    <a:xfrm rot="16200000">
                      <a:off x="0" y="0"/>
                      <a:ext cx="8400576" cy="61216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D434468" wp14:editId="033CA2ED">
            <wp:extent cx="8224347" cy="6119495"/>
            <wp:effectExtent l="4445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ЕГРН_Страница_4.jpg"/>
                    <pic:cNvPicPr/>
                  </pic:nvPicPr>
                  <pic:blipFill rotWithShape="1">
                    <a:blip r:embed="rId16"/>
                    <a:srcRect t="21905" b="19990"/>
                    <a:stretch/>
                  </pic:blipFill>
                  <pic:spPr bwMode="auto">
                    <a:xfrm rot="16200000">
                      <a:off x="0" y="0"/>
                      <a:ext cx="8228833" cy="61228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4C10619" wp14:editId="55E34961">
            <wp:extent cx="8811893" cy="6119495"/>
            <wp:effectExtent l="0" t="6668" r="2223" b="2222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ЕГРН_Страница_5.jpg"/>
                    <pic:cNvPicPr/>
                  </pic:nvPicPr>
                  <pic:blipFill rotWithShape="1">
                    <a:blip r:embed="rId17"/>
                    <a:srcRect t="23065" b="21585"/>
                    <a:stretch/>
                  </pic:blipFill>
                  <pic:spPr bwMode="auto">
                    <a:xfrm rot="16200000">
                      <a:off x="0" y="0"/>
                      <a:ext cx="8817242" cy="6123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765134" w14:textId="0B82E7A2" w:rsidR="00C15D0F" w:rsidRDefault="00C15D0F" w:rsidP="002A5EF8">
      <w:pPr>
        <w:jc w:val="center"/>
        <w:rPr>
          <w:lang w:val="x-none"/>
        </w:rPr>
      </w:pPr>
    </w:p>
    <w:p w14:paraId="37FCD9B7" w14:textId="4733ADE6" w:rsidR="00557AFA" w:rsidRDefault="00557AFA" w:rsidP="002A5EF8">
      <w:pPr>
        <w:jc w:val="center"/>
        <w:rPr>
          <w:lang w:val="x-none"/>
        </w:rPr>
      </w:pPr>
    </w:p>
    <w:p w14:paraId="24A32500" w14:textId="77777777" w:rsidR="00557AFA" w:rsidRPr="00E339E1" w:rsidRDefault="00557AFA" w:rsidP="002A5EF8">
      <w:pPr>
        <w:jc w:val="center"/>
        <w:rPr>
          <w:lang w:val="x-none"/>
        </w:rPr>
      </w:pPr>
    </w:p>
    <w:permEnd w:id="644181587"/>
    <w:p w14:paraId="39356C6F" w14:textId="4B161396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1"/>
      <w:bookmarkEnd w:id="92"/>
    </w:p>
    <w:p w14:paraId="0324C7D8" w14:textId="7372BB28" w:rsidR="00F41882" w:rsidRDefault="00F41882" w:rsidP="00F41882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4DAA8E14" w14:textId="77777777" w:rsidR="003B1DBD" w:rsidRDefault="003B1DBD" w:rsidP="00F41882">
      <w:pPr>
        <w:jc w:val="center"/>
        <w:rPr>
          <w:noProof/>
          <w:sz w:val="22"/>
          <w:szCs w:val="22"/>
          <w:lang w:eastAsia="ru-RU"/>
        </w:rPr>
      </w:pPr>
    </w:p>
    <w:p w14:paraId="72980DB0" w14:textId="57905A97" w:rsidR="00F41882" w:rsidRDefault="006A7586" w:rsidP="003B1DBD">
      <w:pPr>
        <w:jc w:val="center"/>
        <w:rPr>
          <w:noProof/>
          <w:sz w:val="22"/>
          <w:szCs w:val="22"/>
          <w:lang w:eastAsia="ru-RU"/>
        </w:rPr>
      </w:pPr>
      <w:r w:rsidRPr="006A7586">
        <w:rPr>
          <w:noProof/>
        </w:rPr>
        <w:drawing>
          <wp:inline distT="0" distB="0" distL="0" distR="0" wp14:anchorId="57F04532" wp14:editId="41E4A7C1">
            <wp:extent cx="6570345" cy="3829050"/>
            <wp:effectExtent l="0" t="0" r="190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82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1E0FA9" w14:textId="497BFB96" w:rsidR="00CE5AAE" w:rsidRDefault="00CE5AAE" w:rsidP="003B1DBD">
      <w:pPr>
        <w:jc w:val="center"/>
        <w:rPr>
          <w:noProof/>
          <w:sz w:val="22"/>
          <w:szCs w:val="22"/>
          <w:lang w:eastAsia="ru-RU"/>
        </w:rPr>
      </w:pPr>
    </w:p>
    <w:p w14:paraId="346F8F3F" w14:textId="0351F631" w:rsidR="00557AFA" w:rsidRDefault="00557AFA" w:rsidP="003B1DBD">
      <w:pPr>
        <w:jc w:val="center"/>
        <w:rPr>
          <w:noProof/>
          <w:sz w:val="22"/>
          <w:szCs w:val="22"/>
          <w:lang w:eastAsia="ru-RU"/>
        </w:rPr>
      </w:pPr>
      <w:r w:rsidRPr="00557AFA">
        <w:rPr>
          <w:noProof/>
        </w:rPr>
        <w:drawing>
          <wp:inline distT="0" distB="0" distL="0" distR="0" wp14:anchorId="7A5E71F7" wp14:editId="59622FBF">
            <wp:extent cx="6570345" cy="4664710"/>
            <wp:effectExtent l="0" t="0" r="1905" b="254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66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83A7D" w14:textId="4A3837FE" w:rsidR="00CE5AAE" w:rsidRDefault="00CE5AAE" w:rsidP="006A7586">
      <w:pPr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3"/>
      <w:bookmarkStart w:id="94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3"/>
      <w:bookmarkEnd w:id="94"/>
    </w:p>
    <w:p w14:paraId="3EF09E84" w14:textId="14848579" w:rsidR="002A5EF8" w:rsidRDefault="002A5EF8" w:rsidP="002A5EF8">
      <w:pPr>
        <w:suppressAutoHyphens w:val="0"/>
        <w:jc w:val="center"/>
      </w:pPr>
      <w:permStart w:id="1733499641" w:edGrp="everyone"/>
    </w:p>
    <w:p w14:paraId="3B0130B3" w14:textId="46833A47" w:rsidR="00557AFA" w:rsidRDefault="00557AFA" w:rsidP="002A5EF8">
      <w:pPr>
        <w:suppressAutoHyphens w:val="0"/>
        <w:jc w:val="center"/>
      </w:pPr>
      <w:r>
        <w:rPr>
          <w:noProof/>
        </w:rPr>
        <w:drawing>
          <wp:inline distT="0" distB="0" distL="0" distR="0" wp14:anchorId="5E9B580C" wp14:editId="3A74E88E">
            <wp:extent cx="6572250" cy="8715375"/>
            <wp:effectExtent l="0" t="0" r="0" b="952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715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3AD6CB" w14:textId="702C09C5" w:rsidR="002A5EF8" w:rsidRDefault="00557AFA" w:rsidP="00127D15">
      <w:pPr>
        <w:suppressAutoHyphens w:val="0"/>
      </w:pPr>
      <w:r>
        <w:rPr>
          <w:noProof/>
        </w:rPr>
        <w:lastRenderedPageBreak/>
        <w:drawing>
          <wp:inline distT="0" distB="0" distL="0" distR="0" wp14:anchorId="56EE409F" wp14:editId="647FC3B9">
            <wp:extent cx="6570345" cy="9293225"/>
            <wp:effectExtent l="0" t="0" r="1905" b="317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22.11.2021_вх-15932_2021_Васильев_А.И._Саркисян_М.С._Страница_09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8D332B" wp14:editId="24C64195">
            <wp:extent cx="6570345" cy="9293225"/>
            <wp:effectExtent l="0" t="0" r="1905" b="317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22.11.2021_вх-15932_2021_Васильев_А.И._Саркисян_М.С._Страница_10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E50458" wp14:editId="69FD3868">
            <wp:extent cx="6570345" cy="9293225"/>
            <wp:effectExtent l="0" t="0" r="1905" b="317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22.11.2021_вх-15932_2021_Васильев_А.И._Саркисян_М.С._Страница_11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64207B" wp14:editId="1FC868AD">
            <wp:extent cx="6570345" cy="9293225"/>
            <wp:effectExtent l="0" t="0" r="1905" b="317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22.11.2021_вх-15932_2021_Васильев_А.И._Саркисян_М.С._Страница_12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BEAC44" wp14:editId="382225DF">
            <wp:extent cx="6570345" cy="9293225"/>
            <wp:effectExtent l="0" t="0" r="1905" b="317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22.11.2021_вх-15932_2021_Васильев_А.И._Саркисян_М.С._Страница_13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995413" wp14:editId="3CEC3597">
            <wp:extent cx="6570345" cy="9293225"/>
            <wp:effectExtent l="0" t="0" r="1905" b="317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22.11.2021_вх-15932_2021_Васильев_А.И._Саркисян_М.С._Страница_14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5A81DE" w14:textId="5FC2DD56" w:rsidR="008C503B" w:rsidRDefault="008C503B" w:rsidP="002A5EF8">
      <w:pPr>
        <w:suppressAutoHyphens w:val="0"/>
        <w:jc w:val="center"/>
      </w:pPr>
    </w:p>
    <w:p w14:paraId="51B210DF" w14:textId="5EDE0342" w:rsidR="008C503B" w:rsidRDefault="00557AFA" w:rsidP="00127D15">
      <w:pPr>
        <w:suppressAutoHyphens w:val="0"/>
      </w:pPr>
      <w:r>
        <w:rPr>
          <w:noProof/>
        </w:rPr>
        <w:lastRenderedPageBreak/>
        <w:drawing>
          <wp:inline distT="0" distB="0" distL="0" distR="0" wp14:anchorId="33E421EA" wp14:editId="78BC8FED">
            <wp:extent cx="6570345" cy="9293225"/>
            <wp:effectExtent l="0" t="0" r="1905" b="317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22.11.2021_вх-15932_2021_Васильев_А.И._Саркисян_М.С._Страница_15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2FD5CB" wp14:editId="6062E891">
            <wp:extent cx="6570345" cy="9293225"/>
            <wp:effectExtent l="0" t="0" r="1905" b="317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22.11.2021_вх-15932_2021_Васильев_А.И._Саркисян_М.С._Страница_16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167C1" w14:textId="2C715F72" w:rsidR="008C503B" w:rsidRDefault="008C503B" w:rsidP="002A5EF8">
      <w:pPr>
        <w:suppressAutoHyphens w:val="0"/>
        <w:jc w:val="center"/>
      </w:pPr>
    </w:p>
    <w:p w14:paraId="14675D20" w14:textId="54952B1B" w:rsidR="008C503B" w:rsidRDefault="00557AFA" w:rsidP="00127D15">
      <w:pPr>
        <w:suppressAutoHyphens w:val="0"/>
      </w:pPr>
      <w:r>
        <w:rPr>
          <w:noProof/>
        </w:rPr>
        <w:lastRenderedPageBreak/>
        <w:drawing>
          <wp:inline distT="0" distB="0" distL="0" distR="0" wp14:anchorId="79A38578" wp14:editId="68220F2C">
            <wp:extent cx="6570345" cy="9293225"/>
            <wp:effectExtent l="0" t="0" r="1905" b="317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22.11.2021_вх-15932_2021_Васильев_А.И._Саркисян_М.С._Страница_53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09582" w14:textId="7DACF1DC" w:rsidR="008C503B" w:rsidRDefault="008C503B" w:rsidP="002A5EF8">
      <w:pPr>
        <w:suppressAutoHyphens w:val="0"/>
        <w:jc w:val="center"/>
      </w:pPr>
    </w:p>
    <w:p w14:paraId="4A28220E" w14:textId="2CB1EC98" w:rsidR="006A7586" w:rsidRDefault="00557AFA" w:rsidP="00557AFA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5C93DC7C" wp14:editId="13B9B6C9">
            <wp:extent cx="6570345" cy="9293225"/>
            <wp:effectExtent l="0" t="0" r="1905" b="317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22.11.2021_вх-15932_2021_Васильев_А.И._Саркисян_М.С._Страница_04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34A0AB" wp14:editId="37A90291">
            <wp:extent cx="6570345" cy="9293225"/>
            <wp:effectExtent l="0" t="0" r="1905" b="317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22.11.2021_вх-15932_2021_Васильев_А.И._Саркисян_М.С._Страница_05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8892CC" wp14:editId="10ACB170">
            <wp:extent cx="6570345" cy="9293225"/>
            <wp:effectExtent l="0" t="0" r="1905" b="317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22.11.2021_вх-15932_2021_Васильев_А.И._Саркисян_М.С._Страница_06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C97F6F" wp14:editId="7D498156">
            <wp:extent cx="6570345" cy="9293225"/>
            <wp:effectExtent l="0" t="0" r="1905" b="317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22.11.2021_вх-15932_2021_Васильев_А.И._Саркисян_М.С._Страница_07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75685778" w:rsidR="003B3264" w:rsidRPr="000E3CE0" w:rsidRDefault="003B3264" w:rsidP="00BE5B57">
      <w:pPr>
        <w:suppressAutoHyphens w:val="0"/>
      </w:pPr>
      <w:r w:rsidRPr="000E3CE0">
        <w:br w:type="page"/>
      </w:r>
    </w:p>
    <w:p w14:paraId="5B6522C8" w14:textId="5EF5F643" w:rsidR="00DC238C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5"/>
      <w:permStart w:id="1620328227" w:edGrp="everyone"/>
    </w:p>
    <w:p w14:paraId="1CF55DD4" w14:textId="20AEB3D8" w:rsidR="006A7586" w:rsidRDefault="00557AFA" w:rsidP="006A7586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69362FCC" wp14:editId="7668A1CF">
            <wp:extent cx="6570345" cy="9293225"/>
            <wp:effectExtent l="0" t="0" r="1905" b="317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22.11.2021_вх-15932_2021_Васильев_А.И._Саркисян_М.С._Страница_74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5AD7BC" w14:textId="57D30710" w:rsidR="006A7586" w:rsidRPr="006A7586" w:rsidRDefault="00557AFA" w:rsidP="006A7586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55C2CCAC" wp14:editId="728A9116">
            <wp:extent cx="8523480" cy="9000000"/>
            <wp:effectExtent l="9207" t="0" r="1588" b="1587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22.11.2021_вх-15932_2021_Васильев_А.И._Саркисян_М.С._Страница_70.jpg"/>
                    <pic:cNvPicPr/>
                  </pic:nvPicPr>
                  <pic:blipFill rotWithShape="1">
                    <a:blip r:embed="rId35"/>
                    <a:srcRect t="25341"/>
                    <a:stretch/>
                  </pic:blipFill>
                  <pic:spPr bwMode="auto">
                    <a:xfrm rot="16200000">
                      <a:off x="0" y="0"/>
                      <a:ext cx="8523480" cy="90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AA8AD5" w14:textId="46EF030B" w:rsidR="008C503B" w:rsidRDefault="008C503B" w:rsidP="00C15D0F">
      <w:pPr>
        <w:rPr>
          <w:lang w:val="x-none"/>
        </w:rPr>
      </w:pPr>
    </w:p>
    <w:p w14:paraId="30679396" w14:textId="0F667949" w:rsidR="008C503B" w:rsidRDefault="008C503B" w:rsidP="008C503B">
      <w:pPr>
        <w:jc w:val="center"/>
        <w:rPr>
          <w:lang w:val="x-none"/>
        </w:rPr>
      </w:pPr>
    </w:p>
    <w:p w14:paraId="72F57924" w14:textId="23FED2E2" w:rsidR="008C503B" w:rsidRDefault="008C503B" w:rsidP="008C503B">
      <w:pPr>
        <w:jc w:val="center"/>
        <w:rPr>
          <w:lang w:val="x-none"/>
        </w:rPr>
      </w:pPr>
    </w:p>
    <w:p w14:paraId="01ECF92E" w14:textId="6536859F" w:rsidR="008C503B" w:rsidRDefault="008C503B" w:rsidP="008C503B">
      <w:pPr>
        <w:jc w:val="center"/>
        <w:rPr>
          <w:lang w:val="x-none"/>
        </w:rPr>
      </w:pPr>
    </w:p>
    <w:p w14:paraId="32E608C5" w14:textId="277FEEB3" w:rsidR="00557AFA" w:rsidRDefault="00557AFA" w:rsidP="00127D15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7B9BEF0" wp14:editId="62FFBEB7">
            <wp:extent cx="6570345" cy="9293225"/>
            <wp:effectExtent l="0" t="0" r="1905" b="317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22.11.2021_вх-15932_2021_Васильев_А.И._Саркисян_М.С._Страница_68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71F522B7" wp14:editId="3FAF31C5">
            <wp:extent cx="6570345" cy="9293225"/>
            <wp:effectExtent l="0" t="0" r="1905" b="317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22.11.2021_вх-15932_2021_Васильев_А.И._Саркисян_М.С._Страница_69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9330D6" w14:textId="3F153672" w:rsidR="00557AFA" w:rsidRDefault="00557AFA" w:rsidP="00127D15">
      <w:pPr>
        <w:rPr>
          <w:lang w:val="x-none"/>
        </w:rPr>
      </w:pPr>
    </w:p>
    <w:p w14:paraId="2BD69220" w14:textId="55F3435E" w:rsidR="00557AFA" w:rsidRDefault="00557AFA" w:rsidP="00127D15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F012A9C" wp14:editId="494438C7">
            <wp:extent cx="6570345" cy="9293225"/>
            <wp:effectExtent l="0" t="0" r="1905" b="317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22.11.2021_вх-15932_2021_Васильев_А.И._Саркисян_М.С._Страница_75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77C59E1D" wp14:editId="7B305BF3">
            <wp:extent cx="6570345" cy="9293225"/>
            <wp:effectExtent l="0" t="0" r="1905" b="317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22.11.2021_вх-15932_2021_Васильев_А.И._Саркисян_М.С._Страница_76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706C5812" wp14:editId="2481E396">
            <wp:extent cx="6570345" cy="9293225"/>
            <wp:effectExtent l="0" t="0" r="1905" b="317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22.11.2021_вх-15932_2021_Васильев_А.И._Саркисян_М.С._Страница_77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976C0" w14:textId="409BBABD" w:rsidR="00557AFA" w:rsidRDefault="00557AFA" w:rsidP="00127D15">
      <w:pPr>
        <w:rPr>
          <w:lang w:val="x-none"/>
        </w:rPr>
      </w:pPr>
    </w:p>
    <w:p w14:paraId="3157CB2A" w14:textId="273ACEF0" w:rsidR="00557AFA" w:rsidRDefault="00557AFA" w:rsidP="00127D15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6AE1107F" wp14:editId="6D4734E4">
            <wp:extent cx="6570345" cy="9293225"/>
            <wp:effectExtent l="0" t="0" r="1905" b="3175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22.11.2021_вх-15932_2021_Васильев_А.И._Саркисян_М.С._Страница_78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FD7FB58" wp14:editId="262C143D">
            <wp:extent cx="6570345" cy="9293225"/>
            <wp:effectExtent l="0" t="0" r="1905" b="3175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22.11.2021_вх-15932_2021_Васильев_А.И._Саркисян_М.С._Страница_79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2D9FF49" wp14:editId="21F61004">
            <wp:extent cx="6570345" cy="9293225"/>
            <wp:effectExtent l="0" t="0" r="1905" b="3175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22.11.2021_вх-15932_2021_Васильев_А.И._Саркисян_М.С._Страница_80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B0BCA60" wp14:editId="2D4F7CA0">
            <wp:extent cx="6570345" cy="9293225"/>
            <wp:effectExtent l="0" t="0" r="1905" b="3175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22.11.2021_вх-15932_2021_Васильев_А.И._Саркисян_М.С._Страница_81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32C84DD4" wp14:editId="31917E2B">
            <wp:extent cx="6570345" cy="9293225"/>
            <wp:effectExtent l="0" t="0" r="1905" b="3175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22.11.2021_вх-15932_2021_Васильев_А.И._Саркисян_М.С._Страница_82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6078A9F" wp14:editId="21D01838">
            <wp:extent cx="6570345" cy="9293225"/>
            <wp:effectExtent l="0" t="0" r="1905" b="3175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22.11.2021_вх-15932_2021_Васильев_А.И._Саркисян_М.С._Страница_83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162184B6" wp14:editId="2BDE5FFE">
            <wp:extent cx="6570345" cy="9293225"/>
            <wp:effectExtent l="0" t="0" r="1905" b="3175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22.11.2021_вх-15932_2021_Васильев_А.И._Саркисян_М.С._Страница_84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CA828F" w14:textId="474575E9" w:rsidR="00557AFA" w:rsidRDefault="00557AFA" w:rsidP="00127D15">
      <w:pPr>
        <w:rPr>
          <w:lang w:val="x-none"/>
        </w:rPr>
      </w:pPr>
    </w:p>
    <w:p w14:paraId="4EC946C2" w14:textId="6C44B479" w:rsidR="00557AFA" w:rsidRDefault="00557AFA" w:rsidP="00127D15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10E29F38" wp14:editId="15D65D51">
            <wp:extent cx="6570345" cy="9293225"/>
            <wp:effectExtent l="0" t="0" r="1905" b="3175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22.11.2021_вх-15932_2021_Васильев_А.И._Саркисян_М.С._Страница_85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4DC234DB" wp14:editId="6F8F36F8">
            <wp:extent cx="6570345" cy="9293225"/>
            <wp:effectExtent l="0" t="0" r="1905" b="3175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22.11.2021_вх-15932_2021_Васильев_А.И._Саркисян_М.С._Страница_86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31919861" wp14:editId="06BDECBF">
            <wp:extent cx="6570345" cy="9293225"/>
            <wp:effectExtent l="0" t="0" r="1905" b="3175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22.11.2021_вх-15932_2021_Васильев_А.И._Саркисян_М.С._Страница_87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154B7EA4" wp14:editId="34158AAC">
            <wp:extent cx="6570345" cy="9293225"/>
            <wp:effectExtent l="0" t="0" r="1905" b="317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22.11.2021_вх-15932_2021_Васильев_А.И._Саркисян_М.С._Страница_88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D99E524" wp14:editId="71C748B3">
            <wp:extent cx="6570345" cy="9293225"/>
            <wp:effectExtent l="0" t="0" r="1905" b="3175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22.11.2021_вх-15932_2021_Васильев_А.И._Саркисян_М.С._Страница_89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48BDD72" wp14:editId="0B432904">
            <wp:extent cx="6570345" cy="9293225"/>
            <wp:effectExtent l="0" t="0" r="1905" b="3175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22.11.2021_вх-15932_2021_Васильев_А.И._Саркисян_М.С._Страница_90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2CC8410" wp14:editId="6B6FF317">
            <wp:extent cx="6570345" cy="9293225"/>
            <wp:effectExtent l="0" t="0" r="1905" b="3175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22.11.2021_вх-15932_2021_Васильев_А.И._Саркисян_М.С._Страница_91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5293A" w14:textId="40CD9D29" w:rsidR="00557AFA" w:rsidRDefault="00557AFA" w:rsidP="00127D15">
      <w:pPr>
        <w:rPr>
          <w:lang w:val="x-none"/>
        </w:rPr>
      </w:pPr>
    </w:p>
    <w:p w14:paraId="2EE2B4DA" w14:textId="28A5ABA1" w:rsidR="00557AFA" w:rsidRPr="008C503B" w:rsidRDefault="00557AFA" w:rsidP="00127D15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150A5E2A" wp14:editId="4CBDCE71">
            <wp:extent cx="6570345" cy="9293225"/>
            <wp:effectExtent l="0" t="0" r="1905" b="3175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22.11.2021_вх-15932_2021_Васильев_А.И._Саркисян_М.С._Страница_92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6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7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98" w:name="OLE_LINK6"/>
      <w:bookmarkStart w:id="99" w:name="OLE_LINK5"/>
    </w:p>
    <w:bookmarkEnd w:id="98"/>
    <w:bookmarkEnd w:id="99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56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238B48E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B0ECF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аукциона 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55FBD1E" w14:textId="7120F716" w:rsidR="004907C6" w:rsidRPr="00526AE0" w:rsidRDefault="004907C6" w:rsidP="00AB0ECF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lastRenderedPageBreak/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97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0" w:name="_Toc423619395"/>
      <w:bookmarkStart w:id="101" w:name="_Toc426462889"/>
      <w:bookmarkStart w:id="102" w:name="_Toc428969625"/>
      <w:bookmarkStart w:id="103" w:name="_Toc479691599"/>
      <w:bookmarkEnd w:id="84"/>
      <w:bookmarkEnd w:id="85"/>
      <w:bookmarkEnd w:id="86"/>
      <w:bookmarkEnd w:id="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00"/>
      <w:bookmarkEnd w:id="101"/>
      <w:bookmarkEnd w:id="102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4" w:name="__RefHeading__73_520497706"/>
      <w:bookmarkStart w:id="105" w:name="__RefHeading__88_1698952488"/>
      <w:bookmarkEnd w:id="104"/>
      <w:bookmarkEnd w:id="105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3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6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6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7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7"/>
    </w:p>
    <w:p w14:paraId="701BEA6D" w14:textId="77777777" w:rsidR="00CE697C" w:rsidRPr="000E6857" w:rsidRDefault="00CE697C" w:rsidP="00CE697C">
      <w:pPr>
        <w:jc w:val="right"/>
        <w:rPr>
          <w:vertAlign w:val="superscript"/>
        </w:rPr>
      </w:pPr>
      <w:bookmarkStart w:id="108" w:name="_Hlk88573395"/>
      <w:bookmarkStart w:id="109" w:name="_GoBack"/>
      <w:permStart w:id="1874551333" w:edGrp="everyone"/>
      <w:r w:rsidRPr="000E6857">
        <w:t>Проект договора аренды земельного участка</w:t>
      </w:r>
    </w:p>
    <w:p w14:paraId="2987346C" w14:textId="77777777" w:rsidR="00C14F20" w:rsidRDefault="00C14F20" w:rsidP="00C14F20">
      <w:pPr>
        <w:tabs>
          <w:tab w:val="left" w:pos="1024"/>
        </w:tabs>
        <w:ind w:firstLine="709"/>
        <w:jc w:val="center"/>
        <w:rPr>
          <w:bCs/>
        </w:rPr>
      </w:pPr>
    </w:p>
    <w:p w14:paraId="6D112212" w14:textId="6346ADD2" w:rsidR="00C14F20" w:rsidRPr="00C14F20" w:rsidRDefault="00C14F20" w:rsidP="00C14F20">
      <w:pPr>
        <w:tabs>
          <w:tab w:val="left" w:pos="1024"/>
        </w:tabs>
        <w:ind w:firstLine="709"/>
        <w:jc w:val="center"/>
        <w:rPr>
          <w:bCs/>
        </w:rPr>
      </w:pPr>
      <w:r w:rsidRPr="00C14F20">
        <w:rPr>
          <w:bCs/>
        </w:rPr>
        <w:t>ДОГОВОР</w:t>
      </w:r>
    </w:p>
    <w:p w14:paraId="4554F2AB" w14:textId="77777777" w:rsidR="00C14F20" w:rsidRPr="00C14F20" w:rsidRDefault="00C14F20" w:rsidP="00C14F20">
      <w:pPr>
        <w:tabs>
          <w:tab w:val="left" w:pos="1024"/>
        </w:tabs>
        <w:ind w:firstLine="709"/>
        <w:jc w:val="center"/>
        <w:rPr>
          <w:bCs/>
        </w:rPr>
      </w:pPr>
      <w:bookmarkStart w:id="110" w:name="bookmark1"/>
      <w:r w:rsidRPr="00C14F20">
        <w:rPr>
          <w:bCs/>
        </w:rPr>
        <w:t>аренды земельного участка</w:t>
      </w:r>
      <w:bookmarkEnd w:id="110"/>
      <w:r w:rsidRPr="00C14F20">
        <w:rPr>
          <w:bCs/>
        </w:rPr>
        <w:t>, заключаемый по результатам проведения торгов</w:t>
      </w:r>
      <w:r w:rsidRPr="00C14F20">
        <w:rPr>
          <w:bCs/>
        </w:rPr>
        <w:br/>
      </w:r>
    </w:p>
    <w:p w14:paraId="66EE53C6" w14:textId="77777777" w:rsidR="00C14F20" w:rsidRPr="00C14F20" w:rsidRDefault="00C14F20" w:rsidP="00C14F20">
      <w:pPr>
        <w:tabs>
          <w:tab w:val="left" w:pos="1024"/>
        </w:tabs>
        <w:ind w:firstLine="709"/>
        <w:jc w:val="right"/>
        <w:rPr>
          <w:bCs/>
        </w:rPr>
      </w:pPr>
      <w:r w:rsidRPr="00C14F20">
        <w:rPr>
          <w:bCs/>
        </w:rPr>
        <w:t>от _______________№ _______</w:t>
      </w:r>
    </w:p>
    <w:p w14:paraId="6010C1F9" w14:textId="77777777" w:rsidR="00C14F20" w:rsidRPr="00C14F20" w:rsidRDefault="00C14F20" w:rsidP="00C14F20">
      <w:pPr>
        <w:tabs>
          <w:tab w:val="left" w:pos="1024"/>
        </w:tabs>
        <w:ind w:firstLine="709"/>
        <w:jc w:val="both"/>
        <w:rPr>
          <w:bCs/>
        </w:rPr>
      </w:pPr>
      <w:bookmarkStart w:id="111" w:name="bookmark2"/>
    </w:p>
    <w:p w14:paraId="7DEE4EA3" w14:textId="77777777" w:rsidR="00C14F20" w:rsidRPr="00C14F20" w:rsidRDefault="00C14F20" w:rsidP="00C14F20">
      <w:pPr>
        <w:tabs>
          <w:tab w:val="left" w:pos="1024"/>
        </w:tabs>
        <w:jc w:val="both"/>
        <w:rPr>
          <w:bCs/>
        </w:rPr>
      </w:pPr>
      <w:r w:rsidRPr="00C14F20">
        <w:rPr>
          <w:bCs/>
        </w:rPr>
        <w:t>Место заключения</w:t>
      </w:r>
      <w:bookmarkEnd w:id="111"/>
      <w:r w:rsidRPr="00C14F20">
        <w:rPr>
          <w:bCs/>
        </w:rPr>
        <w:t xml:space="preserve"> ___________________________________________ «_____» _____________20____</w:t>
      </w:r>
    </w:p>
    <w:p w14:paraId="3A4BB39C" w14:textId="77777777" w:rsidR="00C14F20" w:rsidRPr="00C14F20" w:rsidRDefault="00C14F20" w:rsidP="00C14F20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05362CD6" w14:textId="77777777" w:rsidR="00C14F20" w:rsidRPr="00C14F20" w:rsidRDefault="00C14F20" w:rsidP="00C14F20">
      <w:pPr>
        <w:tabs>
          <w:tab w:val="left" w:pos="1024"/>
        </w:tabs>
        <w:jc w:val="both"/>
        <w:rPr>
          <w:bCs/>
        </w:rPr>
      </w:pPr>
      <w:r w:rsidRPr="00C14F20">
        <w:rPr>
          <w:bCs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C14F20">
        <w:rPr>
          <w:bCs/>
        </w:rPr>
        <w:t>действующ</w:t>
      </w:r>
      <w:proofErr w:type="spellEnd"/>
      <w:r w:rsidRPr="00C14F20">
        <w:rPr>
          <w:bCs/>
        </w:rPr>
        <w:t>__ на основании _____________, зарегистрированного __________________________________________, именуем__</w:t>
      </w:r>
      <w:r w:rsidRPr="00C14F20">
        <w:rPr>
          <w:bCs/>
        </w:rPr>
        <w:br/>
        <w:t xml:space="preserve">в дальнейшем </w:t>
      </w:r>
      <w:r w:rsidRPr="00C14F20">
        <w:rPr>
          <w:b/>
          <w:bCs/>
        </w:rPr>
        <w:t>Арендодатель</w:t>
      </w:r>
      <w:r w:rsidRPr="00C14F20">
        <w:rPr>
          <w:bCs/>
        </w:rPr>
        <w:t>, юридический адрес: Московская область, ______________________,</w:t>
      </w:r>
      <w:r w:rsidRPr="00C14F20">
        <w:rPr>
          <w:bCs/>
        </w:rPr>
        <w:br/>
        <w:t>с одной стороны, и</w:t>
      </w:r>
    </w:p>
    <w:p w14:paraId="0A62B3F6" w14:textId="77777777" w:rsidR="00C14F20" w:rsidRPr="00C14F20" w:rsidRDefault="00C14F20" w:rsidP="00C14F20">
      <w:pPr>
        <w:tabs>
          <w:tab w:val="left" w:pos="1024"/>
        </w:tabs>
        <w:jc w:val="both"/>
      </w:pPr>
      <w:r w:rsidRPr="00C14F20">
        <w:rPr>
          <w:bCs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C14F20">
        <w:rPr>
          <w:bCs/>
        </w:rPr>
        <w:t>действующ</w:t>
      </w:r>
      <w:proofErr w:type="spellEnd"/>
      <w:r w:rsidRPr="00C14F20">
        <w:rPr>
          <w:bCs/>
        </w:rPr>
        <w:t xml:space="preserve">__ на основании ___________, с другой стороны, именуем__ в дальнейшем </w:t>
      </w:r>
      <w:r w:rsidRPr="00C14F20">
        <w:rPr>
          <w:b/>
          <w:bCs/>
        </w:rPr>
        <w:t>Арендатор</w:t>
      </w:r>
      <w:r w:rsidRPr="00C14F20">
        <w:rPr>
          <w:bCs/>
        </w:rPr>
        <w:t xml:space="preserve">, </w:t>
      </w:r>
      <w:r w:rsidRPr="00C14F20">
        <w:rPr>
          <w:bCs/>
        </w:rPr>
        <w:br/>
        <w:t xml:space="preserve">при совместном упоминании, именуемые в дальнейшем </w:t>
      </w:r>
      <w:r w:rsidRPr="00C14F20">
        <w:rPr>
          <w:b/>
          <w:bCs/>
        </w:rPr>
        <w:t>Стороны</w:t>
      </w:r>
      <w:r w:rsidRPr="00C14F20">
        <w:rPr>
          <w:bCs/>
        </w:rPr>
        <w:t>, на основании</w:t>
      </w:r>
      <w:r w:rsidRPr="00C14F20">
        <w:t xml:space="preserve"> __________________</w:t>
      </w:r>
      <w:r w:rsidRPr="00C14F20">
        <w:rPr>
          <w:b/>
          <w:bCs/>
        </w:rPr>
        <w:t>,</w:t>
      </w:r>
      <w:r w:rsidRPr="00C14F20">
        <w:t xml:space="preserve"> заключили настоящий договор о нижеследующем.</w:t>
      </w:r>
    </w:p>
    <w:p w14:paraId="079E89E9" w14:textId="77777777" w:rsidR="00C14F20" w:rsidRPr="00C14F20" w:rsidRDefault="00C14F20" w:rsidP="00C14F20">
      <w:pPr>
        <w:keepNext/>
        <w:keepLines/>
        <w:spacing w:after="24" w:line="230" w:lineRule="exact"/>
        <w:ind w:left="3380"/>
      </w:pPr>
      <w:bookmarkStart w:id="112" w:name="bookmark3"/>
    </w:p>
    <w:p w14:paraId="681D6331" w14:textId="77777777" w:rsidR="00C14F20" w:rsidRPr="00C14F20" w:rsidRDefault="00C14F20" w:rsidP="00C14F20">
      <w:pPr>
        <w:keepNext/>
        <w:keepLines/>
        <w:spacing w:after="24" w:line="230" w:lineRule="exact"/>
        <w:ind w:left="3380"/>
      </w:pPr>
      <w:r w:rsidRPr="00C14F20">
        <w:t>I. Предмет и цель договора</w:t>
      </w:r>
      <w:bookmarkEnd w:id="112"/>
    </w:p>
    <w:p w14:paraId="4A734DCE" w14:textId="77777777" w:rsidR="00C14F20" w:rsidRPr="00C14F20" w:rsidRDefault="00C14F20" w:rsidP="00C14F20">
      <w:pPr>
        <w:keepNext/>
        <w:keepLines/>
        <w:spacing w:after="24" w:line="230" w:lineRule="exact"/>
        <w:ind w:left="3380"/>
        <w:rPr>
          <w:b/>
        </w:rPr>
      </w:pPr>
    </w:p>
    <w:p w14:paraId="447CAD1B" w14:textId="77777777" w:rsidR="00C14F20" w:rsidRPr="00C14F20" w:rsidRDefault="00C14F20" w:rsidP="00C14F20">
      <w:pPr>
        <w:tabs>
          <w:tab w:val="left" w:pos="1024"/>
        </w:tabs>
        <w:ind w:firstLine="709"/>
        <w:jc w:val="both"/>
        <w:rPr>
          <w:bCs/>
        </w:rPr>
      </w:pPr>
      <w:r w:rsidRPr="00C14F20">
        <w:rPr>
          <w:bCs/>
        </w:rPr>
        <w:t>1.1. Арендодатель</w:t>
      </w:r>
      <w:r w:rsidRPr="00C14F20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C14F20">
        <w:rPr>
          <w:b/>
          <w:bCs/>
        </w:rPr>
        <w:t xml:space="preserve"> </w:t>
      </w:r>
      <w:r w:rsidRPr="00C14F20">
        <w:rPr>
          <w:bCs/>
        </w:rPr>
        <w:t xml:space="preserve">____ </w:t>
      </w:r>
      <w:proofErr w:type="spellStart"/>
      <w:r w:rsidRPr="00C14F20">
        <w:rPr>
          <w:bCs/>
        </w:rPr>
        <w:t>кв.м</w:t>
      </w:r>
      <w:proofErr w:type="spellEnd"/>
      <w:r w:rsidRPr="00C14F20">
        <w:rPr>
          <w:bCs/>
        </w:rPr>
        <w:t>,</w:t>
      </w:r>
      <w:r w:rsidRPr="00C14F20">
        <w:rPr>
          <w:b/>
        </w:rPr>
        <w:t xml:space="preserve"> с</w:t>
      </w:r>
      <w:r w:rsidRPr="00C14F20">
        <w:t xml:space="preserve"> кадастровым</w:t>
      </w:r>
      <w:r w:rsidRPr="00C14F20">
        <w:rPr>
          <w:b/>
          <w:bCs/>
        </w:rPr>
        <w:t xml:space="preserve"> </w:t>
      </w:r>
      <w:r w:rsidRPr="00C14F20">
        <w:rPr>
          <w:bCs/>
        </w:rPr>
        <w:t>номером _______,</w:t>
      </w:r>
      <w:r w:rsidRPr="00C14F20">
        <w:t xml:space="preserve"> категория земель______ с видом разрешенного использования___________________, расположенный по адресу: </w:t>
      </w:r>
      <w:r w:rsidRPr="00C14F20">
        <w:rPr>
          <w:b/>
          <w:bCs/>
        </w:rPr>
        <w:t xml:space="preserve">___________________________ </w:t>
      </w:r>
      <w:r w:rsidRPr="00C14F20">
        <w:rPr>
          <w:bCs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7E09B368" w14:textId="77777777" w:rsidR="00C14F20" w:rsidRPr="00C14F20" w:rsidRDefault="00C14F20" w:rsidP="00C14F20">
      <w:pPr>
        <w:tabs>
          <w:tab w:val="left" w:pos="1024"/>
        </w:tabs>
        <w:ind w:firstLine="709"/>
        <w:jc w:val="both"/>
      </w:pPr>
      <w:bookmarkStart w:id="113" w:name="bookmark4"/>
      <w:r w:rsidRPr="00C14F20">
        <w:rPr>
          <w:bCs/>
        </w:rPr>
        <w:t xml:space="preserve">1.2. Настоящий договор заключен на основании протокола о _______________________ </w:t>
      </w:r>
      <w:r w:rsidRPr="00C14F20">
        <w:rPr>
          <w:bCs/>
        </w:rPr>
        <w:br/>
        <w:t>(далее по тексту – Протокол), являющегося приложением 1 к настоящему договору.</w:t>
      </w:r>
    </w:p>
    <w:p w14:paraId="55348B60" w14:textId="77777777" w:rsidR="00C14F20" w:rsidRPr="00C14F20" w:rsidRDefault="00C14F20" w:rsidP="00C14F20">
      <w:pPr>
        <w:tabs>
          <w:tab w:val="left" w:pos="1024"/>
        </w:tabs>
        <w:ind w:firstLine="709"/>
        <w:jc w:val="both"/>
        <w:rPr>
          <w:i/>
        </w:rPr>
      </w:pPr>
      <w:r w:rsidRPr="00C14F20">
        <w:rPr>
          <w:bCs/>
        </w:rPr>
        <w:t>1.3. Участок предоставляется</w:t>
      </w:r>
      <w:r w:rsidRPr="00C14F20">
        <w:t xml:space="preserve"> для </w:t>
      </w:r>
      <w:bookmarkEnd w:id="113"/>
      <w:r w:rsidRPr="00C14F20">
        <w:t>____________________________________________________.</w:t>
      </w:r>
    </w:p>
    <w:p w14:paraId="70ACB463" w14:textId="77777777" w:rsidR="00C14F20" w:rsidRDefault="00C14F20" w:rsidP="00C14F20">
      <w:pPr>
        <w:tabs>
          <w:tab w:val="left" w:pos="1024"/>
        </w:tabs>
        <w:ind w:firstLine="709"/>
        <w:jc w:val="both"/>
      </w:pPr>
      <w:r w:rsidRPr="00C14F20">
        <w:t xml:space="preserve">1.4. Сведения об ограничениях (обременениях) прав на Земельный участок: </w:t>
      </w:r>
    </w:p>
    <w:p w14:paraId="7A32805A" w14:textId="646B4C50" w:rsidR="00C14F20" w:rsidRDefault="00C14F20" w:rsidP="00C14F20">
      <w:pPr>
        <w:tabs>
          <w:tab w:val="left" w:pos="1024"/>
        </w:tabs>
        <w:ind w:firstLine="709"/>
        <w:jc w:val="both"/>
      </w:pPr>
      <w:r>
        <w:t>1.4.1. Земельный участок 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71C374A0" w14:textId="74D86A30" w:rsidR="00C14F20" w:rsidRDefault="00C14F20" w:rsidP="00C14F20">
      <w:pPr>
        <w:tabs>
          <w:tab w:val="left" w:pos="1024"/>
        </w:tabs>
        <w:ind w:firstLine="709"/>
        <w:jc w:val="both"/>
      </w:pPr>
      <w:r>
        <w:t xml:space="preserve">1.4.2. Земельный участок расположен в зоне с особыми условиями использования территории в соответствии с </w:t>
      </w:r>
      <w:r w:rsidR="00411330" w:rsidRPr="00411330">
        <w:t xml:space="preserve">санитарно-эпидемиологическими правилами </w:t>
      </w:r>
      <w:r>
        <w:t>СП 2.1.4.2625-10 «Зоны санитарной охраны источников питьевого водоснабжения г. Москвы», утвержденны</w:t>
      </w:r>
      <w:r w:rsidR="00541185">
        <w:t>ми</w:t>
      </w:r>
      <w:r>
        <w:t xml:space="preserve"> постановлением Главного государственного санитарного врача Российской Федерации от 30.04.2010 № 45</w:t>
      </w:r>
      <w:r w:rsidR="00411330">
        <w:t xml:space="preserve"> </w:t>
      </w:r>
      <w:r w:rsidR="00411330" w:rsidRPr="00411330">
        <w:t>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</w:t>
      </w:r>
      <w:r>
        <w:t>.</w:t>
      </w:r>
    </w:p>
    <w:p w14:paraId="3B0FB668" w14:textId="77777777" w:rsidR="00C14F20" w:rsidRPr="00C14F20" w:rsidRDefault="00C14F20" w:rsidP="00C14F20">
      <w:pPr>
        <w:tabs>
          <w:tab w:val="left" w:pos="1024"/>
        </w:tabs>
        <w:ind w:firstLine="709"/>
        <w:jc w:val="both"/>
        <w:rPr>
          <w:b/>
          <w:bCs/>
        </w:rPr>
      </w:pPr>
      <w:r w:rsidRPr="00C14F20">
        <w:rPr>
          <w:b/>
          <w:bCs/>
        </w:rPr>
        <w:t>Внимание:</w:t>
      </w:r>
    </w:p>
    <w:p w14:paraId="24A29489" w14:textId="1B953370" w:rsidR="00C14F20" w:rsidRPr="00C14F20" w:rsidRDefault="00C14F20" w:rsidP="00C14F20">
      <w:pPr>
        <w:tabs>
          <w:tab w:val="left" w:pos="1024"/>
        </w:tabs>
        <w:ind w:firstLine="709"/>
        <w:jc w:val="both"/>
        <w:rPr>
          <w:b/>
          <w:bCs/>
        </w:rPr>
      </w:pPr>
      <w:r w:rsidRPr="00C14F20">
        <w:rPr>
          <w:b/>
          <w:bCs/>
        </w:rPr>
        <w:t>В случае если земельный участок по результатам уточнения границ зон санитарной охраны</w:t>
      </w:r>
      <w:r>
        <w:rPr>
          <w:b/>
          <w:bCs/>
        </w:rPr>
        <w:t xml:space="preserve"> </w:t>
      </w:r>
      <w:r w:rsidRPr="00C14F20">
        <w:rPr>
          <w:b/>
          <w:bCs/>
        </w:rPr>
        <w:t>источников водоснабжения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6663450A" w14:textId="4699DA17" w:rsidR="00C14F20" w:rsidRDefault="00C14F20" w:rsidP="00C14F20">
      <w:pPr>
        <w:tabs>
          <w:tab w:val="left" w:pos="1024"/>
        </w:tabs>
        <w:ind w:firstLine="709"/>
        <w:jc w:val="both"/>
      </w:pPr>
      <w:r>
        <w:t xml:space="preserve">1.4.3. Полностью расположен: Кубинка </w:t>
      </w:r>
      <w:proofErr w:type="spellStart"/>
      <w:r>
        <w:t>приаэродромная</w:t>
      </w:r>
      <w:proofErr w:type="spellEnd"/>
      <w:r>
        <w:t xml:space="preserve"> территория аэродрома.</w:t>
      </w:r>
    </w:p>
    <w:p w14:paraId="656AA66D" w14:textId="5F46017D" w:rsidR="00C14F20" w:rsidRPr="00C14F20" w:rsidRDefault="00C14F20" w:rsidP="00C14F20">
      <w:pPr>
        <w:tabs>
          <w:tab w:val="left" w:pos="1024"/>
        </w:tabs>
        <w:ind w:firstLine="709"/>
        <w:jc w:val="both"/>
      </w:pPr>
      <w:r w:rsidRPr="00C14F20">
        <w:lastRenderedPageBreak/>
        <w:t>1.5. На Земельном участке объекты недвижимого имущества отсутствуют.</w:t>
      </w:r>
    </w:p>
    <w:p w14:paraId="477F8CDF" w14:textId="77777777" w:rsidR="00C14F20" w:rsidRPr="00C14F20" w:rsidRDefault="00C14F20" w:rsidP="00C14F20">
      <w:pPr>
        <w:tabs>
          <w:tab w:val="left" w:pos="1024"/>
        </w:tabs>
        <w:ind w:firstLine="709"/>
        <w:jc w:val="both"/>
        <w:rPr>
          <w:b/>
        </w:rPr>
      </w:pPr>
    </w:p>
    <w:p w14:paraId="034C28B9" w14:textId="77777777" w:rsidR="00C14F20" w:rsidRPr="00C14F20" w:rsidRDefault="00C14F20" w:rsidP="00C14F20">
      <w:pPr>
        <w:keepNext/>
        <w:keepLines/>
        <w:spacing w:after="31" w:line="230" w:lineRule="exact"/>
        <w:ind w:left="3402" w:firstLine="709"/>
      </w:pPr>
      <w:bookmarkStart w:id="114" w:name="bookmark5"/>
      <w:r w:rsidRPr="00C14F20">
        <w:rPr>
          <w:lang w:val="en-US"/>
        </w:rPr>
        <w:t>II</w:t>
      </w:r>
      <w:r w:rsidRPr="00C14F20">
        <w:t>. Срок договора</w:t>
      </w:r>
      <w:bookmarkEnd w:id="114"/>
    </w:p>
    <w:p w14:paraId="1BC2EF4A" w14:textId="77777777" w:rsidR="00C14F20" w:rsidRPr="00C14F20" w:rsidRDefault="00C14F20" w:rsidP="00C14F20">
      <w:pPr>
        <w:keepNext/>
        <w:keepLines/>
        <w:spacing w:after="31" w:line="230" w:lineRule="exact"/>
        <w:ind w:left="3402" w:firstLine="709"/>
        <w:rPr>
          <w:b/>
        </w:rPr>
      </w:pPr>
    </w:p>
    <w:p w14:paraId="2062B890" w14:textId="77777777" w:rsidR="00C14F20" w:rsidRPr="00C14F20" w:rsidRDefault="00C14F20" w:rsidP="00C14F20">
      <w:pPr>
        <w:autoSpaceDE w:val="0"/>
        <w:ind w:firstLine="709"/>
        <w:jc w:val="both"/>
        <w:rPr>
          <w:lang w:bidi="ru-RU"/>
        </w:rPr>
      </w:pPr>
      <w:bookmarkStart w:id="115" w:name="bookmark6"/>
      <w:r w:rsidRPr="00C14F20">
        <w:rPr>
          <w:lang w:bidi="ru-RU"/>
        </w:rPr>
        <w:t>2.1. Настоящий договор заключается на срок ___ с «__» ____ 20__года по «__» _____ 20__ года.</w:t>
      </w:r>
    </w:p>
    <w:p w14:paraId="064F2C28" w14:textId="77777777" w:rsidR="00C14F20" w:rsidRPr="00C14F20" w:rsidRDefault="00C14F20" w:rsidP="00C14F20">
      <w:pPr>
        <w:autoSpaceDE w:val="0"/>
        <w:ind w:firstLine="709"/>
        <w:jc w:val="both"/>
        <w:rPr>
          <w:lang w:bidi="ru-RU"/>
        </w:rPr>
      </w:pPr>
      <w:r w:rsidRPr="00C14F20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265DA4B8" w14:textId="77777777" w:rsidR="00C14F20" w:rsidRPr="00C14F20" w:rsidRDefault="00C14F20" w:rsidP="00C14F20">
      <w:pPr>
        <w:autoSpaceDE w:val="0"/>
        <w:ind w:firstLine="709"/>
        <w:jc w:val="both"/>
        <w:rPr>
          <w:lang w:bidi="ru-RU"/>
        </w:rPr>
      </w:pPr>
      <w:r w:rsidRPr="00C14F20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7184E46F" w14:textId="77777777" w:rsidR="00C14F20" w:rsidRPr="00C14F20" w:rsidRDefault="00C14F20" w:rsidP="00C14F20">
      <w:pPr>
        <w:autoSpaceDE w:val="0"/>
        <w:ind w:firstLine="709"/>
        <w:jc w:val="both"/>
        <w:rPr>
          <w:bCs/>
          <w:lang w:bidi="ru-RU"/>
        </w:rPr>
      </w:pPr>
      <w:r w:rsidRPr="00C14F20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123C5C01" w14:textId="77777777" w:rsidR="00C14F20" w:rsidRPr="00C14F20" w:rsidRDefault="00C14F20" w:rsidP="00C14F20">
      <w:pPr>
        <w:keepNext/>
        <w:keepLines/>
        <w:spacing w:after="80" w:line="230" w:lineRule="exact"/>
        <w:ind w:left="3160" w:firstLine="709"/>
        <w:rPr>
          <w:b/>
        </w:rPr>
      </w:pPr>
    </w:p>
    <w:p w14:paraId="30A25893" w14:textId="77777777" w:rsidR="00C14F20" w:rsidRPr="00C14F20" w:rsidRDefault="00C14F20" w:rsidP="00C14F20">
      <w:pPr>
        <w:keepNext/>
        <w:keepLines/>
        <w:spacing w:after="80" w:line="230" w:lineRule="exact"/>
        <w:ind w:left="3160"/>
      </w:pPr>
      <w:r w:rsidRPr="00C14F20">
        <w:t>III. Арендная плата</w:t>
      </w:r>
    </w:p>
    <w:p w14:paraId="5F2CBA72" w14:textId="77777777" w:rsidR="00C14F20" w:rsidRPr="00C14F20" w:rsidRDefault="00C14F20" w:rsidP="00C14F20">
      <w:pPr>
        <w:keepNext/>
        <w:keepLines/>
        <w:spacing w:after="80" w:line="230" w:lineRule="exact"/>
        <w:ind w:left="3160"/>
        <w:rPr>
          <w:b/>
        </w:rPr>
      </w:pPr>
    </w:p>
    <w:p w14:paraId="51F98659" w14:textId="77777777" w:rsidR="00C14F20" w:rsidRPr="00C14F20" w:rsidRDefault="00C14F20" w:rsidP="00C14F20">
      <w:pPr>
        <w:ind w:firstLine="709"/>
        <w:jc w:val="both"/>
      </w:pPr>
      <w:r w:rsidRPr="00C14F20">
        <w:t>3.1. Арендная плата начисляется с даты передачи Земельного участка по акту приема-передачи Земельного участка.</w:t>
      </w:r>
    </w:p>
    <w:p w14:paraId="6CA3E37D" w14:textId="77777777" w:rsidR="00C14F20" w:rsidRPr="00C14F20" w:rsidRDefault="00C14F20" w:rsidP="00C14F20">
      <w:pPr>
        <w:ind w:firstLine="709"/>
        <w:jc w:val="both"/>
      </w:pPr>
      <w:r w:rsidRPr="00C14F20">
        <w:t>3.2. Размер годовой арендной платы устанавливается в соответствии с Протоколом.</w:t>
      </w:r>
    </w:p>
    <w:p w14:paraId="665B2679" w14:textId="77777777" w:rsidR="00C14F20" w:rsidRPr="00C14F20" w:rsidRDefault="00C14F20" w:rsidP="00C14F20">
      <w:pPr>
        <w:ind w:firstLine="709"/>
        <w:jc w:val="both"/>
        <w:rPr>
          <w:color w:val="000000"/>
        </w:rPr>
      </w:pPr>
      <w:r w:rsidRPr="00C14F20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1DFD7BB" w14:textId="77777777" w:rsidR="00C14F20" w:rsidRPr="00C14F20" w:rsidRDefault="00C14F20" w:rsidP="00C14F20">
      <w:pPr>
        <w:ind w:firstLine="709"/>
        <w:jc w:val="both"/>
        <w:rPr>
          <w:color w:val="000000"/>
        </w:rPr>
      </w:pPr>
      <w:r w:rsidRPr="00C14F20">
        <w:rPr>
          <w:color w:val="000000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136410BB" w14:textId="77777777" w:rsidR="00C14F20" w:rsidRPr="00C14F20" w:rsidRDefault="00C14F20" w:rsidP="00C14F20">
      <w:pPr>
        <w:ind w:firstLine="709"/>
        <w:jc w:val="both"/>
        <w:rPr>
          <w:color w:val="000000"/>
        </w:rPr>
      </w:pPr>
      <w:r w:rsidRPr="00C14F20">
        <w:rPr>
          <w:color w:val="000000"/>
        </w:rPr>
        <w:t>Сумма ежемесячной/ежеквартальной арендной платы устанавливается в размере</w:t>
      </w:r>
      <w:r w:rsidRPr="00C14F20">
        <w:rPr>
          <w:color w:val="000000"/>
        </w:rPr>
        <w:br/>
        <w:t xml:space="preserve">в соответствии с Приложением 2. </w:t>
      </w:r>
    </w:p>
    <w:p w14:paraId="00E289B7" w14:textId="77777777" w:rsidR="00C14F20" w:rsidRPr="00C14F20" w:rsidRDefault="00C14F20" w:rsidP="00C14F20">
      <w:pPr>
        <w:ind w:firstLine="709"/>
        <w:jc w:val="both"/>
      </w:pPr>
      <w:r w:rsidRPr="00C14F20">
        <w:rPr>
          <w:color w:val="000000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C14F20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0DC9D24D" w14:textId="77777777" w:rsidR="00C14F20" w:rsidRPr="00C14F20" w:rsidRDefault="00C14F20" w:rsidP="00C14F20">
      <w:pPr>
        <w:tabs>
          <w:tab w:val="left" w:pos="916"/>
        </w:tabs>
        <w:ind w:firstLine="709"/>
        <w:jc w:val="both"/>
      </w:pPr>
      <w:r w:rsidRPr="00C14F20">
        <w:t>___________________________________;</w:t>
      </w:r>
    </w:p>
    <w:p w14:paraId="12959CE2" w14:textId="77777777" w:rsidR="00C14F20" w:rsidRPr="00C14F20" w:rsidRDefault="00C14F20" w:rsidP="00C14F20">
      <w:pPr>
        <w:tabs>
          <w:tab w:val="left" w:pos="916"/>
        </w:tabs>
        <w:ind w:firstLine="709"/>
        <w:jc w:val="both"/>
      </w:pPr>
      <w:r w:rsidRPr="00C14F20">
        <w:t xml:space="preserve">___________________________________; </w:t>
      </w:r>
    </w:p>
    <w:p w14:paraId="10B03EF7" w14:textId="77777777" w:rsidR="00C14F20" w:rsidRPr="00C14F20" w:rsidRDefault="00C14F20" w:rsidP="00C14F20">
      <w:pPr>
        <w:tabs>
          <w:tab w:val="left" w:pos="916"/>
        </w:tabs>
        <w:ind w:firstLine="709"/>
        <w:jc w:val="both"/>
      </w:pPr>
      <w:r w:rsidRPr="00C14F20">
        <w:t xml:space="preserve">___________________________________; </w:t>
      </w:r>
    </w:p>
    <w:p w14:paraId="546C560B" w14:textId="77777777" w:rsidR="00C14F20" w:rsidRPr="00C14F20" w:rsidRDefault="00C14F20" w:rsidP="00C14F20">
      <w:pPr>
        <w:tabs>
          <w:tab w:val="left" w:pos="916"/>
        </w:tabs>
        <w:ind w:firstLine="709"/>
        <w:jc w:val="both"/>
      </w:pPr>
      <w:r w:rsidRPr="00C14F20">
        <w:t xml:space="preserve">___________________________________; </w:t>
      </w:r>
    </w:p>
    <w:p w14:paraId="5B2DD10E" w14:textId="77777777" w:rsidR="00C14F20" w:rsidRPr="00C14F20" w:rsidRDefault="00C14F20" w:rsidP="00C14F20">
      <w:pPr>
        <w:tabs>
          <w:tab w:val="left" w:pos="916"/>
        </w:tabs>
        <w:ind w:firstLine="709"/>
        <w:jc w:val="both"/>
      </w:pPr>
      <w:r w:rsidRPr="00C14F20">
        <w:t xml:space="preserve">___________________________________; </w:t>
      </w:r>
    </w:p>
    <w:p w14:paraId="07B9DB35" w14:textId="77777777" w:rsidR="00C14F20" w:rsidRPr="00C14F20" w:rsidRDefault="00C14F20" w:rsidP="00C14F20">
      <w:pPr>
        <w:tabs>
          <w:tab w:val="left" w:pos="916"/>
        </w:tabs>
        <w:ind w:firstLine="709"/>
        <w:jc w:val="both"/>
      </w:pPr>
      <w:r w:rsidRPr="00C14F20">
        <w:t xml:space="preserve">___________________________________; </w:t>
      </w:r>
    </w:p>
    <w:p w14:paraId="001B40EC" w14:textId="77777777" w:rsidR="00C14F20" w:rsidRPr="00C14F20" w:rsidRDefault="00C14F20" w:rsidP="00C14F20">
      <w:pPr>
        <w:tabs>
          <w:tab w:val="left" w:pos="916"/>
        </w:tabs>
        <w:ind w:firstLine="709"/>
        <w:jc w:val="both"/>
      </w:pPr>
      <w:r w:rsidRPr="00C14F20">
        <w:t>___________________________________;</w:t>
      </w:r>
    </w:p>
    <w:p w14:paraId="309647D8" w14:textId="77777777" w:rsidR="00C14F20" w:rsidRPr="00C14F20" w:rsidRDefault="00C14F20" w:rsidP="00C14F20">
      <w:pPr>
        <w:tabs>
          <w:tab w:val="left" w:pos="916"/>
        </w:tabs>
        <w:ind w:firstLine="709"/>
        <w:jc w:val="both"/>
      </w:pPr>
      <w:r w:rsidRPr="00C14F20">
        <w:t>___________________________________.</w:t>
      </w:r>
    </w:p>
    <w:p w14:paraId="104F0676" w14:textId="77777777" w:rsidR="00C14F20" w:rsidRPr="00C14F20" w:rsidRDefault="00C14F20" w:rsidP="00C14F20">
      <w:pPr>
        <w:tabs>
          <w:tab w:val="left" w:pos="916"/>
        </w:tabs>
        <w:ind w:firstLine="709"/>
        <w:jc w:val="both"/>
      </w:pPr>
      <w:r w:rsidRPr="00C14F20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2B78853" w14:textId="77777777" w:rsidR="00C14F20" w:rsidRPr="00C14F20" w:rsidRDefault="00C14F20" w:rsidP="00C14F20">
      <w:pPr>
        <w:tabs>
          <w:tab w:val="left" w:pos="916"/>
        </w:tabs>
        <w:ind w:firstLine="709"/>
        <w:jc w:val="both"/>
      </w:pPr>
      <w:r w:rsidRPr="00C14F20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5F5BF7B" w14:textId="77777777" w:rsidR="00C14F20" w:rsidRPr="00C14F20" w:rsidRDefault="00C14F20" w:rsidP="00C14F20">
      <w:pPr>
        <w:tabs>
          <w:tab w:val="left" w:pos="916"/>
        </w:tabs>
        <w:ind w:firstLine="709"/>
        <w:jc w:val="both"/>
      </w:pPr>
      <w:r w:rsidRPr="00C14F20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0FBF97AB" w14:textId="77777777" w:rsidR="00C14F20" w:rsidRPr="00C14F20" w:rsidRDefault="00C14F20" w:rsidP="00C14F20">
      <w:pPr>
        <w:tabs>
          <w:tab w:val="left" w:pos="916"/>
        </w:tabs>
        <w:ind w:firstLine="709"/>
        <w:jc w:val="both"/>
      </w:pPr>
      <w:r w:rsidRPr="00C14F20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42A479F" w14:textId="77777777" w:rsidR="00C14F20" w:rsidRPr="00C14F20" w:rsidRDefault="00C14F20" w:rsidP="00C14F20">
      <w:pPr>
        <w:keepNext/>
        <w:keepLines/>
        <w:ind w:firstLine="709"/>
        <w:rPr>
          <w:b/>
        </w:rPr>
      </w:pPr>
    </w:p>
    <w:p w14:paraId="250A8A10" w14:textId="77777777" w:rsidR="00C14F20" w:rsidRPr="00C14F20" w:rsidRDefault="00C14F20" w:rsidP="00C14F20">
      <w:pPr>
        <w:keepNext/>
        <w:keepLines/>
        <w:ind w:firstLine="709"/>
        <w:jc w:val="center"/>
        <w:rPr>
          <w:b/>
        </w:rPr>
      </w:pPr>
      <w:r w:rsidRPr="00C14F20">
        <w:rPr>
          <w:lang w:val="en-US"/>
        </w:rPr>
        <w:t>IV</w:t>
      </w:r>
      <w:r w:rsidRPr="00C14F20">
        <w:t>. Права и обязанности Сторон</w:t>
      </w:r>
      <w:bookmarkEnd w:id="115"/>
    </w:p>
    <w:p w14:paraId="205F3F7D" w14:textId="77777777" w:rsidR="00C14F20" w:rsidRPr="00C14F20" w:rsidRDefault="00C14F20" w:rsidP="00C14F2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6" w:name="bookmark7"/>
      <w:r w:rsidRPr="00C14F20">
        <w:t>4.1. Арендодатель имеет право:</w:t>
      </w:r>
      <w:bookmarkEnd w:id="116"/>
    </w:p>
    <w:p w14:paraId="01135051" w14:textId="77777777" w:rsidR="00C14F20" w:rsidRPr="00C14F20" w:rsidRDefault="00C14F20" w:rsidP="00C14F20">
      <w:pPr>
        <w:tabs>
          <w:tab w:val="left" w:pos="1174"/>
        </w:tabs>
        <w:ind w:firstLine="709"/>
        <w:jc w:val="both"/>
      </w:pPr>
      <w:r w:rsidRPr="00C14F20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CFCE5DA" w14:textId="77777777" w:rsidR="00C14F20" w:rsidRPr="00C14F20" w:rsidRDefault="00C14F20" w:rsidP="00C14F20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C14F20">
        <w:lastRenderedPageBreak/>
        <w:t>использовании Земельного участка способами, приводящими к его порче;</w:t>
      </w:r>
    </w:p>
    <w:p w14:paraId="6D0ABF66" w14:textId="77777777" w:rsidR="00C14F20" w:rsidRPr="00C14F20" w:rsidRDefault="00C14F20" w:rsidP="00C14F20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C14F20">
        <w:t>использовании Земельного участка не в соответствии с видом его разрешенного использования;</w:t>
      </w:r>
    </w:p>
    <w:p w14:paraId="505DA43D" w14:textId="77777777" w:rsidR="00C14F20" w:rsidRPr="00C14F20" w:rsidRDefault="00C14F20" w:rsidP="00C14F20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C14F20">
        <w:t>использовании Земельного участка не в соответствии с его целевым назначением;</w:t>
      </w:r>
    </w:p>
    <w:p w14:paraId="33729F7D" w14:textId="77777777" w:rsidR="00C14F20" w:rsidRPr="00C14F20" w:rsidRDefault="00C14F20" w:rsidP="00C14F20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C14F20">
        <w:t>неиспользовании/не освоении Земельного участка в течение 1 года;</w:t>
      </w:r>
    </w:p>
    <w:p w14:paraId="4F5D4464" w14:textId="77777777" w:rsidR="00C14F20" w:rsidRPr="00C14F20" w:rsidRDefault="00C14F20" w:rsidP="00C14F20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C14F20">
        <w:t xml:space="preserve">не внесении арендной платы либо внесение не в полном объеме более чем 2 (два) периодов подряд; </w:t>
      </w:r>
    </w:p>
    <w:p w14:paraId="4815A331" w14:textId="77777777" w:rsidR="00C14F20" w:rsidRPr="00C14F20" w:rsidRDefault="00C14F20" w:rsidP="00C14F20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C14F20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1227A1A" w14:textId="77777777" w:rsidR="00C14F20" w:rsidRPr="00C14F20" w:rsidRDefault="00C14F20" w:rsidP="00C14F20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C14F20">
        <w:t xml:space="preserve"> в случае переуступки Арендатором прав и обязанностей по настоящему договору;</w:t>
      </w:r>
    </w:p>
    <w:p w14:paraId="22B2EF1F" w14:textId="77777777" w:rsidR="00C14F20" w:rsidRPr="00C14F20" w:rsidRDefault="00C14F20" w:rsidP="00C14F20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C14F20">
        <w:t>в случае заключения Арендатором договора субаренды по настоящему договору;</w:t>
      </w:r>
    </w:p>
    <w:p w14:paraId="458C2A2A" w14:textId="77777777" w:rsidR="00C14F20" w:rsidRPr="00C14F20" w:rsidRDefault="00C14F20" w:rsidP="00C14F20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C14F20">
        <w:t xml:space="preserve"> в случае осуществления Арендатором самовольной постройки на Земельном участке.</w:t>
      </w:r>
    </w:p>
    <w:p w14:paraId="2D3A718D" w14:textId="77777777" w:rsidR="00C14F20" w:rsidRPr="00C14F20" w:rsidRDefault="00C14F20" w:rsidP="00C14F20">
      <w:pPr>
        <w:tabs>
          <w:tab w:val="left" w:pos="1142"/>
        </w:tabs>
        <w:ind w:firstLine="709"/>
        <w:jc w:val="both"/>
      </w:pPr>
      <w:r w:rsidRPr="00C14F20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622F9C0" w14:textId="77777777" w:rsidR="00C14F20" w:rsidRPr="00C14F20" w:rsidRDefault="00C14F20" w:rsidP="00C14F20">
      <w:pPr>
        <w:tabs>
          <w:tab w:val="left" w:pos="1149"/>
        </w:tabs>
        <w:ind w:firstLine="709"/>
        <w:jc w:val="both"/>
      </w:pPr>
      <w:r w:rsidRPr="00C14F20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C14F20">
        <w:rPr>
          <w:bCs/>
        </w:rPr>
        <w:t>Российской Федерации, законодательство Московской области</w:t>
      </w:r>
      <w:r w:rsidRPr="00C14F20">
        <w:t>.</w:t>
      </w:r>
    </w:p>
    <w:p w14:paraId="76D4182F" w14:textId="77777777" w:rsidR="00C14F20" w:rsidRPr="00C14F20" w:rsidRDefault="00C14F20" w:rsidP="00C14F20">
      <w:pPr>
        <w:tabs>
          <w:tab w:val="left" w:pos="1185"/>
        </w:tabs>
        <w:ind w:firstLine="709"/>
        <w:jc w:val="both"/>
      </w:pPr>
      <w:r w:rsidRPr="00C14F20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C14F20">
        <w:rPr>
          <w:bCs/>
        </w:rPr>
        <w:t>законодательством</w:t>
      </w:r>
      <w:r w:rsidRPr="00C14F20">
        <w:t xml:space="preserve"> Московской области.</w:t>
      </w:r>
    </w:p>
    <w:p w14:paraId="41B0B052" w14:textId="77777777" w:rsidR="00C14F20" w:rsidRPr="00C14F20" w:rsidRDefault="00C14F20" w:rsidP="00C14F20">
      <w:pPr>
        <w:tabs>
          <w:tab w:val="left" w:pos="1185"/>
        </w:tabs>
        <w:ind w:firstLine="709"/>
        <w:jc w:val="both"/>
      </w:pPr>
      <w:r w:rsidRPr="00C14F20">
        <w:t xml:space="preserve">4.1.5. Изъять Земельный участок в порядке, установленном действующим законодательством </w:t>
      </w:r>
      <w:r w:rsidRPr="00C14F20">
        <w:rPr>
          <w:bCs/>
        </w:rPr>
        <w:t>Российской Федерации, законодательством Московской области</w:t>
      </w:r>
      <w:r w:rsidRPr="00C14F20">
        <w:t>.</w:t>
      </w:r>
    </w:p>
    <w:p w14:paraId="32690D56" w14:textId="77777777" w:rsidR="00C14F20" w:rsidRPr="00C14F20" w:rsidRDefault="00C14F20" w:rsidP="00C14F20">
      <w:pPr>
        <w:ind w:firstLine="709"/>
        <w:jc w:val="both"/>
      </w:pPr>
      <w:r w:rsidRPr="00C14F20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C14F20">
        <w:rPr>
          <w:i/>
        </w:rPr>
        <w:t xml:space="preserve"> </w:t>
      </w:r>
    </w:p>
    <w:p w14:paraId="03316407" w14:textId="77777777" w:rsidR="00C14F20" w:rsidRPr="00C14F20" w:rsidRDefault="00C14F20" w:rsidP="00C14F2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7" w:name="bookmark8"/>
      <w:r w:rsidRPr="00C14F20">
        <w:t>4.2. Арендодатель обязан:</w:t>
      </w:r>
      <w:bookmarkEnd w:id="117"/>
    </w:p>
    <w:p w14:paraId="18D71479" w14:textId="77777777" w:rsidR="00C14F20" w:rsidRPr="00C14F20" w:rsidRDefault="00C14F20" w:rsidP="00C14F2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C14F20">
        <w:t>4.2.1. Передать Арендатору Земельный участок по акту приема-передачи в день подписания настоящего договора.</w:t>
      </w:r>
    </w:p>
    <w:p w14:paraId="0E3914B8" w14:textId="77777777" w:rsidR="00C14F20" w:rsidRPr="00C14F20" w:rsidRDefault="00C14F20" w:rsidP="00C14F2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C14F20">
        <w:t>4.2.2. Не чинить препятствия Арендатору в правомерном использовании (владении и пользовании) Земельного участка.</w:t>
      </w:r>
    </w:p>
    <w:p w14:paraId="3EDC8826" w14:textId="77777777" w:rsidR="00C14F20" w:rsidRPr="00C14F20" w:rsidRDefault="00C14F20" w:rsidP="00C14F20">
      <w:pPr>
        <w:ind w:firstLine="709"/>
        <w:jc w:val="both"/>
      </w:pPr>
      <w:r w:rsidRPr="00C14F20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C14F20">
        <w:rPr>
          <w:bCs/>
        </w:rPr>
        <w:t>Российской Федерации, законодательства Московской области</w:t>
      </w:r>
      <w:r w:rsidRPr="00C14F20">
        <w:t>, регулирующего правоотношения по настоящему договору.</w:t>
      </w:r>
    </w:p>
    <w:p w14:paraId="2D5FE136" w14:textId="77777777" w:rsidR="00C14F20" w:rsidRPr="00C14F20" w:rsidRDefault="00C14F20" w:rsidP="00C14F20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8" w:name="bookmark9"/>
      <w:r w:rsidRPr="00C14F20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24FB26D" w14:textId="77777777" w:rsidR="00C14F20" w:rsidRPr="00C14F20" w:rsidRDefault="00C14F20" w:rsidP="00C14F20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C14F20">
        <w:t>4.3. Арендатор имеет право:</w:t>
      </w:r>
      <w:bookmarkEnd w:id="118"/>
    </w:p>
    <w:p w14:paraId="567CE952" w14:textId="77777777" w:rsidR="00C14F20" w:rsidRPr="00C14F20" w:rsidRDefault="00C14F20" w:rsidP="00C14F20">
      <w:pPr>
        <w:tabs>
          <w:tab w:val="left" w:pos="1275"/>
        </w:tabs>
        <w:ind w:firstLine="709"/>
        <w:jc w:val="both"/>
      </w:pPr>
      <w:r w:rsidRPr="00C14F20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10FD3F2" w14:textId="77777777" w:rsidR="00C14F20" w:rsidRPr="00C14F20" w:rsidRDefault="00C14F20" w:rsidP="00C14F20">
      <w:pPr>
        <w:tabs>
          <w:tab w:val="left" w:pos="1278"/>
        </w:tabs>
        <w:ind w:firstLine="709"/>
        <w:jc w:val="both"/>
      </w:pPr>
      <w:r w:rsidRPr="00C14F20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742A6A2" w14:textId="77777777" w:rsidR="00C14F20" w:rsidRPr="00C14F20" w:rsidRDefault="00C14F20" w:rsidP="00C14F2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9" w:name="bookmark10"/>
      <w:r w:rsidRPr="00C14F20">
        <w:t>4.4. Арендатор обязан:</w:t>
      </w:r>
      <w:bookmarkEnd w:id="119"/>
    </w:p>
    <w:p w14:paraId="42FF65C6" w14:textId="77777777" w:rsidR="00C14F20" w:rsidRPr="00C14F20" w:rsidRDefault="00C14F20" w:rsidP="00C14F20">
      <w:pPr>
        <w:tabs>
          <w:tab w:val="left" w:pos="1118"/>
        </w:tabs>
        <w:ind w:firstLine="709"/>
        <w:jc w:val="both"/>
      </w:pPr>
      <w:r w:rsidRPr="00C14F20">
        <w:t>4.4.1. Использовать участок в соответствии с целью и условиями его предоставления.</w:t>
      </w:r>
    </w:p>
    <w:p w14:paraId="5AF03D5C" w14:textId="77777777" w:rsidR="00C14F20" w:rsidRPr="00C14F20" w:rsidRDefault="00C14F20" w:rsidP="00C14F20">
      <w:pPr>
        <w:tabs>
          <w:tab w:val="left" w:pos="1149"/>
        </w:tabs>
        <w:ind w:firstLine="709"/>
        <w:jc w:val="both"/>
      </w:pPr>
      <w:r w:rsidRPr="00C14F20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D6EE9DB" w14:textId="77777777" w:rsidR="00C14F20" w:rsidRPr="00C14F20" w:rsidRDefault="00C14F20" w:rsidP="00C14F20">
      <w:pPr>
        <w:tabs>
          <w:tab w:val="left" w:pos="1232"/>
        </w:tabs>
        <w:ind w:firstLine="709"/>
        <w:jc w:val="both"/>
      </w:pPr>
      <w:r w:rsidRPr="00C14F20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330E64EE" w14:textId="77777777" w:rsidR="00C14F20" w:rsidRPr="00C14F20" w:rsidRDefault="00C14F20" w:rsidP="00C14F20">
      <w:pPr>
        <w:tabs>
          <w:tab w:val="left" w:pos="1138"/>
        </w:tabs>
        <w:ind w:firstLine="709"/>
        <w:jc w:val="both"/>
      </w:pPr>
      <w:r w:rsidRPr="00C14F20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A42C74A" w14:textId="77777777" w:rsidR="00C14F20" w:rsidRPr="00C14F20" w:rsidRDefault="00C14F20" w:rsidP="00C14F20">
      <w:pPr>
        <w:tabs>
          <w:tab w:val="left" w:pos="1160"/>
        </w:tabs>
        <w:ind w:firstLine="709"/>
        <w:jc w:val="both"/>
        <w:rPr>
          <w:i/>
        </w:rPr>
      </w:pPr>
      <w:r w:rsidRPr="00C14F20">
        <w:lastRenderedPageBreak/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C14F20">
        <w:rPr>
          <w:i/>
        </w:rPr>
        <w:t>(в случае если такие расположены на земельном участке).</w:t>
      </w:r>
    </w:p>
    <w:p w14:paraId="7EE450FF" w14:textId="77777777" w:rsidR="00C14F20" w:rsidRPr="00C14F20" w:rsidRDefault="00C14F20" w:rsidP="00C14F20">
      <w:pPr>
        <w:tabs>
          <w:tab w:val="left" w:pos="1239"/>
        </w:tabs>
        <w:ind w:firstLine="709"/>
        <w:jc w:val="both"/>
      </w:pPr>
      <w:r w:rsidRPr="00C14F20">
        <w:t xml:space="preserve">4.4.6. В десятидневный срок со дня изменения своего наименования </w:t>
      </w:r>
      <w:r w:rsidRPr="00C14F20">
        <w:rPr>
          <w:i/>
        </w:rPr>
        <w:t xml:space="preserve">(для юридических лиц), </w:t>
      </w:r>
      <w:r w:rsidRPr="00C14F20">
        <w:t>местонахождения (почтового адреса) и контактного телефона письменно сообщить о таких изменениях Арендодателю.</w:t>
      </w:r>
    </w:p>
    <w:p w14:paraId="18045527" w14:textId="77777777" w:rsidR="00C14F20" w:rsidRPr="00C14F20" w:rsidRDefault="00C14F20" w:rsidP="00C14F20">
      <w:pPr>
        <w:tabs>
          <w:tab w:val="left" w:pos="1239"/>
        </w:tabs>
        <w:ind w:firstLine="709"/>
        <w:jc w:val="both"/>
      </w:pPr>
      <w:r w:rsidRPr="00C14F20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9437F39" w14:textId="77777777" w:rsidR="00C14F20" w:rsidRPr="00C14F20" w:rsidRDefault="00C14F20" w:rsidP="00C14F20">
      <w:pPr>
        <w:tabs>
          <w:tab w:val="left" w:pos="1239"/>
        </w:tabs>
        <w:ind w:firstLine="709"/>
        <w:jc w:val="both"/>
      </w:pPr>
      <w:r w:rsidRPr="00C14F20">
        <w:t xml:space="preserve">4.4.8. Осуществлять мероприятия по охране земель, установленные действующим законодательством </w:t>
      </w:r>
      <w:r w:rsidRPr="00C14F20">
        <w:rPr>
          <w:bCs/>
        </w:rPr>
        <w:t>Российской Федерации, законодательством Московской области</w:t>
      </w:r>
      <w:r w:rsidRPr="00C14F20">
        <w:t>.</w:t>
      </w:r>
    </w:p>
    <w:p w14:paraId="2D74A78B" w14:textId="77777777" w:rsidR="00C14F20" w:rsidRPr="00C14F20" w:rsidRDefault="00C14F20" w:rsidP="00C14F20">
      <w:pPr>
        <w:tabs>
          <w:tab w:val="left" w:pos="1239"/>
        </w:tabs>
        <w:ind w:firstLine="709"/>
        <w:jc w:val="both"/>
        <w:rPr>
          <w:i/>
        </w:rPr>
      </w:pPr>
      <w:r w:rsidRPr="00C14F20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C14F20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6F4C4075" w14:textId="77777777" w:rsidR="00C14F20" w:rsidRPr="00C14F20" w:rsidRDefault="00C14F20" w:rsidP="00C14F20">
      <w:pPr>
        <w:tabs>
          <w:tab w:val="left" w:pos="1188"/>
        </w:tabs>
        <w:ind w:firstLine="709"/>
        <w:jc w:val="both"/>
      </w:pPr>
      <w:r w:rsidRPr="00C14F20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B51B4D9" w14:textId="77777777" w:rsidR="00C14F20" w:rsidRPr="00C14F20" w:rsidRDefault="00C14F20" w:rsidP="00C14F20">
      <w:pPr>
        <w:tabs>
          <w:tab w:val="left" w:pos="1188"/>
        </w:tabs>
        <w:ind w:firstLine="709"/>
        <w:jc w:val="both"/>
      </w:pPr>
      <w:r w:rsidRPr="00C14F20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893DBD8" w14:textId="21035E15" w:rsidR="00C14F20" w:rsidRDefault="00C14F20" w:rsidP="00C14F20">
      <w:pPr>
        <w:tabs>
          <w:tab w:val="left" w:pos="1332"/>
        </w:tabs>
        <w:ind w:firstLine="709"/>
        <w:jc w:val="both"/>
      </w:pPr>
      <w:r w:rsidRPr="00C14F20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021B1B7C" w14:textId="45E3227C" w:rsidR="00C14F20" w:rsidRDefault="00C14F20" w:rsidP="00C14F20">
      <w:pPr>
        <w:tabs>
          <w:tab w:val="left" w:pos="1332"/>
        </w:tabs>
        <w:ind w:firstLine="709"/>
        <w:jc w:val="both"/>
      </w:pPr>
      <w:r>
        <w:t>4.4.13. Использовать Земельный участок в соответствии с требованиями:</w:t>
      </w:r>
    </w:p>
    <w:p w14:paraId="64FA0264" w14:textId="35AEBDDF" w:rsidR="00C14F20" w:rsidRDefault="00C14F20" w:rsidP="00C14F20">
      <w:pPr>
        <w:tabs>
          <w:tab w:val="left" w:pos="1332"/>
        </w:tabs>
        <w:ind w:firstLine="709"/>
        <w:jc w:val="both"/>
      </w:pPr>
      <w:r>
        <w:t>- Водного кодекса Российской Федерации;</w:t>
      </w:r>
    </w:p>
    <w:p w14:paraId="16AEE44E" w14:textId="77777777" w:rsidR="00C14F20" w:rsidRDefault="00C14F20" w:rsidP="00C14F20">
      <w:pPr>
        <w:tabs>
          <w:tab w:val="left" w:pos="1332"/>
        </w:tabs>
        <w:ind w:firstLine="709"/>
        <w:jc w:val="both"/>
      </w:pPr>
      <w:r>
        <w:t>- Воздушного кодекса Российской Федерации;</w:t>
      </w:r>
    </w:p>
    <w:p w14:paraId="4E793DA8" w14:textId="50C4B06E" w:rsidR="00C14F20" w:rsidRDefault="00C14F20" w:rsidP="00C14F20">
      <w:pPr>
        <w:tabs>
          <w:tab w:val="left" w:pos="1332"/>
        </w:tabs>
        <w:ind w:firstLine="709"/>
        <w:jc w:val="both"/>
      </w:pPr>
      <w:r>
        <w:t xml:space="preserve"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t>приаэродромной</w:t>
      </w:r>
      <w:proofErr w:type="spellEnd"/>
      <w:r>
        <w:t xml:space="preserve"> территории и санитарно-защитной зоны»;</w:t>
      </w:r>
    </w:p>
    <w:p w14:paraId="24B144AE" w14:textId="3ECD26A5" w:rsidR="00411330" w:rsidRDefault="00411330" w:rsidP="00C14F20">
      <w:pPr>
        <w:tabs>
          <w:tab w:val="left" w:pos="1332"/>
        </w:tabs>
        <w:ind w:firstLine="709"/>
        <w:jc w:val="both"/>
      </w:pPr>
      <w:r w:rsidRPr="00411330">
        <w:t>- 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 (в ред. 14.02.2017 № 182)</w:t>
      </w:r>
      <w:r>
        <w:t>;</w:t>
      </w:r>
    </w:p>
    <w:p w14:paraId="663AA5D2" w14:textId="0919E155" w:rsidR="00C14F20" w:rsidRDefault="00C14F20" w:rsidP="00C14F20">
      <w:pPr>
        <w:tabs>
          <w:tab w:val="left" w:pos="1332"/>
        </w:tabs>
        <w:ind w:firstLine="709"/>
        <w:jc w:val="both"/>
      </w:pPr>
      <w:r>
        <w:t xml:space="preserve">- </w:t>
      </w:r>
      <w:r w:rsidR="00411330" w:rsidRPr="00411330">
        <w:t xml:space="preserve">санитарно-эпидемиологических правил </w:t>
      </w:r>
      <w:r>
        <w:t>СП 2.1.4.2625-10 «Зоны санитарной охраны источников питьевого водоснабжения г. Москвы», утвержденны</w:t>
      </w:r>
      <w:r w:rsidR="00541185">
        <w:t>х</w:t>
      </w:r>
      <w:r>
        <w:t xml:space="preserve"> постановлением Главного государственного санитарного врача Российской Федерации от 30.04.2010 № 45;</w:t>
      </w:r>
    </w:p>
    <w:p w14:paraId="72F864EB" w14:textId="48E1A178" w:rsidR="00C14F20" w:rsidRDefault="00C14F20" w:rsidP="00C14F20">
      <w:pPr>
        <w:tabs>
          <w:tab w:val="left" w:pos="1332"/>
        </w:tabs>
        <w:ind w:firstLine="709"/>
        <w:jc w:val="both"/>
      </w:pPr>
      <w:r>
        <w:t>- Решения Исполкома Моссовета и Мособлисполкома от 17.04.1980 №500-1143 «Об утверждении проекта установления красных линий границ зон санитарной охраны источников водоснабжения г. Москвы в границах ЛПЗП».</w:t>
      </w:r>
    </w:p>
    <w:p w14:paraId="12FC6278" w14:textId="28161B7E" w:rsidR="00C14F20" w:rsidRDefault="00C14F20" w:rsidP="00C14F20">
      <w:pPr>
        <w:tabs>
          <w:tab w:val="left" w:pos="1332"/>
        </w:tabs>
        <w:ind w:firstLine="709"/>
        <w:jc w:val="both"/>
      </w:pPr>
      <w:r>
        <w:t>4.4.14. Согласовать размещение объекта капитального строительства в соответствии с действующим законодательством.</w:t>
      </w:r>
    </w:p>
    <w:p w14:paraId="193CFD62" w14:textId="09B0570F" w:rsidR="00C14F20" w:rsidRPr="00C14F20" w:rsidRDefault="00C14F20" w:rsidP="00C14F20">
      <w:pPr>
        <w:tabs>
          <w:tab w:val="left" w:pos="1332"/>
        </w:tabs>
        <w:ind w:firstLine="709"/>
        <w:jc w:val="both"/>
      </w:pPr>
    </w:p>
    <w:p w14:paraId="0B65E6B5" w14:textId="77777777" w:rsidR="00C14F20" w:rsidRPr="00C14F20" w:rsidRDefault="00C14F20" w:rsidP="00C14F20">
      <w:pPr>
        <w:keepNext/>
        <w:keepLines/>
        <w:ind w:firstLine="709"/>
        <w:jc w:val="center"/>
      </w:pPr>
      <w:bookmarkStart w:id="120" w:name="bookmark11"/>
      <w:r w:rsidRPr="00C14F20">
        <w:t>V. Ответственность сторон</w:t>
      </w:r>
      <w:bookmarkEnd w:id="120"/>
    </w:p>
    <w:p w14:paraId="5F505D2F" w14:textId="77777777" w:rsidR="00C14F20" w:rsidRPr="00C14F20" w:rsidRDefault="00C14F20" w:rsidP="00C14F20">
      <w:pPr>
        <w:tabs>
          <w:tab w:val="left" w:pos="1044"/>
        </w:tabs>
        <w:ind w:firstLine="709"/>
        <w:jc w:val="both"/>
      </w:pPr>
      <w:r w:rsidRPr="00C14F20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913AD17" w14:textId="77777777" w:rsidR="00C14F20" w:rsidRPr="00C14F20" w:rsidRDefault="00C14F20" w:rsidP="00C14F20">
      <w:pPr>
        <w:tabs>
          <w:tab w:val="left" w:pos="1066"/>
        </w:tabs>
        <w:ind w:firstLine="709"/>
        <w:jc w:val="both"/>
      </w:pPr>
      <w:r w:rsidRPr="00C14F20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72E41D19" w14:textId="77777777" w:rsidR="00C14F20" w:rsidRPr="00C14F20" w:rsidRDefault="00C14F20" w:rsidP="00C14F20">
      <w:pPr>
        <w:ind w:firstLine="709"/>
        <w:jc w:val="both"/>
      </w:pPr>
      <w:r w:rsidRPr="00C14F20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343D4ECE" w14:textId="77777777" w:rsidR="00C14F20" w:rsidRPr="00C14F20" w:rsidRDefault="00C14F20" w:rsidP="00C14F20">
      <w:pPr>
        <w:tabs>
          <w:tab w:val="left" w:pos="1008"/>
        </w:tabs>
        <w:ind w:firstLine="709"/>
        <w:jc w:val="both"/>
        <w:rPr>
          <w:color w:val="FF0000"/>
        </w:rPr>
      </w:pPr>
      <w:r w:rsidRPr="00C14F20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C14F20">
        <w:rPr>
          <w:color w:val="FF0000"/>
        </w:rPr>
        <w:t xml:space="preserve"> </w:t>
      </w:r>
    </w:p>
    <w:p w14:paraId="2F04FF17" w14:textId="77777777" w:rsidR="00C14F20" w:rsidRPr="00C14F20" w:rsidRDefault="00C14F20" w:rsidP="00C14F20">
      <w:pPr>
        <w:keepNext/>
        <w:keepLines/>
        <w:ind w:firstLine="709"/>
        <w:jc w:val="center"/>
        <w:rPr>
          <w:bCs/>
        </w:rPr>
      </w:pPr>
      <w:bookmarkStart w:id="121" w:name="bookmark12"/>
    </w:p>
    <w:p w14:paraId="6DBAEF6B" w14:textId="77777777" w:rsidR="00C14F20" w:rsidRPr="00C14F20" w:rsidRDefault="00C14F20" w:rsidP="00C14F20">
      <w:pPr>
        <w:keepNext/>
        <w:keepLines/>
        <w:ind w:firstLine="709"/>
        <w:jc w:val="center"/>
        <w:rPr>
          <w:bCs/>
        </w:rPr>
      </w:pPr>
      <w:r w:rsidRPr="00C14F20">
        <w:rPr>
          <w:bCs/>
        </w:rPr>
        <w:t>V</w:t>
      </w:r>
      <w:r w:rsidRPr="00C14F20">
        <w:rPr>
          <w:bCs/>
          <w:lang w:val="en-US"/>
        </w:rPr>
        <w:t>I</w:t>
      </w:r>
      <w:r w:rsidRPr="00C14F20">
        <w:rPr>
          <w:bCs/>
        </w:rPr>
        <w:t>.</w:t>
      </w:r>
      <w:r w:rsidRPr="00C14F20">
        <w:t xml:space="preserve"> Рассмотрение</w:t>
      </w:r>
      <w:r w:rsidRPr="00C14F20">
        <w:rPr>
          <w:bCs/>
        </w:rPr>
        <w:t xml:space="preserve"> споров</w:t>
      </w:r>
      <w:bookmarkEnd w:id="121"/>
    </w:p>
    <w:p w14:paraId="377FC273" w14:textId="77777777" w:rsidR="00C14F20" w:rsidRPr="00C14F20" w:rsidRDefault="00C14F20" w:rsidP="00C14F20">
      <w:pPr>
        <w:autoSpaceDE w:val="0"/>
        <w:autoSpaceDN w:val="0"/>
        <w:adjustRightInd w:val="0"/>
        <w:ind w:firstLine="709"/>
        <w:jc w:val="both"/>
      </w:pPr>
      <w:bookmarkStart w:id="122" w:name="bookmark13"/>
      <w:r w:rsidRPr="00C14F20">
        <w:t>6.1. Все споры и разногласия, которые могут возникнуть между Сторонами, разрешаются путем переговоров.</w:t>
      </w:r>
    </w:p>
    <w:p w14:paraId="3B5382E1" w14:textId="77777777" w:rsidR="00C14F20" w:rsidRPr="00C14F20" w:rsidRDefault="00C14F20" w:rsidP="00C14F20">
      <w:pPr>
        <w:autoSpaceDE w:val="0"/>
        <w:autoSpaceDN w:val="0"/>
        <w:adjustRightInd w:val="0"/>
        <w:ind w:firstLine="709"/>
        <w:jc w:val="both"/>
      </w:pPr>
      <w:r w:rsidRPr="00C14F20">
        <w:lastRenderedPageBreak/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0DD0C80F" w14:textId="77777777" w:rsidR="00C14F20" w:rsidRPr="00C14F20" w:rsidRDefault="00C14F20" w:rsidP="00C14F20">
      <w:pPr>
        <w:autoSpaceDE w:val="0"/>
        <w:autoSpaceDN w:val="0"/>
        <w:adjustRightInd w:val="0"/>
        <w:ind w:firstLine="709"/>
        <w:jc w:val="both"/>
      </w:pPr>
    </w:p>
    <w:p w14:paraId="1D97A485" w14:textId="77777777" w:rsidR="00C14F20" w:rsidRPr="00C14F20" w:rsidRDefault="00C14F20" w:rsidP="00C14F20">
      <w:pPr>
        <w:keepNext/>
        <w:keepLines/>
        <w:ind w:firstLine="709"/>
        <w:jc w:val="center"/>
      </w:pPr>
      <w:r w:rsidRPr="00C14F20">
        <w:t>V</w:t>
      </w:r>
      <w:r w:rsidRPr="00C14F20">
        <w:rPr>
          <w:lang w:val="en-US"/>
        </w:rPr>
        <w:t>I</w:t>
      </w:r>
      <w:r w:rsidRPr="00C14F20">
        <w:t xml:space="preserve">I. Изменение условий договора </w:t>
      </w:r>
      <w:bookmarkEnd w:id="122"/>
    </w:p>
    <w:p w14:paraId="5D8F3737" w14:textId="77777777" w:rsidR="00C14F20" w:rsidRPr="00C14F20" w:rsidRDefault="00C14F20" w:rsidP="00C14F20">
      <w:pPr>
        <w:tabs>
          <w:tab w:val="left" w:pos="1102"/>
        </w:tabs>
        <w:ind w:firstLine="709"/>
        <w:jc w:val="both"/>
        <w:rPr>
          <w:i/>
        </w:rPr>
      </w:pPr>
      <w:r w:rsidRPr="00C14F20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5A461BF6" w14:textId="77777777" w:rsidR="00C14F20" w:rsidRPr="00C14F20" w:rsidRDefault="00C14F20" w:rsidP="00C14F20">
      <w:pPr>
        <w:tabs>
          <w:tab w:val="left" w:pos="1102"/>
        </w:tabs>
        <w:ind w:firstLine="709"/>
        <w:jc w:val="both"/>
      </w:pPr>
      <w:r w:rsidRPr="00C14F20">
        <w:t>7.2. Изменение вида разрешенного использования Земельного участка не допускается.</w:t>
      </w:r>
    </w:p>
    <w:p w14:paraId="4EAB842F" w14:textId="77777777" w:rsidR="00C14F20" w:rsidRPr="00C14F20" w:rsidRDefault="00C14F20" w:rsidP="00C14F20">
      <w:pPr>
        <w:tabs>
          <w:tab w:val="left" w:pos="1102"/>
        </w:tabs>
        <w:ind w:firstLine="709"/>
        <w:jc w:val="both"/>
      </w:pPr>
      <w:r w:rsidRPr="00C14F20">
        <w:t>7.3. Арендатору запрещается заключать договор уступки требования (цессии) по настоящему договору.</w:t>
      </w:r>
    </w:p>
    <w:p w14:paraId="24FAD46B" w14:textId="77777777" w:rsidR="00C14F20" w:rsidRPr="00C14F20" w:rsidRDefault="00C14F20" w:rsidP="00C14F20">
      <w:pPr>
        <w:tabs>
          <w:tab w:val="left" w:pos="1102"/>
        </w:tabs>
        <w:ind w:firstLine="709"/>
        <w:jc w:val="both"/>
      </w:pPr>
      <w:r w:rsidRPr="00C14F20">
        <w:t>7.4. Арендатору запрещается заключать договор субаренды по настоящему договору.</w:t>
      </w:r>
    </w:p>
    <w:p w14:paraId="45B3E270" w14:textId="77777777" w:rsidR="00C14F20" w:rsidRPr="00C14F20" w:rsidRDefault="00C14F20" w:rsidP="00C14F20">
      <w:pPr>
        <w:tabs>
          <w:tab w:val="left" w:pos="1055"/>
        </w:tabs>
        <w:ind w:firstLine="709"/>
        <w:rPr>
          <w:i/>
        </w:rPr>
      </w:pPr>
    </w:p>
    <w:p w14:paraId="2102CD2A" w14:textId="77777777" w:rsidR="00C14F20" w:rsidRPr="00C14F20" w:rsidRDefault="00C14F20" w:rsidP="00C14F20">
      <w:pPr>
        <w:keepNext/>
        <w:keepLines/>
        <w:ind w:firstLine="709"/>
        <w:jc w:val="center"/>
      </w:pPr>
      <w:bookmarkStart w:id="123" w:name="bookmark14"/>
      <w:r w:rsidRPr="00C14F20">
        <w:t>VI</w:t>
      </w:r>
      <w:r w:rsidRPr="00C14F20">
        <w:rPr>
          <w:lang w:val="en-US"/>
        </w:rPr>
        <w:t>I</w:t>
      </w:r>
      <w:r w:rsidRPr="00C14F20">
        <w:t>I. Дополнительные и особые условия договора</w:t>
      </w:r>
      <w:bookmarkEnd w:id="123"/>
    </w:p>
    <w:p w14:paraId="03857C02" w14:textId="77777777" w:rsidR="00C14F20" w:rsidRPr="00C14F20" w:rsidRDefault="00C14F20" w:rsidP="00C14F20">
      <w:pPr>
        <w:tabs>
          <w:tab w:val="left" w:pos="992"/>
        </w:tabs>
        <w:ind w:firstLine="709"/>
        <w:jc w:val="both"/>
      </w:pPr>
      <w:r w:rsidRPr="00C14F20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2F31199" w14:textId="77777777" w:rsidR="00C14F20" w:rsidRPr="00C14F20" w:rsidRDefault="00C14F20" w:rsidP="00C14F20">
      <w:pPr>
        <w:ind w:firstLine="709"/>
        <w:jc w:val="both"/>
      </w:pPr>
      <w:r w:rsidRPr="00C14F20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31F6EF41" w14:textId="77777777" w:rsidR="00C14F20" w:rsidRPr="00C14F20" w:rsidRDefault="00C14F20" w:rsidP="00C14F20">
      <w:pPr>
        <w:ind w:firstLine="709"/>
        <w:jc w:val="both"/>
        <w:rPr>
          <w:i/>
        </w:rPr>
      </w:pPr>
      <w:r w:rsidRPr="00C14F20">
        <w:t>8.3.</w:t>
      </w:r>
      <w:r w:rsidRPr="00C14F20">
        <w:rPr>
          <w:i/>
        </w:rPr>
        <w:t xml:space="preserve"> </w:t>
      </w:r>
      <w:r w:rsidRPr="00C14F20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69454DD4" w14:textId="77777777" w:rsidR="00C14F20" w:rsidRPr="00C14F20" w:rsidRDefault="00C14F20" w:rsidP="00C14F20">
      <w:pPr>
        <w:ind w:firstLine="709"/>
        <w:jc w:val="both"/>
        <w:rPr>
          <w:i/>
        </w:rPr>
      </w:pPr>
      <w:r w:rsidRPr="00C14F20">
        <w:t xml:space="preserve"> </w:t>
      </w:r>
    </w:p>
    <w:p w14:paraId="22C7A738" w14:textId="77777777" w:rsidR="00C14F20" w:rsidRPr="00C14F20" w:rsidRDefault="00C14F20" w:rsidP="00C14F20">
      <w:pPr>
        <w:jc w:val="center"/>
        <w:rPr>
          <w:bCs/>
        </w:rPr>
      </w:pPr>
      <w:r w:rsidRPr="00C14F20">
        <w:rPr>
          <w:bCs/>
          <w:lang w:val="en-US"/>
        </w:rPr>
        <w:t>IX</w:t>
      </w:r>
      <w:r w:rsidRPr="00C14F20">
        <w:rPr>
          <w:bCs/>
        </w:rPr>
        <w:t xml:space="preserve">. Приложения </w:t>
      </w:r>
    </w:p>
    <w:p w14:paraId="6066C3B8" w14:textId="77777777" w:rsidR="00C14F20" w:rsidRPr="00C14F20" w:rsidRDefault="00C14F20" w:rsidP="00C14F20">
      <w:pPr>
        <w:ind w:firstLine="709"/>
      </w:pPr>
      <w:r w:rsidRPr="00C14F20">
        <w:t>К настоящему договору прилагается и является его неотъемлемой частью:</w:t>
      </w:r>
    </w:p>
    <w:p w14:paraId="616F4268" w14:textId="77777777" w:rsidR="00C14F20" w:rsidRPr="00C14F20" w:rsidRDefault="00C14F20" w:rsidP="00C14F20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C14F20">
        <w:t>Протокол (Приложение 1)</w:t>
      </w:r>
    </w:p>
    <w:p w14:paraId="04538473" w14:textId="77777777" w:rsidR="00C14F20" w:rsidRPr="00C14F20" w:rsidRDefault="00C14F20" w:rsidP="00C14F20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C14F20">
        <w:t>Расчет арендной платы (Приложение 2)</w:t>
      </w:r>
    </w:p>
    <w:p w14:paraId="130CDC23" w14:textId="77777777" w:rsidR="00C14F20" w:rsidRPr="00C14F20" w:rsidRDefault="00C14F20" w:rsidP="00C14F20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C14F20">
        <w:t xml:space="preserve">Акт приема-передачи Земельного участка (Приложение 3). </w:t>
      </w:r>
    </w:p>
    <w:p w14:paraId="6F65F292" w14:textId="77777777" w:rsidR="00C14F20" w:rsidRPr="00C14F20" w:rsidRDefault="00C14F20" w:rsidP="00C14F20">
      <w:pPr>
        <w:tabs>
          <w:tab w:val="left" w:pos="358"/>
        </w:tabs>
        <w:jc w:val="center"/>
      </w:pPr>
    </w:p>
    <w:p w14:paraId="3517AC4C" w14:textId="77777777" w:rsidR="00C14F20" w:rsidRPr="00C14F20" w:rsidRDefault="00C14F20" w:rsidP="00C14F20">
      <w:pPr>
        <w:tabs>
          <w:tab w:val="left" w:pos="358"/>
        </w:tabs>
        <w:jc w:val="center"/>
      </w:pPr>
    </w:p>
    <w:p w14:paraId="6839B0C1" w14:textId="77777777" w:rsidR="00C14F20" w:rsidRPr="00C14F20" w:rsidRDefault="00C14F20" w:rsidP="00C14F20">
      <w:pPr>
        <w:tabs>
          <w:tab w:val="left" w:pos="358"/>
        </w:tabs>
        <w:jc w:val="center"/>
      </w:pPr>
      <w:r w:rsidRPr="00C14F20">
        <w:rPr>
          <w:lang w:val="en-US"/>
        </w:rPr>
        <w:t>X</w:t>
      </w:r>
      <w:r w:rsidRPr="00C14F20">
        <w:t>. Адреса, реквизиты и подписи Сторон</w:t>
      </w:r>
    </w:p>
    <w:p w14:paraId="083ED174" w14:textId="77777777" w:rsidR="00C14F20" w:rsidRPr="00C14F20" w:rsidRDefault="00C14F20" w:rsidP="00C14F20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14F20" w:rsidRPr="00C14F20" w14:paraId="3A22F2CE" w14:textId="77777777" w:rsidTr="00127D15">
        <w:tc>
          <w:tcPr>
            <w:tcW w:w="4503" w:type="dxa"/>
          </w:tcPr>
          <w:p w14:paraId="6CF613D9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C14F20">
              <w:rPr>
                <w:b/>
              </w:rPr>
              <w:t xml:space="preserve">Арендодатель: </w:t>
            </w:r>
          </w:p>
          <w:p w14:paraId="37645B54" w14:textId="77777777" w:rsidR="00C14F20" w:rsidRPr="00C14F20" w:rsidRDefault="00C14F20" w:rsidP="00C14F20">
            <w:pPr>
              <w:autoSpaceDE w:val="0"/>
              <w:autoSpaceDN w:val="0"/>
              <w:adjustRightInd w:val="0"/>
            </w:pPr>
            <w:r w:rsidRPr="00C14F20">
              <w:t>Адрес: _________________________;</w:t>
            </w:r>
          </w:p>
          <w:p w14:paraId="201063C9" w14:textId="77777777" w:rsidR="00C14F20" w:rsidRPr="00C14F20" w:rsidRDefault="00C14F20" w:rsidP="00C14F20">
            <w:pPr>
              <w:autoSpaceDE w:val="0"/>
              <w:autoSpaceDN w:val="0"/>
              <w:adjustRightInd w:val="0"/>
            </w:pPr>
            <w:r w:rsidRPr="00C14F20">
              <w:t>ИНН___________________________;</w:t>
            </w:r>
          </w:p>
          <w:p w14:paraId="2FD0C753" w14:textId="77777777" w:rsidR="00C14F20" w:rsidRPr="00C14F20" w:rsidRDefault="00C14F20" w:rsidP="00C14F20">
            <w:pPr>
              <w:autoSpaceDE w:val="0"/>
              <w:autoSpaceDN w:val="0"/>
              <w:adjustRightInd w:val="0"/>
            </w:pPr>
            <w:r w:rsidRPr="00C14F20">
              <w:t>КПП ___________________________;</w:t>
            </w:r>
          </w:p>
          <w:p w14:paraId="777B828E" w14:textId="77777777" w:rsidR="00C14F20" w:rsidRPr="00C14F20" w:rsidRDefault="00C14F20" w:rsidP="00C14F20">
            <w:pPr>
              <w:autoSpaceDE w:val="0"/>
              <w:autoSpaceDN w:val="0"/>
              <w:adjustRightInd w:val="0"/>
            </w:pPr>
            <w:r w:rsidRPr="00C14F20">
              <w:t xml:space="preserve">Банковские </w:t>
            </w:r>
            <w:proofErr w:type="gramStart"/>
            <w:r w:rsidRPr="00C14F20">
              <w:t>реквизиты:_</w:t>
            </w:r>
            <w:proofErr w:type="gramEnd"/>
            <w:r w:rsidRPr="00C14F20">
              <w:t>___________;</w:t>
            </w:r>
          </w:p>
          <w:p w14:paraId="584C85C2" w14:textId="77777777" w:rsidR="00C14F20" w:rsidRPr="00C14F20" w:rsidRDefault="00C14F20" w:rsidP="00C14F20">
            <w:pPr>
              <w:tabs>
                <w:tab w:val="left" w:pos="916"/>
              </w:tabs>
              <w:spacing w:line="270" w:lineRule="exact"/>
              <w:jc w:val="both"/>
            </w:pPr>
            <w:r w:rsidRPr="00C14F20">
              <w:t xml:space="preserve">р/с_____________________________; </w:t>
            </w:r>
          </w:p>
          <w:p w14:paraId="0AB44D34" w14:textId="77777777" w:rsidR="00C14F20" w:rsidRPr="00C14F20" w:rsidRDefault="00C14F20" w:rsidP="00C14F20">
            <w:pPr>
              <w:tabs>
                <w:tab w:val="left" w:pos="916"/>
              </w:tabs>
              <w:spacing w:line="270" w:lineRule="exact"/>
              <w:jc w:val="both"/>
            </w:pPr>
            <w:r w:rsidRPr="00C14F20">
              <w:t xml:space="preserve">БИК ___________________________; </w:t>
            </w:r>
          </w:p>
          <w:p w14:paraId="420282AE" w14:textId="77777777" w:rsidR="00C14F20" w:rsidRPr="00C14F20" w:rsidRDefault="00C14F20" w:rsidP="00C14F20">
            <w:pPr>
              <w:autoSpaceDE w:val="0"/>
              <w:autoSpaceDN w:val="0"/>
              <w:adjustRightInd w:val="0"/>
            </w:pPr>
          </w:p>
          <w:p w14:paraId="755C2F4A" w14:textId="77777777" w:rsidR="00C14F20" w:rsidRPr="00C14F20" w:rsidRDefault="00C14F20" w:rsidP="00C14F20">
            <w:pPr>
              <w:autoSpaceDE w:val="0"/>
              <w:autoSpaceDN w:val="0"/>
              <w:adjustRightInd w:val="0"/>
            </w:pPr>
            <w:r w:rsidRPr="00C14F20">
              <w:t>ОКТМО________________________.</w:t>
            </w:r>
          </w:p>
          <w:p w14:paraId="6C8F212B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right"/>
            </w:pPr>
          </w:p>
          <w:p w14:paraId="49F84F0E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right"/>
            </w:pPr>
            <w:r w:rsidRPr="00C14F20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55FD9D3B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C14F20">
              <w:rPr>
                <w:b/>
              </w:rPr>
              <w:t xml:space="preserve">Арендатор: </w:t>
            </w:r>
          </w:p>
          <w:p w14:paraId="7D85D5C5" w14:textId="77777777" w:rsidR="00C14F20" w:rsidRPr="00C14F20" w:rsidRDefault="00C14F20" w:rsidP="00C14F20">
            <w:pPr>
              <w:autoSpaceDE w:val="0"/>
              <w:autoSpaceDN w:val="0"/>
              <w:adjustRightInd w:val="0"/>
            </w:pPr>
            <w:r w:rsidRPr="00C14F20">
              <w:t>Адрес_____________________________;</w:t>
            </w:r>
          </w:p>
          <w:p w14:paraId="1266D1A4" w14:textId="77777777" w:rsidR="00C14F20" w:rsidRPr="00C14F20" w:rsidRDefault="00C14F20" w:rsidP="00C14F20">
            <w:pPr>
              <w:autoSpaceDE w:val="0"/>
              <w:autoSpaceDN w:val="0"/>
              <w:adjustRightInd w:val="0"/>
            </w:pPr>
            <w:r w:rsidRPr="00C14F20">
              <w:t>ИНН______________________________;</w:t>
            </w:r>
          </w:p>
          <w:p w14:paraId="0D8549C9" w14:textId="77777777" w:rsidR="00C14F20" w:rsidRPr="00C14F20" w:rsidRDefault="00C14F20" w:rsidP="00C14F20">
            <w:pPr>
              <w:autoSpaceDE w:val="0"/>
              <w:autoSpaceDN w:val="0"/>
              <w:adjustRightInd w:val="0"/>
            </w:pPr>
            <w:r w:rsidRPr="00C14F20">
              <w:t>КПП______________________________;</w:t>
            </w:r>
          </w:p>
          <w:p w14:paraId="4D6C6941" w14:textId="77777777" w:rsidR="00C14F20" w:rsidRPr="00C14F20" w:rsidRDefault="00C14F20" w:rsidP="00C14F20">
            <w:pPr>
              <w:autoSpaceDE w:val="0"/>
              <w:autoSpaceDN w:val="0"/>
              <w:adjustRightInd w:val="0"/>
            </w:pPr>
            <w:r w:rsidRPr="00C14F20">
              <w:t xml:space="preserve">Банковские </w:t>
            </w:r>
            <w:proofErr w:type="gramStart"/>
            <w:r w:rsidRPr="00C14F20">
              <w:t>реквизиты:_</w:t>
            </w:r>
            <w:proofErr w:type="gramEnd"/>
            <w:r w:rsidRPr="00C14F20">
              <w:t>______________;</w:t>
            </w:r>
          </w:p>
          <w:p w14:paraId="530EB628" w14:textId="77777777" w:rsidR="00C14F20" w:rsidRPr="00C14F20" w:rsidRDefault="00C14F20" w:rsidP="00C14F20">
            <w:pPr>
              <w:autoSpaceDE w:val="0"/>
              <w:autoSpaceDN w:val="0"/>
              <w:adjustRightInd w:val="0"/>
            </w:pPr>
            <w:r w:rsidRPr="00C14F20">
              <w:t>р/с_________________________________;</w:t>
            </w:r>
          </w:p>
          <w:p w14:paraId="766F0AAC" w14:textId="77777777" w:rsidR="00C14F20" w:rsidRPr="00C14F20" w:rsidRDefault="00C14F20" w:rsidP="00C14F20">
            <w:pPr>
              <w:autoSpaceDE w:val="0"/>
              <w:autoSpaceDN w:val="0"/>
              <w:adjustRightInd w:val="0"/>
              <w:rPr>
                <w:i/>
              </w:rPr>
            </w:pPr>
            <w:r w:rsidRPr="00C14F20">
              <w:t xml:space="preserve">в </w:t>
            </w:r>
            <w:r w:rsidRPr="00C14F20">
              <w:rPr>
                <w:i/>
              </w:rPr>
              <w:t>(наименование банка)</w:t>
            </w:r>
          </w:p>
          <w:p w14:paraId="1CF96924" w14:textId="77777777" w:rsidR="00C14F20" w:rsidRPr="00C14F20" w:rsidRDefault="00C14F20" w:rsidP="00C14F20">
            <w:pPr>
              <w:autoSpaceDE w:val="0"/>
              <w:autoSpaceDN w:val="0"/>
              <w:adjustRightInd w:val="0"/>
            </w:pPr>
            <w:r w:rsidRPr="00C14F20">
              <w:t>к/с________________________________;</w:t>
            </w:r>
          </w:p>
          <w:p w14:paraId="274338E9" w14:textId="77777777" w:rsidR="00C14F20" w:rsidRPr="00C14F20" w:rsidRDefault="00C14F20" w:rsidP="00C14F20">
            <w:pPr>
              <w:autoSpaceDE w:val="0"/>
              <w:autoSpaceDN w:val="0"/>
              <w:adjustRightInd w:val="0"/>
            </w:pPr>
            <w:r w:rsidRPr="00C14F20">
              <w:t>БИК _______________________________/</w:t>
            </w:r>
          </w:p>
          <w:p w14:paraId="58EB0A46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right"/>
            </w:pPr>
          </w:p>
          <w:p w14:paraId="4BF61225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right"/>
            </w:pPr>
            <w:r w:rsidRPr="00C14F20">
              <w:t xml:space="preserve">                   ________                     М.П.</w:t>
            </w:r>
          </w:p>
        </w:tc>
      </w:tr>
    </w:tbl>
    <w:p w14:paraId="69C988BF" w14:textId="73297D1F" w:rsidR="00C14F20" w:rsidRDefault="00C14F20" w:rsidP="00C14F20">
      <w:pPr>
        <w:spacing w:after="400" w:line="245" w:lineRule="exact"/>
        <w:ind w:left="6600" w:right="100"/>
        <w:jc w:val="right"/>
      </w:pPr>
      <w:r w:rsidRPr="00C14F20">
        <w:br/>
      </w:r>
    </w:p>
    <w:p w14:paraId="19B211FD" w14:textId="5F68D6F9" w:rsidR="00C14F20" w:rsidRDefault="00C14F20" w:rsidP="00C14F20">
      <w:pPr>
        <w:spacing w:after="400" w:line="245" w:lineRule="exact"/>
        <w:ind w:left="6600" w:right="100"/>
        <w:jc w:val="right"/>
      </w:pPr>
    </w:p>
    <w:p w14:paraId="540BF3E9" w14:textId="6999093C" w:rsidR="00C14F20" w:rsidRDefault="00C14F20" w:rsidP="00C14F20">
      <w:pPr>
        <w:spacing w:after="400" w:line="245" w:lineRule="exact"/>
        <w:ind w:left="6600" w:right="100"/>
        <w:jc w:val="right"/>
      </w:pPr>
    </w:p>
    <w:p w14:paraId="2F04299A" w14:textId="77777777" w:rsidR="00C14F20" w:rsidRPr="00C14F20" w:rsidRDefault="00C14F20" w:rsidP="00C14F20">
      <w:pPr>
        <w:spacing w:after="400" w:line="245" w:lineRule="exact"/>
        <w:ind w:left="6600" w:right="100"/>
        <w:jc w:val="right"/>
      </w:pPr>
    </w:p>
    <w:p w14:paraId="73900543" w14:textId="77777777" w:rsidR="00C14F20" w:rsidRPr="00C14F20" w:rsidRDefault="00C14F20" w:rsidP="00C14F20">
      <w:pPr>
        <w:spacing w:after="400" w:line="245" w:lineRule="exact"/>
        <w:ind w:left="6600" w:right="100"/>
        <w:jc w:val="right"/>
        <w:rPr>
          <w:bCs/>
        </w:rPr>
      </w:pPr>
      <w:r w:rsidRPr="00C14F20">
        <w:lastRenderedPageBreak/>
        <w:t>Приложение 2 к договору аренды</w:t>
      </w:r>
      <w:r w:rsidRPr="00C14F20">
        <w:br/>
      </w:r>
      <w:r w:rsidRPr="00C14F20">
        <w:rPr>
          <w:bCs/>
        </w:rPr>
        <w:t>от _</w:t>
      </w:r>
      <w:proofErr w:type="gramStart"/>
      <w:r w:rsidRPr="00C14F20">
        <w:rPr>
          <w:bCs/>
        </w:rPr>
        <w:t>_._</w:t>
      </w:r>
      <w:proofErr w:type="gramEnd"/>
      <w:r w:rsidRPr="00C14F20">
        <w:rPr>
          <w:bCs/>
        </w:rPr>
        <w:t>_.____ № ______________</w:t>
      </w:r>
    </w:p>
    <w:p w14:paraId="7726E189" w14:textId="77777777" w:rsidR="00C14F20" w:rsidRPr="00C14F20" w:rsidRDefault="00C14F20" w:rsidP="00C14F20">
      <w:pPr>
        <w:spacing w:after="400" w:line="245" w:lineRule="exact"/>
        <w:ind w:right="100"/>
        <w:jc w:val="center"/>
      </w:pPr>
      <w:r w:rsidRPr="00C14F20">
        <w:rPr>
          <w:bCs/>
        </w:rPr>
        <w:t>Расчет арендной платы за Земельный участок</w:t>
      </w:r>
    </w:p>
    <w:p w14:paraId="29A72AE6" w14:textId="77777777" w:rsidR="00C14F20" w:rsidRPr="00C14F20" w:rsidRDefault="00C14F20" w:rsidP="00C14F20">
      <w:pPr>
        <w:tabs>
          <w:tab w:val="left" w:pos="681"/>
        </w:tabs>
        <w:spacing w:line="270" w:lineRule="exact"/>
        <w:ind w:right="100"/>
        <w:jc w:val="both"/>
      </w:pPr>
      <w:r w:rsidRPr="00C14F20">
        <w:t>1. Годовая арендная плата за земельный участок определяется в соответствии с Протоколом.</w:t>
      </w:r>
    </w:p>
    <w:p w14:paraId="0D258336" w14:textId="77777777" w:rsidR="00C14F20" w:rsidRPr="00C14F20" w:rsidRDefault="00C14F20" w:rsidP="00C14F20">
      <w:pPr>
        <w:tabs>
          <w:tab w:val="left" w:pos="681"/>
        </w:tabs>
        <w:spacing w:line="270" w:lineRule="exact"/>
        <w:ind w:left="500" w:right="100"/>
        <w:jc w:val="both"/>
      </w:pPr>
    </w:p>
    <w:p w14:paraId="7327774B" w14:textId="77777777" w:rsidR="00C14F20" w:rsidRPr="00C14F20" w:rsidRDefault="00C14F20" w:rsidP="00C14F20">
      <w:pPr>
        <w:tabs>
          <w:tab w:val="left" w:pos="681"/>
        </w:tabs>
        <w:spacing w:line="270" w:lineRule="exact"/>
        <w:ind w:left="500" w:right="100"/>
        <w:jc w:val="both"/>
      </w:pPr>
    </w:p>
    <w:p w14:paraId="4C187FCA" w14:textId="77777777" w:rsidR="00C14F20" w:rsidRPr="00C14F20" w:rsidRDefault="00C14F20" w:rsidP="00C14F20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3d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C14F20" w:rsidRPr="00C14F20" w14:paraId="176B3F8B" w14:textId="77777777" w:rsidTr="00127D15">
        <w:tc>
          <w:tcPr>
            <w:tcW w:w="594" w:type="dxa"/>
          </w:tcPr>
          <w:p w14:paraId="62EB58D9" w14:textId="77777777" w:rsidR="00C14F20" w:rsidRPr="00C14F20" w:rsidRDefault="00C14F20" w:rsidP="00C14F20">
            <w:pPr>
              <w:spacing w:after="66"/>
            </w:pPr>
            <w:r w:rsidRPr="00C14F20">
              <w:t>№ п/п</w:t>
            </w:r>
          </w:p>
        </w:tc>
        <w:tc>
          <w:tcPr>
            <w:tcW w:w="977" w:type="dxa"/>
          </w:tcPr>
          <w:p w14:paraId="79BC6F52" w14:textId="77777777" w:rsidR="00C14F20" w:rsidRPr="00C14F20" w:rsidRDefault="00C14F20" w:rsidP="00C14F20">
            <w:pPr>
              <w:spacing w:after="66"/>
              <w:jc w:val="center"/>
            </w:pPr>
            <w:r w:rsidRPr="00C14F20">
              <w:rPr>
                <w:lang w:val="en-US"/>
              </w:rPr>
              <w:t>S</w:t>
            </w:r>
            <w:r w:rsidRPr="00C14F20">
              <w:t xml:space="preserve">, </w:t>
            </w:r>
            <w:proofErr w:type="spellStart"/>
            <w:r w:rsidRPr="00C14F20">
              <w:t>кв.м</w:t>
            </w:r>
            <w:proofErr w:type="spellEnd"/>
          </w:p>
        </w:tc>
        <w:tc>
          <w:tcPr>
            <w:tcW w:w="3365" w:type="dxa"/>
          </w:tcPr>
          <w:p w14:paraId="4D078B9C" w14:textId="77777777" w:rsidR="00C14F20" w:rsidRPr="00C14F20" w:rsidRDefault="00C14F20" w:rsidP="00C14F20">
            <w:pPr>
              <w:spacing w:after="66"/>
              <w:jc w:val="center"/>
            </w:pPr>
            <w:r w:rsidRPr="00C14F20">
              <w:t>ВРИ</w:t>
            </w:r>
          </w:p>
        </w:tc>
        <w:tc>
          <w:tcPr>
            <w:tcW w:w="1421" w:type="dxa"/>
          </w:tcPr>
          <w:p w14:paraId="3583AC06" w14:textId="77777777" w:rsidR="00C14F20" w:rsidRPr="00C14F20" w:rsidRDefault="00C14F20" w:rsidP="00C14F20">
            <w:pPr>
              <w:spacing w:after="66"/>
              <w:jc w:val="center"/>
            </w:pPr>
            <w:r w:rsidRPr="00C14F20">
              <w:t>Годовая арендная плата, руб.</w:t>
            </w:r>
          </w:p>
        </w:tc>
      </w:tr>
      <w:tr w:rsidR="00C14F20" w:rsidRPr="00C14F20" w14:paraId="26E27A3D" w14:textId="77777777" w:rsidTr="00127D15">
        <w:tc>
          <w:tcPr>
            <w:tcW w:w="594" w:type="dxa"/>
          </w:tcPr>
          <w:p w14:paraId="0871776A" w14:textId="77777777" w:rsidR="00C14F20" w:rsidRPr="00C14F20" w:rsidRDefault="00C14F20" w:rsidP="00C14F20">
            <w:pPr>
              <w:spacing w:after="66"/>
            </w:pPr>
          </w:p>
        </w:tc>
        <w:tc>
          <w:tcPr>
            <w:tcW w:w="977" w:type="dxa"/>
          </w:tcPr>
          <w:p w14:paraId="03FECEAA" w14:textId="77777777" w:rsidR="00C14F20" w:rsidRPr="00C14F20" w:rsidRDefault="00C14F20" w:rsidP="00C14F20">
            <w:pPr>
              <w:spacing w:after="66"/>
            </w:pPr>
          </w:p>
        </w:tc>
        <w:tc>
          <w:tcPr>
            <w:tcW w:w="3365" w:type="dxa"/>
          </w:tcPr>
          <w:p w14:paraId="614B093A" w14:textId="77777777" w:rsidR="00C14F20" w:rsidRPr="00C14F20" w:rsidRDefault="00C14F20" w:rsidP="00C14F20">
            <w:pPr>
              <w:spacing w:after="66"/>
            </w:pPr>
          </w:p>
        </w:tc>
        <w:tc>
          <w:tcPr>
            <w:tcW w:w="1421" w:type="dxa"/>
          </w:tcPr>
          <w:p w14:paraId="16ADDC20" w14:textId="77777777" w:rsidR="00C14F20" w:rsidRPr="00C14F20" w:rsidRDefault="00C14F20" w:rsidP="00C14F20">
            <w:pPr>
              <w:spacing w:after="66"/>
            </w:pPr>
          </w:p>
        </w:tc>
      </w:tr>
    </w:tbl>
    <w:p w14:paraId="59783BFE" w14:textId="77777777" w:rsidR="00C14F20" w:rsidRPr="00C14F20" w:rsidRDefault="00C14F20" w:rsidP="00C14F20">
      <w:pPr>
        <w:spacing w:after="66"/>
        <w:ind w:left="220"/>
      </w:pPr>
    </w:p>
    <w:p w14:paraId="74A26433" w14:textId="77777777" w:rsidR="00C14F20" w:rsidRPr="00C14F20" w:rsidRDefault="00C14F20" w:rsidP="00C14F20">
      <w:pPr>
        <w:spacing w:after="66"/>
        <w:ind w:left="220"/>
      </w:pPr>
    </w:p>
    <w:p w14:paraId="14EAEC12" w14:textId="77777777" w:rsidR="00C14F20" w:rsidRPr="00C14F20" w:rsidRDefault="00C14F20" w:rsidP="00C14F20">
      <w:pPr>
        <w:spacing w:after="66"/>
        <w:ind w:left="220"/>
      </w:pPr>
      <w:r w:rsidRPr="00C14F20">
        <w:t>2. Годовая арендная плата за Земельный участок составляет _______________ рублей, а сумма ежемесячного/ежеквартально платежа:</w:t>
      </w:r>
    </w:p>
    <w:p w14:paraId="136F259D" w14:textId="77777777" w:rsidR="00C14F20" w:rsidRPr="00C14F20" w:rsidRDefault="00C14F20" w:rsidP="00C14F20">
      <w:pPr>
        <w:spacing w:after="66"/>
        <w:ind w:left="220"/>
      </w:pPr>
      <w:r w:rsidRPr="00C14F20">
        <w:t xml:space="preserve"> </w:t>
      </w:r>
    </w:p>
    <w:tbl>
      <w:tblPr>
        <w:tblStyle w:val="3d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C14F20" w:rsidRPr="00C14F20" w14:paraId="61870F69" w14:textId="77777777" w:rsidTr="00127D15">
        <w:tc>
          <w:tcPr>
            <w:tcW w:w="2552" w:type="dxa"/>
          </w:tcPr>
          <w:p w14:paraId="2A02BEEB" w14:textId="77777777" w:rsidR="00C14F20" w:rsidRPr="00C14F20" w:rsidRDefault="00C14F20" w:rsidP="00C14F20">
            <w:pPr>
              <w:spacing w:after="66"/>
            </w:pPr>
          </w:p>
        </w:tc>
        <w:tc>
          <w:tcPr>
            <w:tcW w:w="2551" w:type="dxa"/>
          </w:tcPr>
          <w:p w14:paraId="466310C4" w14:textId="77777777" w:rsidR="00C14F20" w:rsidRPr="00C14F20" w:rsidRDefault="00C14F20" w:rsidP="00C14F20">
            <w:pPr>
              <w:spacing w:after="66"/>
            </w:pPr>
            <w:r w:rsidRPr="00C14F20">
              <w:t>Арендная плата (руб.)</w:t>
            </w:r>
          </w:p>
        </w:tc>
      </w:tr>
      <w:tr w:rsidR="00C14F20" w:rsidRPr="00C14F20" w14:paraId="4D48A20D" w14:textId="77777777" w:rsidTr="00127D15">
        <w:tc>
          <w:tcPr>
            <w:tcW w:w="2552" w:type="dxa"/>
          </w:tcPr>
          <w:p w14:paraId="156711AE" w14:textId="77777777" w:rsidR="00C14F20" w:rsidRPr="00C14F20" w:rsidRDefault="00C14F20" w:rsidP="00C14F20">
            <w:pPr>
              <w:spacing w:after="66"/>
            </w:pPr>
            <w:r w:rsidRPr="00C14F20">
              <w:t>Квартал/Месяц</w:t>
            </w:r>
          </w:p>
        </w:tc>
        <w:tc>
          <w:tcPr>
            <w:tcW w:w="2551" w:type="dxa"/>
          </w:tcPr>
          <w:p w14:paraId="2E1DEE38" w14:textId="77777777" w:rsidR="00C14F20" w:rsidRPr="00C14F20" w:rsidRDefault="00C14F20" w:rsidP="00C14F20">
            <w:pPr>
              <w:spacing w:after="66"/>
            </w:pPr>
          </w:p>
        </w:tc>
      </w:tr>
      <w:tr w:rsidR="00C14F20" w:rsidRPr="00C14F20" w14:paraId="3DF6A786" w14:textId="77777777" w:rsidTr="00127D15">
        <w:tc>
          <w:tcPr>
            <w:tcW w:w="2552" w:type="dxa"/>
          </w:tcPr>
          <w:p w14:paraId="767DA00A" w14:textId="77777777" w:rsidR="00C14F20" w:rsidRPr="00C14F20" w:rsidRDefault="00C14F20" w:rsidP="00C14F20">
            <w:pPr>
              <w:spacing w:after="66"/>
            </w:pPr>
            <w:r w:rsidRPr="00C14F20">
              <w:t>Квартал/Месяц *</w:t>
            </w:r>
          </w:p>
        </w:tc>
        <w:tc>
          <w:tcPr>
            <w:tcW w:w="2551" w:type="dxa"/>
          </w:tcPr>
          <w:p w14:paraId="4C719F3C" w14:textId="77777777" w:rsidR="00C14F20" w:rsidRPr="00C14F20" w:rsidRDefault="00C14F20" w:rsidP="00C14F20">
            <w:pPr>
              <w:spacing w:after="66"/>
            </w:pPr>
          </w:p>
        </w:tc>
      </w:tr>
    </w:tbl>
    <w:p w14:paraId="3A859AA5" w14:textId="77777777" w:rsidR="00C14F20" w:rsidRPr="00C14F20" w:rsidRDefault="00C14F20" w:rsidP="00C14F20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328A730D" w14:textId="77777777" w:rsidR="00C14F20" w:rsidRPr="00C14F20" w:rsidRDefault="00C14F20" w:rsidP="00C14F20">
      <w:pPr>
        <w:spacing w:line="274" w:lineRule="exact"/>
        <w:ind w:left="860" w:right="100"/>
      </w:pPr>
      <w:r w:rsidRPr="00C14F20">
        <w:t xml:space="preserve">* указывается сумма платежа за неполный период с обязательным указанием неполного периода. </w:t>
      </w:r>
    </w:p>
    <w:p w14:paraId="046C7BAA" w14:textId="77777777" w:rsidR="00C14F20" w:rsidRPr="00C14F20" w:rsidRDefault="00C14F20" w:rsidP="00C14F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0D0D63D" w14:textId="77777777" w:rsidR="00C14F20" w:rsidRPr="00C14F20" w:rsidRDefault="00C14F20" w:rsidP="00C14F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6B7C5D0" w14:textId="77777777" w:rsidR="00C14F20" w:rsidRPr="00C14F20" w:rsidRDefault="00C14F20" w:rsidP="00C14F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32CACBC" w14:textId="77777777" w:rsidR="00C14F20" w:rsidRPr="00C14F20" w:rsidRDefault="00C14F20" w:rsidP="00C14F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3EB58A0" w14:textId="77777777" w:rsidR="00C14F20" w:rsidRPr="00C14F20" w:rsidRDefault="00C14F20" w:rsidP="00C14F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6B3D209" w14:textId="77777777" w:rsidR="00C14F20" w:rsidRPr="00C14F20" w:rsidRDefault="00C14F20" w:rsidP="00C14F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B8D80EE" w14:textId="77777777" w:rsidR="00C14F20" w:rsidRPr="00C14F20" w:rsidRDefault="00C14F20" w:rsidP="00C14F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E980640" w14:textId="77777777" w:rsidR="00C14F20" w:rsidRPr="00C14F20" w:rsidRDefault="00C14F20" w:rsidP="00C14F20">
      <w:pPr>
        <w:spacing w:line="274" w:lineRule="exact"/>
        <w:ind w:left="220" w:right="100" w:firstLine="280"/>
        <w:jc w:val="center"/>
      </w:pPr>
      <w:r w:rsidRPr="00C14F20">
        <w:t>Подписи сторон</w:t>
      </w:r>
    </w:p>
    <w:p w14:paraId="79348C47" w14:textId="77777777" w:rsidR="00C14F20" w:rsidRPr="00C14F20" w:rsidRDefault="00C14F20" w:rsidP="00C14F20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14F20" w:rsidRPr="00C14F20" w14:paraId="43239990" w14:textId="77777777" w:rsidTr="00127D15">
        <w:tc>
          <w:tcPr>
            <w:tcW w:w="4503" w:type="dxa"/>
          </w:tcPr>
          <w:p w14:paraId="6FF6877C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C14F20">
              <w:rPr>
                <w:b/>
                <w:u w:val="single"/>
              </w:rPr>
              <w:t>Арендодатель</w:t>
            </w:r>
            <w:r w:rsidRPr="00C14F20">
              <w:rPr>
                <w:b/>
              </w:rPr>
              <w:t xml:space="preserve">: </w:t>
            </w:r>
          </w:p>
          <w:p w14:paraId="5FB89E73" w14:textId="77777777" w:rsidR="00C14F20" w:rsidRPr="00C14F20" w:rsidRDefault="00C14F20" w:rsidP="00C14F20">
            <w:pPr>
              <w:autoSpaceDE w:val="0"/>
              <w:autoSpaceDN w:val="0"/>
              <w:adjustRightInd w:val="0"/>
            </w:pPr>
          </w:p>
          <w:p w14:paraId="48A38C1A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right"/>
            </w:pPr>
          </w:p>
          <w:p w14:paraId="4542919E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right"/>
            </w:pPr>
            <w:r w:rsidRPr="00C14F20">
              <w:t xml:space="preserve">                   ________                     М.П.</w:t>
            </w:r>
          </w:p>
          <w:p w14:paraId="25D941E0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right"/>
            </w:pPr>
            <w:r w:rsidRPr="00C14F20">
              <w:t xml:space="preserve"> </w:t>
            </w:r>
          </w:p>
          <w:p w14:paraId="1AC1024C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981E1DE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C14F20">
              <w:rPr>
                <w:b/>
                <w:u w:val="single"/>
              </w:rPr>
              <w:t>Арендатор</w:t>
            </w:r>
            <w:r w:rsidRPr="00C14F20">
              <w:rPr>
                <w:b/>
              </w:rPr>
              <w:t xml:space="preserve">: </w:t>
            </w:r>
          </w:p>
          <w:p w14:paraId="06C2EDB3" w14:textId="77777777" w:rsidR="00C14F20" w:rsidRPr="00C14F20" w:rsidRDefault="00C14F20" w:rsidP="00C14F20">
            <w:pPr>
              <w:autoSpaceDE w:val="0"/>
              <w:autoSpaceDN w:val="0"/>
              <w:adjustRightInd w:val="0"/>
            </w:pPr>
          </w:p>
          <w:p w14:paraId="7F259CCD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right"/>
            </w:pPr>
          </w:p>
          <w:p w14:paraId="60FD6E30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right"/>
            </w:pPr>
            <w:r w:rsidRPr="00C14F20">
              <w:t xml:space="preserve">                   ________                     М.П.</w:t>
            </w:r>
          </w:p>
          <w:p w14:paraId="7579223E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7C6F8A9" w14:textId="77777777" w:rsidR="00C14F20" w:rsidRPr="00C14F20" w:rsidRDefault="00C14F20" w:rsidP="00C14F20">
      <w:pPr>
        <w:spacing w:line="274" w:lineRule="exact"/>
        <w:ind w:left="220" w:right="100" w:firstLine="280"/>
        <w:jc w:val="both"/>
      </w:pPr>
    </w:p>
    <w:p w14:paraId="373E52F2" w14:textId="77777777" w:rsidR="00C14F20" w:rsidRPr="00C14F20" w:rsidRDefault="00C14F20" w:rsidP="00C14F20">
      <w:pPr>
        <w:spacing w:line="274" w:lineRule="exact"/>
        <w:ind w:left="220" w:right="100" w:firstLine="280"/>
        <w:jc w:val="both"/>
      </w:pPr>
    </w:p>
    <w:p w14:paraId="6D29E75E" w14:textId="77777777" w:rsidR="00C14F20" w:rsidRPr="00C14F20" w:rsidRDefault="00C14F20" w:rsidP="00C14F20">
      <w:pPr>
        <w:spacing w:line="274" w:lineRule="exact"/>
        <w:ind w:left="220" w:right="100" w:firstLine="280"/>
      </w:pPr>
    </w:p>
    <w:p w14:paraId="7B9DFC41" w14:textId="77777777" w:rsidR="00C14F20" w:rsidRPr="00C14F20" w:rsidRDefault="00C14F20" w:rsidP="00C14F20">
      <w:pPr>
        <w:spacing w:line="274" w:lineRule="exact"/>
        <w:ind w:left="220" w:right="100" w:firstLine="280"/>
      </w:pPr>
    </w:p>
    <w:p w14:paraId="76E3343C" w14:textId="77777777" w:rsidR="00C14F20" w:rsidRPr="00C14F20" w:rsidRDefault="00C14F20" w:rsidP="00C14F20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lang w:eastAsia="en-US"/>
        </w:rPr>
      </w:pPr>
      <w:r w:rsidRPr="00C14F20">
        <w:rPr>
          <w:rFonts w:eastAsia="Calibri"/>
          <w:lang w:eastAsia="en-US"/>
        </w:rPr>
        <w:lastRenderedPageBreak/>
        <w:t>Приложение 3 к договору аренды</w:t>
      </w:r>
      <w:bookmarkStart w:id="124" w:name="bookmark19"/>
    </w:p>
    <w:p w14:paraId="0557CDEC" w14:textId="77777777" w:rsidR="00C14F20" w:rsidRPr="00C14F20" w:rsidRDefault="00C14F20" w:rsidP="00C14F20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C14F20">
        <w:rPr>
          <w:rFonts w:eastAsia="Calibri"/>
          <w:lang w:eastAsia="en-US"/>
        </w:rPr>
        <w:t>от ______________ № ___________</w:t>
      </w:r>
      <w:r w:rsidRPr="00C14F20">
        <w:rPr>
          <w:rFonts w:ascii="Calibri" w:eastAsia="Calibri" w:hAnsi="Calibri"/>
          <w:bCs/>
          <w:sz w:val="26"/>
          <w:szCs w:val="26"/>
          <w:lang w:eastAsia="en-US"/>
        </w:rPr>
        <w:t>_</w:t>
      </w:r>
    </w:p>
    <w:p w14:paraId="14838E69" w14:textId="77777777" w:rsidR="00C14F20" w:rsidRPr="00C14F20" w:rsidRDefault="00C14F20" w:rsidP="00C14F20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15FB040D" w14:textId="77777777" w:rsidR="00C14F20" w:rsidRPr="00C14F20" w:rsidRDefault="00C14F20" w:rsidP="00C14F20">
      <w:pPr>
        <w:keepNext/>
        <w:keepLines/>
        <w:spacing w:after="9" w:line="230" w:lineRule="exact"/>
        <w:ind w:left="4620"/>
        <w:rPr>
          <w:b/>
        </w:rPr>
      </w:pPr>
      <w:r w:rsidRPr="00C14F20">
        <w:rPr>
          <w:spacing w:val="70"/>
          <w:sz w:val="23"/>
          <w:szCs w:val="23"/>
        </w:rPr>
        <w:t>АКТ</w:t>
      </w:r>
      <w:bookmarkEnd w:id="124"/>
    </w:p>
    <w:p w14:paraId="59D71926" w14:textId="77777777" w:rsidR="00C14F20" w:rsidRPr="00C14F20" w:rsidRDefault="00C14F20" w:rsidP="00C14F20">
      <w:pPr>
        <w:keepNext/>
        <w:keepLines/>
        <w:spacing w:after="131" w:line="230" w:lineRule="exact"/>
        <w:ind w:left="2840"/>
      </w:pPr>
      <w:bookmarkStart w:id="125" w:name="bookmark20"/>
      <w:r w:rsidRPr="00C14F20">
        <w:t>приема-передачи земельного участка</w:t>
      </w:r>
      <w:bookmarkEnd w:id="125"/>
    </w:p>
    <w:p w14:paraId="2BECAA03" w14:textId="77777777" w:rsidR="00C14F20" w:rsidRPr="00C14F20" w:rsidRDefault="00C14F20" w:rsidP="00C14F20">
      <w:pPr>
        <w:keepNext/>
        <w:keepLines/>
        <w:spacing w:line="230" w:lineRule="exact"/>
        <w:rPr>
          <w:sz w:val="16"/>
          <w:szCs w:val="16"/>
        </w:rPr>
      </w:pPr>
    </w:p>
    <w:p w14:paraId="3142FB73" w14:textId="77777777" w:rsidR="00C14F20" w:rsidRPr="00C14F20" w:rsidRDefault="00C14F20" w:rsidP="00C14F20">
      <w:pPr>
        <w:keepNext/>
        <w:keepLines/>
        <w:suppressAutoHyphens w:val="0"/>
        <w:spacing w:line="260" w:lineRule="exact"/>
        <w:ind w:left="6663"/>
        <w:outlineLvl w:val="2"/>
        <w:rPr>
          <w:rFonts w:ascii="Calibri" w:eastAsia="Calibri" w:hAnsi="Calibri"/>
          <w:bCs/>
          <w:sz w:val="26"/>
          <w:szCs w:val="26"/>
          <w:lang w:eastAsia="en-US"/>
        </w:rPr>
      </w:pPr>
      <w:r w:rsidRPr="00C14F20">
        <w:rPr>
          <w:rFonts w:eastAsia="Calibri"/>
          <w:lang w:eastAsia="en-US"/>
        </w:rPr>
        <w:t>от ___________ № _______________</w:t>
      </w:r>
    </w:p>
    <w:p w14:paraId="71B533C1" w14:textId="77777777" w:rsidR="00C14F20" w:rsidRPr="00C14F20" w:rsidRDefault="00C14F20" w:rsidP="00C14F20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4F8F702B" w14:textId="77777777" w:rsidR="00C14F20" w:rsidRPr="00C14F20" w:rsidRDefault="00C14F20" w:rsidP="00C14F20">
      <w:pPr>
        <w:ind w:firstLine="709"/>
        <w:jc w:val="both"/>
      </w:pPr>
      <w:r w:rsidRPr="00C14F20">
        <w:t>____________________________________________________, (ОГРН ___________________, ИНН/КПП ___________/______________, в лице ______________________</w:t>
      </w:r>
      <w:r w:rsidRPr="00C14F20">
        <w:rPr>
          <w:bCs/>
          <w:shd w:val="clear" w:color="auto" w:fill="FFFFFF"/>
        </w:rPr>
        <w:t>,</w:t>
      </w:r>
      <w:r w:rsidRPr="00C14F20">
        <w:t xml:space="preserve"> </w:t>
      </w:r>
      <w:proofErr w:type="spellStart"/>
      <w:r w:rsidRPr="00C14F20">
        <w:t>действующ</w:t>
      </w:r>
      <w:proofErr w:type="spellEnd"/>
      <w:r w:rsidRPr="00C14F20">
        <w:t xml:space="preserve">__ на основании __________, зарегистрированного _________________________________, именуем__ в дальнейшем </w:t>
      </w:r>
      <w:r w:rsidRPr="00C14F20">
        <w:rPr>
          <w:b/>
          <w:bCs/>
          <w:shd w:val="clear" w:color="auto" w:fill="FFFFFF"/>
        </w:rPr>
        <w:t>Арендодатель</w:t>
      </w:r>
      <w:r w:rsidRPr="00C14F20">
        <w:rPr>
          <w:bCs/>
          <w:shd w:val="clear" w:color="auto" w:fill="FFFFFF"/>
        </w:rPr>
        <w:t>,</w:t>
      </w:r>
      <w:r w:rsidRPr="00C14F20">
        <w:t xml:space="preserve"> юридический адрес: Московская область, ______________________, с одной стороны, и</w:t>
      </w:r>
    </w:p>
    <w:p w14:paraId="4CCF019B" w14:textId="77777777" w:rsidR="00C14F20" w:rsidRPr="00C14F20" w:rsidRDefault="00C14F20" w:rsidP="00C14F20">
      <w:pPr>
        <w:ind w:firstLine="709"/>
        <w:jc w:val="both"/>
      </w:pPr>
      <w:r w:rsidRPr="00C14F20">
        <w:t>________________________________, (ОГРН ______________, ИНН/КПП ______________/_________________, юридический адрес:_________________, в лице _______________</w:t>
      </w:r>
      <w:r w:rsidRPr="00C14F20">
        <w:rPr>
          <w:bCs/>
          <w:shd w:val="clear" w:color="auto" w:fill="FFFFFF"/>
        </w:rPr>
        <w:t>,</w:t>
      </w:r>
      <w:r w:rsidRPr="00C14F20">
        <w:t xml:space="preserve"> </w:t>
      </w:r>
      <w:proofErr w:type="spellStart"/>
      <w:r w:rsidRPr="00C14F20">
        <w:t>действующ</w:t>
      </w:r>
      <w:proofErr w:type="spellEnd"/>
      <w:r w:rsidRPr="00C14F20">
        <w:t>___ на основании ___________, с другой стороны, именуемое в дальнейшем</w:t>
      </w:r>
      <w:r w:rsidRPr="00C14F20">
        <w:rPr>
          <w:bCs/>
          <w:shd w:val="clear" w:color="auto" w:fill="FFFFFF"/>
        </w:rPr>
        <w:t xml:space="preserve"> </w:t>
      </w:r>
      <w:r w:rsidRPr="00C14F20">
        <w:rPr>
          <w:b/>
          <w:bCs/>
          <w:shd w:val="clear" w:color="auto" w:fill="FFFFFF"/>
        </w:rPr>
        <w:t>Арендатор</w:t>
      </w:r>
      <w:r w:rsidRPr="00C14F20">
        <w:rPr>
          <w:bCs/>
          <w:shd w:val="clear" w:color="auto" w:fill="FFFFFF"/>
        </w:rPr>
        <w:t>,</w:t>
      </w:r>
      <w:r w:rsidRPr="00C14F20">
        <w:t xml:space="preserve"> при совместном упоминании, именуемые в дальнейшем</w:t>
      </w:r>
      <w:r w:rsidRPr="00C14F20">
        <w:rPr>
          <w:bCs/>
          <w:shd w:val="clear" w:color="auto" w:fill="FFFFFF"/>
        </w:rPr>
        <w:t xml:space="preserve"> </w:t>
      </w:r>
      <w:r w:rsidRPr="00C14F20">
        <w:rPr>
          <w:b/>
          <w:bCs/>
          <w:shd w:val="clear" w:color="auto" w:fill="FFFFFF"/>
        </w:rPr>
        <w:t>Стороны,</w:t>
      </w:r>
      <w:r w:rsidRPr="00C14F20">
        <w:t xml:space="preserve"> на основании __________________</w:t>
      </w:r>
      <w:r w:rsidRPr="00C14F20">
        <w:rPr>
          <w:bCs/>
          <w:shd w:val="clear" w:color="auto" w:fill="FFFFFF"/>
        </w:rPr>
        <w:t>,</w:t>
      </w:r>
      <w:r w:rsidRPr="00C14F2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3C7D64EF" w14:textId="77777777" w:rsidR="00C14F20" w:rsidRPr="00C14F20" w:rsidRDefault="00C14F20" w:rsidP="00C14F20">
      <w:pPr>
        <w:ind w:firstLine="709"/>
        <w:jc w:val="both"/>
        <w:rPr>
          <w:bCs/>
          <w:sz w:val="23"/>
          <w:szCs w:val="23"/>
        </w:rPr>
      </w:pPr>
      <w:r w:rsidRPr="00C14F20">
        <w:t>1. Арендодатель передал, а Арендатор принял во</w:t>
      </w:r>
      <w:bookmarkStart w:id="126" w:name="bookmark21"/>
      <w:r w:rsidRPr="00C14F20">
        <w:t xml:space="preserve"> временное владение и пользование за плату </w:t>
      </w:r>
      <w:r w:rsidRPr="00C14F20">
        <w:rPr>
          <w:bCs/>
          <w:sz w:val="23"/>
          <w:szCs w:val="23"/>
        </w:rPr>
        <w:t xml:space="preserve">Земельный участок </w:t>
      </w:r>
      <w:bookmarkEnd w:id="126"/>
      <w:r w:rsidRPr="00C14F20">
        <w:rPr>
          <w:bCs/>
          <w:sz w:val="23"/>
          <w:szCs w:val="23"/>
        </w:rPr>
        <w:t xml:space="preserve">площадью ____ </w:t>
      </w:r>
      <w:proofErr w:type="spellStart"/>
      <w:r w:rsidRPr="00C14F20">
        <w:rPr>
          <w:bCs/>
          <w:sz w:val="23"/>
          <w:szCs w:val="23"/>
        </w:rPr>
        <w:t>кв.м</w:t>
      </w:r>
      <w:proofErr w:type="spellEnd"/>
      <w:r w:rsidRPr="00C14F20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196058F" w14:textId="77777777" w:rsidR="00C14F20" w:rsidRPr="00C14F20" w:rsidRDefault="00C14F20" w:rsidP="00C14F20">
      <w:pPr>
        <w:ind w:firstLine="709"/>
        <w:jc w:val="both"/>
        <w:rPr>
          <w:bCs/>
          <w:sz w:val="23"/>
          <w:szCs w:val="23"/>
        </w:rPr>
      </w:pPr>
      <w:r w:rsidRPr="00C14F20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63600588" w14:textId="77777777" w:rsidR="00C14F20" w:rsidRPr="00C14F20" w:rsidRDefault="00C14F20" w:rsidP="00C14F20">
      <w:pPr>
        <w:ind w:firstLine="709"/>
        <w:jc w:val="both"/>
        <w:rPr>
          <w:bCs/>
          <w:sz w:val="23"/>
          <w:szCs w:val="23"/>
        </w:rPr>
      </w:pPr>
      <w:r w:rsidRPr="00C14F20">
        <w:rPr>
          <w:bCs/>
          <w:sz w:val="23"/>
          <w:szCs w:val="23"/>
        </w:rPr>
        <w:t>3. Арендатор претензий к Арендодателю не имеет.</w:t>
      </w:r>
    </w:p>
    <w:p w14:paraId="75C1104A" w14:textId="77777777" w:rsidR="00C14F20" w:rsidRPr="00C14F20" w:rsidRDefault="00C14F20" w:rsidP="00C14F20">
      <w:pPr>
        <w:spacing w:line="299" w:lineRule="exact"/>
        <w:ind w:left="100" w:firstLine="300"/>
      </w:pPr>
    </w:p>
    <w:p w14:paraId="0A9AD794" w14:textId="77777777" w:rsidR="00C14F20" w:rsidRPr="00C14F20" w:rsidRDefault="00C14F20" w:rsidP="00C14F20">
      <w:pPr>
        <w:tabs>
          <w:tab w:val="left" w:pos="358"/>
        </w:tabs>
        <w:jc w:val="center"/>
      </w:pPr>
    </w:p>
    <w:p w14:paraId="714D036F" w14:textId="77777777" w:rsidR="00C14F20" w:rsidRPr="00C14F20" w:rsidRDefault="00C14F20" w:rsidP="00C14F20">
      <w:pPr>
        <w:tabs>
          <w:tab w:val="left" w:pos="358"/>
        </w:tabs>
        <w:jc w:val="center"/>
      </w:pPr>
    </w:p>
    <w:p w14:paraId="32899BC8" w14:textId="77777777" w:rsidR="00C14F20" w:rsidRPr="00C14F20" w:rsidRDefault="00C14F20" w:rsidP="00C14F20">
      <w:pPr>
        <w:tabs>
          <w:tab w:val="left" w:pos="358"/>
        </w:tabs>
        <w:jc w:val="center"/>
      </w:pPr>
    </w:p>
    <w:p w14:paraId="642A1535" w14:textId="77777777" w:rsidR="00C14F20" w:rsidRPr="00C14F20" w:rsidRDefault="00C14F20" w:rsidP="00C14F20">
      <w:pPr>
        <w:tabs>
          <w:tab w:val="left" w:pos="358"/>
        </w:tabs>
        <w:jc w:val="center"/>
      </w:pPr>
      <w:r w:rsidRPr="00C14F20">
        <w:t>Подписи Сторон</w:t>
      </w:r>
    </w:p>
    <w:p w14:paraId="3D7C6C05" w14:textId="77777777" w:rsidR="00C14F20" w:rsidRPr="00C14F20" w:rsidRDefault="00C14F20" w:rsidP="00C14F20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14F20" w:rsidRPr="00C14F20" w14:paraId="5EB04C18" w14:textId="77777777" w:rsidTr="00127D15">
        <w:tc>
          <w:tcPr>
            <w:tcW w:w="4503" w:type="dxa"/>
          </w:tcPr>
          <w:p w14:paraId="6948C685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C14F20">
              <w:rPr>
                <w:b/>
                <w:u w:val="single"/>
              </w:rPr>
              <w:t>Арендодатель</w:t>
            </w:r>
            <w:r w:rsidRPr="00C14F20">
              <w:rPr>
                <w:b/>
              </w:rPr>
              <w:t xml:space="preserve">: </w:t>
            </w:r>
          </w:p>
          <w:p w14:paraId="27F4B9D4" w14:textId="77777777" w:rsidR="00C14F20" w:rsidRPr="00C14F20" w:rsidRDefault="00C14F20" w:rsidP="00C14F20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7289C7DD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right"/>
            </w:pPr>
          </w:p>
          <w:p w14:paraId="2AC55EED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right"/>
            </w:pPr>
            <w:r w:rsidRPr="00C14F20">
              <w:t xml:space="preserve">                   ________                     М.П.</w:t>
            </w:r>
          </w:p>
          <w:p w14:paraId="70D76477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right"/>
            </w:pPr>
            <w:r w:rsidRPr="00C14F20">
              <w:t xml:space="preserve"> </w:t>
            </w:r>
          </w:p>
          <w:p w14:paraId="1236162E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FFD9A62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C14F20">
              <w:rPr>
                <w:b/>
                <w:u w:val="single"/>
              </w:rPr>
              <w:t>Арендатор</w:t>
            </w:r>
            <w:r w:rsidRPr="00C14F20">
              <w:rPr>
                <w:b/>
              </w:rPr>
              <w:t xml:space="preserve">: </w:t>
            </w:r>
          </w:p>
          <w:p w14:paraId="7F1879DD" w14:textId="77777777" w:rsidR="00C14F20" w:rsidRPr="00C14F20" w:rsidRDefault="00C14F20" w:rsidP="00C14F20">
            <w:pPr>
              <w:autoSpaceDE w:val="0"/>
              <w:autoSpaceDN w:val="0"/>
              <w:adjustRightInd w:val="0"/>
            </w:pPr>
          </w:p>
          <w:p w14:paraId="69081270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right"/>
            </w:pPr>
          </w:p>
          <w:p w14:paraId="75B835F7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right"/>
            </w:pPr>
            <w:r w:rsidRPr="00C14F20">
              <w:t xml:space="preserve">                   ________                     М.П.</w:t>
            </w:r>
          </w:p>
          <w:p w14:paraId="36FB386C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both"/>
            </w:pPr>
          </w:p>
        </w:tc>
      </w:tr>
      <w:bookmarkEnd w:id="108"/>
      <w:bookmarkEnd w:id="109"/>
    </w:tbl>
    <w:p w14:paraId="73449D6E" w14:textId="77777777" w:rsidR="00C81621" w:rsidRPr="00C81621" w:rsidRDefault="00C81621" w:rsidP="00C81621">
      <w:pPr>
        <w:spacing w:line="274" w:lineRule="exact"/>
        <w:ind w:left="220" w:right="100" w:firstLine="280"/>
        <w:jc w:val="both"/>
      </w:pPr>
    </w:p>
    <w:p w14:paraId="489A9502" w14:textId="114C74FE" w:rsidR="003D700B" w:rsidRPr="00565C6B" w:rsidRDefault="003D700B" w:rsidP="00565C6B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bookmarkStart w:id="127" w:name="_Hlk81587201"/>
    </w:p>
    <w:bookmarkEnd w:id="127"/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58168E18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565C6B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7D9781A" w14:textId="6A749716" w:rsidR="009403E7" w:rsidRDefault="009403E7" w:rsidP="009403E7">
      <w:r>
        <w:rPr>
          <w:noProof/>
          <w:lang w:eastAsia="ru-RU"/>
        </w:rPr>
        <w:drawing>
          <wp:inline distT="0" distB="0" distL="0" distR="0" wp14:anchorId="31AE452A" wp14:editId="174FCA62">
            <wp:extent cx="6567170" cy="9286240"/>
            <wp:effectExtent l="0" t="0" r="5080" b="0"/>
            <wp:docPr id="44" name="Рисунок 44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581455E9" w:rsidR="009403E7" w:rsidRDefault="00A60598" w:rsidP="009403E7">
      <w:r>
        <w:rPr>
          <w:noProof/>
          <w:lang w:eastAsia="ru-RU"/>
        </w:rPr>
        <w:drawing>
          <wp:inline distT="0" distB="0" distL="0" distR="0" wp14:anchorId="69C2B2FB" wp14:editId="54C9AD90">
            <wp:extent cx="6565900" cy="928497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DF9D3E" w14:textId="22792928" w:rsidR="009403E7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3BCDEB25" wp14:editId="19303830">
            <wp:extent cx="6300000" cy="8908958"/>
            <wp:effectExtent l="0" t="0" r="571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89089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2C9F1A" w14:textId="114483AF" w:rsidR="00A60598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21324911" wp14:editId="348351E4">
            <wp:extent cx="6565900" cy="928497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7C82EE" w14:textId="367119B1" w:rsidR="00A60598" w:rsidRDefault="00A60598" w:rsidP="009403E7"/>
    <w:p w14:paraId="4A0B1293" w14:textId="2E09E841" w:rsidR="00A60598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D5571ED" wp14:editId="32AC87B6">
            <wp:extent cx="6565900" cy="928497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1FE466" w14:textId="32200A3F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5B9F2CE" wp14:editId="62996762">
            <wp:extent cx="6565900" cy="928497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E76B08" w14:textId="5EEA93F0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8134170" wp14:editId="0051D87B">
            <wp:extent cx="6565900" cy="9284970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834022" w14:textId="7BEAE51C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A66340" wp14:editId="1F3629B6">
            <wp:extent cx="6565900" cy="928497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F2CB0C" w14:textId="7C54434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5C14662" wp14:editId="5A013B7E">
            <wp:extent cx="6565900" cy="928497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A66052" w14:textId="4F0375A4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7318C3E" wp14:editId="75DD89FC">
            <wp:extent cx="6565900" cy="9284970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2ADC23" w14:textId="44EF000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727A82D" wp14:editId="009A9266">
            <wp:extent cx="6565900" cy="9284970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7368AE" w14:textId="340D623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AFB8422" wp14:editId="7DA16785">
            <wp:extent cx="6565900" cy="9284970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85C451" w14:textId="757121E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059FECE4" wp14:editId="3911A845">
            <wp:extent cx="6565900" cy="9284970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520B5F" w14:textId="717192E8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DFEBC8" wp14:editId="0ABF8C2F">
            <wp:extent cx="6565900" cy="9284970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1ECC2C" w14:textId="521F2E37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50CED70B" wp14:editId="5133FA89">
            <wp:extent cx="6565900" cy="9284970"/>
            <wp:effectExtent l="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5A9034" w14:textId="77777777" w:rsidR="00CE483F" w:rsidRDefault="00CE483F" w:rsidP="009403E7"/>
    <w:sectPr w:rsidR="00CE483F" w:rsidSect="00604735">
      <w:footerReference w:type="default" r:id="rId72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B272912" w14:textId="77777777" w:rsidR="002B2D74" w:rsidRDefault="002B2D74">
      <w:r>
        <w:separator/>
      </w:r>
    </w:p>
  </w:endnote>
  <w:endnote w:type="continuationSeparator" w:id="0">
    <w:p w14:paraId="521A1610" w14:textId="77777777" w:rsidR="002B2D74" w:rsidRDefault="002B2D7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7E89657B" w:rsidR="00127D15" w:rsidRDefault="00127D15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C15D0F">
          <w:rPr>
            <w:noProof/>
            <w:lang w:val="ru-RU"/>
          </w:rPr>
          <w:t>22</w:t>
        </w:r>
        <w:r>
          <w:fldChar w:fldCharType="end"/>
        </w:r>
      </w:p>
    </w:sdtContent>
  </w:sdt>
  <w:p w14:paraId="45CC9B49" w14:textId="05C058FB" w:rsidR="00127D15" w:rsidRPr="001A6C06" w:rsidRDefault="00127D15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EFD0392" w14:textId="77777777" w:rsidR="002B2D74" w:rsidRDefault="002B2D74">
      <w:r>
        <w:separator/>
      </w:r>
    </w:p>
  </w:footnote>
  <w:footnote w:type="continuationSeparator" w:id="0">
    <w:p w14:paraId="510ED3F5" w14:textId="77777777" w:rsidR="002B2D74" w:rsidRDefault="002B2D74">
      <w:r>
        <w:continuationSeparator/>
      </w:r>
    </w:p>
  </w:footnote>
  <w:footnote w:id="1">
    <w:p w14:paraId="3FE4BEB6" w14:textId="774A4FCA" w:rsidR="00127D15" w:rsidRDefault="00127D15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127D15" w:rsidRPr="005279D1" w:rsidRDefault="00127D15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127D15" w:rsidRPr="00025BB2" w:rsidRDefault="00127D15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127D15" w:rsidRPr="00D100AF" w:rsidRDefault="00127D15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24C52EE"/>
    <w:multiLevelType w:val="multilevel"/>
    <w:tmpl w:val="543A99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2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4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5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8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9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0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2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5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E07548B"/>
    <w:multiLevelType w:val="multilevel"/>
    <w:tmpl w:val="4B7C40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3183838"/>
    <w:multiLevelType w:val="multilevel"/>
    <w:tmpl w:val="D2EE6B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3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2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2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3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9F4553F"/>
    <w:multiLevelType w:val="multilevel"/>
    <w:tmpl w:val="374832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7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2"/>
  </w:num>
  <w:num w:numId="5">
    <w:abstractNumId w:val="46"/>
  </w:num>
  <w:num w:numId="6">
    <w:abstractNumId w:val="33"/>
  </w:num>
  <w:num w:numId="7">
    <w:abstractNumId w:val="17"/>
  </w:num>
  <w:num w:numId="8">
    <w:abstractNumId w:val="36"/>
  </w:num>
  <w:num w:numId="9">
    <w:abstractNumId w:val="25"/>
  </w:num>
  <w:num w:numId="10">
    <w:abstractNumId w:val="16"/>
  </w:num>
  <w:num w:numId="11">
    <w:abstractNumId w:val="41"/>
  </w:num>
  <w:num w:numId="12">
    <w:abstractNumId w:val="38"/>
  </w:num>
  <w:num w:numId="13">
    <w:abstractNumId w:val="11"/>
  </w:num>
  <w:num w:numId="14">
    <w:abstractNumId w:val="45"/>
  </w:num>
  <w:num w:numId="15">
    <w:abstractNumId w:val="34"/>
  </w:num>
  <w:num w:numId="16">
    <w:abstractNumId w:val="28"/>
  </w:num>
  <w:num w:numId="17">
    <w:abstractNumId w:val="37"/>
  </w:num>
  <w:num w:numId="18">
    <w:abstractNumId w:val="31"/>
  </w:num>
  <w:num w:numId="19">
    <w:abstractNumId w:val="22"/>
  </w:num>
  <w:num w:numId="20">
    <w:abstractNumId w:val="0"/>
  </w:num>
  <w:num w:numId="21">
    <w:abstractNumId w:val="0"/>
  </w:num>
  <w:num w:numId="22">
    <w:abstractNumId w:val="0"/>
  </w:num>
  <w:num w:numId="23">
    <w:abstractNumId w:val="4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3"/>
  </w:num>
  <w:num w:numId="30">
    <w:abstractNumId w:val="0"/>
  </w:num>
  <w:num w:numId="31">
    <w:abstractNumId w:val="15"/>
  </w:num>
  <w:num w:numId="32">
    <w:abstractNumId w:val="13"/>
  </w:num>
  <w:num w:numId="33">
    <w:abstractNumId w:val="32"/>
  </w:num>
  <w:num w:numId="34">
    <w:abstractNumId w:val="47"/>
  </w:num>
  <w:num w:numId="35">
    <w:abstractNumId w:val="19"/>
  </w:num>
  <w:num w:numId="36">
    <w:abstractNumId w:val="18"/>
  </w:num>
  <w:num w:numId="37">
    <w:abstractNumId w:val="24"/>
  </w:num>
  <w:num w:numId="38">
    <w:abstractNumId w:val="23"/>
  </w:num>
  <w:num w:numId="39">
    <w:abstractNumId w:val="30"/>
  </w:num>
  <w:num w:numId="40">
    <w:abstractNumId w:val="0"/>
  </w:num>
  <w:num w:numId="41">
    <w:abstractNumId w:val="0"/>
  </w:num>
  <w:num w:numId="42">
    <w:abstractNumId w:val="27"/>
  </w:num>
  <w:num w:numId="43">
    <w:abstractNumId w:val="42"/>
  </w:num>
  <w:num w:numId="44">
    <w:abstractNumId w:val="20"/>
  </w:num>
  <w:num w:numId="45">
    <w:abstractNumId w:val="30"/>
  </w:num>
  <w:num w:numId="46">
    <w:abstractNumId w:val="23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 w:numId="47">
    <w:abstractNumId w:val="29"/>
  </w:num>
  <w:num w:numId="48">
    <w:abstractNumId w:val="26"/>
  </w:num>
  <w:num w:numId="49">
    <w:abstractNumId w:val="10"/>
  </w:num>
  <w:num w:numId="50">
    <w:abstractNumId w:val="4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p9SdWSsRjHaq/UvrhRGSULyF9+3k91+VT0oqIXnB17nKnRVA+OiJI7O8h/plSVYrqkhRPQsC4vgpUQLPcP/x5A==" w:salt="3PcdpNURsdcebeA/81UAn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07C62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22D3"/>
    <w:rsid w:val="0002366F"/>
    <w:rsid w:val="00023A42"/>
    <w:rsid w:val="00024A75"/>
    <w:rsid w:val="00024CA9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803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45C0"/>
    <w:rsid w:val="00055084"/>
    <w:rsid w:val="000566D0"/>
    <w:rsid w:val="00056BA3"/>
    <w:rsid w:val="00057112"/>
    <w:rsid w:val="00057397"/>
    <w:rsid w:val="000601D3"/>
    <w:rsid w:val="00060428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77783"/>
    <w:rsid w:val="00080148"/>
    <w:rsid w:val="000804A0"/>
    <w:rsid w:val="000813BB"/>
    <w:rsid w:val="00081FE7"/>
    <w:rsid w:val="00082752"/>
    <w:rsid w:val="00082899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6AB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894"/>
    <w:rsid w:val="000A3E5E"/>
    <w:rsid w:val="000A4537"/>
    <w:rsid w:val="000A503E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1B76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19B5"/>
    <w:rsid w:val="000C24BB"/>
    <w:rsid w:val="000C2BD6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192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496"/>
    <w:rsid w:val="00121A85"/>
    <w:rsid w:val="00122274"/>
    <w:rsid w:val="00123C87"/>
    <w:rsid w:val="00123E2A"/>
    <w:rsid w:val="00124233"/>
    <w:rsid w:val="00125054"/>
    <w:rsid w:val="00125BD5"/>
    <w:rsid w:val="00125D70"/>
    <w:rsid w:val="00125D75"/>
    <w:rsid w:val="00126BBC"/>
    <w:rsid w:val="00127AEE"/>
    <w:rsid w:val="00127D15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1B"/>
    <w:rsid w:val="0014238A"/>
    <w:rsid w:val="00142F05"/>
    <w:rsid w:val="001431CA"/>
    <w:rsid w:val="00143CC6"/>
    <w:rsid w:val="0014419E"/>
    <w:rsid w:val="00144394"/>
    <w:rsid w:val="0014440B"/>
    <w:rsid w:val="001446AA"/>
    <w:rsid w:val="00144A1D"/>
    <w:rsid w:val="001450D2"/>
    <w:rsid w:val="00146D1B"/>
    <w:rsid w:val="001470FB"/>
    <w:rsid w:val="00147782"/>
    <w:rsid w:val="00150616"/>
    <w:rsid w:val="00150B48"/>
    <w:rsid w:val="00150FB3"/>
    <w:rsid w:val="00151C48"/>
    <w:rsid w:val="00151ED1"/>
    <w:rsid w:val="00152489"/>
    <w:rsid w:val="0015437F"/>
    <w:rsid w:val="00154A69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0C33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861"/>
    <w:rsid w:val="00180A3C"/>
    <w:rsid w:val="0018109E"/>
    <w:rsid w:val="00181AC8"/>
    <w:rsid w:val="00181DAA"/>
    <w:rsid w:val="001820BF"/>
    <w:rsid w:val="00182F69"/>
    <w:rsid w:val="00183A00"/>
    <w:rsid w:val="00183B62"/>
    <w:rsid w:val="0018485F"/>
    <w:rsid w:val="00185037"/>
    <w:rsid w:val="0018511F"/>
    <w:rsid w:val="00186392"/>
    <w:rsid w:val="00186E1C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87C"/>
    <w:rsid w:val="001A7B63"/>
    <w:rsid w:val="001B0357"/>
    <w:rsid w:val="001B106E"/>
    <w:rsid w:val="001B1E30"/>
    <w:rsid w:val="001B1E82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403"/>
    <w:rsid w:val="001D5FCA"/>
    <w:rsid w:val="001D6113"/>
    <w:rsid w:val="001D69AB"/>
    <w:rsid w:val="001D7D5A"/>
    <w:rsid w:val="001E0230"/>
    <w:rsid w:val="001E05E8"/>
    <w:rsid w:val="001E27D3"/>
    <w:rsid w:val="001E2E11"/>
    <w:rsid w:val="001E2F9D"/>
    <w:rsid w:val="001E359D"/>
    <w:rsid w:val="001E3E78"/>
    <w:rsid w:val="001E499A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3DCE"/>
    <w:rsid w:val="002143C8"/>
    <w:rsid w:val="00214674"/>
    <w:rsid w:val="0021562C"/>
    <w:rsid w:val="0021586F"/>
    <w:rsid w:val="00215DE7"/>
    <w:rsid w:val="0021602D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062"/>
    <w:rsid w:val="002259F3"/>
    <w:rsid w:val="00225CA7"/>
    <w:rsid w:val="00225CDD"/>
    <w:rsid w:val="002263CF"/>
    <w:rsid w:val="00226820"/>
    <w:rsid w:val="00226D14"/>
    <w:rsid w:val="0022763B"/>
    <w:rsid w:val="00227BA1"/>
    <w:rsid w:val="00230BC7"/>
    <w:rsid w:val="00230FFC"/>
    <w:rsid w:val="002311AA"/>
    <w:rsid w:val="00231594"/>
    <w:rsid w:val="002321D3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838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67CB"/>
    <w:rsid w:val="0025701B"/>
    <w:rsid w:val="00257BEF"/>
    <w:rsid w:val="002615D3"/>
    <w:rsid w:val="00262FF5"/>
    <w:rsid w:val="00263551"/>
    <w:rsid w:val="00264DA4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4A0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5EF8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2BEF"/>
    <w:rsid w:val="002B2D74"/>
    <w:rsid w:val="002B32C7"/>
    <w:rsid w:val="002B4923"/>
    <w:rsid w:val="002B4C05"/>
    <w:rsid w:val="002B613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135D"/>
    <w:rsid w:val="002C2226"/>
    <w:rsid w:val="002C2F92"/>
    <w:rsid w:val="002C3706"/>
    <w:rsid w:val="002C40F6"/>
    <w:rsid w:val="002C417E"/>
    <w:rsid w:val="002C5AC3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2EFD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12E"/>
    <w:rsid w:val="003043E2"/>
    <w:rsid w:val="00304BFC"/>
    <w:rsid w:val="00305E15"/>
    <w:rsid w:val="00306F84"/>
    <w:rsid w:val="0030703E"/>
    <w:rsid w:val="00307D4F"/>
    <w:rsid w:val="00310339"/>
    <w:rsid w:val="00312DE2"/>
    <w:rsid w:val="0031321A"/>
    <w:rsid w:val="0031347A"/>
    <w:rsid w:val="003134D1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799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5B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2EF2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1E81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2978"/>
    <w:rsid w:val="003A325E"/>
    <w:rsid w:val="003A3E95"/>
    <w:rsid w:val="003A4208"/>
    <w:rsid w:val="003A436C"/>
    <w:rsid w:val="003A4F9E"/>
    <w:rsid w:val="003A5436"/>
    <w:rsid w:val="003A687E"/>
    <w:rsid w:val="003A6E8E"/>
    <w:rsid w:val="003A70E0"/>
    <w:rsid w:val="003A77DE"/>
    <w:rsid w:val="003A7B11"/>
    <w:rsid w:val="003B1019"/>
    <w:rsid w:val="003B1495"/>
    <w:rsid w:val="003B1DBD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2"/>
    <w:rsid w:val="003C01CB"/>
    <w:rsid w:val="003C0529"/>
    <w:rsid w:val="003C1D21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1CBB"/>
    <w:rsid w:val="003E2BA0"/>
    <w:rsid w:val="003E3570"/>
    <w:rsid w:val="003E46C7"/>
    <w:rsid w:val="003E51A8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3F7948"/>
    <w:rsid w:val="0040023F"/>
    <w:rsid w:val="00400B3A"/>
    <w:rsid w:val="004044C5"/>
    <w:rsid w:val="00404776"/>
    <w:rsid w:val="00405E1E"/>
    <w:rsid w:val="004064F0"/>
    <w:rsid w:val="0040689F"/>
    <w:rsid w:val="00407CBA"/>
    <w:rsid w:val="004107C2"/>
    <w:rsid w:val="00411330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0DA"/>
    <w:rsid w:val="00450E81"/>
    <w:rsid w:val="004519D8"/>
    <w:rsid w:val="00452CF2"/>
    <w:rsid w:val="00452F1F"/>
    <w:rsid w:val="00452FBF"/>
    <w:rsid w:val="00454614"/>
    <w:rsid w:val="00454846"/>
    <w:rsid w:val="00454E3D"/>
    <w:rsid w:val="00454F93"/>
    <w:rsid w:val="004555C7"/>
    <w:rsid w:val="00455723"/>
    <w:rsid w:val="00456866"/>
    <w:rsid w:val="00456DE5"/>
    <w:rsid w:val="00457E6B"/>
    <w:rsid w:val="004600B4"/>
    <w:rsid w:val="00460571"/>
    <w:rsid w:val="004617AE"/>
    <w:rsid w:val="00461816"/>
    <w:rsid w:val="00461EFF"/>
    <w:rsid w:val="00462F87"/>
    <w:rsid w:val="00463433"/>
    <w:rsid w:val="004644A0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B8A"/>
    <w:rsid w:val="00491CC4"/>
    <w:rsid w:val="004922FB"/>
    <w:rsid w:val="00493802"/>
    <w:rsid w:val="00494265"/>
    <w:rsid w:val="00495851"/>
    <w:rsid w:val="0049590A"/>
    <w:rsid w:val="004959A6"/>
    <w:rsid w:val="00495E7D"/>
    <w:rsid w:val="00497132"/>
    <w:rsid w:val="004A07C0"/>
    <w:rsid w:val="004A0954"/>
    <w:rsid w:val="004A0F4F"/>
    <w:rsid w:val="004A1277"/>
    <w:rsid w:val="004A1395"/>
    <w:rsid w:val="004A1F9E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E72"/>
    <w:rsid w:val="004D3FBD"/>
    <w:rsid w:val="004D4136"/>
    <w:rsid w:val="004D4147"/>
    <w:rsid w:val="004D44AB"/>
    <w:rsid w:val="004D501F"/>
    <w:rsid w:val="004D5244"/>
    <w:rsid w:val="004D5645"/>
    <w:rsid w:val="004D5BD8"/>
    <w:rsid w:val="004D5D59"/>
    <w:rsid w:val="004D64B3"/>
    <w:rsid w:val="004D7598"/>
    <w:rsid w:val="004E0296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3E4"/>
    <w:rsid w:val="004E761F"/>
    <w:rsid w:val="004E7C20"/>
    <w:rsid w:val="004F0F7F"/>
    <w:rsid w:val="004F1481"/>
    <w:rsid w:val="004F167F"/>
    <w:rsid w:val="004F18BB"/>
    <w:rsid w:val="004F2ABC"/>
    <w:rsid w:val="004F3427"/>
    <w:rsid w:val="004F5A3B"/>
    <w:rsid w:val="004F5E43"/>
    <w:rsid w:val="004F671B"/>
    <w:rsid w:val="004F6A2D"/>
    <w:rsid w:val="004F6F47"/>
    <w:rsid w:val="004F72E8"/>
    <w:rsid w:val="004F7651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0690F"/>
    <w:rsid w:val="005077B0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6E6A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1185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57AFA"/>
    <w:rsid w:val="00560A62"/>
    <w:rsid w:val="0056129D"/>
    <w:rsid w:val="00561D68"/>
    <w:rsid w:val="005623F8"/>
    <w:rsid w:val="005626E6"/>
    <w:rsid w:val="00563C5F"/>
    <w:rsid w:val="00564144"/>
    <w:rsid w:val="0056436F"/>
    <w:rsid w:val="005645B9"/>
    <w:rsid w:val="005653C1"/>
    <w:rsid w:val="00565C6B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5D8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6A6A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7C7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0C2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66B"/>
    <w:rsid w:val="00610953"/>
    <w:rsid w:val="006110F1"/>
    <w:rsid w:val="00612446"/>
    <w:rsid w:val="0061252C"/>
    <w:rsid w:val="006129E5"/>
    <w:rsid w:val="00614891"/>
    <w:rsid w:val="00614A8F"/>
    <w:rsid w:val="00614F7C"/>
    <w:rsid w:val="00616117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1CC"/>
    <w:rsid w:val="0064384E"/>
    <w:rsid w:val="00643C77"/>
    <w:rsid w:val="00644817"/>
    <w:rsid w:val="0064561D"/>
    <w:rsid w:val="00646682"/>
    <w:rsid w:val="00646686"/>
    <w:rsid w:val="00647894"/>
    <w:rsid w:val="00647959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0AD7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2E00"/>
    <w:rsid w:val="006937AA"/>
    <w:rsid w:val="00693FF1"/>
    <w:rsid w:val="006942D7"/>
    <w:rsid w:val="00694EA0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2F4"/>
    <w:rsid w:val="006A7586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0BF9"/>
    <w:rsid w:val="006C161A"/>
    <w:rsid w:val="006C2AD7"/>
    <w:rsid w:val="006C348A"/>
    <w:rsid w:val="006C582B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6FB1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36D1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038"/>
    <w:rsid w:val="007241F0"/>
    <w:rsid w:val="007248AF"/>
    <w:rsid w:val="00724A30"/>
    <w:rsid w:val="007251E6"/>
    <w:rsid w:val="00726D90"/>
    <w:rsid w:val="00727735"/>
    <w:rsid w:val="007304FE"/>
    <w:rsid w:val="0073096C"/>
    <w:rsid w:val="0073205E"/>
    <w:rsid w:val="0073228A"/>
    <w:rsid w:val="007325A6"/>
    <w:rsid w:val="007326A1"/>
    <w:rsid w:val="00732A34"/>
    <w:rsid w:val="0073497F"/>
    <w:rsid w:val="00735F4C"/>
    <w:rsid w:val="00737610"/>
    <w:rsid w:val="00737752"/>
    <w:rsid w:val="00737832"/>
    <w:rsid w:val="00737F1D"/>
    <w:rsid w:val="007407F5"/>
    <w:rsid w:val="00740811"/>
    <w:rsid w:val="0074101A"/>
    <w:rsid w:val="00741371"/>
    <w:rsid w:val="00742208"/>
    <w:rsid w:val="00742A8E"/>
    <w:rsid w:val="00742DAB"/>
    <w:rsid w:val="00743844"/>
    <w:rsid w:val="00744A6D"/>
    <w:rsid w:val="00746826"/>
    <w:rsid w:val="00746FD5"/>
    <w:rsid w:val="0074702B"/>
    <w:rsid w:val="007472D5"/>
    <w:rsid w:val="00747D9F"/>
    <w:rsid w:val="00750426"/>
    <w:rsid w:val="007505F1"/>
    <w:rsid w:val="007507F5"/>
    <w:rsid w:val="00750900"/>
    <w:rsid w:val="00750A5F"/>
    <w:rsid w:val="007511DD"/>
    <w:rsid w:val="007511F0"/>
    <w:rsid w:val="007543A7"/>
    <w:rsid w:val="00754AFA"/>
    <w:rsid w:val="00754EF3"/>
    <w:rsid w:val="007556B0"/>
    <w:rsid w:val="0075670F"/>
    <w:rsid w:val="00756AB6"/>
    <w:rsid w:val="00756BF3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13E9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D3"/>
    <w:rsid w:val="007B66FD"/>
    <w:rsid w:val="007B7A7D"/>
    <w:rsid w:val="007B7C82"/>
    <w:rsid w:val="007C191F"/>
    <w:rsid w:val="007C1920"/>
    <w:rsid w:val="007C19A4"/>
    <w:rsid w:val="007C1D1C"/>
    <w:rsid w:val="007C24EC"/>
    <w:rsid w:val="007C253C"/>
    <w:rsid w:val="007C3681"/>
    <w:rsid w:val="007C3DC6"/>
    <w:rsid w:val="007C3F16"/>
    <w:rsid w:val="007C4153"/>
    <w:rsid w:val="007C4189"/>
    <w:rsid w:val="007C6B9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630"/>
    <w:rsid w:val="007E760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7F4AB5"/>
    <w:rsid w:val="007F6B35"/>
    <w:rsid w:val="00803482"/>
    <w:rsid w:val="00803DBC"/>
    <w:rsid w:val="008047E3"/>
    <w:rsid w:val="0080634A"/>
    <w:rsid w:val="0080640F"/>
    <w:rsid w:val="00806CF8"/>
    <w:rsid w:val="00807ACD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226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771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0A0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845"/>
    <w:rsid w:val="008729F6"/>
    <w:rsid w:val="0087413E"/>
    <w:rsid w:val="00874246"/>
    <w:rsid w:val="0087529F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4FB0"/>
    <w:rsid w:val="008959AE"/>
    <w:rsid w:val="00895CA5"/>
    <w:rsid w:val="00896629"/>
    <w:rsid w:val="0089775C"/>
    <w:rsid w:val="008A05CB"/>
    <w:rsid w:val="008A08AA"/>
    <w:rsid w:val="008A1671"/>
    <w:rsid w:val="008A16DE"/>
    <w:rsid w:val="008A1CEA"/>
    <w:rsid w:val="008A1E04"/>
    <w:rsid w:val="008A21F0"/>
    <w:rsid w:val="008A24B2"/>
    <w:rsid w:val="008A3345"/>
    <w:rsid w:val="008A46FF"/>
    <w:rsid w:val="008A5486"/>
    <w:rsid w:val="008A6EC0"/>
    <w:rsid w:val="008A7D7B"/>
    <w:rsid w:val="008B1F1F"/>
    <w:rsid w:val="008B2753"/>
    <w:rsid w:val="008B2F82"/>
    <w:rsid w:val="008B34E2"/>
    <w:rsid w:val="008B38FC"/>
    <w:rsid w:val="008B4405"/>
    <w:rsid w:val="008B4827"/>
    <w:rsid w:val="008B4FE1"/>
    <w:rsid w:val="008B53BF"/>
    <w:rsid w:val="008B62A5"/>
    <w:rsid w:val="008B6D64"/>
    <w:rsid w:val="008B6F16"/>
    <w:rsid w:val="008B70C3"/>
    <w:rsid w:val="008B7752"/>
    <w:rsid w:val="008B7DDA"/>
    <w:rsid w:val="008C0293"/>
    <w:rsid w:val="008C1EF3"/>
    <w:rsid w:val="008C3E99"/>
    <w:rsid w:val="008C4979"/>
    <w:rsid w:val="008C4F3D"/>
    <w:rsid w:val="008C5035"/>
    <w:rsid w:val="008C503B"/>
    <w:rsid w:val="008C5D6E"/>
    <w:rsid w:val="008C6000"/>
    <w:rsid w:val="008C7888"/>
    <w:rsid w:val="008D063F"/>
    <w:rsid w:val="008D0A13"/>
    <w:rsid w:val="008D0FAC"/>
    <w:rsid w:val="008D10DA"/>
    <w:rsid w:val="008D14FE"/>
    <w:rsid w:val="008D20B2"/>
    <w:rsid w:val="008D2830"/>
    <w:rsid w:val="008D2DFB"/>
    <w:rsid w:val="008D32C3"/>
    <w:rsid w:val="008D3E97"/>
    <w:rsid w:val="008D49D6"/>
    <w:rsid w:val="008D4C7B"/>
    <w:rsid w:val="008D57CD"/>
    <w:rsid w:val="008D60D5"/>
    <w:rsid w:val="008D6253"/>
    <w:rsid w:val="008D7402"/>
    <w:rsid w:val="008D7642"/>
    <w:rsid w:val="008D79F1"/>
    <w:rsid w:val="008E05C0"/>
    <w:rsid w:val="008E0BD9"/>
    <w:rsid w:val="008E1FC5"/>
    <w:rsid w:val="008E2012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0705"/>
    <w:rsid w:val="008F1599"/>
    <w:rsid w:val="008F1B39"/>
    <w:rsid w:val="008F229B"/>
    <w:rsid w:val="008F24B9"/>
    <w:rsid w:val="008F260C"/>
    <w:rsid w:val="008F266A"/>
    <w:rsid w:val="008F37B3"/>
    <w:rsid w:val="008F3A59"/>
    <w:rsid w:val="008F3F3F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2CA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6BD4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38B4"/>
    <w:rsid w:val="00983A59"/>
    <w:rsid w:val="00984C05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0CE"/>
    <w:rsid w:val="009A1D21"/>
    <w:rsid w:val="009A2838"/>
    <w:rsid w:val="009A33E6"/>
    <w:rsid w:val="009A5069"/>
    <w:rsid w:val="009A51AD"/>
    <w:rsid w:val="009A5B26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18DA"/>
    <w:rsid w:val="009E1E9A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3E"/>
    <w:rsid w:val="009E6EBD"/>
    <w:rsid w:val="009F14AA"/>
    <w:rsid w:val="009F14E6"/>
    <w:rsid w:val="009F1C63"/>
    <w:rsid w:val="009F28B2"/>
    <w:rsid w:val="009F2C9C"/>
    <w:rsid w:val="009F4FE2"/>
    <w:rsid w:val="009F56B8"/>
    <w:rsid w:val="009F56EC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27C5"/>
    <w:rsid w:val="00A33886"/>
    <w:rsid w:val="00A33AFA"/>
    <w:rsid w:val="00A34F85"/>
    <w:rsid w:val="00A35168"/>
    <w:rsid w:val="00A361CF"/>
    <w:rsid w:val="00A362C1"/>
    <w:rsid w:val="00A36483"/>
    <w:rsid w:val="00A36867"/>
    <w:rsid w:val="00A37EE0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026"/>
    <w:rsid w:val="00A57929"/>
    <w:rsid w:val="00A60598"/>
    <w:rsid w:val="00A60746"/>
    <w:rsid w:val="00A60981"/>
    <w:rsid w:val="00A60DBA"/>
    <w:rsid w:val="00A61616"/>
    <w:rsid w:val="00A6280B"/>
    <w:rsid w:val="00A638A0"/>
    <w:rsid w:val="00A63CF6"/>
    <w:rsid w:val="00A65C3C"/>
    <w:rsid w:val="00A65E41"/>
    <w:rsid w:val="00A66573"/>
    <w:rsid w:val="00A671D5"/>
    <w:rsid w:val="00A6741A"/>
    <w:rsid w:val="00A67FC0"/>
    <w:rsid w:val="00A702F8"/>
    <w:rsid w:val="00A7188B"/>
    <w:rsid w:val="00A72973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7AF"/>
    <w:rsid w:val="00A96969"/>
    <w:rsid w:val="00A96B09"/>
    <w:rsid w:val="00A96E0A"/>
    <w:rsid w:val="00A9735A"/>
    <w:rsid w:val="00AA002F"/>
    <w:rsid w:val="00AA115F"/>
    <w:rsid w:val="00AA164E"/>
    <w:rsid w:val="00AA170C"/>
    <w:rsid w:val="00AA61B4"/>
    <w:rsid w:val="00AA6B80"/>
    <w:rsid w:val="00AA71B8"/>
    <w:rsid w:val="00AA7626"/>
    <w:rsid w:val="00AA7E96"/>
    <w:rsid w:val="00AB0158"/>
    <w:rsid w:val="00AB0A1E"/>
    <w:rsid w:val="00AB0E39"/>
    <w:rsid w:val="00AB0ECF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7A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19C4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99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0D4E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4EAA"/>
    <w:rsid w:val="00B2525D"/>
    <w:rsid w:val="00B25AEA"/>
    <w:rsid w:val="00B25E0D"/>
    <w:rsid w:val="00B264AE"/>
    <w:rsid w:val="00B26C92"/>
    <w:rsid w:val="00B27463"/>
    <w:rsid w:val="00B27663"/>
    <w:rsid w:val="00B27B61"/>
    <w:rsid w:val="00B30505"/>
    <w:rsid w:val="00B30E17"/>
    <w:rsid w:val="00B322A6"/>
    <w:rsid w:val="00B32E26"/>
    <w:rsid w:val="00B34658"/>
    <w:rsid w:val="00B36902"/>
    <w:rsid w:val="00B3698A"/>
    <w:rsid w:val="00B375B7"/>
    <w:rsid w:val="00B377E7"/>
    <w:rsid w:val="00B378C2"/>
    <w:rsid w:val="00B37AB0"/>
    <w:rsid w:val="00B37B02"/>
    <w:rsid w:val="00B37B9F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46E4"/>
    <w:rsid w:val="00B46653"/>
    <w:rsid w:val="00B46DDA"/>
    <w:rsid w:val="00B501B8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6EF3"/>
    <w:rsid w:val="00B57BC5"/>
    <w:rsid w:val="00B57ECB"/>
    <w:rsid w:val="00B60EB1"/>
    <w:rsid w:val="00B612BC"/>
    <w:rsid w:val="00B614AD"/>
    <w:rsid w:val="00B61D14"/>
    <w:rsid w:val="00B61D8B"/>
    <w:rsid w:val="00B624DE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4C1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9E7"/>
    <w:rsid w:val="00B97B23"/>
    <w:rsid w:val="00B97C65"/>
    <w:rsid w:val="00B97DDA"/>
    <w:rsid w:val="00BA1234"/>
    <w:rsid w:val="00BA1825"/>
    <w:rsid w:val="00BA279C"/>
    <w:rsid w:val="00BA2F53"/>
    <w:rsid w:val="00BA338A"/>
    <w:rsid w:val="00BA3F4D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961"/>
    <w:rsid w:val="00BB5B24"/>
    <w:rsid w:val="00BB65FA"/>
    <w:rsid w:val="00BB7A33"/>
    <w:rsid w:val="00BC0C9B"/>
    <w:rsid w:val="00BC14A5"/>
    <w:rsid w:val="00BC1A8B"/>
    <w:rsid w:val="00BC263C"/>
    <w:rsid w:val="00BC2673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2DD1"/>
    <w:rsid w:val="00BD321C"/>
    <w:rsid w:val="00BD394C"/>
    <w:rsid w:val="00BD3DE1"/>
    <w:rsid w:val="00BD424D"/>
    <w:rsid w:val="00BD4EF3"/>
    <w:rsid w:val="00BD6752"/>
    <w:rsid w:val="00BD6D69"/>
    <w:rsid w:val="00BD6E67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55A8"/>
    <w:rsid w:val="00BF5FD6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4F20"/>
    <w:rsid w:val="00C1586E"/>
    <w:rsid w:val="00C15D0F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9F3"/>
    <w:rsid w:val="00C55FFD"/>
    <w:rsid w:val="00C56132"/>
    <w:rsid w:val="00C56EFD"/>
    <w:rsid w:val="00C572E6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621"/>
    <w:rsid w:val="00C81DDC"/>
    <w:rsid w:val="00C81EEE"/>
    <w:rsid w:val="00C826DA"/>
    <w:rsid w:val="00C82D8F"/>
    <w:rsid w:val="00C83470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0E2E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348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5CD2"/>
    <w:rsid w:val="00CD6E21"/>
    <w:rsid w:val="00CD7810"/>
    <w:rsid w:val="00CE1BE6"/>
    <w:rsid w:val="00CE1C63"/>
    <w:rsid w:val="00CE23EA"/>
    <w:rsid w:val="00CE30D5"/>
    <w:rsid w:val="00CE483F"/>
    <w:rsid w:val="00CE48D4"/>
    <w:rsid w:val="00CE4BF1"/>
    <w:rsid w:val="00CE56D7"/>
    <w:rsid w:val="00CE5922"/>
    <w:rsid w:val="00CE5AAE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274F"/>
    <w:rsid w:val="00CF4816"/>
    <w:rsid w:val="00CF546A"/>
    <w:rsid w:val="00CF5831"/>
    <w:rsid w:val="00CF6A74"/>
    <w:rsid w:val="00CF6EEE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5D6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06C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3C50"/>
    <w:rsid w:val="00D64882"/>
    <w:rsid w:val="00D64EDE"/>
    <w:rsid w:val="00D65621"/>
    <w:rsid w:val="00D66977"/>
    <w:rsid w:val="00D67C2F"/>
    <w:rsid w:val="00D71936"/>
    <w:rsid w:val="00D71D63"/>
    <w:rsid w:val="00D7236A"/>
    <w:rsid w:val="00D72654"/>
    <w:rsid w:val="00D72D60"/>
    <w:rsid w:val="00D730A0"/>
    <w:rsid w:val="00D7325F"/>
    <w:rsid w:val="00D737E8"/>
    <w:rsid w:val="00D74057"/>
    <w:rsid w:val="00D763EC"/>
    <w:rsid w:val="00D764AC"/>
    <w:rsid w:val="00D76A4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6318"/>
    <w:rsid w:val="00D97745"/>
    <w:rsid w:val="00D9799F"/>
    <w:rsid w:val="00DA0684"/>
    <w:rsid w:val="00DA13F3"/>
    <w:rsid w:val="00DA17DA"/>
    <w:rsid w:val="00DA2372"/>
    <w:rsid w:val="00DA2AF6"/>
    <w:rsid w:val="00DA31A1"/>
    <w:rsid w:val="00DA5B42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B5902"/>
    <w:rsid w:val="00DC1187"/>
    <w:rsid w:val="00DC1D6B"/>
    <w:rsid w:val="00DC238C"/>
    <w:rsid w:val="00DC23DC"/>
    <w:rsid w:val="00DC2F67"/>
    <w:rsid w:val="00DC31A0"/>
    <w:rsid w:val="00DC3F60"/>
    <w:rsid w:val="00DC5AD2"/>
    <w:rsid w:val="00DC5CD1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4BD6"/>
    <w:rsid w:val="00DD55CB"/>
    <w:rsid w:val="00DD5EA8"/>
    <w:rsid w:val="00DD654F"/>
    <w:rsid w:val="00DD6652"/>
    <w:rsid w:val="00DD686C"/>
    <w:rsid w:val="00DD6A2A"/>
    <w:rsid w:val="00DE06A7"/>
    <w:rsid w:val="00DE10BB"/>
    <w:rsid w:val="00DE285F"/>
    <w:rsid w:val="00DE3F22"/>
    <w:rsid w:val="00DE41E7"/>
    <w:rsid w:val="00DE4408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1EBD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CB7"/>
    <w:rsid w:val="00E21FED"/>
    <w:rsid w:val="00E223AD"/>
    <w:rsid w:val="00E226D9"/>
    <w:rsid w:val="00E22CCF"/>
    <w:rsid w:val="00E22F37"/>
    <w:rsid w:val="00E237FB"/>
    <w:rsid w:val="00E23920"/>
    <w:rsid w:val="00E244F0"/>
    <w:rsid w:val="00E24BA7"/>
    <w:rsid w:val="00E25760"/>
    <w:rsid w:val="00E26B48"/>
    <w:rsid w:val="00E304D5"/>
    <w:rsid w:val="00E30850"/>
    <w:rsid w:val="00E30B90"/>
    <w:rsid w:val="00E30D25"/>
    <w:rsid w:val="00E314F2"/>
    <w:rsid w:val="00E31D31"/>
    <w:rsid w:val="00E31E99"/>
    <w:rsid w:val="00E322FC"/>
    <w:rsid w:val="00E339E1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28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75E4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21B"/>
    <w:rsid w:val="00EA7C61"/>
    <w:rsid w:val="00EB03EF"/>
    <w:rsid w:val="00EB05B5"/>
    <w:rsid w:val="00EB060E"/>
    <w:rsid w:val="00EB08EC"/>
    <w:rsid w:val="00EB0950"/>
    <w:rsid w:val="00EB12B7"/>
    <w:rsid w:val="00EB1814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601"/>
    <w:rsid w:val="00EB4C8C"/>
    <w:rsid w:val="00EB52E3"/>
    <w:rsid w:val="00EB54C0"/>
    <w:rsid w:val="00EB5656"/>
    <w:rsid w:val="00EB57B3"/>
    <w:rsid w:val="00EB6316"/>
    <w:rsid w:val="00EC036F"/>
    <w:rsid w:val="00EC104A"/>
    <w:rsid w:val="00EC105D"/>
    <w:rsid w:val="00EC2057"/>
    <w:rsid w:val="00EC358A"/>
    <w:rsid w:val="00EC3EE1"/>
    <w:rsid w:val="00EC4E97"/>
    <w:rsid w:val="00EC4EF8"/>
    <w:rsid w:val="00EC54B4"/>
    <w:rsid w:val="00EC62AB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51"/>
    <w:rsid w:val="00ED5896"/>
    <w:rsid w:val="00ED623A"/>
    <w:rsid w:val="00ED69F6"/>
    <w:rsid w:val="00EE04A8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6DB"/>
    <w:rsid w:val="00EF08E6"/>
    <w:rsid w:val="00EF3304"/>
    <w:rsid w:val="00EF41FE"/>
    <w:rsid w:val="00EF480C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7D1"/>
    <w:rsid w:val="00F12B08"/>
    <w:rsid w:val="00F14424"/>
    <w:rsid w:val="00F15309"/>
    <w:rsid w:val="00F164FE"/>
    <w:rsid w:val="00F169C5"/>
    <w:rsid w:val="00F1759F"/>
    <w:rsid w:val="00F1776A"/>
    <w:rsid w:val="00F17860"/>
    <w:rsid w:val="00F17B50"/>
    <w:rsid w:val="00F201DA"/>
    <w:rsid w:val="00F20C8D"/>
    <w:rsid w:val="00F2205E"/>
    <w:rsid w:val="00F22DCD"/>
    <w:rsid w:val="00F22E4E"/>
    <w:rsid w:val="00F23B1A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882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3A9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8D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A7926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065F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55BA"/>
    <w:rsid w:val="00FF6D62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8162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3B1DB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C14F2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4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96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9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42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g"/><Relationship Id="rId21" Type="http://schemas.openxmlformats.org/officeDocument/2006/relationships/image" Target="media/image12.jpg"/><Relationship Id="rId42" Type="http://schemas.openxmlformats.org/officeDocument/2006/relationships/image" Target="media/image33.jpg"/><Relationship Id="rId47" Type="http://schemas.openxmlformats.org/officeDocument/2006/relationships/image" Target="media/image38.jp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9" Type="http://schemas.openxmlformats.org/officeDocument/2006/relationships/image" Target="media/image20.jpg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53" Type="http://schemas.openxmlformats.org/officeDocument/2006/relationships/image" Target="media/image44.jpg"/><Relationship Id="rId58" Type="http://schemas.openxmlformats.org/officeDocument/2006/relationships/image" Target="media/image48.png"/><Relationship Id="rId66" Type="http://schemas.openxmlformats.org/officeDocument/2006/relationships/image" Target="media/image56.pn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1.png"/><Relationship Id="rId19" Type="http://schemas.openxmlformats.org/officeDocument/2006/relationships/image" Target="media/image10.png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56" Type="http://schemas.openxmlformats.org/officeDocument/2006/relationships/hyperlink" Target="http://www.torgi.gov.ru" TargetMode="External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2.jpg"/><Relationship Id="rId72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g"/><Relationship Id="rId59" Type="http://schemas.openxmlformats.org/officeDocument/2006/relationships/image" Target="media/image49.png"/><Relationship Id="rId67" Type="http://schemas.openxmlformats.org/officeDocument/2006/relationships/image" Target="media/image57.png"/><Relationship Id="rId20" Type="http://schemas.openxmlformats.org/officeDocument/2006/relationships/image" Target="media/image11.png"/><Relationship Id="rId41" Type="http://schemas.openxmlformats.org/officeDocument/2006/relationships/image" Target="media/image32.jpg"/><Relationship Id="rId54" Type="http://schemas.openxmlformats.org/officeDocument/2006/relationships/image" Target="media/image45.jpg"/><Relationship Id="rId62" Type="http://schemas.openxmlformats.org/officeDocument/2006/relationships/image" Target="media/image52.png"/><Relationship Id="rId70" Type="http://schemas.openxmlformats.org/officeDocument/2006/relationships/image" Target="media/image6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g"/><Relationship Id="rId57" Type="http://schemas.openxmlformats.org/officeDocument/2006/relationships/image" Target="media/image47.jpeg"/><Relationship Id="rId10" Type="http://schemas.openxmlformats.org/officeDocument/2006/relationships/image" Target="media/image1.png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image" Target="media/image43.jp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jpg"/><Relationship Id="rId34" Type="http://schemas.openxmlformats.org/officeDocument/2006/relationships/image" Target="media/image25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7" Type="http://schemas.openxmlformats.org/officeDocument/2006/relationships/endnotes" Target="endnotes.xml"/><Relationship Id="rId71" Type="http://schemas.openxmlformats.org/officeDocument/2006/relationships/image" Target="media/image61.pn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35D4E02-A4B3-44C5-A0AE-A4FF30F0E7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460</TotalTime>
  <Pages>83</Pages>
  <Words>9538</Words>
  <Characters>54371</Characters>
  <Application>Microsoft Office Word</Application>
  <DocSecurity>8</DocSecurity>
  <Lines>453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63782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Бондаренко Александра Викторовна</cp:lastModifiedBy>
  <cp:revision>50</cp:revision>
  <cp:lastPrinted>2021-11-23T12:23:00Z</cp:lastPrinted>
  <dcterms:created xsi:type="dcterms:W3CDTF">2021-09-01T12:13:00Z</dcterms:created>
  <dcterms:modified xsi:type="dcterms:W3CDTF">2021-11-23T12:23:00Z</dcterms:modified>
</cp:coreProperties>
</file>