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4C97A3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81570090"/>
      <w:bookmarkStart w:id="1" w:name="_Hlk81572000"/>
      <w:permStart w:id="532153728" w:edGrp="everyone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5618F2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5618F2">
        <w:rPr>
          <w:b/>
          <w:bCs/>
          <w:color w:val="0000FF"/>
          <w:sz w:val="28"/>
          <w:szCs w:val="28"/>
          <w:lang w:eastAsia="ru-RU"/>
        </w:rPr>
        <w:t>2</w:t>
      </w:r>
      <w:permEnd w:id="532153728"/>
      <w:r w:rsidR="005618F2">
        <w:rPr>
          <w:b/>
          <w:bCs/>
          <w:color w:val="0000FF"/>
          <w:sz w:val="28"/>
          <w:szCs w:val="28"/>
          <w:lang w:eastAsia="ru-RU"/>
        </w:rPr>
        <w:t>781</w:t>
      </w:r>
    </w:p>
    <w:p w14:paraId="667816A0" w14:textId="77777777" w:rsidR="00FC55A4" w:rsidRPr="00FC55A4" w:rsidRDefault="00FC55A4" w:rsidP="00FC55A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FC55A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2808E0E0" w14:textId="77777777" w:rsidR="00FC55A4" w:rsidRPr="00FC55A4" w:rsidRDefault="00FC55A4" w:rsidP="00FC55A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C55A4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037776C8" w14:textId="3DA92E52" w:rsidR="00A967AF" w:rsidRPr="00A967AF" w:rsidRDefault="00FC55A4" w:rsidP="00FC55A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C55A4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  <w:r w:rsidR="00A967AF" w:rsidRPr="00A967AF">
        <w:rPr>
          <w:color w:val="0000FF"/>
          <w:sz w:val="28"/>
          <w:szCs w:val="28"/>
          <w:lang w:eastAsia="ru-RU"/>
        </w:rPr>
        <w:t xml:space="preserve"> вид разрешенного</w:t>
      </w:r>
    </w:p>
    <w:bookmarkEnd w:id="2"/>
    <w:p w14:paraId="137D3A55" w14:textId="56419BC2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FC55A4" w:rsidRPr="00FC55A4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189FCBB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911EB7" w:rsidRPr="00911EB7">
        <w:rPr>
          <w:b/>
          <w:color w:val="0000FF"/>
          <w:sz w:val="28"/>
          <w:szCs w:val="28"/>
        </w:rPr>
        <w:t>241121/6987935/16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ED442CC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B38C5" w:rsidRPr="00EB38C5">
        <w:rPr>
          <w:b/>
          <w:color w:val="0000FF"/>
          <w:sz w:val="28"/>
          <w:szCs w:val="28"/>
        </w:rPr>
        <w:t>00300060108782</w:t>
      </w:r>
      <w:r w:rsidR="004500DA" w:rsidRPr="007C3681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E50EDB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C55A4">
        <w:rPr>
          <w:b/>
          <w:color w:val="0000FF"/>
          <w:sz w:val="28"/>
          <w:szCs w:val="28"/>
        </w:rPr>
        <w:t>25.11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F060C0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C55A4" w:rsidRPr="00FC55A4">
        <w:rPr>
          <w:b/>
          <w:color w:val="0000FF"/>
          <w:sz w:val="28"/>
          <w:szCs w:val="28"/>
        </w:rPr>
        <w:t>24.01.2022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59A1B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C55A4" w:rsidRPr="00FC55A4">
        <w:rPr>
          <w:b/>
          <w:color w:val="0000FF"/>
          <w:sz w:val="28"/>
          <w:szCs w:val="28"/>
        </w:rPr>
        <w:t>26.01.2022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66CD79E1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0B247D">
        <w:rPr>
          <w:color w:val="0000FF"/>
          <w:sz w:val="22"/>
          <w:szCs w:val="22"/>
          <w:lang w:eastAsia="ru-RU"/>
        </w:rPr>
        <w:t>12.11.2021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0B247D">
        <w:rPr>
          <w:color w:val="0000FF"/>
          <w:sz w:val="22"/>
          <w:szCs w:val="22"/>
          <w:lang w:eastAsia="ru-RU"/>
        </w:rPr>
        <w:t>163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0B247D">
        <w:rPr>
          <w:color w:val="0000FF"/>
          <w:sz w:val="22"/>
          <w:szCs w:val="22"/>
          <w:lang w:eastAsia="ru-RU"/>
        </w:rPr>
        <w:t>105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3177C209" w:rsidR="00DA5B42" w:rsidRDefault="007C24EC" w:rsidP="000B247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0B247D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</w:t>
      </w:r>
      <w:r w:rsidR="000B247D" w:rsidRPr="00A967AF">
        <w:rPr>
          <w:color w:val="0000FF"/>
          <w:sz w:val="22"/>
          <w:szCs w:val="22"/>
          <w:lang w:eastAsia="ru-RU"/>
        </w:rPr>
        <w:t xml:space="preserve"> </w:t>
      </w:r>
      <w:r w:rsidR="000B247D">
        <w:rPr>
          <w:color w:val="0000FF"/>
          <w:sz w:val="22"/>
          <w:szCs w:val="22"/>
          <w:lang w:eastAsia="ru-RU"/>
        </w:rPr>
        <w:t xml:space="preserve">17.11.2021 </w:t>
      </w:r>
      <w:r w:rsidR="000B247D">
        <w:rPr>
          <w:color w:val="0000FF"/>
          <w:sz w:val="22"/>
          <w:szCs w:val="22"/>
          <w:lang w:eastAsia="ru-RU"/>
        </w:rPr>
        <w:br/>
        <w:t xml:space="preserve">№ 4472 </w:t>
      </w:r>
      <w:r w:rsidR="000B247D" w:rsidRPr="000B247D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</w:t>
      </w:r>
      <w:r w:rsidR="000B247D">
        <w:rPr>
          <w:color w:val="0000FF"/>
          <w:sz w:val="22"/>
          <w:szCs w:val="22"/>
          <w:lang w:eastAsia="ru-RU"/>
        </w:rPr>
        <w:t xml:space="preserve">емельного участка </w:t>
      </w:r>
      <w:r w:rsidR="000B247D" w:rsidRPr="000B247D">
        <w:rPr>
          <w:color w:val="0000FF"/>
          <w:sz w:val="22"/>
          <w:szCs w:val="22"/>
          <w:lang w:eastAsia="ru-RU"/>
        </w:rPr>
        <w:t>с кадастровым номером</w:t>
      </w:r>
      <w:r w:rsidR="000B247D">
        <w:rPr>
          <w:color w:val="0000FF"/>
          <w:sz w:val="22"/>
          <w:szCs w:val="22"/>
          <w:lang w:eastAsia="ru-RU"/>
        </w:rPr>
        <w:t xml:space="preserve"> </w:t>
      </w:r>
      <w:r w:rsidR="000B247D" w:rsidRPr="000B247D">
        <w:rPr>
          <w:color w:val="0000FF"/>
          <w:sz w:val="22"/>
          <w:szCs w:val="22"/>
          <w:lang w:eastAsia="ru-RU"/>
        </w:rPr>
        <w:t>50:19:0050308:682</w:t>
      </w:r>
      <w:r w:rsidR="000B247D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0B247D" w:rsidRPr="000B247D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8F1A894" w14:textId="77777777" w:rsidR="000B247D" w:rsidRPr="000B247D" w:rsidRDefault="00EE7642" w:rsidP="000B247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B247D" w:rsidRPr="000B247D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9DCF275" w14:textId="77777777" w:rsidR="000B247D" w:rsidRPr="000B247D" w:rsidRDefault="000B247D" w:rsidP="000B247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B247D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6C4E5149" w14:textId="77777777" w:rsidR="000B247D" w:rsidRPr="000B247D" w:rsidRDefault="000B247D" w:rsidP="000B247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B247D">
        <w:rPr>
          <w:bCs/>
          <w:color w:val="0000FF"/>
          <w:sz w:val="22"/>
          <w:szCs w:val="22"/>
        </w:rPr>
        <w:t>Сайт: www.ruzaregion.ru</w:t>
      </w:r>
    </w:p>
    <w:p w14:paraId="1391551C" w14:textId="77777777" w:rsidR="000B247D" w:rsidRPr="000B247D" w:rsidRDefault="000B247D" w:rsidP="000B247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B247D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291AB563" w14:textId="1CC61C86" w:rsidR="00B403F7" w:rsidRPr="000B247D" w:rsidRDefault="000B247D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B247D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774101CA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B51574E" w:rsidR="006D02A8" w:rsidRPr="000B247D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B247D">
        <w:rPr>
          <w:color w:val="0000FF"/>
          <w:sz w:val="22"/>
          <w:szCs w:val="22"/>
        </w:rPr>
        <w:t xml:space="preserve">право заключения договора </w:t>
      </w:r>
      <w:r w:rsidR="000B247D" w:rsidRPr="000B247D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0B247D">
        <w:rPr>
          <w:color w:val="0000FF"/>
          <w:sz w:val="22"/>
          <w:szCs w:val="22"/>
        </w:rPr>
        <w:br/>
      </w:r>
      <w:r w:rsidR="000B247D" w:rsidRPr="000B247D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064018E4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0B247D" w:rsidRPr="000B247D">
        <w:rPr>
          <w:color w:val="0000FF"/>
          <w:sz w:val="22"/>
          <w:szCs w:val="22"/>
        </w:rPr>
        <w:t xml:space="preserve">143144, Московская область, г Руза, д </w:t>
      </w:r>
      <w:proofErr w:type="spellStart"/>
      <w:r w:rsidR="000B247D" w:rsidRPr="000B247D">
        <w:rPr>
          <w:color w:val="0000FF"/>
          <w:sz w:val="22"/>
          <w:szCs w:val="22"/>
        </w:rPr>
        <w:t>Новогорбово</w:t>
      </w:r>
      <w:proofErr w:type="spellEnd"/>
      <w:r w:rsidR="000B247D" w:rsidRPr="000B247D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020FD856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0B247D" w:rsidRPr="000B247D">
        <w:rPr>
          <w:color w:val="0000FF"/>
          <w:sz w:val="22"/>
          <w:szCs w:val="22"/>
        </w:rPr>
        <w:t>999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326EE18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0B247D" w:rsidRPr="000B247D">
        <w:rPr>
          <w:color w:val="0000FF"/>
          <w:sz w:val="22"/>
          <w:szCs w:val="22"/>
          <w:lang w:eastAsia="ru-RU"/>
        </w:rPr>
        <w:t xml:space="preserve">50:19:0050308:682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712832">
        <w:rPr>
          <w:color w:val="0000FF"/>
          <w:sz w:val="22"/>
          <w:szCs w:val="22"/>
        </w:rPr>
        <w:t xml:space="preserve"> от </w:t>
      </w:r>
      <w:r w:rsidR="000B247D" w:rsidRPr="000B247D">
        <w:rPr>
          <w:color w:val="0000FF"/>
          <w:sz w:val="22"/>
          <w:szCs w:val="22"/>
        </w:rPr>
        <w:t>19.10.2021 № КУВИ-002/2021-139443246</w:t>
      </w:r>
      <w:r w:rsidR="00C15D0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57BE7A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B247D" w:rsidRPr="000B247D">
        <w:rPr>
          <w:color w:val="0000FF"/>
          <w:sz w:val="22"/>
          <w:szCs w:val="22"/>
        </w:rPr>
        <w:t>для индивидуального жилищного строительства</w:t>
      </w:r>
      <w:r w:rsidR="000B247D" w:rsidRPr="000B247D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90DEDF7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0B247D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0B247D" w:rsidRPr="00CA0B6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712832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712832" w:rsidRPr="000B247D">
        <w:rPr>
          <w:color w:val="0000FF"/>
          <w:sz w:val="22"/>
          <w:szCs w:val="22"/>
        </w:rPr>
        <w:t xml:space="preserve">19.10.2021 </w:t>
      </w:r>
      <w:r w:rsidR="00712832">
        <w:rPr>
          <w:color w:val="0000FF"/>
          <w:sz w:val="22"/>
          <w:szCs w:val="22"/>
        </w:rPr>
        <w:br/>
      </w:r>
      <w:r w:rsidR="00712832" w:rsidRPr="000B247D">
        <w:rPr>
          <w:color w:val="0000FF"/>
          <w:sz w:val="22"/>
          <w:szCs w:val="22"/>
        </w:rPr>
        <w:t>№ КУВИ-002/2021-139443246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CBB266D" w14:textId="2D42D99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712832" w:rsidRPr="00A967AF">
        <w:rPr>
          <w:color w:val="0000FF"/>
          <w:sz w:val="22"/>
          <w:szCs w:val="22"/>
          <w:lang w:eastAsia="ru-RU"/>
        </w:rPr>
        <w:t>постановлени</w:t>
      </w:r>
      <w:r w:rsidR="00712832">
        <w:rPr>
          <w:color w:val="0000FF"/>
          <w:sz w:val="22"/>
          <w:szCs w:val="22"/>
          <w:lang w:eastAsia="ru-RU"/>
        </w:rPr>
        <w:t>и</w:t>
      </w:r>
      <w:r w:rsidR="00712832" w:rsidRPr="00A967AF">
        <w:rPr>
          <w:color w:val="0000FF"/>
          <w:sz w:val="22"/>
          <w:szCs w:val="22"/>
          <w:lang w:eastAsia="ru-RU"/>
        </w:rPr>
        <w:t xml:space="preserve"> </w:t>
      </w:r>
      <w:r w:rsidR="00712832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</w:t>
      </w:r>
      <w:r w:rsidR="00712832" w:rsidRPr="00A967AF">
        <w:rPr>
          <w:color w:val="0000FF"/>
          <w:sz w:val="22"/>
          <w:szCs w:val="22"/>
          <w:lang w:eastAsia="ru-RU"/>
        </w:rPr>
        <w:t xml:space="preserve"> </w:t>
      </w:r>
      <w:r w:rsidR="00712832">
        <w:rPr>
          <w:color w:val="0000FF"/>
          <w:sz w:val="22"/>
          <w:szCs w:val="22"/>
          <w:lang w:eastAsia="ru-RU"/>
        </w:rPr>
        <w:t xml:space="preserve">17.11.2021 № 4472 </w:t>
      </w:r>
      <w:r w:rsidR="00712832" w:rsidRPr="000B247D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</w:t>
      </w:r>
      <w:r w:rsidR="00712832">
        <w:rPr>
          <w:color w:val="0000FF"/>
          <w:sz w:val="22"/>
          <w:szCs w:val="22"/>
          <w:lang w:eastAsia="ru-RU"/>
        </w:rPr>
        <w:t xml:space="preserve">емельного участка </w:t>
      </w:r>
      <w:r w:rsidR="00712832" w:rsidRPr="000B247D">
        <w:rPr>
          <w:color w:val="0000FF"/>
          <w:sz w:val="22"/>
          <w:szCs w:val="22"/>
          <w:lang w:eastAsia="ru-RU"/>
        </w:rPr>
        <w:t>с кадастровым номером</w:t>
      </w:r>
      <w:r w:rsidR="00712832">
        <w:rPr>
          <w:color w:val="0000FF"/>
          <w:sz w:val="22"/>
          <w:szCs w:val="22"/>
          <w:lang w:eastAsia="ru-RU"/>
        </w:rPr>
        <w:t xml:space="preserve"> </w:t>
      </w:r>
      <w:r w:rsidR="00712832" w:rsidRPr="000B247D">
        <w:rPr>
          <w:color w:val="0000FF"/>
          <w:sz w:val="22"/>
          <w:szCs w:val="22"/>
          <w:lang w:eastAsia="ru-RU"/>
        </w:rPr>
        <w:t>50:19:0050308:682</w:t>
      </w:r>
      <w:r w:rsidR="00712832">
        <w:rPr>
          <w:color w:val="0000FF"/>
          <w:sz w:val="22"/>
          <w:szCs w:val="22"/>
          <w:lang w:eastAsia="ru-RU"/>
        </w:rPr>
        <w:t xml:space="preserve">, </w:t>
      </w:r>
      <w:r w:rsidR="00712832">
        <w:rPr>
          <w:color w:val="0000FF"/>
          <w:sz w:val="22"/>
          <w:szCs w:val="22"/>
          <w:lang w:eastAsia="ru-RU"/>
        </w:rPr>
        <w:br/>
        <w:t>из земель государственной неразграниченной собственности»</w:t>
      </w:r>
      <w:r w:rsidR="00712832" w:rsidRPr="000B247D">
        <w:rPr>
          <w:color w:val="0000FF"/>
          <w:sz w:val="22"/>
          <w:szCs w:val="22"/>
          <w:lang w:eastAsia="ru-RU"/>
        </w:rPr>
        <w:t xml:space="preserve"> </w:t>
      </w:r>
      <w:r w:rsidR="00712832" w:rsidRPr="00A967AF">
        <w:rPr>
          <w:color w:val="0000FF"/>
          <w:sz w:val="22"/>
          <w:szCs w:val="22"/>
          <w:lang w:eastAsia="ru-RU"/>
        </w:rPr>
        <w:t>(Приложение 1)</w:t>
      </w:r>
      <w:r w:rsidR="00712832">
        <w:rPr>
          <w:color w:val="0000FF"/>
          <w:sz w:val="22"/>
          <w:szCs w:val="22"/>
          <w:lang w:eastAsia="ru-RU"/>
        </w:rPr>
        <w:t xml:space="preserve">, </w:t>
      </w:r>
      <w:r w:rsidR="00712832" w:rsidRPr="00712832">
        <w:rPr>
          <w:color w:val="0000FF"/>
          <w:sz w:val="22"/>
          <w:szCs w:val="22"/>
          <w:lang w:eastAsia="ru-RU"/>
        </w:rPr>
        <w:t xml:space="preserve">информации Комитета </w:t>
      </w:r>
      <w:r w:rsidR="00712832">
        <w:rPr>
          <w:color w:val="0000FF"/>
          <w:sz w:val="22"/>
          <w:szCs w:val="22"/>
          <w:lang w:eastAsia="ru-RU"/>
        </w:rPr>
        <w:br/>
      </w:r>
      <w:r w:rsidR="00712832" w:rsidRPr="00712832">
        <w:rPr>
          <w:color w:val="0000FF"/>
          <w:sz w:val="22"/>
          <w:szCs w:val="22"/>
          <w:lang w:eastAsia="ru-RU"/>
        </w:rPr>
        <w:t>по а</w:t>
      </w:r>
      <w:r w:rsidR="00712832">
        <w:rPr>
          <w:color w:val="0000FF"/>
          <w:sz w:val="22"/>
          <w:szCs w:val="22"/>
          <w:lang w:eastAsia="ru-RU"/>
        </w:rPr>
        <w:t xml:space="preserve">рхитектуре и градостроительству </w:t>
      </w:r>
      <w:r w:rsidR="00712832" w:rsidRPr="00712832">
        <w:rPr>
          <w:color w:val="0000FF"/>
          <w:sz w:val="22"/>
          <w:szCs w:val="22"/>
          <w:lang w:eastAsia="ru-RU"/>
        </w:rPr>
        <w:t>Московской области от</w:t>
      </w:r>
      <w:r w:rsidR="00712832">
        <w:rPr>
          <w:color w:val="0000FF"/>
          <w:sz w:val="22"/>
          <w:szCs w:val="22"/>
          <w:lang w:eastAsia="ru-RU"/>
        </w:rPr>
        <w:t xml:space="preserve"> 16.09.2021 № </w:t>
      </w:r>
      <w:r w:rsidR="00712832" w:rsidRPr="00712832">
        <w:rPr>
          <w:color w:val="0000FF"/>
          <w:sz w:val="22"/>
          <w:szCs w:val="22"/>
          <w:lang w:eastAsia="ru-RU"/>
        </w:rPr>
        <w:t>ГЗ-Р</w:t>
      </w:r>
      <w:r w:rsidR="00712832">
        <w:rPr>
          <w:color w:val="0000FF"/>
          <w:sz w:val="22"/>
          <w:szCs w:val="22"/>
          <w:lang w:eastAsia="ru-RU"/>
        </w:rPr>
        <w:t>ГИС</w:t>
      </w:r>
      <w:r w:rsidR="00712832" w:rsidRPr="00712832">
        <w:rPr>
          <w:color w:val="0000FF"/>
          <w:sz w:val="22"/>
          <w:szCs w:val="22"/>
          <w:lang w:eastAsia="ru-RU"/>
        </w:rPr>
        <w:t xml:space="preserve">-3495576451 </w:t>
      </w:r>
      <w:r w:rsidR="00712832">
        <w:rPr>
          <w:color w:val="0000FF"/>
          <w:sz w:val="22"/>
          <w:szCs w:val="22"/>
          <w:lang w:eastAsia="ru-RU"/>
        </w:rPr>
        <w:t xml:space="preserve">(Приложение 4), письме Администрации Рузского </w:t>
      </w:r>
      <w:r w:rsidR="00712832" w:rsidRPr="00712832">
        <w:rPr>
          <w:color w:val="0000FF"/>
          <w:sz w:val="22"/>
          <w:szCs w:val="22"/>
          <w:lang w:eastAsia="ru-RU"/>
        </w:rPr>
        <w:t xml:space="preserve">городского округа Московской области от 01.10.2021 </w:t>
      </w:r>
      <w:r w:rsidR="00712832">
        <w:rPr>
          <w:color w:val="0000FF"/>
          <w:sz w:val="22"/>
          <w:szCs w:val="22"/>
          <w:lang w:eastAsia="ru-RU"/>
        </w:rPr>
        <w:br/>
        <w:t>№ Исх-229 (Приложение 4)</w:t>
      </w:r>
      <w:r w:rsidR="00712832" w:rsidRPr="00712832">
        <w:rPr>
          <w:color w:val="0000FF"/>
          <w:sz w:val="22"/>
          <w:szCs w:val="22"/>
          <w:lang w:eastAsia="ru-RU"/>
        </w:rPr>
        <w:t>, акте муниципального обследования объекта</w:t>
      </w:r>
      <w:r w:rsidR="00712832">
        <w:rPr>
          <w:color w:val="0000FF"/>
          <w:sz w:val="22"/>
          <w:szCs w:val="22"/>
          <w:lang w:eastAsia="ru-RU"/>
        </w:rPr>
        <w:t xml:space="preserve"> </w:t>
      </w:r>
      <w:r w:rsidR="00712832" w:rsidRPr="00712832">
        <w:rPr>
          <w:color w:val="0000FF"/>
          <w:sz w:val="22"/>
          <w:szCs w:val="22"/>
          <w:lang w:eastAsia="ru-RU"/>
        </w:rPr>
        <w:t xml:space="preserve">земельных отношений от </w:t>
      </w:r>
      <w:r w:rsidR="00712832">
        <w:rPr>
          <w:color w:val="0000FF"/>
          <w:sz w:val="22"/>
          <w:szCs w:val="22"/>
          <w:lang w:eastAsia="ru-RU"/>
        </w:rPr>
        <w:t>21</w:t>
      </w:r>
      <w:r w:rsidR="00712832" w:rsidRPr="00712832">
        <w:rPr>
          <w:color w:val="0000FF"/>
          <w:sz w:val="22"/>
          <w:szCs w:val="22"/>
          <w:lang w:eastAsia="ru-RU"/>
        </w:rPr>
        <w:t xml:space="preserve">.09.2021 № </w:t>
      </w:r>
      <w:r w:rsidR="00712832">
        <w:rPr>
          <w:color w:val="0000FF"/>
          <w:sz w:val="22"/>
          <w:szCs w:val="22"/>
          <w:lang w:eastAsia="ru-RU"/>
        </w:rPr>
        <w:t>1860</w:t>
      </w:r>
      <w:r w:rsidR="00712832" w:rsidRPr="00712832">
        <w:rPr>
          <w:color w:val="0000FF"/>
          <w:sz w:val="22"/>
          <w:szCs w:val="22"/>
          <w:lang w:eastAsia="ru-RU"/>
        </w:rPr>
        <w:t xml:space="preserve"> (Приложение 4), в том числе Земельный участок:</w:t>
      </w:r>
    </w:p>
    <w:p w14:paraId="78A24C8B" w14:textId="353AD95A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DB1131C" w14:textId="0218F98F" w:rsidR="00712832" w:rsidRDefault="0071283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территория аэродрома.</w:t>
      </w:r>
    </w:p>
    <w:p w14:paraId="132A936E" w14:textId="618921B2" w:rsidR="00712832" w:rsidRDefault="0071283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8D88179" w14:textId="77777777" w:rsidR="00712832" w:rsidRPr="00712832" w:rsidRDefault="0071283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2832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244814CA" w14:textId="0081FD12" w:rsidR="00712832" w:rsidRDefault="0071283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2832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5D5F21BA" w14:textId="2536041A" w:rsidR="00712832" w:rsidRPr="00712832" w:rsidRDefault="0071283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2832">
        <w:rPr>
          <w:color w:val="0000FF"/>
          <w:sz w:val="22"/>
          <w:szCs w:val="22"/>
          <w:lang w:eastAsia="ru-RU"/>
        </w:rPr>
        <w:t>- 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712832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712832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Pr="00712832">
        <w:rPr>
          <w:color w:val="0000FF"/>
          <w:sz w:val="22"/>
          <w:szCs w:val="22"/>
          <w:lang w:eastAsia="ru-RU"/>
        </w:rPr>
        <w:t>территории и санитарно-защитной зоны»;</w:t>
      </w:r>
    </w:p>
    <w:p w14:paraId="197B89B5" w14:textId="261A6AD7" w:rsidR="00712832" w:rsidRDefault="00712832" w:rsidP="0071283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2832">
        <w:rPr>
          <w:color w:val="0000FF"/>
          <w:sz w:val="22"/>
          <w:szCs w:val="22"/>
          <w:lang w:eastAsia="ru-RU"/>
        </w:rPr>
        <w:t>- постановления Правительства Российской Федерации от 11.03.2010 № 138 (ред. 14.02.2017 № 182)</w:t>
      </w:r>
      <w:r w:rsidR="00344E0A">
        <w:rPr>
          <w:color w:val="0000FF"/>
          <w:sz w:val="22"/>
          <w:szCs w:val="22"/>
          <w:lang w:eastAsia="ru-RU"/>
        </w:rPr>
        <w:t xml:space="preserve"> </w:t>
      </w:r>
      <w:r w:rsidR="00344E0A">
        <w:rPr>
          <w:color w:val="0000FF"/>
          <w:sz w:val="22"/>
          <w:szCs w:val="22"/>
          <w:lang w:eastAsia="ru-RU"/>
        </w:rPr>
        <w:br/>
      </w:r>
      <w:r w:rsidRPr="00712832">
        <w:rPr>
          <w:color w:val="0000FF"/>
          <w:sz w:val="22"/>
          <w:szCs w:val="22"/>
          <w:lang w:eastAsia="ru-RU"/>
        </w:rPr>
        <w:t>«Об утверждении Федеральных правил использования воздушного про</w:t>
      </w:r>
      <w:r>
        <w:rPr>
          <w:color w:val="0000FF"/>
          <w:sz w:val="22"/>
          <w:szCs w:val="22"/>
          <w:lang w:eastAsia="ru-RU"/>
        </w:rPr>
        <w:t>странства Российской Федерации».</w:t>
      </w:r>
    </w:p>
    <w:permEnd w:id="1124416230"/>
    <w:p w14:paraId="3E968601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C7EA032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712832">
        <w:rPr>
          <w:color w:val="0000FF"/>
          <w:sz w:val="22"/>
          <w:szCs w:val="22"/>
          <w:lang w:eastAsia="ru-RU"/>
        </w:rPr>
        <w:t xml:space="preserve">16.09.2021 № </w:t>
      </w:r>
      <w:r w:rsidR="00712832" w:rsidRPr="00712832">
        <w:rPr>
          <w:color w:val="0000FF"/>
          <w:sz w:val="22"/>
          <w:szCs w:val="22"/>
          <w:lang w:eastAsia="ru-RU"/>
        </w:rPr>
        <w:t>ГЗ-Р</w:t>
      </w:r>
      <w:r w:rsidR="00712832">
        <w:rPr>
          <w:color w:val="0000FF"/>
          <w:sz w:val="22"/>
          <w:szCs w:val="22"/>
          <w:lang w:eastAsia="ru-RU"/>
        </w:rPr>
        <w:t>ГИС</w:t>
      </w:r>
      <w:r w:rsidR="00712832" w:rsidRPr="00712832">
        <w:rPr>
          <w:color w:val="0000FF"/>
          <w:sz w:val="22"/>
          <w:szCs w:val="22"/>
          <w:lang w:eastAsia="ru-RU"/>
        </w:rPr>
        <w:t>-3495576451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1CCC4104" w:rsidR="00242F27" w:rsidRPr="000E3CE0" w:rsidRDefault="008538A1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A0187">
        <w:rPr>
          <w:sz w:val="22"/>
          <w:szCs w:val="22"/>
        </w:rPr>
        <w:t xml:space="preserve"> (Приложение  5</w:t>
      </w:r>
      <w:r>
        <w:rPr>
          <w:sz w:val="22"/>
          <w:szCs w:val="22"/>
        </w:rPr>
        <w:t>):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5AC35744" w14:textId="48FBAE1E" w:rsidR="00F418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8538A1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8538A1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8538A1">
        <w:rPr>
          <w:color w:val="0000FF"/>
          <w:sz w:val="22"/>
          <w:szCs w:val="22"/>
          <w:lang w:eastAsia="ru-RU"/>
        </w:rPr>
        <w:t>» «Запад» от 21.09.2021 № 2934/З/01;</w:t>
      </w:r>
    </w:p>
    <w:p w14:paraId="365F572F" w14:textId="77777777" w:rsidR="008538A1" w:rsidRPr="001E1082" w:rsidRDefault="008538A1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29E3F6FD" w:rsidR="007E32EE" w:rsidRPr="000E3CE0" w:rsidRDefault="008538A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связи </w:t>
      </w:r>
      <w:r w:rsidRPr="00765519">
        <w:rPr>
          <w:color w:val="0000FF"/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письме Министра государственного управления, информационных технологий 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5F567F79" w:rsidR="00D826BB" w:rsidRPr="000E3CE0" w:rsidRDefault="00344E0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115 534</w:t>
      </w:r>
      <w:r w:rsidR="008538A1">
        <w:rPr>
          <w:b/>
          <w:bCs/>
          <w:color w:val="0000FF"/>
          <w:sz w:val="22"/>
          <w:szCs w:val="22"/>
        </w:rPr>
        <w:t>,</w:t>
      </w:r>
      <w:r>
        <w:rPr>
          <w:b/>
          <w:bCs/>
          <w:color w:val="0000FF"/>
          <w:sz w:val="22"/>
          <w:szCs w:val="22"/>
        </w:rPr>
        <w:t>35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344E0A">
        <w:rPr>
          <w:color w:val="0000FF"/>
          <w:sz w:val="22"/>
          <w:szCs w:val="22"/>
        </w:rPr>
        <w:t>Сто пятнадцать тысяч пятьсот тридцать четыре</w:t>
      </w:r>
      <w:r w:rsidR="00C15D0F">
        <w:rPr>
          <w:color w:val="0000FF"/>
          <w:sz w:val="22"/>
          <w:szCs w:val="22"/>
        </w:rPr>
        <w:t xml:space="preserve"> руб. </w:t>
      </w:r>
      <w:r w:rsidR="007D1D00">
        <w:rPr>
          <w:color w:val="0000FF"/>
          <w:sz w:val="22"/>
          <w:szCs w:val="22"/>
        </w:rPr>
        <w:t>3</w:t>
      </w:r>
      <w:r w:rsidR="008538A1">
        <w:rPr>
          <w:color w:val="0000FF"/>
          <w:sz w:val="22"/>
          <w:szCs w:val="22"/>
        </w:rPr>
        <w:t>5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1219571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8538A1">
        <w:rPr>
          <w:b/>
          <w:bCs/>
          <w:color w:val="0000FF"/>
          <w:sz w:val="22"/>
          <w:szCs w:val="22"/>
        </w:rPr>
        <w:t>3 466,03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8538A1" w:rsidRPr="008538A1">
        <w:rPr>
          <w:color w:val="0000FF"/>
          <w:sz w:val="22"/>
          <w:szCs w:val="22"/>
        </w:rPr>
        <w:t>Три тысячи четыреста шестьдесят шесть</w:t>
      </w:r>
      <w:r w:rsidR="00C15D0F">
        <w:rPr>
          <w:color w:val="0000FF"/>
          <w:sz w:val="22"/>
          <w:szCs w:val="22"/>
        </w:rPr>
        <w:t xml:space="preserve"> руб. </w:t>
      </w:r>
      <w:r w:rsidR="008538A1">
        <w:rPr>
          <w:color w:val="0000FF"/>
          <w:sz w:val="22"/>
          <w:szCs w:val="22"/>
        </w:rPr>
        <w:t>03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1E3F14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344E0A">
        <w:rPr>
          <w:b/>
          <w:bCs/>
          <w:color w:val="0000FF"/>
          <w:sz w:val="22"/>
          <w:szCs w:val="22"/>
        </w:rPr>
        <w:t xml:space="preserve">115 534,35 </w:t>
      </w:r>
      <w:r w:rsidR="00344E0A" w:rsidRPr="007C24EC">
        <w:rPr>
          <w:b/>
          <w:bCs/>
          <w:color w:val="0000FF"/>
          <w:sz w:val="22"/>
          <w:szCs w:val="22"/>
        </w:rPr>
        <w:t xml:space="preserve">руб. </w:t>
      </w:r>
      <w:r w:rsidR="00344E0A" w:rsidRPr="007C24EC">
        <w:rPr>
          <w:color w:val="0000FF"/>
          <w:sz w:val="22"/>
          <w:szCs w:val="22"/>
        </w:rPr>
        <w:t>(</w:t>
      </w:r>
      <w:r w:rsidR="00344E0A" w:rsidRPr="00344E0A">
        <w:rPr>
          <w:color w:val="0000FF"/>
          <w:sz w:val="22"/>
          <w:szCs w:val="22"/>
        </w:rPr>
        <w:t>Сто пятнадцать тысяч пятьсот тридцать четыре</w:t>
      </w:r>
      <w:r w:rsidR="007D1D00">
        <w:rPr>
          <w:color w:val="0000FF"/>
          <w:sz w:val="22"/>
          <w:szCs w:val="22"/>
        </w:rPr>
        <w:t xml:space="preserve"> руб. 3</w:t>
      </w:r>
      <w:bookmarkStart w:id="48" w:name="_GoBack"/>
      <w:bookmarkEnd w:id="48"/>
      <w:r w:rsidR="00344E0A">
        <w:rPr>
          <w:color w:val="0000FF"/>
          <w:sz w:val="22"/>
          <w:szCs w:val="22"/>
        </w:rPr>
        <w:t>5 коп.</w:t>
      </w:r>
      <w:r w:rsidR="00344E0A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F4F11E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8538A1" w:rsidRPr="008538A1">
        <w:rPr>
          <w:b/>
          <w:color w:val="0000FF"/>
          <w:sz w:val="22"/>
          <w:szCs w:val="22"/>
        </w:rPr>
        <w:t>25.11.2021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6BD5CD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8538A1" w:rsidRPr="008538A1">
        <w:rPr>
          <w:b/>
          <w:color w:val="0000FF"/>
          <w:sz w:val="22"/>
          <w:szCs w:val="22"/>
        </w:rPr>
        <w:t>24.01.2022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8538A1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ED94C7F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2" w:name="_Hlk81573481"/>
      <w:permStart w:id="547380657" w:edGrp="everyone"/>
      <w:r w:rsidR="008538A1" w:rsidRPr="008538A1">
        <w:rPr>
          <w:b/>
          <w:color w:val="0000FF"/>
          <w:sz w:val="22"/>
          <w:szCs w:val="22"/>
        </w:rPr>
        <w:t>26.01.2022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2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8538A1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8538A1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A5D91D9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8538A1" w:rsidRPr="008538A1">
        <w:rPr>
          <w:b/>
          <w:color w:val="0000FF"/>
          <w:sz w:val="22"/>
          <w:szCs w:val="22"/>
        </w:rPr>
        <w:t>26.01.2022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619490B" w14:textId="5B862B8F" w:rsidR="008538A1" w:rsidRDefault="008538A1" w:rsidP="008538A1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www.ruzaregion.ru;</w:t>
      </w:r>
    </w:p>
    <w:p w14:paraId="4B37A91A" w14:textId="3E05E522" w:rsidR="00C3427C" w:rsidRPr="00D14837" w:rsidRDefault="008538A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2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2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1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2" w:name="_Toc423619380"/>
      <w:bookmarkStart w:id="73" w:name="_Toc426462877"/>
      <w:bookmarkStart w:id="74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2"/>
      <w:bookmarkEnd w:id="73"/>
      <w:bookmarkEnd w:id="74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5"/>
      <w:bookmarkEnd w:id="76"/>
      <w:bookmarkEnd w:id="77"/>
      <w:bookmarkEnd w:id="78"/>
      <w:bookmarkEnd w:id="79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0"/>
      <w:bookmarkEnd w:id="81"/>
      <w:bookmarkEnd w:id="82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3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0"/>
      <w:bookmarkEnd w:id="11"/>
      <w:bookmarkEnd w:id="58"/>
      <w:bookmarkEnd w:id="83"/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D45B5B5" w14:textId="2F9DA682" w:rsidR="003B3264" w:rsidRDefault="000B247D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t>17.</w:t>
      </w:r>
      <w:r w:rsidR="00FC55A4">
        <w:rPr>
          <w:b/>
          <w:noProof/>
          <w:szCs w:val="28"/>
          <w:lang w:eastAsia="ru-RU"/>
        </w:rPr>
        <w:drawing>
          <wp:inline distT="0" distB="0" distL="0" distR="0" wp14:anchorId="229A2680" wp14:editId="4975E6B4">
            <wp:extent cx="6336324" cy="8953500"/>
            <wp:effectExtent l="0" t="0" r="7620" b="0"/>
            <wp:docPr id="2" name="Рисунок 2" descr="C:\Users\DerbyshevaEA\Desktop\руз\Документы\Постановление 447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rbyshevaEA\Desktop\руз\Документы\Постановление 447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428" cy="895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9028D" w14:textId="035F1C0D" w:rsidR="003B3264" w:rsidRDefault="003B3264" w:rsidP="007407F5">
      <w:pPr>
        <w:suppressAutoHyphens w:val="0"/>
        <w:jc w:val="center"/>
        <w:rPr>
          <w:b/>
          <w:szCs w:val="28"/>
        </w:rPr>
      </w:pPr>
    </w:p>
    <w:p w14:paraId="2706AED3" w14:textId="32AAD9B5" w:rsidR="003B3264" w:rsidRDefault="00FC55A4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98B89B2" wp14:editId="3BAB38B2">
            <wp:extent cx="6572250" cy="9286875"/>
            <wp:effectExtent l="0" t="0" r="0" b="9525"/>
            <wp:docPr id="5" name="Рисунок 5" descr="C:\Users\DerbyshevaEA\Desktop\руз\Документы\Постановление 447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rbyshevaEA\Desktop\руз\Документы\Постановление 447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0"/>
    </w:p>
    <w:p w14:paraId="61E2744E" w14:textId="57B9C193" w:rsidR="00C15D0F" w:rsidRDefault="00FC55A4" w:rsidP="002A5EF8">
      <w:pPr>
        <w:jc w:val="center"/>
        <w:rPr>
          <w:lang w:val="x-none"/>
        </w:rPr>
      </w:pPr>
      <w:bookmarkStart w:id="91" w:name="_Toc455060532"/>
      <w:bookmarkStart w:id="92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715578EE" wp14:editId="2D48AA4B">
            <wp:extent cx="6572250" cy="8496300"/>
            <wp:effectExtent l="0" t="0" r="0" b="0"/>
            <wp:docPr id="17" name="Рисунок 17" descr="C:\Users\DerbyshevaEA\Desktop\руз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rbyshevaEA\Desktop\руз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E7BB2" w14:textId="0245DDD2" w:rsidR="002A5EF8" w:rsidRDefault="002A5EF8" w:rsidP="002A5EF8">
      <w:pPr>
        <w:jc w:val="center"/>
        <w:rPr>
          <w:lang w:val="x-none"/>
        </w:rPr>
      </w:pPr>
    </w:p>
    <w:p w14:paraId="4D5B7DC2" w14:textId="640BBE40" w:rsidR="00FC55A4" w:rsidRDefault="00FC55A4" w:rsidP="002A5EF8">
      <w:pPr>
        <w:jc w:val="center"/>
        <w:rPr>
          <w:lang w:val="x-none"/>
        </w:rPr>
      </w:pPr>
    </w:p>
    <w:p w14:paraId="318E86AD" w14:textId="70582E92" w:rsidR="00FC55A4" w:rsidRDefault="00FC55A4" w:rsidP="002A5EF8">
      <w:pPr>
        <w:jc w:val="center"/>
        <w:rPr>
          <w:lang w:val="x-none"/>
        </w:rPr>
      </w:pPr>
    </w:p>
    <w:p w14:paraId="01FF8244" w14:textId="36627601" w:rsidR="00FC55A4" w:rsidRDefault="00FC55A4" w:rsidP="002A5EF8">
      <w:pPr>
        <w:jc w:val="center"/>
        <w:rPr>
          <w:lang w:val="x-none"/>
        </w:rPr>
      </w:pPr>
    </w:p>
    <w:p w14:paraId="7A55CEC4" w14:textId="78F0D1F5" w:rsidR="00FC55A4" w:rsidRDefault="00FC55A4" w:rsidP="002A5EF8">
      <w:pPr>
        <w:jc w:val="center"/>
        <w:rPr>
          <w:lang w:val="x-none"/>
        </w:rPr>
      </w:pPr>
    </w:p>
    <w:p w14:paraId="49B3A04F" w14:textId="1EFA2437" w:rsidR="00FC55A4" w:rsidRDefault="00FC55A4" w:rsidP="002A5EF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44C6B3E" wp14:editId="6F521C23">
            <wp:extent cx="6572250" cy="8496300"/>
            <wp:effectExtent l="0" t="0" r="0" b="0"/>
            <wp:docPr id="18" name="Рисунок 18" descr="C:\Users\DerbyshevaEA\Desktop\руз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руз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F81C5E" wp14:editId="76A93F1C">
            <wp:extent cx="6572250" cy="8496300"/>
            <wp:effectExtent l="0" t="0" r="0" b="0"/>
            <wp:docPr id="19" name="Рисунок 19" descr="C:\Users\DerbyshevaEA\Desktop\руз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руз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14876DE" wp14:editId="0F6A1E49">
            <wp:extent cx="6572250" cy="8496300"/>
            <wp:effectExtent l="0" t="0" r="0" b="0"/>
            <wp:docPr id="20" name="Рисунок 20" descr="C:\Users\DerbyshevaEA\Desktop\руз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руз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DEE918" wp14:editId="41741FF0">
            <wp:extent cx="6572250" cy="8496300"/>
            <wp:effectExtent l="0" t="0" r="0" b="0"/>
            <wp:docPr id="21" name="Рисунок 21" descr="C:\Users\DerbyshevaEA\Desktop\руз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руз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6C25B" w14:textId="4FEEC6B2" w:rsidR="00C15D0F" w:rsidRDefault="00C15D0F" w:rsidP="002A5EF8">
      <w:pPr>
        <w:jc w:val="center"/>
        <w:rPr>
          <w:lang w:val="x-none"/>
        </w:rPr>
      </w:pPr>
    </w:p>
    <w:p w14:paraId="1649818B" w14:textId="3F462791" w:rsidR="00C15D0F" w:rsidRDefault="00C15D0F" w:rsidP="002A5EF8">
      <w:pPr>
        <w:jc w:val="center"/>
        <w:rPr>
          <w:lang w:val="x-none"/>
        </w:rPr>
      </w:pPr>
    </w:p>
    <w:p w14:paraId="0168C909" w14:textId="553B4493" w:rsidR="00C15D0F" w:rsidRDefault="00C15D0F" w:rsidP="002A5EF8">
      <w:pPr>
        <w:jc w:val="center"/>
        <w:rPr>
          <w:lang w:val="x-none"/>
        </w:rPr>
      </w:pPr>
    </w:p>
    <w:p w14:paraId="5DC29BAF" w14:textId="1A4F55A3" w:rsidR="00C15D0F" w:rsidRDefault="00C15D0F" w:rsidP="002A5EF8">
      <w:pPr>
        <w:jc w:val="center"/>
        <w:rPr>
          <w:lang w:val="x-none"/>
        </w:rPr>
      </w:pPr>
    </w:p>
    <w:p w14:paraId="7095019D" w14:textId="0B4984BF" w:rsidR="00C15D0F" w:rsidRDefault="00C15D0F" w:rsidP="002A5EF8">
      <w:pPr>
        <w:jc w:val="center"/>
        <w:rPr>
          <w:lang w:val="x-none"/>
        </w:rPr>
      </w:pPr>
    </w:p>
    <w:p w14:paraId="1E765134" w14:textId="77777777" w:rsidR="00C15D0F" w:rsidRPr="00E339E1" w:rsidRDefault="00C15D0F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1"/>
      <w:bookmarkEnd w:id="92"/>
    </w:p>
    <w:p w14:paraId="0324C7D8" w14:textId="3CDC0092" w:rsidR="00F41882" w:rsidRDefault="00FC55A4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F0EC225" wp14:editId="101D0243">
            <wp:extent cx="6570345" cy="397129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A8E14" w14:textId="77777777" w:rsidR="003B1DBD" w:rsidRDefault="003B1DBD" w:rsidP="00F41882">
      <w:pPr>
        <w:jc w:val="center"/>
        <w:rPr>
          <w:noProof/>
          <w:sz w:val="22"/>
          <w:szCs w:val="22"/>
          <w:lang w:eastAsia="ru-RU"/>
        </w:rPr>
      </w:pPr>
    </w:p>
    <w:p w14:paraId="72980DB0" w14:textId="0801BB9C" w:rsidR="00F41882" w:rsidRDefault="00FC55A4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871594" wp14:editId="1C211F7F">
            <wp:extent cx="6570345" cy="3710940"/>
            <wp:effectExtent l="0" t="0" r="190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1B538" w14:textId="3DEB3158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F038FAB" w14:textId="7CE75578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1C6E004" w14:textId="5B453B7D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0A0813FD" w14:textId="77777777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59640665" w14:textId="6D5640A2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20FA6EEE" w14:textId="427E5F7A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05219BF2" w14:textId="77777777" w:rsidR="002A5EF8" w:rsidRDefault="002A5EF8" w:rsidP="003B1DBD">
      <w:pPr>
        <w:jc w:val="center"/>
        <w:rPr>
          <w:noProof/>
          <w:sz w:val="22"/>
          <w:szCs w:val="22"/>
          <w:lang w:eastAsia="ru-RU"/>
        </w:rPr>
      </w:pPr>
    </w:p>
    <w:p w14:paraId="7B883A7D" w14:textId="2A1A81DD" w:rsidR="00CE5AAE" w:rsidRDefault="00CE5AAE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583AD6CB" w14:textId="0E647FDC" w:rsidR="002A5EF8" w:rsidRDefault="00F05118" w:rsidP="002A5EF8">
      <w:pPr>
        <w:suppressAutoHyphens w:val="0"/>
        <w:jc w:val="center"/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089C4A8" wp14:editId="7E7357E7">
            <wp:extent cx="6496050" cy="9179201"/>
            <wp:effectExtent l="0" t="0" r="0" b="3175"/>
            <wp:docPr id="25" name="Рисунок 25" descr="C:\Users\DerbyshevaEA\Desktop\руз\Документы\ГА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rbyshevaEA\Desktop\руз\Документы\ГА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259" cy="918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81DE" w14:textId="78C7E511" w:rsidR="008C503B" w:rsidRDefault="008C503B" w:rsidP="002A5EF8">
      <w:pPr>
        <w:suppressAutoHyphens w:val="0"/>
        <w:jc w:val="center"/>
      </w:pPr>
    </w:p>
    <w:p w14:paraId="27ABB344" w14:textId="64AB6C5D" w:rsidR="00F05118" w:rsidRDefault="00F05118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623F863A" wp14:editId="05148567">
            <wp:extent cx="6572250" cy="9286875"/>
            <wp:effectExtent l="0" t="0" r="0" b="9525"/>
            <wp:docPr id="26" name="Рисунок 26" descr="C:\Users\DerbyshevaEA\Desktop\руз\Документы\ГА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руз\Документы\ГА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77740C" wp14:editId="143DDABB">
            <wp:extent cx="6572250" cy="9286875"/>
            <wp:effectExtent l="0" t="0" r="0" b="9525"/>
            <wp:docPr id="27" name="Рисунок 27" descr="C:\Users\DerbyshevaEA\Desktop\руз\Документы\ГА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руз\Документы\ГА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9A8C8A" wp14:editId="52C784C3">
            <wp:extent cx="6572250" cy="9286875"/>
            <wp:effectExtent l="0" t="0" r="0" b="9525"/>
            <wp:docPr id="28" name="Рисунок 28" descr="C:\Users\DerbyshevaEA\Desktop\руз\Документы\ГА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руз\Документы\ГА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7C8615" wp14:editId="2FA2820E">
            <wp:extent cx="6572250" cy="9286875"/>
            <wp:effectExtent l="0" t="0" r="0" b="9525"/>
            <wp:docPr id="29" name="Рисунок 29" descr="C:\Users\DerbyshevaEA\Desktop\руз\Документы\ГА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руз\Документы\ГА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990B963" wp14:editId="50AE8BB3">
            <wp:extent cx="6572250" cy="9286875"/>
            <wp:effectExtent l="0" t="0" r="0" b="9525"/>
            <wp:docPr id="30" name="Рисунок 30" descr="C:\Users\DerbyshevaEA\Desktop\руз\Документы\ГА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руз\Документы\ГА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664838" wp14:editId="2B9F08FB">
            <wp:extent cx="6572250" cy="9286875"/>
            <wp:effectExtent l="0" t="0" r="0" b="9525"/>
            <wp:docPr id="31" name="Рисунок 31" descr="C:\Users\DerbyshevaEA\Desktop\руз\Документы\ГА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руз\Документы\ГА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50EEF05" wp14:editId="5490CB8D">
            <wp:extent cx="6572250" cy="9286875"/>
            <wp:effectExtent l="0" t="0" r="0" b="9525"/>
            <wp:docPr id="32" name="Рисунок 32" descr="C:\Users\DerbyshevaEA\Desktop\руз\Документы\ГА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руз\Документы\ГА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ADB6E9" wp14:editId="46E89BBD">
            <wp:extent cx="6572250" cy="9286875"/>
            <wp:effectExtent l="0" t="0" r="0" b="9525"/>
            <wp:docPr id="33" name="Рисунок 33" descr="C:\Users\DerbyshevaEA\Desktop\руз\Документы\ГА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руз\Документы\ГА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10DF" w14:textId="18CA5553" w:rsidR="008C503B" w:rsidRDefault="008C503B" w:rsidP="002A5EF8">
      <w:pPr>
        <w:suppressAutoHyphens w:val="0"/>
        <w:jc w:val="center"/>
      </w:pPr>
    </w:p>
    <w:p w14:paraId="27A167C1" w14:textId="7AEC0926" w:rsidR="008C503B" w:rsidRDefault="00F05118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25AA6B72" wp14:editId="6EF2FD4B">
            <wp:extent cx="6572250" cy="9286875"/>
            <wp:effectExtent l="0" t="0" r="0" b="9525"/>
            <wp:docPr id="34" name="Рисунок 34" descr="C:\Users\DerbyshevaEA\Desktop\руз\Документы\письмо строения отсутству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rbyshevaEA\Desktop\руз\Документы\письмо строения отсутствуют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75D20" w14:textId="4C94C7BF" w:rsidR="008C503B" w:rsidRDefault="008C503B" w:rsidP="002A5EF8">
      <w:pPr>
        <w:suppressAutoHyphens w:val="0"/>
        <w:jc w:val="center"/>
      </w:pPr>
    </w:p>
    <w:p w14:paraId="02BFD8C3" w14:textId="4E2587AA" w:rsidR="00F05118" w:rsidRDefault="00F05118" w:rsidP="002A5EF8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65E5BC2C" wp14:editId="3670DED2">
            <wp:extent cx="6562725" cy="9315450"/>
            <wp:effectExtent l="0" t="0" r="9525" b="0"/>
            <wp:docPr id="35" name="Рисунок 35" descr="C:\Users\DerbyshevaEA\Desktop\руз\Документы\Акт обследов. Селезнева 50190050308682 Новогорб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rbyshevaEA\Desktop\руз\Документы\Акт обследов. Селезнева 50190050308682 Новогорб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28DA1E" wp14:editId="3DBB580A">
            <wp:extent cx="6562725" cy="9353550"/>
            <wp:effectExtent l="0" t="0" r="9525" b="0"/>
            <wp:docPr id="36" name="Рисунок 36" descr="C:\Users\DerbyshevaEA\Desktop\руз\Документы\Акт обследов. Селезнева 50190050308682 Новогорб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rbyshevaEA\Desktop\руз\Документы\Акт обследов. Селезнева 50190050308682 Новогорб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DBC3CB" wp14:editId="73CA2CB9">
            <wp:extent cx="6572250" cy="9372600"/>
            <wp:effectExtent l="0" t="0" r="0" b="0"/>
            <wp:docPr id="37" name="Рисунок 37" descr="C:\Users\DerbyshevaEA\Desktop\руз\Документы\Акт обследов. Селезнева 50190050308682 Новогорб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rbyshevaEA\Desktop\руз\Документы\Акт обследов. Селезнева 50190050308682 Новогорб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08A0B5" wp14:editId="05A9621C">
            <wp:extent cx="6572250" cy="9372600"/>
            <wp:effectExtent l="0" t="0" r="0" b="0"/>
            <wp:docPr id="38" name="Рисунок 38" descr="C:\Users\DerbyshevaEA\Desktop\руз\Документы\Акт обследов. Селезнева 50190050308682 Новогорб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rbyshevaEA\Desktop\руз\Документы\Акт обследов. Селезнева 50190050308682 Новогорб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5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5F3E6437" w14:textId="77777777" w:rsidR="00D13FCB" w:rsidRDefault="00F05118" w:rsidP="008C503B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712A5A5" wp14:editId="59458166">
            <wp:extent cx="6484620" cy="9163050"/>
            <wp:effectExtent l="0" t="0" r="0" b="0"/>
            <wp:docPr id="39" name="Рисунок 39" descr="C:\Users\DerbyshevaEA\Desktop\руз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rbyshevaEA\Desktop\руз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02" cy="916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CF92E" w14:textId="1FD23B6C" w:rsidR="008C503B" w:rsidRDefault="00F05118" w:rsidP="00D13FC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2CC4F1E" wp14:editId="71448A4C">
            <wp:extent cx="9453565" cy="5850250"/>
            <wp:effectExtent l="0" t="7937" r="6667" b="6668"/>
            <wp:docPr id="40" name="Рисунок 40" descr="C:\Users\DerbyshevaEA\Desktop\руз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rbyshevaEA\Desktop\руз\Документы\ТУ РТК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 b="36205"/>
                    <a:stretch/>
                  </pic:blipFill>
                  <pic:spPr bwMode="auto">
                    <a:xfrm rot="16200000">
                      <a:off x="0" y="0"/>
                      <a:ext cx="9465338" cy="585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BC518" w14:textId="32933980" w:rsidR="008C503B" w:rsidRDefault="00D13FCB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12888E6" wp14:editId="00D2B538">
            <wp:extent cx="6562725" cy="9286875"/>
            <wp:effectExtent l="0" t="0" r="9525" b="9525"/>
            <wp:docPr id="45" name="Рисунок 45" descr="C:\Users\DerbyshevaEA\Desktop\руз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руз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03D857" wp14:editId="79399EEF">
            <wp:extent cx="6562725" cy="9286875"/>
            <wp:effectExtent l="0" t="0" r="9525" b="9525"/>
            <wp:docPr id="46" name="Рисунок 46" descr="C:\Users\DerbyshevaEA\Desktop\руз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руз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2C572" w14:textId="1C48ADB3" w:rsidR="008C503B" w:rsidRDefault="008C503B" w:rsidP="008C503B">
      <w:pPr>
        <w:jc w:val="center"/>
        <w:rPr>
          <w:lang w:val="x-none"/>
        </w:rPr>
      </w:pPr>
    </w:p>
    <w:p w14:paraId="10CB0654" w14:textId="64822E4E" w:rsidR="008C503B" w:rsidRPr="008C503B" w:rsidRDefault="00D13FCB" w:rsidP="00D13FC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0DB924D" wp14:editId="0CC5CF16">
            <wp:extent cx="6562725" cy="9286875"/>
            <wp:effectExtent l="0" t="0" r="9525" b="9525"/>
            <wp:docPr id="47" name="Рисунок 47" descr="C:\Users\DerbyshevaEA\Desktop\руз\Документы\письмо связ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руз\Документы\письмо связ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0E943F" wp14:editId="045C9EF2">
            <wp:extent cx="6562725" cy="9286875"/>
            <wp:effectExtent l="0" t="0" r="9525" b="9525"/>
            <wp:docPr id="48" name="Рисунок 48" descr="C:\Users\DerbyshevaEA\Desktop\руз\Документы\письмо связ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руз\Документы\письмо связ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D3CDFD" wp14:editId="4C9EBE2E">
            <wp:extent cx="6562725" cy="9286875"/>
            <wp:effectExtent l="0" t="0" r="9525" b="9525"/>
            <wp:docPr id="49" name="Рисунок 49" descr="C:\Users\DerbyshevaEA\Desktop\руз\Документы\письмо связ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руз\Документы\письмо связ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C8733E9" wp14:editId="3D97BAA7">
            <wp:extent cx="6562725" cy="9286875"/>
            <wp:effectExtent l="0" t="0" r="9525" b="9525"/>
            <wp:docPr id="50" name="Рисунок 50" descr="C:\Users\DerbyshevaEA\Desktop\руз\Документы\письмо связ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руз\Документы\письмо связ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219FD8" wp14:editId="4F4D1AC8">
            <wp:extent cx="6562725" cy="9286875"/>
            <wp:effectExtent l="0" t="0" r="9525" b="9525"/>
            <wp:docPr id="51" name="Рисунок 51" descr="C:\Users\DerbyshevaEA\Desktop\руз\Документы\письмо связ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руз\Документы\письмо связ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CABC44" wp14:editId="2F6AB678">
            <wp:extent cx="6562725" cy="9286875"/>
            <wp:effectExtent l="0" t="0" r="9525" b="9525"/>
            <wp:docPr id="52" name="Рисунок 52" descr="C:\Users\DerbyshevaEA\Desktop\руз\Документы\письмо связь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руз\Документы\письмо связь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6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7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8" w:name="OLE_LINK6"/>
      <w:bookmarkStart w:id="99" w:name="OLE_LINK5"/>
    </w:p>
    <w:bookmarkEnd w:id="98"/>
    <w:bookmarkEnd w:id="99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7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84"/>
      <w:bookmarkEnd w:id="85"/>
      <w:bookmarkEnd w:id="86"/>
      <w:bookmarkEnd w:id="8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4D490F94" w14:textId="77777777" w:rsidR="00D13FCB" w:rsidRPr="00D13FCB" w:rsidRDefault="00D13FCB" w:rsidP="00D13FCB">
      <w:pPr>
        <w:jc w:val="right"/>
        <w:rPr>
          <w:b/>
          <w:vertAlign w:val="superscript"/>
        </w:rPr>
      </w:pPr>
      <w:bookmarkStart w:id="108" w:name="_Hlk81587201"/>
      <w:permStart w:id="1874551333" w:edGrp="everyone"/>
      <w:r w:rsidRPr="00D13FCB">
        <w:rPr>
          <w:b/>
        </w:rPr>
        <w:t>Проект договора аренды земельного участка</w:t>
      </w:r>
    </w:p>
    <w:p w14:paraId="06E76F38" w14:textId="77777777" w:rsidR="00D13FCB" w:rsidRPr="00D13FCB" w:rsidRDefault="00D13FCB" w:rsidP="00D13FCB">
      <w:pPr>
        <w:tabs>
          <w:tab w:val="left" w:pos="1024"/>
        </w:tabs>
        <w:ind w:firstLine="709"/>
        <w:jc w:val="center"/>
        <w:rPr>
          <w:bCs/>
        </w:rPr>
      </w:pPr>
    </w:p>
    <w:p w14:paraId="77A271A3" w14:textId="77777777" w:rsidR="00D13FCB" w:rsidRPr="00D13FCB" w:rsidRDefault="00D13FCB" w:rsidP="00D13FCB">
      <w:pPr>
        <w:tabs>
          <w:tab w:val="left" w:pos="1024"/>
        </w:tabs>
        <w:ind w:firstLine="709"/>
        <w:jc w:val="center"/>
        <w:rPr>
          <w:bCs/>
        </w:rPr>
      </w:pPr>
      <w:r w:rsidRPr="00D13FCB">
        <w:rPr>
          <w:bCs/>
        </w:rPr>
        <w:t>ДОГОВОР</w:t>
      </w:r>
    </w:p>
    <w:p w14:paraId="2DEE6032" w14:textId="77777777" w:rsidR="00D13FCB" w:rsidRPr="00D13FCB" w:rsidRDefault="00D13FCB" w:rsidP="00D13FCB">
      <w:pPr>
        <w:tabs>
          <w:tab w:val="left" w:pos="1024"/>
        </w:tabs>
        <w:ind w:firstLine="709"/>
        <w:jc w:val="center"/>
        <w:rPr>
          <w:bCs/>
        </w:rPr>
      </w:pPr>
      <w:bookmarkStart w:id="109" w:name="bookmark1"/>
      <w:r w:rsidRPr="00D13FCB">
        <w:rPr>
          <w:bCs/>
        </w:rPr>
        <w:t>аренды земельного участка</w:t>
      </w:r>
      <w:bookmarkEnd w:id="109"/>
      <w:r w:rsidRPr="00D13FCB">
        <w:rPr>
          <w:bCs/>
        </w:rPr>
        <w:t>, заключаемый по результатам проведения торгов</w:t>
      </w:r>
      <w:r w:rsidRPr="00D13FCB">
        <w:rPr>
          <w:bCs/>
        </w:rPr>
        <w:br/>
      </w:r>
    </w:p>
    <w:p w14:paraId="2CED19E2" w14:textId="77777777" w:rsidR="00D13FCB" w:rsidRPr="00D13FCB" w:rsidRDefault="00D13FCB" w:rsidP="00D13FCB">
      <w:pPr>
        <w:tabs>
          <w:tab w:val="left" w:pos="1024"/>
        </w:tabs>
        <w:ind w:firstLine="709"/>
        <w:jc w:val="right"/>
        <w:rPr>
          <w:bCs/>
        </w:rPr>
      </w:pPr>
      <w:r w:rsidRPr="00D13FCB">
        <w:rPr>
          <w:bCs/>
        </w:rPr>
        <w:t>от _______________№ _______</w:t>
      </w:r>
    </w:p>
    <w:p w14:paraId="1F06C407" w14:textId="77777777" w:rsidR="00D13FCB" w:rsidRPr="00D13FCB" w:rsidRDefault="00D13FCB" w:rsidP="00D13FCB">
      <w:pPr>
        <w:tabs>
          <w:tab w:val="left" w:pos="1024"/>
        </w:tabs>
        <w:ind w:firstLine="709"/>
        <w:jc w:val="both"/>
        <w:rPr>
          <w:bCs/>
        </w:rPr>
      </w:pPr>
      <w:bookmarkStart w:id="110" w:name="bookmark2"/>
    </w:p>
    <w:p w14:paraId="619AFA9C" w14:textId="77777777" w:rsidR="00D13FCB" w:rsidRPr="00D13FCB" w:rsidRDefault="00D13FCB" w:rsidP="00D13FCB">
      <w:pPr>
        <w:tabs>
          <w:tab w:val="left" w:pos="1024"/>
        </w:tabs>
        <w:jc w:val="both"/>
        <w:rPr>
          <w:bCs/>
        </w:rPr>
      </w:pPr>
      <w:r w:rsidRPr="00D13FCB">
        <w:rPr>
          <w:bCs/>
        </w:rPr>
        <w:t>Место заключения</w:t>
      </w:r>
      <w:bookmarkEnd w:id="110"/>
      <w:r w:rsidRPr="00D13FCB">
        <w:rPr>
          <w:bCs/>
        </w:rPr>
        <w:t xml:space="preserve"> ___________________________________________ «_____» _____________20____</w:t>
      </w:r>
    </w:p>
    <w:p w14:paraId="118D2A1C" w14:textId="77777777" w:rsidR="00D13FCB" w:rsidRPr="00D13FCB" w:rsidRDefault="00D13FCB" w:rsidP="00D13FC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6F953C2D" w14:textId="77777777" w:rsidR="00D13FCB" w:rsidRPr="00D13FCB" w:rsidRDefault="00D13FCB" w:rsidP="00D13FCB">
      <w:pPr>
        <w:tabs>
          <w:tab w:val="left" w:pos="1024"/>
        </w:tabs>
        <w:jc w:val="both"/>
        <w:rPr>
          <w:bCs/>
        </w:rPr>
      </w:pPr>
      <w:r w:rsidRPr="00D13FCB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13FCB">
        <w:rPr>
          <w:bCs/>
        </w:rPr>
        <w:t>действующ</w:t>
      </w:r>
      <w:proofErr w:type="spellEnd"/>
      <w:r w:rsidRPr="00D13FCB">
        <w:rPr>
          <w:bCs/>
        </w:rPr>
        <w:t>__ на основании _____________, зарегистрированного __________________________________________, именуем__</w:t>
      </w:r>
      <w:r w:rsidRPr="00D13FCB">
        <w:rPr>
          <w:bCs/>
        </w:rPr>
        <w:br/>
        <w:t xml:space="preserve">в дальнейшем </w:t>
      </w:r>
      <w:r w:rsidRPr="00D13FCB">
        <w:rPr>
          <w:b/>
          <w:bCs/>
        </w:rPr>
        <w:t>Арендодатель</w:t>
      </w:r>
      <w:r w:rsidRPr="00D13FCB">
        <w:rPr>
          <w:bCs/>
        </w:rPr>
        <w:t>, юридический адрес: Московская область, ______________________,</w:t>
      </w:r>
      <w:r w:rsidRPr="00D13FCB">
        <w:rPr>
          <w:bCs/>
        </w:rPr>
        <w:br/>
        <w:t>с одной стороны, и</w:t>
      </w:r>
    </w:p>
    <w:p w14:paraId="4B32798A" w14:textId="77777777" w:rsidR="00D13FCB" w:rsidRPr="00D13FCB" w:rsidRDefault="00D13FCB" w:rsidP="00D13FCB">
      <w:pPr>
        <w:tabs>
          <w:tab w:val="left" w:pos="1024"/>
        </w:tabs>
        <w:jc w:val="both"/>
      </w:pPr>
      <w:r w:rsidRPr="00D13FCB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13FCB">
        <w:rPr>
          <w:bCs/>
        </w:rPr>
        <w:t>действующ</w:t>
      </w:r>
      <w:proofErr w:type="spellEnd"/>
      <w:r w:rsidRPr="00D13FCB">
        <w:rPr>
          <w:bCs/>
        </w:rPr>
        <w:t xml:space="preserve">__ на основании ___________, с другой стороны, именуем__ в дальнейшем </w:t>
      </w:r>
      <w:r w:rsidRPr="00D13FCB">
        <w:rPr>
          <w:b/>
          <w:bCs/>
        </w:rPr>
        <w:t>Арендатор</w:t>
      </w:r>
      <w:r w:rsidRPr="00D13FCB">
        <w:rPr>
          <w:bCs/>
        </w:rPr>
        <w:t xml:space="preserve">, </w:t>
      </w:r>
      <w:r w:rsidRPr="00D13FCB">
        <w:rPr>
          <w:bCs/>
        </w:rPr>
        <w:br/>
        <w:t xml:space="preserve">при совместном упоминании, именуемые в дальнейшем </w:t>
      </w:r>
      <w:r w:rsidRPr="00D13FCB">
        <w:rPr>
          <w:b/>
          <w:bCs/>
        </w:rPr>
        <w:t>Стороны</w:t>
      </w:r>
      <w:r w:rsidRPr="00D13FCB">
        <w:rPr>
          <w:bCs/>
        </w:rPr>
        <w:t>, на основании</w:t>
      </w:r>
      <w:r w:rsidRPr="00D13FCB">
        <w:t xml:space="preserve"> __________________</w:t>
      </w:r>
      <w:r w:rsidRPr="00D13FCB">
        <w:rPr>
          <w:b/>
          <w:bCs/>
        </w:rPr>
        <w:t>,</w:t>
      </w:r>
      <w:r w:rsidRPr="00D13FCB">
        <w:t xml:space="preserve"> заключили настоящий договор о нижеследующем.</w:t>
      </w:r>
    </w:p>
    <w:p w14:paraId="6A6D9240" w14:textId="77777777" w:rsidR="00D13FCB" w:rsidRPr="00D13FCB" w:rsidRDefault="00D13FCB" w:rsidP="00D13FCB">
      <w:pPr>
        <w:keepNext/>
        <w:keepLines/>
        <w:spacing w:after="24" w:line="230" w:lineRule="exact"/>
        <w:ind w:left="3380"/>
      </w:pPr>
      <w:bookmarkStart w:id="111" w:name="bookmark3"/>
    </w:p>
    <w:p w14:paraId="08908967" w14:textId="77777777" w:rsidR="00D13FCB" w:rsidRPr="00D13FCB" w:rsidRDefault="00D13FCB" w:rsidP="00D13FCB">
      <w:pPr>
        <w:keepNext/>
        <w:keepLines/>
        <w:spacing w:after="24" w:line="230" w:lineRule="exact"/>
        <w:ind w:left="3380"/>
      </w:pPr>
      <w:r w:rsidRPr="00D13FCB">
        <w:t>I. Предмет и цель договора</w:t>
      </w:r>
      <w:bookmarkEnd w:id="111"/>
    </w:p>
    <w:p w14:paraId="2BF3FA54" w14:textId="77777777" w:rsidR="00D13FCB" w:rsidRPr="00D13FCB" w:rsidRDefault="00D13FCB" w:rsidP="00D13FCB">
      <w:pPr>
        <w:keepNext/>
        <w:keepLines/>
        <w:spacing w:after="24" w:line="230" w:lineRule="exact"/>
        <w:ind w:left="3380"/>
        <w:rPr>
          <w:b/>
        </w:rPr>
      </w:pPr>
    </w:p>
    <w:p w14:paraId="49D72E0C" w14:textId="77777777" w:rsidR="00D13FCB" w:rsidRPr="00D13FCB" w:rsidRDefault="00D13FCB" w:rsidP="00D13FCB">
      <w:pPr>
        <w:tabs>
          <w:tab w:val="left" w:pos="1024"/>
        </w:tabs>
        <w:ind w:firstLine="709"/>
        <w:jc w:val="both"/>
        <w:rPr>
          <w:bCs/>
        </w:rPr>
      </w:pPr>
      <w:r w:rsidRPr="00D13FCB">
        <w:rPr>
          <w:bCs/>
        </w:rPr>
        <w:t>1.1. Арендодатель</w:t>
      </w:r>
      <w:r w:rsidRPr="00D13F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13FCB">
        <w:rPr>
          <w:b/>
          <w:bCs/>
        </w:rPr>
        <w:t xml:space="preserve"> </w:t>
      </w:r>
      <w:r w:rsidRPr="00D13FCB">
        <w:rPr>
          <w:bCs/>
        </w:rPr>
        <w:t xml:space="preserve">____ </w:t>
      </w:r>
      <w:proofErr w:type="spellStart"/>
      <w:proofErr w:type="gramStart"/>
      <w:r w:rsidRPr="00D13FCB">
        <w:rPr>
          <w:bCs/>
        </w:rPr>
        <w:t>кв.м</w:t>
      </w:r>
      <w:proofErr w:type="spellEnd"/>
      <w:proofErr w:type="gramEnd"/>
      <w:r w:rsidRPr="00D13FCB">
        <w:rPr>
          <w:bCs/>
        </w:rPr>
        <w:t>,</w:t>
      </w:r>
      <w:r w:rsidRPr="00D13FCB">
        <w:rPr>
          <w:b/>
        </w:rPr>
        <w:t xml:space="preserve"> с</w:t>
      </w:r>
      <w:r w:rsidRPr="00D13FCB">
        <w:t xml:space="preserve"> кадастровым</w:t>
      </w:r>
      <w:r w:rsidRPr="00D13FCB">
        <w:rPr>
          <w:b/>
          <w:bCs/>
        </w:rPr>
        <w:t xml:space="preserve"> </w:t>
      </w:r>
      <w:r w:rsidRPr="00D13FCB">
        <w:rPr>
          <w:bCs/>
        </w:rPr>
        <w:t>номером _______,</w:t>
      </w:r>
      <w:r w:rsidRPr="00D13FCB">
        <w:t xml:space="preserve"> категория земель______ с видом разрешенного использования___________________, расположенный по адресу: </w:t>
      </w:r>
      <w:r w:rsidRPr="00D13FCB">
        <w:rPr>
          <w:b/>
          <w:bCs/>
        </w:rPr>
        <w:t xml:space="preserve">___________________________ </w:t>
      </w:r>
      <w:r w:rsidRPr="00D13FCB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F0E71C7" w14:textId="77777777" w:rsidR="00D13FCB" w:rsidRPr="00D13FCB" w:rsidRDefault="00D13FCB" w:rsidP="00D13FCB">
      <w:pPr>
        <w:tabs>
          <w:tab w:val="left" w:pos="1024"/>
        </w:tabs>
        <w:ind w:firstLine="709"/>
        <w:jc w:val="both"/>
      </w:pPr>
      <w:bookmarkStart w:id="112" w:name="bookmark4"/>
      <w:r w:rsidRPr="00D13FCB">
        <w:rPr>
          <w:bCs/>
        </w:rPr>
        <w:t xml:space="preserve">1.2. Настоящий договор заключен на основании протокола о _______________________ </w:t>
      </w:r>
      <w:r w:rsidRPr="00D13FCB">
        <w:rPr>
          <w:bCs/>
        </w:rPr>
        <w:br/>
        <w:t>(далее по тексту – Протокол), являющегося приложением 1 к настоящему договору.</w:t>
      </w:r>
    </w:p>
    <w:p w14:paraId="482FBCF4" w14:textId="03599F2D" w:rsidR="00D13FCB" w:rsidRPr="00D13FCB" w:rsidRDefault="00D13FCB" w:rsidP="00D13FCB">
      <w:pPr>
        <w:tabs>
          <w:tab w:val="left" w:pos="1024"/>
        </w:tabs>
        <w:ind w:firstLine="709"/>
        <w:jc w:val="both"/>
        <w:rPr>
          <w:i/>
        </w:rPr>
      </w:pPr>
      <w:r w:rsidRPr="00D13FCB">
        <w:rPr>
          <w:bCs/>
        </w:rPr>
        <w:t>1.3. Участок предоставляется</w:t>
      </w:r>
      <w:r w:rsidRPr="00D13FCB">
        <w:t xml:space="preserve"> для </w:t>
      </w:r>
      <w:bookmarkEnd w:id="112"/>
      <w:r w:rsidR="002239F7">
        <w:t>_</w:t>
      </w:r>
      <w:r w:rsidRPr="00D13FCB">
        <w:t>__________________________________________________.</w:t>
      </w:r>
    </w:p>
    <w:p w14:paraId="2B7C0E03" w14:textId="77777777" w:rsidR="00604CD9" w:rsidRDefault="00D13FCB" w:rsidP="00604CD9">
      <w:pPr>
        <w:tabs>
          <w:tab w:val="left" w:pos="1024"/>
        </w:tabs>
        <w:ind w:firstLine="709"/>
        <w:jc w:val="both"/>
      </w:pPr>
      <w:r w:rsidRPr="00D13FCB">
        <w:t>1.4. Сведения об ограничениях (обременениях) прав на Земельный участок:</w:t>
      </w:r>
    </w:p>
    <w:p w14:paraId="2BDE3E90" w14:textId="718AE5CE" w:rsidR="00604CD9" w:rsidRPr="00604CD9" w:rsidRDefault="00604CD9" w:rsidP="00604CD9">
      <w:pPr>
        <w:tabs>
          <w:tab w:val="left" w:pos="1024"/>
        </w:tabs>
        <w:ind w:firstLine="709"/>
        <w:jc w:val="both"/>
      </w:pPr>
      <w:r w:rsidRPr="00604CD9">
        <w:t xml:space="preserve">- полностью расположен: Кубинка </w:t>
      </w:r>
      <w:proofErr w:type="spellStart"/>
      <w:r w:rsidRPr="00604CD9">
        <w:t>Приаэродромная</w:t>
      </w:r>
      <w:proofErr w:type="spellEnd"/>
      <w:r w:rsidRPr="00604CD9">
        <w:t xml:space="preserve"> территория аэродрома.</w:t>
      </w:r>
    </w:p>
    <w:p w14:paraId="01601AFF" w14:textId="77777777" w:rsidR="00D13FCB" w:rsidRPr="00D13FCB" w:rsidRDefault="00D13FCB" w:rsidP="00D13FCB">
      <w:pPr>
        <w:tabs>
          <w:tab w:val="left" w:pos="1024"/>
        </w:tabs>
        <w:ind w:firstLine="709"/>
        <w:jc w:val="both"/>
      </w:pPr>
      <w:r w:rsidRPr="00D13FCB">
        <w:t>1.5. На Земельном участке объекты недвижимого имущества отсутствуют.</w:t>
      </w:r>
    </w:p>
    <w:p w14:paraId="5EF8639B" w14:textId="77777777" w:rsidR="00D13FCB" w:rsidRPr="00D13FCB" w:rsidRDefault="00D13FCB" w:rsidP="00D13FCB">
      <w:pPr>
        <w:tabs>
          <w:tab w:val="left" w:pos="1024"/>
        </w:tabs>
        <w:ind w:firstLine="709"/>
        <w:jc w:val="both"/>
        <w:rPr>
          <w:b/>
        </w:rPr>
      </w:pPr>
    </w:p>
    <w:p w14:paraId="7A120946" w14:textId="77777777" w:rsidR="00D13FCB" w:rsidRPr="00D13FCB" w:rsidRDefault="00D13FCB" w:rsidP="00D13FCB">
      <w:pPr>
        <w:keepNext/>
        <w:keepLines/>
        <w:spacing w:after="31" w:line="230" w:lineRule="exact"/>
        <w:ind w:left="3402" w:firstLine="709"/>
      </w:pPr>
      <w:bookmarkStart w:id="113" w:name="bookmark5"/>
      <w:r w:rsidRPr="00D13FCB">
        <w:rPr>
          <w:lang w:val="en-US"/>
        </w:rPr>
        <w:t>II</w:t>
      </w:r>
      <w:r w:rsidRPr="00D13FCB">
        <w:t>. Срок договора</w:t>
      </w:r>
      <w:bookmarkEnd w:id="113"/>
    </w:p>
    <w:p w14:paraId="20FAB12D" w14:textId="77777777" w:rsidR="00D13FCB" w:rsidRPr="00D13FCB" w:rsidRDefault="00D13FCB" w:rsidP="00D13FCB">
      <w:pPr>
        <w:keepNext/>
        <w:keepLines/>
        <w:spacing w:after="31" w:line="230" w:lineRule="exact"/>
        <w:ind w:left="3402" w:firstLine="709"/>
        <w:rPr>
          <w:b/>
        </w:rPr>
      </w:pPr>
    </w:p>
    <w:p w14:paraId="4C6BD0CE" w14:textId="77777777" w:rsidR="00D13FCB" w:rsidRPr="00D13FCB" w:rsidRDefault="00D13FCB" w:rsidP="00D13FCB">
      <w:pPr>
        <w:autoSpaceDE w:val="0"/>
        <w:ind w:firstLine="709"/>
        <w:jc w:val="both"/>
        <w:rPr>
          <w:lang w:bidi="ru-RU"/>
        </w:rPr>
      </w:pPr>
      <w:bookmarkStart w:id="114" w:name="bookmark6"/>
      <w:r w:rsidRPr="00D13FCB">
        <w:rPr>
          <w:lang w:bidi="ru-RU"/>
        </w:rPr>
        <w:t>2.1. Настоящий договор заключается на срок ___ с «__» ____ 20__года по «__» _____ 20__ года.</w:t>
      </w:r>
    </w:p>
    <w:p w14:paraId="5F365749" w14:textId="77777777" w:rsidR="00D13FCB" w:rsidRPr="00D13FCB" w:rsidRDefault="00D13FCB" w:rsidP="00D13FCB">
      <w:pPr>
        <w:autoSpaceDE w:val="0"/>
        <w:ind w:firstLine="709"/>
        <w:jc w:val="both"/>
        <w:rPr>
          <w:lang w:bidi="ru-RU"/>
        </w:rPr>
      </w:pPr>
      <w:r w:rsidRPr="00D13FC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2BF6D4D" w14:textId="77777777" w:rsidR="00D13FCB" w:rsidRPr="00D13FCB" w:rsidRDefault="00D13FCB" w:rsidP="00D13FCB">
      <w:pPr>
        <w:autoSpaceDE w:val="0"/>
        <w:ind w:firstLine="709"/>
        <w:jc w:val="both"/>
        <w:rPr>
          <w:lang w:bidi="ru-RU"/>
        </w:rPr>
      </w:pPr>
      <w:r w:rsidRPr="00D13FC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4D0FE63" w14:textId="77777777" w:rsidR="00D13FCB" w:rsidRPr="00D13FCB" w:rsidRDefault="00D13FCB" w:rsidP="00D13FCB">
      <w:pPr>
        <w:autoSpaceDE w:val="0"/>
        <w:ind w:firstLine="709"/>
        <w:jc w:val="both"/>
        <w:rPr>
          <w:bCs/>
          <w:lang w:bidi="ru-RU"/>
        </w:rPr>
      </w:pPr>
      <w:r w:rsidRPr="00D13FC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0BBE685" w14:textId="77777777" w:rsidR="00D13FCB" w:rsidRPr="00D13FCB" w:rsidRDefault="00D13FCB" w:rsidP="00D13FCB">
      <w:pPr>
        <w:keepNext/>
        <w:keepLines/>
        <w:spacing w:after="80" w:line="230" w:lineRule="exact"/>
        <w:ind w:left="3160" w:firstLine="709"/>
        <w:rPr>
          <w:b/>
        </w:rPr>
      </w:pPr>
    </w:p>
    <w:p w14:paraId="63874BE3" w14:textId="77777777" w:rsidR="00D13FCB" w:rsidRPr="00D13FCB" w:rsidRDefault="00D13FCB" w:rsidP="00D13FCB">
      <w:pPr>
        <w:keepNext/>
        <w:keepLines/>
        <w:spacing w:after="80" w:line="230" w:lineRule="exact"/>
        <w:ind w:left="3160"/>
      </w:pPr>
      <w:r w:rsidRPr="00D13FCB">
        <w:t>III. Арендная плата</w:t>
      </w:r>
    </w:p>
    <w:p w14:paraId="58773FEB" w14:textId="77777777" w:rsidR="00D13FCB" w:rsidRPr="00D13FCB" w:rsidRDefault="00D13FCB" w:rsidP="00D13FCB">
      <w:pPr>
        <w:keepNext/>
        <w:keepLines/>
        <w:spacing w:after="80" w:line="230" w:lineRule="exact"/>
        <w:ind w:left="3160"/>
        <w:rPr>
          <w:b/>
        </w:rPr>
      </w:pPr>
    </w:p>
    <w:p w14:paraId="71DC0F42" w14:textId="77777777" w:rsidR="00D13FCB" w:rsidRPr="00D13FCB" w:rsidRDefault="00D13FCB" w:rsidP="00D13FCB">
      <w:pPr>
        <w:ind w:firstLine="709"/>
        <w:jc w:val="both"/>
      </w:pPr>
      <w:r w:rsidRPr="00D13FCB">
        <w:t>3.1. Арендная плата начисляется с даты передачи Земельного участка по акту приема-передачи Земельного участка.</w:t>
      </w:r>
    </w:p>
    <w:p w14:paraId="22423E9B" w14:textId="77777777" w:rsidR="00D13FCB" w:rsidRPr="00D13FCB" w:rsidRDefault="00D13FCB" w:rsidP="00D13FCB">
      <w:pPr>
        <w:ind w:firstLine="709"/>
        <w:jc w:val="both"/>
      </w:pPr>
      <w:r w:rsidRPr="00D13FCB">
        <w:t>3.2. Размер годовой арендной платы устанавливается в соответствии с Протоколом.</w:t>
      </w:r>
    </w:p>
    <w:p w14:paraId="62687BE0" w14:textId="77777777" w:rsidR="00D13FCB" w:rsidRPr="00D13FCB" w:rsidRDefault="00D13FCB" w:rsidP="00D13FCB">
      <w:pPr>
        <w:ind w:firstLine="709"/>
        <w:jc w:val="both"/>
        <w:rPr>
          <w:color w:val="000000"/>
        </w:rPr>
      </w:pPr>
      <w:r w:rsidRPr="00D13FC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D6529B9" w14:textId="77777777" w:rsidR="00D13FCB" w:rsidRPr="00D13FCB" w:rsidRDefault="00D13FCB" w:rsidP="00D13FCB">
      <w:pPr>
        <w:ind w:firstLine="709"/>
        <w:jc w:val="both"/>
        <w:rPr>
          <w:color w:val="000000"/>
        </w:rPr>
      </w:pPr>
      <w:r w:rsidRPr="00D13FCB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0CFE86E3" w14:textId="77777777" w:rsidR="00D13FCB" w:rsidRPr="00D13FCB" w:rsidRDefault="00D13FCB" w:rsidP="00D13FCB">
      <w:pPr>
        <w:ind w:firstLine="709"/>
        <w:jc w:val="both"/>
        <w:rPr>
          <w:color w:val="000000"/>
        </w:rPr>
      </w:pPr>
      <w:r w:rsidRPr="00D13FCB">
        <w:rPr>
          <w:color w:val="000000"/>
        </w:rPr>
        <w:t>Сумма ежемесячной/ежеквартальной арендной платы устанавливается в размере</w:t>
      </w:r>
      <w:r w:rsidRPr="00D13FCB">
        <w:rPr>
          <w:color w:val="000000"/>
        </w:rPr>
        <w:br/>
        <w:t xml:space="preserve">в соответствии с Приложением 2. </w:t>
      </w:r>
    </w:p>
    <w:p w14:paraId="1B895C6D" w14:textId="77777777" w:rsidR="00D13FCB" w:rsidRPr="00D13FCB" w:rsidRDefault="00D13FCB" w:rsidP="00D13FCB">
      <w:pPr>
        <w:ind w:firstLine="709"/>
        <w:jc w:val="both"/>
      </w:pPr>
      <w:r w:rsidRPr="00D13FCB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D13F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FAB90A5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___________________________________;</w:t>
      </w:r>
    </w:p>
    <w:p w14:paraId="73D8FBFB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647B7B4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85F6767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2F0ED3A7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6DA8375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 xml:space="preserve">___________________________________; </w:t>
      </w:r>
    </w:p>
    <w:p w14:paraId="67F21EE1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___________________________________;</w:t>
      </w:r>
    </w:p>
    <w:p w14:paraId="4E9795D9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___________________________________.</w:t>
      </w:r>
    </w:p>
    <w:p w14:paraId="285C8631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094CFE9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F8C368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D6D5B9A" w14:textId="77777777" w:rsidR="00D13FCB" w:rsidRPr="00D13FCB" w:rsidRDefault="00D13FCB" w:rsidP="00D13FCB">
      <w:pPr>
        <w:tabs>
          <w:tab w:val="left" w:pos="916"/>
        </w:tabs>
        <w:ind w:firstLine="709"/>
        <w:jc w:val="both"/>
      </w:pPr>
      <w:r w:rsidRPr="00D13F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75FFAAF" w14:textId="77777777" w:rsidR="00D13FCB" w:rsidRPr="00D13FCB" w:rsidRDefault="00D13FCB" w:rsidP="00D13FCB">
      <w:pPr>
        <w:keepNext/>
        <w:keepLines/>
        <w:ind w:firstLine="709"/>
        <w:rPr>
          <w:b/>
        </w:rPr>
      </w:pPr>
    </w:p>
    <w:p w14:paraId="38210050" w14:textId="77777777" w:rsidR="00D13FCB" w:rsidRPr="00D13FCB" w:rsidRDefault="00D13FCB" w:rsidP="00D13FCB">
      <w:pPr>
        <w:keepNext/>
        <w:keepLines/>
        <w:ind w:firstLine="709"/>
        <w:jc w:val="center"/>
        <w:rPr>
          <w:b/>
        </w:rPr>
      </w:pPr>
      <w:r w:rsidRPr="00D13FCB">
        <w:rPr>
          <w:lang w:val="en-US"/>
        </w:rPr>
        <w:t>IV</w:t>
      </w:r>
      <w:r w:rsidRPr="00D13FCB">
        <w:t>. Права и обязанности Сторон</w:t>
      </w:r>
      <w:bookmarkEnd w:id="114"/>
    </w:p>
    <w:p w14:paraId="6515D6E6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D13FCB">
        <w:t>4.1. Арендодатель имеет право:</w:t>
      </w:r>
      <w:bookmarkEnd w:id="115"/>
    </w:p>
    <w:p w14:paraId="11E22D98" w14:textId="77777777" w:rsidR="00D13FCB" w:rsidRPr="00D13FCB" w:rsidRDefault="00D13FCB" w:rsidP="00D13FCB">
      <w:pPr>
        <w:tabs>
          <w:tab w:val="left" w:pos="1174"/>
        </w:tabs>
        <w:ind w:firstLine="709"/>
        <w:jc w:val="both"/>
      </w:pPr>
      <w:r w:rsidRPr="00D13F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CFBD33F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способами, приводящими к его порче;</w:t>
      </w:r>
    </w:p>
    <w:p w14:paraId="53E3E61C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не в соответствии с видом его разрешенного использования;</w:t>
      </w:r>
    </w:p>
    <w:p w14:paraId="68FFB249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использовании Земельного участка не в соответствии с его целевым назначением;</w:t>
      </w:r>
    </w:p>
    <w:p w14:paraId="34678CDC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неиспользовании/не освоении Земельного участка в течение 1 года;</w:t>
      </w:r>
    </w:p>
    <w:p w14:paraId="0393B4CF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 xml:space="preserve">не внесении арендной платы либо внесение не в полном объеме более чем 2 (два) периодов подряд; </w:t>
      </w:r>
    </w:p>
    <w:p w14:paraId="548C175B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D68D3B4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 xml:space="preserve"> в случае переуступки Арендатором прав и обязанностей по настоящему договору;</w:t>
      </w:r>
    </w:p>
    <w:p w14:paraId="598E6B78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>в случае заключения Арендатором договора субаренды по настоящему договору;</w:t>
      </w:r>
    </w:p>
    <w:p w14:paraId="47BDB495" w14:textId="77777777" w:rsidR="00D13FCB" w:rsidRPr="00D13FCB" w:rsidRDefault="00D13FCB" w:rsidP="00D13FCB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D13FCB">
        <w:t xml:space="preserve"> в случае осуществления Арендатором самовольной постройки на Земельном участке.</w:t>
      </w:r>
    </w:p>
    <w:p w14:paraId="53C597BD" w14:textId="77777777" w:rsidR="00D13FCB" w:rsidRPr="00D13FCB" w:rsidRDefault="00D13FCB" w:rsidP="00D13FCB">
      <w:pPr>
        <w:tabs>
          <w:tab w:val="left" w:pos="1142"/>
        </w:tabs>
        <w:ind w:firstLine="709"/>
        <w:jc w:val="both"/>
      </w:pPr>
      <w:r w:rsidRPr="00D13F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E5AFECE" w14:textId="77777777" w:rsidR="00D13FCB" w:rsidRPr="00D13FCB" w:rsidRDefault="00D13FCB" w:rsidP="00D13FCB">
      <w:pPr>
        <w:tabs>
          <w:tab w:val="left" w:pos="1149"/>
        </w:tabs>
        <w:ind w:firstLine="709"/>
        <w:jc w:val="both"/>
      </w:pPr>
      <w:r w:rsidRPr="00D13F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13FCB">
        <w:rPr>
          <w:bCs/>
        </w:rPr>
        <w:t>Российской Федерации, законодательство Московской области</w:t>
      </w:r>
      <w:r w:rsidRPr="00D13FCB">
        <w:t>.</w:t>
      </w:r>
    </w:p>
    <w:p w14:paraId="63EE1A2C" w14:textId="77777777" w:rsidR="00D13FCB" w:rsidRPr="00D13FCB" w:rsidRDefault="00D13FCB" w:rsidP="00D13FCB">
      <w:pPr>
        <w:tabs>
          <w:tab w:val="left" w:pos="1185"/>
        </w:tabs>
        <w:ind w:firstLine="709"/>
        <w:jc w:val="both"/>
      </w:pPr>
      <w:r w:rsidRPr="00D13F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13FCB">
        <w:rPr>
          <w:bCs/>
        </w:rPr>
        <w:t>законодательством</w:t>
      </w:r>
      <w:r w:rsidRPr="00D13FCB">
        <w:t xml:space="preserve"> Московской области.</w:t>
      </w:r>
    </w:p>
    <w:p w14:paraId="406EF50F" w14:textId="77777777" w:rsidR="00D13FCB" w:rsidRPr="00D13FCB" w:rsidRDefault="00D13FCB" w:rsidP="00D13FCB">
      <w:pPr>
        <w:tabs>
          <w:tab w:val="left" w:pos="1185"/>
        </w:tabs>
        <w:ind w:firstLine="709"/>
        <w:jc w:val="both"/>
      </w:pPr>
      <w:r w:rsidRPr="00D13FCB">
        <w:t xml:space="preserve">4.1.5. Изъять Земельный участок в порядке, установленном действующим законодательством </w:t>
      </w:r>
      <w:r w:rsidRPr="00D13FCB">
        <w:rPr>
          <w:bCs/>
        </w:rPr>
        <w:t>Российской Федерации, законодательством Московской области</w:t>
      </w:r>
      <w:r w:rsidRPr="00D13FCB">
        <w:t>.</w:t>
      </w:r>
    </w:p>
    <w:p w14:paraId="7BBC0993" w14:textId="77777777" w:rsidR="00D13FCB" w:rsidRPr="00D13FCB" w:rsidRDefault="00D13FCB" w:rsidP="00D13FCB">
      <w:pPr>
        <w:ind w:firstLine="709"/>
        <w:jc w:val="both"/>
      </w:pPr>
      <w:r w:rsidRPr="00D13F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13FCB">
        <w:rPr>
          <w:i/>
        </w:rPr>
        <w:t xml:space="preserve"> </w:t>
      </w:r>
    </w:p>
    <w:p w14:paraId="77C85764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8"/>
      <w:r w:rsidRPr="00D13FCB">
        <w:t>4.2. Арендодатель обязан:</w:t>
      </w:r>
      <w:bookmarkEnd w:id="116"/>
    </w:p>
    <w:p w14:paraId="5BCD956E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13FCB">
        <w:t>4.2.1. Передать Арендатору Земельный участок по акту приема-передачи в день подписания настоящего договора.</w:t>
      </w:r>
    </w:p>
    <w:p w14:paraId="78EA91C5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D13FCB">
        <w:t>4.2.2. Не чинить препятствия Арендатору в правомерном использовании (владении и пользовании) Земельного участка.</w:t>
      </w:r>
    </w:p>
    <w:p w14:paraId="59E73996" w14:textId="77777777" w:rsidR="00D13FCB" w:rsidRPr="00D13FCB" w:rsidRDefault="00D13FCB" w:rsidP="00D13FCB">
      <w:pPr>
        <w:ind w:firstLine="709"/>
        <w:jc w:val="both"/>
      </w:pPr>
      <w:r w:rsidRPr="00D13F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D13FCB">
        <w:rPr>
          <w:bCs/>
        </w:rPr>
        <w:t>Российской Федерации, законодательства Московской области</w:t>
      </w:r>
      <w:r w:rsidRPr="00D13FCB">
        <w:t>, регулирующего правоотношения по настоящему договору.</w:t>
      </w:r>
    </w:p>
    <w:p w14:paraId="1699159F" w14:textId="77777777" w:rsidR="00D13FCB" w:rsidRPr="00D13FCB" w:rsidRDefault="00D13FCB" w:rsidP="00D13FC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D13F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9DF3E58" w14:textId="77777777" w:rsidR="00D13FCB" w:rsidRPr="00D13FCB" w:rsidRDefault="00D13FCB" w:rsidP="00D13FC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D13FCB">
        <w:t>4.3. Арендатор имеет право:</w:t>
      </w:r>
      <w:bookmarkEnd w:id="117"/>
    </w:p>
    <w:p w14:paraId="546777AE" w14:textId="77777777" w:rsidR="00D13FCB" w:rsidRPr="00D13FCB" w:rsidRDefault="00D13FCB" w:rsidP="00D13FCB">
      <w:pPr>
        <w:tabs>
          <w:tab w:val="left" w:pos="1275"/>
        </w:tabs>
        <w:ind w:firstLine="709"/>
        <w:jc w:val="both"/>
      </w:pPr>
      <w:r w:rsidRPr="00D13F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0673384" w14:textId="77777777" w:rsidR="00D13FCB" w:rsidRPr="00D13FCB" w:rsidRDefault="00D13FCB" w:rsidP="00D13FCB">
      <w:pPr>
        <w:tabs>
          <w:tab w:val="left" w:pos="1278"/>
        </w:tabs>
        <w:ind w:firstLine="709"/>
        <w:jc w:val="both"/>
      </w:pPr>
      <w:r w:rsidRPr="00D13F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30189C" w14:textId="77777777" w:rsidR="00D13FCB" w:rsidRPr="00D13FCB" w:rsidRDefault="00D13FCB" w:rsidP="00D13FC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D13FCB">
        <w:t>4.4. Арендатор обязан:</w:t>
      </w:r>
      <w:bookmarkEnd w:id="118"/>
    </w:p>
    <w:p w14:paraId="7A2CE159" w14:textId="77777777" w:rsidR="00D13FCB" w:rsidRPr="00D13FCB" w:rsidRDefault="00D13FCB" w:rsidP="00D13FCB">
      <w:pPr>
        <w:tabs>
          <w:tab w:val="left" w:pos="1118"/>
        </w:tabs>
        <w:ind w:firstLine="709"/>
        <w:jc w:val="both"/>
      </w:pPr>
      <w:r w:rsidRPr="00D13FCB">
        <w:t>4.4.1. Использовать участок в соответствии с целью и условиями его предоставления.</w:t>
      </w:r>
    </w:p>
    <w:p w14:paraId="26CE1AE1" w14:textId="77777777" w:rsidR="00D13FCB" w:rsidRPr="00D13FCB" w:rsidRDefault="00D13FCB" w:rsidP="00D13FCB">
      <w:pPr>
        <w:tabs>
          <w:tab w:val="left" w:pos="1149"/>
        </w:tabs>
        <w:ind w:firstLine="709"/>
        <w:jc w:val="both"/>
      </w:pPr>
      <w:r w:rsidRPr="00D13F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BE9F3D8" w14:textId="77777777" w:rsidR="00D13FCB" w:rsidRPr="00D13FCB" w:rsidRDefault="00D13FCB" w:rsidP="00D13FCB">
      <w:pPr>
        <w:tabs>
          <w:tab w:val="left" w:pos="1232"/>
        </w:tabs>
        <w:ind w:firstLine="709"/>
        <w:jc w:val="both"/>
      </w:pPr>
      <w:r w:rsidRPr="00D13F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93C7198" w14:textId="77777777" w:rsidR="00D13FCB" w:rsidRPr="00D13FCB" w:rsidRDefault="00D13FCB" w:rsidP="00D13FCB">
      <w:pPr>
        <w:tabs>
          <w:tab w:val="left" w:pos="1138"/>
        </w:tabs>
        <w:ind w:firstLine="709"/>
        <w:jc w:val="both"/>
      </w:pPr>
      <w:r w:rsidRPr="00D13F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EDEC30A" w14:textId="77777777" w:rsidR="00D13FCB" w:rsidRPr="00D13FCB" w:rsidRDefault="00D13FCB" w:rsidP="00D13FCB">
      <w:pPr>
        <w:tabs>
          <w:tab w:val="left" w:pos="1160"/>
        </w:tabs>
        <w:ind w:firstLine="709"/>
        <w:jc w:val="both"/>
        <w:rPr>
          <w:i/>
        </w:rPr>
      </w:pPr>
      <w:r w:rsidRPr="00D13F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13FCB">
        <w:rPr>
          <w:i/>
        </w:rPr>
        <w:t>(в случае если такие расположены на земельном участке).</w:t>
      </w:r>
    </w:p>
    <w:p w14:paraId="52ED22E9" w14:textId="77777777" w:rsidR="00D13FCB" w:rsidRPr="00D13FCB" w:rsidRDefault="00D13FCB" w:rsidP="00D13FCB">
      <w:pPr>
        <w:tabs>
          <w:tab w:val="left" w:pos="1239"/>
        </w:tabs>
        <w:ind w:firstLine="709"/>
        <w:jc w:val="both"/>
      </w:pPr>
      <w:r w:rsidRPr="00D13FCB">
        <w:t xml:space="preserve">4.4.6. В десятидневный срок со дня изменения своего наименования </w:t>
      </w:r>
      <w:r w:rsidRPr="00D13FCB">
        <w:rPr>
          <w:i/>
        </w:rPr>
        <w:t xml:space="preserve">(для юридических лиц), </w:t>
      </w:r>
      <w:r w:rsidRPr="00D13FCB">
        <w:t>местонахождения (почтового адреса) и контактного телефона письменно сообщить о таких изменениях Арендодателю.</w:t>
      </w:r>
    </w:p>
    <w:p w14:paraId="6E611B09" w14:textId="77777777" w:rsidR="00D13FCB" w:rsidRPr="00D13FCB" w:rsidRDefault="00D13FCB" w:rsidP="00D13FCB">
      <w:pPr>
        <w:tabs>
          <w:tab w:val="left" w:pos="1239"/>
        </w:tabs>
        <w:ind w:firstLine="709"/>
        <w:jc w:val="both"/>
      </w:pPr>
      <w:r w:rsidRPr="00D13F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E5712AC" w14:textId="77777777" w:rsidR="00D13FCB" w:rsidRPr="00D13FCB" w:rsidRDefault="00D13FCB" w:rsidP="00D13FCB">
      <w:pPr>
        <w:tabs>
          <w:tab w:val="left" w:pos="1239"/>
        </w:tabs>
        <w:ind w:firstLine="709"/>
        <w:jc w:val="both"/>
      </w:pPr>
      <w:r w:rsidRPr="00D13FCB">
        <w:t xml:space="preserve">4.4.8. Осуществлять мероприятия по охране земель, установленные действующим законодательством </w:t>
      </w:r>
      <w:r w:rsidRPr="00D13FCB">
        <w:rPr>
          <w:bCs/>
        </w:rPr>
        <w:t>Российской Федерации, законодательством Московской области</w:t>
      </w:r>
      <w:r w:rsidRPr="00D13FCB">
        <w:t>.</w:t>
      </w:r>
    </w:p>
    <w:p w14:paraId="0D740144" w14:textId="77777777" w:rsidR="00D13FCB" w:rsidRPr="00D13FCB" w:rsidRDefault="00D13FCB" w:rsidP="00D13FCB">
      <w:pPr>
        <w:tabs>
          <w:tab w:val="left" w:pos="1239"/>
        </w:tabs>
        <w:ind w:firstLine="709"/>
        <w:jc w:val="both"/>
        <w:rPr>
          <w:i/>
        </w:rPr>
      </w:pPr>
      <w:r w:rsidRPr="00D13F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13F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6614AB2" w14:textId="77777777" w:rsidR="00D13FCB" w:rsidRPr="00D13FCB" w:rsidRDefault="00D13FCB" w:rsidP="00D13FCB">
      <w:pPr>
        <w:tabs>
          <w:tab w:val="left" w:pos="1188"/>
        </w:tabs>
        <w:ind w:firstLine="709"/>
        <w:jc w:val="both"/>
      </w:pPr>
      <w:r w:rsidRPr="00D13F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D7B62F5" w14:textId="77777777" w:rsidR="00D13FCB" w:rsidRPr="00D13FCB" w:rsidRDefault="00D13FCB" w:rsidP="00D13FCB">
      <w:pPr>
        <w:tabs>
          <w:tab w:val="left" w:pos="1188"/>
        </w:tabs>
        <w:ind w:firstLine="709"/>
        <w:jc w:val="both"/>
      </w:pPr>
      <w:r w:rsidRPr="00D13F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190381C" w14:textId="1038A989" w:rsidR="00D13FCB" w:rsidRDefault="00D13FCB" w:rsidP="00D13FCB">
      <w:pPr>
        <w:tabs>
          <w:tab w:val="left" w:pos="1332"/>
        </w:tabs>
        <w:ind w:firstLine="709"/>
        <w:jc w:val="both"/>
      </w:pPr>
      <w:r w:rsidRPr="00D13F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9844B4C" w14:textId="77777777" w:rsidR="00604CD9" w:rsidRPr="00604CD9" w:rsidRDefault="00604CD9" w:rsidP="00604CD9">
      <w:pPr>
        <w:tabs>
          <w:tab w:val="left" w:pos="1332"/>
        </w:tabs>
        <w:ind w:firstLine="709"/>
        <w:jc w:val="both"/>
      </w:pPr>
      <w:r>
        <w:t xml:space="preserve">4.4.13. </w:t>
      </w:r>
      <w:r w:rsidRPr="00604CD9">
        <w:t>Использовать Земельный участок в соответствии с требованиями:</w:t>
      </w:r>
    </w:p>
    <w:p w14:paraId="03495AE2" w14:textId="77777777" w:rsidR="00604CD9" w:rsidRPr="00604CD9" w:rsidRDefault="00604CD9" w:rsidP="00604CD9">
      <w:pPr>
        <w:tabs>
          <w:tab w:val="left" w:pos="1332"/>
        </w:tabs>
        <w:ind w:firstLine="709"/>
        <w:jc w:val="both"/>
      </w:pPr>
      <w:r w:rsidRPr="00604CD9">
        <w:t>- Воздушного кодекса Российской Федерации;</w:t>
      </w:r>
    </w:p>
    <w:p w14:paraId="30305363" w14:textId="5ED8671E" w:rsidR="00604CD9" w:rsidRPr="00604CD9" w:rsidRDefault="00604CD9" w:rsidP="00604CD9">
      <w:pPr>
        <w:tabs>
          <w:tab w:val="left" w:pos="1332"/>
        </w:tabs>
        <w:ind w:firstLine="709"/>
        <w:jc w:val="both"/>
      </w:pPr>
      <w:r>
        <w:t>- </w:t>
      </w:r>
      <w:r w:rsidRPr="00604CD9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04CD9">
        <w:t>приаэродромной</w:t>
      </w:r>
      <w:proofErr w:type="spellEnd"/>
      <w:r w:rsidRPr="00604CD9">
        <w:t xml:space="preserve"> территории и санитарно-защитной зоны»;</w:t>
      </w:r>
    </w:p>
    <w:p w14:paraId="68CCA9AF" w14:textId="074921C5" w:rsidR="00604CD9" w:rsidRDefault="00604CD9" w:rsidP="00604CD9">
      <w:pPr>
        <w:tabs>
          <w:tab w:val="left" w:pos="1332"/>
        </w:tabs>
        <w:ind w:firstLine="709"/>
        <w:jc w:val="both"/>
      </w:pPr>
      <w:r w:rsidRPr="00604CD9">
        <w:t>- постановления Правительства Российской Федерации от 11.03.2010 № 138 (ред. 14.02.2017 № 182)</w:t>
      </w:r>
      <w:r>
        <w:t xml:space="preserve"> </w:t>
      </w:r>
      <w:r w:rsidRPr="00604CD9">
        <w:t>«Об утверждении Федеральных правил использования воздушного пространства Российской Федерации».</w:t>
      </w:r>
    </w:p>
    <w:p w14:paraId="085BCD51" w14:textId="1AA1A12E" w:rsidR="00604CD9" w:rsidRDefault="00604CD9" w:rsidP="00604CD9">
      <w:pPr>
        <w:tabs>
          <w:tab w:val="left" w:pos="1332"/>
        </w:tabs>
        <w:ind w:firstLine="709"/>
        <w:jc w:val="both"/>
      </w:pPr>
      <w:r>
        <w:t xml:space="preserve">4.4.14. 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1BA1409C" w14:textId="6009605D" w:rsidR="00604CD9" w:rsidRPr="00D13FCB" w:rsidRDefault="00604CD9" w:rsidP="00604CD9">
      <w:pPr>
        <w:tabs>
          <w:tab w:val="left" w:pos="1332"/>
        </w:tabs>
        <w:ind w:firstLine="709"/>
        <w:jc w:val="both"/>
      </w:pPr>
    </w:p>
    <w:p w14:paraId="64C53B3F" w14:textId="77777777" w:rsidR="00D13FCB" w:rsidRPr="00D13FCB" w:rsidRDefault="00D13FCB" w:rsidP="00D13FCB">
      <w:pPr>
        <w:keepNext/>
        <w:keepLines/>
        <w:ind w:firstLine="709"/>
        <w:jc w:val="center"/>
      </w:pPr>
      <w:bookmarkStart w:id="119" w:name="bookmark11"/>
      <w:r w:rsidRPr="00D13FCB">
        <w:t>V. Ответственность сторон</w:t>
      </w:r>
      <w:bookmarkEnd w:id="119"/>
    </w:p>
    <w:p w14:paraId="7D7EDF1D" w14:textId="77777777" w:rsidR="00D13FCB" w:rsidRPr="00D13FCB" w:rsidRDefault="00D13FCB" w:rsidP="00D13FCB">
      <w:pPr>
        <w:tabs>
          <w:tab w:val="left" w:pos="1044"/>
        </w:tabs>
        <w:ind w:firstLine="709"/>
        <w:jc w:val="both"/>
      </w:pPr>
      <w:r w:rsidRPr="00D13F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4245B6" w14:textId="77777777" w:rsidR="00D13FCB" w:rsidRPr="00D13FCB" w:rsidRDefault="00D13FCB" w:rsidP="00D13FCB">
      <w:pPr>
        <w:tabs>
          <w:tab w:val="left" w:pos="1066"/>
        </w:tabs>
        <w:ind w:firstLine="709"/>
        <w:jc w:val="both"/>
      </w:pPr>
      <w:r w:rsidRPr="00D13F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479196F" w14:textId="77777777" w:rsidR="00D13FCB" w:rsidRPr="00D13FCB" w:rsidRDefault="00D13FCB" w:rsidP="00D13FCB">
      <w:pPr>
        <w:ind w:firstLine="709"/>
        <w:jc w:val="both"/>
      </w:pPr>
      <w:r w:rsidRPr="00D13F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4D1614A" w14:textId="77777777" w:rsidR="00D13FCB" w:rsidRPr="00D13FCB" w:rsidRDefault="00D13FCB" w:rsidP="00D13FCB">
      <w:pPr>
        <w:tabs>
          <w:tab w:val="left" w:pos="1008"/>
        </w:tabs>
        <w:ind w:firstLine="709"/>
        <w:jc w:val="both"/>
        <w:rPr>
          <w:color w:val="FF0000"/>
        </w:rPr>
      </w:pPr>
      <w:r w:rsidRPr="00D13F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D13FCB">
        <w:rPr>
          <w:color w:val="FF0000"/>
        </w:rPr>
        <w:t xml:space="preserve"> </w:t>
      </w:r>
    </w:p>
    <w:p w14:paraId="6F8DFC91" w14:textId="77777777" w:rsidR="00D13FCB" w:rsidRPr="00D13FCB" w:rsidRDefault="00D13FCB" w:rsidP="00D13FCB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351F38B8" w14:textId="77777777" w:rsidR="00D13FCB" w:rsidRPr="00D13FCB" w:rsidRDefault="00D13FCB" w:rsidP="00D13FCB">
      <w:pPr>
        <w:keepNext/>
        <w:keepLines/>
        <w:ind w:firstLine="709"/>
        <w:jc w:val="center"/>
        <w:rPr>
          <w:bCs/>
        </w:rPr>
      </w:pPr>
      <w:r w:rsidRPr="00D13FCB">
        <w:rPr>
          <w:bCs/>
        </w:rPr>
        <w:t>V</w:t>
      </w:r>
      <w:r w:rsidRPr="00D13FCB">
        <w:rPr>
          <w:bCs/>
          <w:lang w:val="en-US"/>
        </w:rPr>
        <w:t>I</w:t>
      </w:r>
      <w:r w:rsidRPr="00D13FCB">
        <w:rPr>
          <w:bCs/>
        </w:rPr>
        <w:t>.</w:t>
      </w:r>
      <w:r w:rsidRPr="00D13FCB">
        <w:t xml:space="preserve"> Рассмотрение</w:t>
      </w:r>
      <w:r w:rsidRPr="00D13FCB">
        <w:rPr>
          <w:bCs/>
        </w:rPr>
        <w:t xml:space="preserve"> споров</w:t>
      </w:r>
      <w:bookmarkEnd w:id="120"/>
    </w:p>
    <w:p w14:paraId="09CFB002" w14:textId="77777777" w:rsidR="00D13FCB" w:rsidRPr="00D13FCB" w:rsidRDefault="00D13FCB" w:rsidP="00D13FCB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D13FCB">
        <w:t>6.1. Все споры и разногласия, которые могут возникнуть между Сторонами, разрешаются путем переговоров.</w:t>
      </w:r>
    </w:p>
    <w:p w14:paraId="7F9FE2F0" w14:textId="77777777" w:rsidR="00D13FCB" w:rsidRPr="00D13FCB" w:rsidRDefault="00D13FCB" w:rsidP="00D13FCB">
      <w:pPr>
        <w:autoSpaceDE w:val="0"/>
        <w:autoSpaceDN w:val="0"/>
        <w:adjustRightInd w:val="0"/>
        <w:ind w:firstLine="709"/>
        <w:jc w:val="both"/>
      </w:pPr>
      <w:r w:rsidRPr="00D13F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3D20374" w14:textId="77777777" w:rsidR="00D13FCB" w:rsidRPr="00D13FCB" w:rsidRDefault="00D13FCB" w:rsidP="00D13FCB">
      <w:pPr>
        <w:autoSpaceDE w:val="0"/>
        <w:autoSpaceDN w:val="0"/>
        <w:adjustRightInd w:val="0"/>
        <w:ind w:firstLine="709"/>
        <w:jc w:val="both"/>
      </w:pPr>
    </w:p>
    <w:p w14:paraId="1ADB5322" w14:textId="77777777" w:rsidR="00D13FCB" w:rsidRPr="00D13FCB" w:rsidRDefault="00D13FCB" w:rsidP="00D13FCB">
      <w:pPr>
        <w:keepNext/>
        <w:keepLines/>
        <w:ind w:firstLine="709"/>
        <w:jc w:val="center"/>
      </w:pPr>
      <w:r w:rsidRPr="00D13FCB">
        <w:t>V</w:t>
      </w:r>
      <w:r w:rsidRPr="00D13FCB">
        <w:rPr>
          <w:lang w:val="en-US"/>
        </w:rPr>
        <w:t>I</w:t>
      </w:r>
      <w:r w:rsidRPr="00D13FCB">
        <w:t xml:space="preserve">I. Изменение условий договора </w:t>
      </w:r>
      <w:bookmarkEnd w:id="121"/>
    </w:p>
    <w:p w14:paraId="6B10F898" w14:textId="77777777" w:rsidR="00D13FCB" w:rsidRPr="00D13FCB" w:rsidRDefault="00D13FCB" w:rsidP="00D13FCB">
      <w:pPr>
        <w:tabs>
          <w:tab w:val="left" w:pos="1102"/>
        </w:tabs>
        <w:ind w:firstLine="709"/>
        <w:jc w:val="both"/>
        <w:rPr>
          <w:i/>
        </w:rPr>
      </w:pPr>
      <w:r w:rsidRPr="00D13F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51DD6BC" w14:textId="77777777" w:rsidR="00D13FCB" w:rsidRPr="00D13FCB" w:rsidRDefault="00D13FCB" w:rsidP="00D13FCB">
      <w:pPr>
        <w:tabs>
          <w:tab w:val="left" w:pos="1102"/>
        </w:tabs>
        <w:ind w:firstLine="709"/>
        <w:jc w:val="both"/>
      </w:pPr>
      <w:r w:rsidRPr="00D13FCB">
        <w:t>7.2. Изменение вида разрешенного использования Земельного участка не допускается.</w:t>
      </w:r>
    </w:p>
    <w:p w14:paraId="64C392FB" w14:textId="77777777" w:rsidR="00D13FCB" w:rsidRPr="00D13FCB" w:rsidRDefault="00D13FCB" w:rsidP="00D13FCB">
      <w:pPr>
        <w:tabs>
          <w:tab w:val="left" w:pos="1102"/>
        </w:tabs>
        <w:ind w:firstLine="709"/>
        <w:jc w:val="both"/>
      </w:pPr>
      <w:r w:rsidRPr="00D13FCB">
        <w:t>7.3. Арендатору запрещается заключать договор уступки требования (цессии) по настоящему договору.</w:t>
      </w:r>
    </w:p>
    <w:p w14:paraId="3DEA993A" w14:textId="77777777" w:rsidR="00D13FCB" w:rsidRPr="00D13FCB" w:rsidRDefault="00D13FCB" w:rsidP="00D13FCB">
      <w:pPr>
        <w:tabs>
          <w:tab w:val="left" w:pos="1102"/>
        </w:tabs>
        <w:ind w:firstLine="709"/>
        <w:jc w:val="both"/>
      </w:pPr>
      <w:r w:rsidRPr="00D13FCB">
        <w:t>7.4. Арендатору запрещается заключать договор субаренды по настоящему договору.</w:t>
      </w:r>
    </w:p>
    <w:p w14:paraId="6C050B14" w14:textId="77777777" w:rsidR="00D13FCB" w:rsidRPr="00D13FCB" w:rsidRDefault="00D13FCB" w:rsidP="00D13FCB">
      <w:pPr>
        <w:tabs>
          <w:tab w:val="left" w:pos="1055"/>
        </w:tabs>
        <w:ind w:firstLine="709"/>
        <w:rPr>
          <w:i/>
        </w:rPr>
      </w:pPr>
    </w:p>
    <w:p w14:paraId="1886E346" w14:textId="77777777" w:rsidR="00D13FCB" w:rsidRPr="00D13FCB" w:rsidRDefault="00D13FCB" w:rsidP="00D13FCB">
      <w:pPr>
        <w:keepNext/>
        <w:keepLines/>
        <w:ind w:firstLine="709"/>
        <w:jc w:val="center"/>
      </w:pPr>
      <w:bookmarkStart w:id="122" w:name="bookmark14"/>
      <w:r w:rsidRPr="00D13FCB">
        <w:t>VI</w:t>
      </w:r>
      <w:r w:rsidRPr="00D13FCB">
        <w:rPr>
          <w:lang w:val="en-US"/>
        </w:rPr>
        <w:t>I</w:t>
      </w:r>
      <w:r w:rsidRPr="00D13FCB">
        <w:t>I. Дополнительные и особые условия договора</w:t>
      </w:r>
      <w:bookmarkEnd w:id="122"/>
    </w:p>
    <w:p w14:paraId="09C9A237" w14:textId="77777777" w:rsidR="00D13FCB" w:rsidRPr="00D13FCB" w:rsidRDefault="00D13FCB" w:rsidP="00D13FCB">
      <w:pPr>
        <w:tabs>
          <w:tab w:val="left" w:pos="992"/>
        </w:tabs>
        <w:ind w:firstLine="709"/>
        <w:jc w:val="both"/>
      </w:pPr>
      <w:r w:rsidRPr="00D13FC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760CAC9" w14:textId="77777777" w:rsidR="00D13FCB" w:rsidRPr="00D13FCB" w:rsidRDefault="00D13FCB" w:rsidP="00D13FCB">
      <w:pPr>
        <w:ind w:firstLine="709"/>
        <w:jc w:val="both"/>
      </w:pPr>
      <w:r w:rsidRPr="00D13F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7503A56" w14:textId="77777777" w:rsidR="00D13FCB" w:rsidRPr="00D13FCB" w:rsidRDefault="00D13FCB" w:rsidP="00D13FCB">
      <w:pPr>
        <w:ind w:firstLine="709"/>
        <w:jc w:val="both"/>
        <w:rPr>
          <w:i/>
        </w:rPr>
      </w:pPr>
      <w:r w:rsidRPr="00D13FCB">
        <w:t>8.3.</w:t>
      </w:r>
      <w:r w:rsidRPr="00D13FCB">
        <w:rPr>
          <w:i/>
        </w:rPr>
        <w:t xml:space="preserve"> </w:t>
      </w:r>
      <w:r w:rsidRPr="00D13F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BDAF3B8" w14:textId="77777777" w:rsidR="00D13FCB" w:rsidRPr="00D13FCB" w:rsidRDefault="00D13FCB" w:rsidP="00D13FCB">
      <w:pPr>
        <w:ind w:firstLine="709"/>
        <w:jc w:val="both"/>
        <w:rPr>
          <w:i/>
        </w:rPr>
      </w:pPr>
      <w:r w:rsidRPr="00D13FCB">
        <w:t xml:space="preserve"> </w:t>
      </w:r>
    </w:p>
    <w:p w14:paraId="79C4CB0F" w14:textId="77777777" w:rsidR="00D13FCB" w:rsidRPr="00D13FCB" w:rsidRDefault="00D13FCB" w:rsidP="00D13FCB">
      <w:pPr>
        <w:jc w:val="center"/>
        <w:rPr>
          <w:bCs/>
        </w:rPr>
      </w:pPr>
      <w:r w:rsidRPr="00D13FCB">
        <w:rPr>
          <w:bCs/>
          <w:lang w:val="en-US"/>
        </w:rPr>
        <w:t>IX</w:t>
      </w:r>
      <w:r w:rsidRPr="00D13FCB">
        <w:rPr>
          <w:bCs/>
        </w:rPr>
        <w:t xml:space="preserve">. Приложения </w:t>
      </w:r>
    </w:p>
    <w:p w14:paraId="0DAEE9E6" w14:textId="77777777" w:rsidR="00D13FCB" w:rsidRPr="00D13FCB" w:rsidRDefault="00D13FCB" w:rsidP="00D13FCB">
      <w:pPr>
        <w:ind w:firstLine="709"/>
      </w:pPr>
      <w:r w:rsidRPr="00D13FCB">
        <w:t>К настоящему договору прилагается и является его неотъемлемой частью:</w:t>
      </w:r>
    </w:p>
    <w:p w14:paraId="0A4FE251" w14:textId="77777777" w:rsidR="00D13FCB" w:rsidRPr="00D13FCB" w:rsidRDefault="00D13FCB" w:rsidP="00D13F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>Протокол (Приложение 1)</w:t>
      </w:r>
    </w:p>
    <w:p w14:paraId="35A9F506" w14:textId="77777777" w:rsidR="00D13FCB" w:rsidRPr="00D13FCB" w:rsidRDefault="00D13FCB" w:rsidP="00D13F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>Расчет арендной платы (Приложение 2)</w:t>
      </w:r>
    </w:p>
    <w:p w14:paraId="5429B87A" w14:textId="77777777" w:rsidR="00D13FCB" w:rsidRPr="00D13FCB" w:rsidRDefault="00D13FCB" w:rsidP="00D13FC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D13FCB">
        <w:t xml:space="preserve">Акт приема-передачи Земельного участка (Приложение 3). </w:t>
      </w:r>
    </w:p>
    <w:p w14:paraId="5F96FD3B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3E7DA344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74ED3194" w14:textId="77777777" w:rsidR="00D13FCB" w:rsidRPr="00D13FCB" w:rsidRDefault="00D13FCB" w:rsidP="00D13FCB">
      <w:pPr>
        <w:tabs>
          <w:tab w:val="left" w:pos="358"/>
        </w:tabs>
        <w:jc w:val="center"/>
      </w:pPr>
      <w:r w:rsidRPr="00D13FCB">
        <w:rPr>
          <w:lang w:val="en-US"/>
        </w:rPr>
        <w:t>X</w:t>
      </w:r>
      <w:r w:rsidRPr="00D13FCB">
        <w:t>. Адреса, реквизиты и подписи Сторон</w:t>
      </w:r>
    </w:p>
    <w:p w14:paraId="4A93FEB7" w14:textId="77777777" w:rsidR="00D13FCB" w:rsidRPr="00D13FCB" w:rsidRDefault="00D13FCB" w:rsidP="00D13FCB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FCB" w:rsidRPr="00D13FCB" w14:paraId="1C1DA9E4" w14:textId="77777777" w:rsidTr="0017459E">
        <w:tc>
          <w:tcPr>
            <w:tcW w:w="4503" w:type="dxa"/>
          </w:tcPr>
          <w:p w14:paraId="2A9F8760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</w:rPr>
              <w:t xml:space="preserve">Арендодатель: </w:t>
            </w:r>
          </w:p>
          <w:p w14:paraId="45193FFF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Адрес: _________________________;</w:t>
            </w:r>
          </w:p>
          <w:p w14:paraId="74B8F678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ИНН___________________________;</w:t>
            </w:r>
          </w:p>
          <w:p w14:paraId="76D45BD1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КПП ___________________________;</w:t>
            </w:r>
          </w:p>
          <w:p w14:paraId="4BD35570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 xml:space="preserve">Банковские </w:t>
            </w:r>
            <w:proofErr w:type="gramStart"/>
            <w:r w:rsidRPr="00D13FCB">
              <w:t>реквизиты:_</w:t>
            </w:r>
            <w:proofErr w:type="gramEnd"/>
            <w:r w:rsidRPr="00D13FCB">
              <w:t>___________;</w:t>
            </w:r>
          </w:p>
          <w:p w14:paraId="058194EA" w14:textId="77777777" w:rsidR="00D13FCB" w:rsidRPr="00D13FCB" w:rsidRDefault="00D13FCB" w:rsidP="00D13FCB">
            <w:pPr>
              <w:tabs>
                <w:tab w:val="left" w:pos="916"/>
              </w:tabs>
              <w:spacing w:line="270" w:lineRule="exact"/>
              <w:jc w:val="both"/>
            </w:pPr>
            <w:r w:rsidRPr="00D13FCB">
              <w:t xml:space="preserve">р/с_____________________________; </w:t>
            </w:r>
          </w:p>
          <w:p w14:paraId="573A85B6" w14:textId="77777777" w:rsidR="00D13FCB" w:rsidRPr="00D13FCB" w:rsidRDefault="00D13FCB" w:rsidP="00D13FCB">
            <w:pPr>
              <w:tabs>
                <w:tab w:val="left" w:pos="916"/>
              </w:tabs>
              <w:spacing w:line="270" w:lineRule="exact"/>
              <w:jc w:val="both"/>
            </w:pPr>
            <w:r w:rsidRPr="00D13FCB">
              <w:t xml:space="preserve">БИК ___________________________; </w:t>
            </w:r>
          </w:p>
          <w:p w14:paraId="7B287380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</w:p>
          <w:p w14:paraId="59E3F447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ОКТМО________________________.</w:t>
            </w:r>
          </w:p>
          <w:p w14:paraId="191F2E86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5C487F47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447B443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</w:rPr>
              <w:t xml:space="preserve">Арендатор: </w:t>
            </w:r>
          </w:p>
          <w:p w14:paraId="2DDB56A4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Адрес_____________________________;</w:t>
            </w:r>
          </w:p>
          <w:p w14:paraId="5297A56C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ИНН______________________________;</w:t>
            </w:r>
          </w:p>
          <w:p w14:paraId="1EB203E4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КПП______________________________;</w:t>
            </w:r>
          </w:p>
          <w:p w14:paraId="2E4C0BA2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 xml:space="preserve">Банковские </w:t>
            </w:r>
            <w:proofErr w:type="gramStart"/>
            <w:r w:rsidRPr="00D13FCB">
              <w:t>реквизиты:_</w:t>
            </w:r>
            <w:proofErr w:type="gramEnd"/>
            <w:r w:rsidRPr="00D13FCB">
              <w:t>______________;</w:t>
            </w:r>
          </w:p>
          <w:p w14:paraId="36671C78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р/с_________________________________;</w:t>
            </w:r>
          </w:p>
          <w:p w14:paraId="2CBC0089" w14:textId="77777777" w:rsidR="00D13FCB" w:rsidRPr="00D13FCB" w:rsidRDefault="00D13FCB" w:rsidP="00D13FCB">
            <w:pPr>
              <w:autoSpaceDE w:val="0"/>
              <w:autoSpaceDN w:val="0"/>
              <w:adjustRightInd w:val="0"/>
              <w:rPr>
                <w:i/>
              </w:rPr>
            </w:pPr>
            <w:r w:rsidRPr="00D13FCB">
              <w:t xml:space="preserve">в </w:t>
            </w:r>
            <w:r w:rsidRPr="00D13FCB">
              <w:rPr>
                <w:i/>
              </w:rPr>
              <w:t>(наименование банка)</w:t>
            </w:r>
          </w:p>
          <w:p w14:paraId="436D528C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к/с________________________________;</w:t>
            </w:r>
          </w:p>
          <w:p w14:paraId="5404A956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  <w:r w:rsidRPr="00D13FCB">
              <w:t>БИК _______________________________/</w:t>
            </w:r>
          </w:p>
          <w:p w14:paraId="51E13856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483B0AE4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</w:tc>
      </w:tr>
    </w:tbl>
    <w:p w14:paraId="390B5A3C" w14:textId="23086F40" w:rsidR="00D13FCB" w:rsidRDefault="00D13FCB" w:rsidP="00D13FCB">
      <w:pPr>
        <w:spacing w:after="400" w:line="245" w:lineRule="exact"/>
        <w:ind w:left="6600" w:right="100"/>
        <w:jc w:val="right"/>
      </w:pPr>
      <w:r w:rsidRPr="00D13FCB">
        <w:br/>
      </w:r>
    </w:p>
    <w:p w14:paraId="15A0AFA3" w14:textId="5A121341" w:rsidR="00604CD9" w:rsidRDefault="00604CD9" w:rsidP="00D13FCB">
      <w:pPr>
        <w:spacing w:after="400" w:line="245" w:lineRule="exact"/>
        <w:ind w:left="6600" w:right="100"/>
        <w:jc w:val="right"/>
      </w:pPr>
    </w:p>
    <w:p w14:paraId="02797F0E" w14:textId="55D2CC05" w:rsidR="00604CD9" w:rsidRDefault="00604CD9" w:rsidP="00D13FCB">
      <w:pPr>
        <w:spacing w:after="400" w:line="245" w:lineRule="exact"/>
        <w:ind w:left="6600" w:right="100"/>
        <w:jc w:val="right"/>
      </w:pPr>
    </w:p>
    <w:p w14:paraId="12E9BC1A" w14:textId="2CC20710" w:rsidR="00604CD9" w:rsidRDefault="00604CD9" w:rsidP="00D13FCB">
      <w:pPr>
        <w:spacing w:after="400" w:line="245" w:lineRule="exact"/>
        <w:ind w:left="6600" w:right="100"/>
        <w:jc w:val="right"/>
      </w:pPr>
    </w:p>
    <w:p w14:paraId="2A95B35A" w14:textId="6BC7EEDF" w:rsidR="00604CD9" w:rsidRDefault="00604CD9" w:rsidP="00D13FCB">
      <w:pPr>
        <w:spacing w:after="400" w:line="245" w:lineRule="exact"/>
        <w:ind w:left="6600" w:right="100"/>
        <w:jc w:val="right"/>
      </w:pPr>
    </w:p>
    <w:p w14:paraId="578B5A9F" w14:textId="3B2ECE4C" w:rsidR="00604CD9" w:rsidRDefault="00604CD9" w:rsidP="00604CD9">
      <w:pPr>
        <w:spacing w:after="400" w:line="245" w:lineRule="exact"/>
        <w:ind w:left="6600" w:right="100"/>
        <w:jc w:val="right"/>
      </w:pPr>
    </w:p>
    <w:p w14:paraId="0DAD0B96" w14:textId="449C8D99" w:rsidR="00604CD9" w:rsidRDefault="00604CD9" w:rsidP="00604CD9">
      <w:pPr>
        <w:spacing w:after="400" w:line="245" w:lineRule="exact"/>
        <w:ind w:left="6600" w:right="100"/>
        <w:jc w:val="right"/>
      </w:pPr>
    </w:p>
    <w:p w14:paraId="44F0F7A8" w14:textId="6A1EA234" w:rsidR="00604CD9" w:rsidRDefault="00604CD9" w:rsidP="00604CD9">
      <w:pPr>
        <w:spacing w:after="400" w:line="245" w:lineRule="exact"/>
        <w:ind w:left="6600" w:right="100"/>
        <w:jc w:val="right"/>
      </w:pPr>
    </w:p>
    <w:p w14:paraId="34418360" w14:textId="4C412D13" w:rsidR="00604CD9" w:rsidRDefault="00604CD9" w:rsidP="00604CD9">
      <w:pPr>
        <w:spacing w:after="400" w:line="245" w:lineRule="exact"/>
        <w:ind w:left="6600" w:right="100"/>
        <w:jc w:val="right"/>
      </w:pPr>
    </w:p>
    <w:p w14:paraId="7B6B1242" w14:textId="11B13B0C" w:rsidR="00604CD9" w:rsidRDefault="00604CD9" w:rsidP="00604CD9">
      <w:pPr>
        <w:spacing w:after="400" w:line="245" w:lineRule="exact"/>
        <w:ind w:left="6600" w:right="100"/>
        <w:jc w:val="right"/>
      </w:pPr>
    </w:p>
    <w:p w14:paraId="5732FB1F" w14:textId="7D108302" w:rsidR="00604CD9" w:rsidRDefault="00604CD9" w:rsidP="00604CD9">
      <w:pPr>
        <w:spacing w:after="400" w:line="245" w:lineRule="exact"/>
        <w:ind w:left="6600" w:right="100"/>
        <w:jc w:val="right"/>
      </w:pPr>
    </w:p>
    <w:p w14:paraId="7D7ED9A9" w14:textId="5FF76CA6" w:rsidR="00604CD9" w:rsidRDefault="00604CD9" w:rsidP="00604CD9">
      <w:pPr>
        <w:spacing w:after="400" w:line="245" w:lineRule="exact"/>
        <w:ind w:left="6600" w:right="100"/>
        <w:jc w:val="right"/>
      </w:pPr>
    </w:p>
    <w:p w14:paraId="320FFD0A" w14:textId="4F49D6AF" w:rsidR="00604CD9" w:rsidRDefault="00604CD9" w:rsidP="00604CD9">
      <w:pPr>
        <w:spacing w:after="400" w:line="245" w:lineRule="exact"/>
        <w:ind w:left="6600" w:right="100"/>
        <w:jc w:val="right"/>
      </w:pPr>
    </w:p>
    <w:p w14:paraId="5EBDC6D9" w14:textId="77777777" w:rsidR="002239F7" w:rsidRPr="00D13FCB" w:rsidRDefault="002239F7" w:rsidP="00604CD9">
      <w:pPr>
        <w:spacing w:after="400" w:line="245" w:lineRule="exact"/>
        <w:ind w:left="6600" w:right="100"/>
        <w:jc w:val="right"/>
      </w:pPr>
    </w:p>
    <w:p w14:paraId="03917170" w14:textId="77777777" w:rsidR="00D13FCB" w:rsidRPr="00D13FCB" w:rsidRDefault="00D13FCB" w:rsidP="00D13FCB">
      <w:pPr>
        <w:spacing w:after="400" w:line="245" w:lineRule="exact"/>
        <w:ind w:left="6600" w:right="100"/>
        <w:jc w:val="right"/>
        <w:rPr>
          <w:bCs/>
        </w:rPr>
      </w:pPr>
      <w:r w:rsidRPr="00D13FCB">
        <w:t>Приложение 2 к договору аренды</w:t>
      </w:r>
      <w:r w:rsidRPr="00D13FCB">
        <w:br/>
      </w:r>
      <w:r w:rsidRPr="00D13FCB">
        <w:rPr>
          <w:bCs/>
        </w:rPr>
        <w:t>от __.__.____ № ______________</w:t>
      </w:r>
    </w:p>
    <w:p w14:paraId="7DB98DA8" w14:textId="77777777" w:rsidR="00D13FCB" w:rsidRPr="00D13FCB" w:rsidRDefault="00D13FCB" w:rsidP="00D13FCB">
      <w:pPr>
        <w:spacing w:after="400" w:line="245" w:lineRule="exact"/>
        <w:ind w:right="100"/>
        <w:jc w:val="center"/>
      </w:pPr>
      <w:r w:rsidRPr="00D13FCB">
        <w:rPr>
          <w:bCs/>
        </w:rPr>
        <w:t>Расчет арендной платы за Земельный участок</w:t>
      </w:r>
    </w:p>
    <w:p w14:paraId="527C5A2B" w14:textId="77777777" w:rsidR="00D13FCB" w:rsidRPr="00D13FCB" w:rsidRDefault="00D13FCB" w:rsidP="00D13FCB">
      <w:pPr>
        <w:tabs>
          <w:tab w:val="left" w:pos="681"/>
        </w:tabs>
        <w:spacing w:line="270" w:lineRule="exact"/>
        <w:ind w:right="100"/>
        <w:jc w:val="both"/>
      </w:pPr>
      <w:r w:rsidRPr="00D13FCB">
        <w:t>1. Годовая арендная плата за земельный участок определяется в соответствии с Протоколом.</w:t>
      </w:r>
    </w:p>
    <w:p w14:paraId="079C1272" w14:textId="77777777" w:rsidR="00D13FCB" w:rsidRPr="00D13FCB" w:rsidRDefault="00D13FCB" w:rsidP="00D13FCB">
      <w:pPr>
        <w:tabs>
          <w:tab w:val="left" w:pos="681"/>
        </w:tabs>
        <w:spacing w:line="270" w:lineRule="exact"/>
        <w:ind w:left="500" w:right="100"/>
        <w:jc w:val="both"/>
      </w:pPr>
    </w:p>
    <w:p w14:paraId="097C4555" w14:textId="77777777" w:rsidR="00D13FCB" w:rsidRPr="00D13FCB" w:rsidRDefault="00D13FCB" w:rsidP="00D13FCB">
      <w:pPr>
        <w:tabs>
          <w:tab w:val="left" w:pos="681"/>
        </w:tabs>
        <w:spacing w:line="270" w:lineRule="exact"/>
        <w:ind w:left="500" w:right="100"/>
        <w:jc w:val="both"/>
      </w:pPr>
    </w:p>
    <w:p w14:paraId="7F7C7DE8" w14:textId="77777777" w:rsidR="00D13FCB" w:rsidRPr="00D13FCB" w:rsidRDefault="00D13FCB" w:rsidP="00D13FC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13FCB" w:rsidRPr="00D13FCB" w14:paraId="5718848E" w14:textId="77777777" w:rsidTr="0017459E">
        <w:tc>
          <w:tcPr>
            <w:tcW w:w="594" w:type="dxa"/>
          </w:tcPr>
          <w:p w14:paraId="65F717AD" w14:textId="77777777" w:rsidR="00D13FCB" w:rsidRPr="00D13FCB" w:rsidRDefault="00D13FCB" w:rsidP="00D13FCB">
            <w:pPr>
              <w:spacing w:after="66"/>
            </w:pPr>
            <w:r w:rsidRPr="00D13FCB">
              <w:t>№ п/п</w:t>
            </w:r>
          </w:p>
        </w:tc>
        <w:tc>
          <w:tcPr>
            <w:tcW w:w="977" w:type="dxa"/>
          </w:tcPr>
          <w:p w14:paraId="5354455A" w14:textId="77777777" w:rsidR="00D13FCB" w:rsidRPr="00D13FCB" w:rsidRDefault="00D13FCB" w:rsidP="00D13FCB">
            <w:pPr>
              <w:spacing w:after="66"/>
              <w:jc w:val="center"/>
            </w:pPr>
            <w:r w:rsidRPr="00D13FCB">
              <w:rPr>
                <w:lang w:val="en-US"/>
              </w:rPr>
              <w:t>S</w:t>
            </w:r>
            <w:r w:rsidRPr="00D13FCB">
              <w:t xml:space="preserve">, </w:t>
            </w:r>
            <w:proofErr w:type="spellStart"/>
            <w:r w:rsidRPr="00D13FCB">
              <w:t>кв.м</w:t>
            </w:r>
            <w:proofErr w:type="spellEnd"/>
          </w:p>
        </w:tc>
        <w:tc>
          <w:tcPr>
            <w:tcW w:w="3365" w:type="dxa"/>
          </w:tcPr>
          <w:p w14:paraId="62F5710C" w14:textId="77777777" w:rsidR="00D13FCB" w:rsidRPr="00D13FCB" w:rsidRDefault="00D13FCB" w:rsidP="00D13FCB">
            <w:pPr>
              <w:spacing w:after="66"/>
              <w:jc w:val="center"/>
            </w:pPr>
            <w:r w:rsidRPr="00D13FCB">
              <w:t>ВРИ</w:t>
            </w:r>
          </w:p>
        </w:tc>
        <w:tc>
          <w:tcPr>
            <w:tcW w:w="1421" w:type="dxa"/>
          </w:tcPr>
          <w:p w14:paraId="7CFED403" w14:textId="77777777" w:rsidR="00D13FCB" w:rsidRPr="00D13FCB" w:rsidRDefault="00D13FCB" w:rsidP="00D13FCB">
            <w:pPr>
              <w:spacing w:after="66"/>
              <w:jc w:val="center"/>
            </w:pPr>
            <w:r w:rsidRPr="00D13FCB">
              <w:t>Годовая арендная плата, руб.</w:t>
            </w:r>
          </w:p>
        </w:tc>
      </w:tr>
      <w:tr w:rsidR="00D13FCB" w:rsidRPr="00D13FCB" w14:paraId="254E9BC0" w14:textId="77777777" w:rsidTr="0017459E">
        <w:tc>
          <w:tcPr>
            <w:tcW w:w="594" w:type="dxa"/>
          </w:tcPr>
          <w:p w14:paraId="62A21307" w14:textId="77777777" w:rsidR="00D13FCB" w:rsidRPr="00D13FCB" w:rsidRDefault="00D13FCB" w:rsidP="00D13FCB">
            <w:pPr>
              <w:spacing w:after="66"/>
            </w:pPr>
          </w:p>
        </w:tc>
        <w:tc>
          <w:tcPr>
            <w:tcW w:w="977" w:type="dxa"/>
          </w:tcPr>
          <w:p w14:paraId="7EC0CC68" w14:textId="77777777" w:rsidR="00D13FCB" w:rsidRPr="00D13FCB" w:rsidRDefault="00D13FCB" w:rsidP="00D13FCB">
            <w:pPr>
              <w:spacing w:after="66"/>
            </w:pPr>
          </w:p>
        </w:tc>
        <w:tc>
          <w:tcPr>
            <w:tcW w:w="3365" w:type="dxa"/>
          </w:tcPr>
          <w:p w14:paraId="456E9BF4" w14:textId="77777777" w:rsidR="00D13FCB" w:rsidRPr="00D13FCB" w:rsidRDefault="00D13FCB" w:rsidP="00D13FCB">
            <w:pPr>
              <w:spacing w:after="66"/>
            </w:pPr>
          </w:p>
        </w:tc>
        <w:tc>
          <w:tcPr>
            <w:tcW w:w="1421" w:type="dxa"/>
          </w:tcPr>
          <w:p w14:paraId="3F61C851" w14:textId="77777777" w:rsidR="00D13FCB" w:rsidRPr="00D13FCB" w:rsidRDefault="00D13FCB" w:rsidP="00D13FCB">
            <w:pPr>
              <w:spacing w:after="66"/>
            </w:pPr>
          </w:p>
        </w:tc>
      </w:tr>
    </w:tbl>
    <w:p w14:paraId="53B9E3CC" w14:textId="77777777" w:rsidR="00D13FCB" w:rsidRPr="00D13FCB" w:rsidRDefault="00D13FCB" w:rsidP="00D13FCB">
      <w:pPr>
        <w:spacing w:after="66"/>
        <w:ind w:left="220"/>
      </w:pPr>
    </w:p>
    <w:p w14:paraId="1D64FB27" w14:textId="77777777" w:rsidR="00D13FCB" w:rsidRPr="00D13FCB" w:rsidRDefault="00D13FCB" w:rsidP="00D13FCB">
      <w:pPr>
        <w:spacing w:after="66"/>
        <w:ind w:left="220"/>
      </w:pPr>
    </w:p>
    <w:p w14:paraId="4603CC2D" w14:textId="77777777" w:rsidR="00D13FCB" w:rsidRPr="00D13FCB" w:rsidRDefault="00D13FCB" w:rsidP="00D13FCB">
      <w:pPr>
        <w:spacing w:after="66"/>
        <w:ind w:left="220"/>
      </w:pPr>
      <w:r w:rsidRPr="00D13FCB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1ABCBF5B" w14:textId="77777777" w:rsidR="00D13FCB" w:rsidRPr="00D13FCB" w:rsidRDefault="00D13FCB" w:rsidP="00D13FCB">
      <w:pPr>
        <w:spacing w:after="66"/>
        <w:ind w:left="220"/>
      </w:pPr>
      <w:r w:rsidRPr="00D13FCB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13FCB" w:rsidRPr="00D13FCB" w14:paraId="779CEEBF" w14:textId="77777777" w:rsidTr="0017459E">
        <w:tc>
          <w:tcPr>
            <w:tcW w:w="2552" w:type="dxa"/>
          </w:tcPr>
          <w:p w14:paraId="5605B3D7" w14:textId="77777777" w:rsidR="00D13FCB" w:rsidRPr="00D13FCB" w:rsidRDefault="00D13FCB" w:rsidP="00D13FCB">
            <w:pPr>
              <w:spacing w:after="66"/>
            </w:pPr>
          </w:p>
        </w:tc>
        <w:tc>
          <w:tcPr>
            <w:tcW w:w="2551" w:type="dxa"/>
          </w:tcPr>
          <w:p w14:paraId="33D11845" w14:textId="77777777" w:rsidR="00D13FCB" w:rsidRPr="00D13FCB" w:rsidRDefault="00D13FCB" w:rsidP="00D13FCB">
            <w:pPr>
              <w:spacing w:after="66"/>
            </w:pPr>
            <w:r w:rsidRPr="00D13FCB">
              <w:t>Арендная плата (руб.)</w:t>
            </w:r>
          </w:p>
        </w:tc>
      </w:tr>
      <w:tr w:rsidR="00D13FCB" w:rsidRPr="00D13FCB" w14:paraId="1AAB77F3" w14:textId="77777777" w:rsidTr="0017459E">
        <w:tc>
          <w:tcPr>
            <w:tcW w:w="2552" w:type="dxa"/>
          </w:tcPr>
          <w:p w14:paraId="5A8013DD" w14:textId="77777777" w:rsidR="00D13FCB" w:rsidRPr="00D13FCB" w:rsidRDefault="00D13FCB" w:rsidP="00D13FCB">
            <w:pPr>
              <w:spacing w:after="66"/>
            </w:pPr>
            <w:r w:rsidRPr="00D13FCB">
              <w:t>Квартал/Месяц</w:t>
            </w:r>
          </w:p>
        </w:tc>
        <w:tc>
          <w:tcPr>
            <w:tcW w:w="2551" w:type="dxa"/>
          </w:tcPr>
          <w:p w14:paraId="7E86F680" w14:textId="77777777" w:rsidR="00D13FCB" w:rsidRPr="00D13FCB" w:rsidRDefault="00D13FCB" w:rsidP="00D13FCB">
            <w:pPr>
              <w:spacing w:after="66"/>
            </w:pPr>
          </w:p>
        </w:tc>
      </w:tr>
      <w:tr w:rsidR="00D13FCB" w:rsidRPr="00D13FCB" w14:paraId="14C9A6BC" w14:textId="77777777" w:rsidTr="0017459E">
        <w:tc>
          <w:tcPr>
            <w:tcW w:w="2552" w:type="dxa"/>
          </w:tcPr>
          <w:p w14:paraId="3F256B09" w14:textId="77777777" w:rsidR="00D13FCB" w:rsidRPr="00D13FCB" w:rsidRDefault="00D13FCB" w:rsidP="00D13FCB">
            <w:pPr>
              <w:spacing w:after="66"/>
            </w:pPr>
            <w:r w:rsidRPr="00D13FCB">
              <w:t>Квартал/Месяц *</w:t>
            </w:r>
          </w:p>
        </w:tc>
        <w:tc>
          <w:tcPr>
            <w:tcW w:w="2551" w:type="dxa"/>
          </w:tcPr>
          <w:p w14:paraId="1988163B" w14:textId="77777777" w:rsidR="00D13FCB" w:rsidRPr="00D13FCB" w:rsidRDefault="00D13FCB" w:rsidP="00D13FCB">
            <w:pPr>
              <w:spacing w:after="66"/>
            </w:pPr>
          </w:p>
        </w:tc>
      </w:tr>
    </w:tbl>
    <w:p w14:paraId="170E30D9" w14:textId="77777777" w:rsidR="00D13FCB" w:rsidRPr="00D13FCB" w:rsidRDefault="00D13FCB" w:rsidP="00D13FC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674B14D" w14:textId="77777777" w:rsidR="00D13FCB" w:rsidRPr="00D13FCB" w:rsidRDefault="00D13FCB" w:rsidP="00D13FCB">
      <w:pPr>
        <w:spacing w:line="274" w:lineRule="exact"/>
        <w:ind w:left="860" w:right="100"/>
      </w:pPr>
      <w:r w:rsidRPr="00D13FCB">
        <w:t xml:space="preserve">* указывается сумма платежа за неполный период с обязательным указанием неполного периода. </w:t>
      </w:r>
    </w:p>
    <w:p w14:paraId="15C2A0DB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A1A8C7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2D4D579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A0E747A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79726EA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BCBA7F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F4B6BA9" w14:textId="77777777" w:rsidR="00D13FCB" w:rsidRPr="00D13FCB" w:rsidRDefault="00D13FCB" w:rsidP="00D13FC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B6DFDD8" w14:textId="77777777" w:rsidR="00D13FCB" w:rsidRPr="00D13FCB" w:rsidRDefault="00D13FCB" w:rsidP="00D13FCB">
      <w:pPr>
        <w:spacing w:line="274" w:lineRule="exact"/>
        <w:ind w:left="220" w:right="100" w:firstLine="280"/>
        <w:jc w:val="center"/>
      </w:pPr>
      <w:r w:rsidRPr="00D13FCB">
        <w:t>Подписи сторон</w:t>
      </w:r>
    </w:p>
    <w:p w14:paraId="45B0444D" w14:textId="77777777" w:rsidR="00D13FCB" w:rsidRPr="00D13FCB" w:rsidRDefault="00D13FCB" w:rsidP="00D13FC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FCB" w:rsidRPr="00D13FCB" w14:paraId="3CA04999" w14:textId="77777777" w:rsidTr="0017459E">
        <w:tc>
          <w:tcPr>
            <w:tcW w:w="4503" w:type="dxa"/>
          </w:tcPr>
          <w:p w14:paraId="16390921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Арендодатель</w:t>
            </w:r>
            <w:r w:rsidRPr="00D13FCB">
              <w:rPr>
                <w:b/>
              </w:rPr>
              <w:t xml:space="preserve">: </w:t>
            </w:r>
          </w:p>
          <w:p w14:paraId="251FF196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</w:p>
          <w:p w14:paraId="5583BC9E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39E7CAEC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0C608B31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</w:t>
            </w:r>
          </w:p>
          <w:p w14:paraId="6EC886E7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EC3D49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Арендатор</w:t>
            </w:r>
            <w:r w:rsidRPr="00D13FCB">
              <w:rPr>
                <w:b/>
              </w:rPr>
              <w:t xml:space="preserve">: </w:t>
            </w:r>
          </w:p>
          <w:p w14:paraId="0AF7EC9E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</w:p>
          <w:p w14:paraId="643D2DBB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1A1051F3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7F24AA25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344BAB" w14:textId="77777777" w:rsidR="00D13FCB" w:rsidRPr="00D13FCB" w:rsidRDefault="00D13FCB" w:rsidP="00D13FCB">
      <w:pPr>
        <w:spacing w:line="274" w:lineRule="exact"/>
        <w:ind w:left="220" w:right="100" w:firstLine="280"/>
        <w:jc w:val="both"/>
      </w:pPr>
    </w:p>
    <w:p w14:paraId="2D47DE33" w14:textId="77777777" w:rsidR="00D13FCB" w:rsidRPr="00D13FCB" w:rsidRDefault="00D13FCB" w:rsidP="00D13FCB">
      <w:pPr>
        <w:spacing w:line="274" w:lineRule="exact"/>
        <w:ind w:left="220" w:right="100" w:firstLine="280"/>
        <w:jc w:val="both"/>
      </w:pPr>
    </w:p>
    <w:p w14:paraId="392426C4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AEFF7AF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22FDBD2F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B4F67EC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3052BD40" w14:textId="77777777" w:rsidR="00D13FCB" w:rsidRPr="00D13FCB" w:rsidRDefault="00D13FCB" w:rsidP="00D13FCB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133051B" w14:textId="77777777" w:rsidR="00D13FCB" w:rsidRPr="00D13FCB" w:rsidRDefault="00D13FCB" w:rsidP="00D13FCB">
      <w:pPr>
        <w:spacing w:line="274" w:lineRule="exact"/>
        <w:ind w:left="220" w:right="100" w:firstLine="280"/>
      </w:pPr>
    </w:p>
    <w:p w14:paraId="4D57DA3D" w14:textId="77777777" w:rsidR="00D13FCB" w:rsidRPr="00D13FCB" w:rsidRDefault="00D13FCB" w:rsidP="00D13FCB">
      <w:pPr>
        <w:spacing w:line="274" w:lineRule="exact"/>
        <w:ind w:left="220" w:right="100" w:firstLine="280"/>
      </w:pPr>
    </w:p>
    <w:p w14:paraId="3E5C32B2" w14:textId="77777777" w:rsidR="00D13FCB" w:rsidRPr="00D13FCB" w:rsidRDefault="00D13FCB" w:rsidP="00D13FCB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D13FCB">
        <w:rPr>
          <w:rFonts w:eastAsia="Calibri"/>
          <w:lang w:eastAsia="en-US"/>
        </w:rPr>
        <w:t>Приложение 3 к договору аренды</w:t>
      </w:r>
      <w:bookmarkStart w:id="123" w:name="bookmark19"/>
    </w:p>
    <w:p w14:paraId="7211BD03" w14:textId="77777777" w:rsidR="00D13FCB" w:rsidRPr="00D13FCB" w:rsidRDefault="00D13FCB" w:rsidP="00D13FCB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D13FCB">
        <w:rPr>
          <w:rFonts w:eastAsia="Calibri"/>
          <w:lang w:eastAsia="en-US"/>
        </w:rPr>
        <w:t>от ______________ № ___________</w:t>
      </w:r>
      <w:r w:rsidRPr="00D13FCB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2D8D20F0" w14:textId="77777777" w:rsidR="00D13FCB" w:rsidRPr="00D13FCB" w:rsidRDefault="00D13FCB" w:rsidP="00D13FCB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1A3572FA" w14:textId="77777777" w:rsidR="00D13FCB" w:rsidRPr="00D13FCB" w:rsidRDefault="00D13FCB" w:rsidP="00D13FCB">
      <w:pPr>
        <w:keepNext/>
        <w:keepLines/>
        <w:spacing w:after="9" w:line="230" w:lineRule="exact"/>
        <w:ind w:left="4620"/>
        <w:rPr>
          <w:b/>
        </w:rPr>
      </w:pPr>
      <w:r w:rsidRPr="00D13FCB">
        <w:rPr>
          <w:spacing w:val="70"/>
          <w:sz w:val="23"/>
          <w:szCs w:val="23"/>
        </w:rPr>
        <w:t>АКТ</w:t>
      </w:r>
      <w:bookmarkEnd w:id="123"/>
    </w:p>
    <w:p w14:paraId="0F88A7DB" w14:textId="77777777" w:rsidR="00D13FCB" w:rsidRPr="00D13FCB" w:rsidRDefault="00D13FCB" w:rsidP="00D13FCB">
      <w:pPr>
        <w:keepNext/>
        <w:keepLines/>
        <w:spacing w:after="131" w:line="230" w:lineRule="exact"/>
        <w:ind w:left="2840"/>
      </w:pPr>
      <w:bookmarkStart w:id="124" w:name="bookmark20"/>
      <w:r w:rsidRPr="00D13FCB">
        <w:t>приема-передачи земельного участка</w:t>
      </w:r>
      <w:bookmarkEnd w:id="124"/>
    </w:p>
    <w:p w14:paraId="089C3788" w14:textId="77777777" w:rsidR="00D13FCB" w:rsidRPr="00D13FCB" w:rsidRDefault="00D13FCB" w:rsidP="00D13FCB">
      <w:pPr>
        <w:keepNext/>
        <w:keepLines/>
        <w:spacing w:line="230" w:lineRule="exact"/>
        <w:rPr>
          <w:sz w:val="16"/>
          <w:szCs w:val="16"/>
        </w:rPr>
      </w:pPr>
    </w:p>
    <w:p w14:paraId="6C0B0E02" w14:textId="77777777" w:rsidR="00D13FCB" w:rsidRPr="00D13FCB" w:rsidRDefault="00D13FCB" w:rsidP="00D13FC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D13FCB">
        <w:rPr>
          <w:rFonts w:eastAsia="Calibri"/>
          <w:lang w:eastAsia="en-US"/>
        </w:rPr>
        <w:t>от ___________ № _______________</w:t>
      </w:r>
    </w:p>
    <w:p w14:paraId="7F254601" w14:textId="77777777" w:rsidR="00D13FCB" w:rsidRPr="00D13FCB" w:rsidRDefault="00D13FCB" w:rsidP="00D13FC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3FB8820" w14:textId="77777777" w:rsidR="00D13FCB" w:rsidRPr="00D13FCB" w:rsidRDefault="00D13FCB" w:rsidP="00D13FCB">
      <w:pPr>
        <w:ind w:firstLine="709"/>
        <w:jc w:val="both"/>
      </w:pPr>
      <w:r w:rsidRPr="00D13FCB">
        <w:t>____________________________________________________, (ОГРН ___________________, ИНН/КПП ___________/______________, в лице ______________________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</w:t>
      </w:r>
      <w:proofErr w:type="spellStart"/>
      <w:r w:rsidRPr="00D13FCB">
        <w:t>действующ</w:t>
      </w:r>
      <w:proofErr w:type="spellEnd"/>
      <w:r w:rsidRPr="00D13FCB">
        <w:t xml:space="preserve">__ на основании __________, зарегистрированного _________________________________, именуем__ в дальнейшем </w:t>
      </w:r>
      <w:r w:rsidRPr="00D13FCB">
        <w:rPr>
          <w:b/>
          <w:bCs/>
          <w:shd w:val="clear" w:color="auto" w:fill="FFFFFF"/>
        </w:rPr>
        <w:t>Арендодатель</w:t>
      </w:r>
      <w:r w:rsidRPr="00D13FCB">
        <w:rPr>
          <w:bCs/>
          <w:shd w:val="clear" w:color="auto" w:fill="FFFFFF"/>
        </w:rPr>
        <w:t>,</w:t>
      </w:r>
      <w:r w:rsidRPr="00D13FCB">
        <w:t xml:space="preserve"> юридический адрес: Московская область, ______________________, с одной стороны, и</w:t>
      </w:r>
    </w:p>
    <w:p w14:paraId="73A225E3" w14:textId="77777777" w:rsidR="00D13FCB" w:rsidRPr="00D13FCB" w:rsidRDefault="00D13FCB" w:rsidP="00D13FCB">
      <w:pPr>
        <w:ind w:firstLine="709"/>
        <w:jc w:val="both"/>
      </w:pPr>
      <w:r w:rsidRPr="00D13FCB">
        <w:t xml:space="preserve">________________________________, (ОГРН ______________, ИНН/КПП ______________/_________________, юридический </w:t>
      </w:r>
      <w:proofErr w:type="gramStart"/>
      <w:r w:rsidRPr="00D13FCB">
        <w:t>адрес:_</w:t>
      </w:r>
      <w:proofErr w:type="gramEnd"/>
      <w:r w:rsidRPr="00D13FCB">
        <w:t>________________, в лице 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</w:t>
      </w:r>
      <w:proofErr w:type="spellStart"/>
      <w:r w:rsidRPr="00D13FCB">
        <w:t>действующ</w:t>
      </w:r>
      <w:proofErr w:type="spellEnd"/>
      <w:r w:rsidRPr="00D13FCB">
        <w:t>___ на основании ___________, с другой стороны, именуемое в дальнейшем</w:t>
      </w:r>
      <w:r w:rsidRPr="00D13FCB">
        <w:rPr>
          <w:bCs/>
          <w:shd w:val="clear" w:color="auto" w:fill="FFFFFF"/>
        </w:rPr>
        <w:t xml:space="preserve"> </w:t>
      </w:r>
      <w:r w:rsidRPr="00D13FCB">
        <w:rPr>
          <w:b/>
          <w:bCs/>
          <w:shd w:val="clear" w:color="auto" w:fill="FFFFFF"/>
        </w:rPr>
        <w:t>Арендатор</w:t>
      </w:r>
      <w:r w:rsidRPr="00D13FCB">
        <w:rPr>
          <w:bCs/>
          <w:shd w:val="clear" w:color="auto" w:fill="FFFFFF"/>
        </w:rPr>
        <w:t>,</w:t>
      </w:r>
      <w:r w:rsidRPr="00D13FCB">
        <w:t xml:space="preserve"> при совместном упоминании, именуемые в дальнейшем</w:t>
      </w:r>
      <w:r w:rsidRPr="00D13FCB">
        <w:rPr>
          <w:bCs/>
          <w:shd w:val="clear" w:color="auto" w:fill="FFFFFF"/>
        </w:rPr>
        <w:t xml:space="preserve"> </w:t>
      </w:r>
      <w:r w:rsidRPr="00D13FCB">
        <w:rPr>
          <w:b/>
          <w:bCs/>
          <w:shd w:val="clear" w:color="auto" w:fill="FFFFFF"/>
        </w:rPr>
        <w:t>Стороны,</w:t>
      </w:r>
      <w:r w:rsidRPr="00D13FCB">
        <w:t xml:space="preserve"> на основании __________________</w:t>
      </w:r>
      <w:r w:rsidRPr="00D13FCB">
        <w:rPr>
          <w:bCs/>
          <w:shd w:val="clear" w:color="auto" w:fill="FFFFFF"/>
        </w:rPr>
        <w:t>,</w:t>
      </w:r>
      <w:r w:rsidRPr="00D13FC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E9475BE" w14:textId="77777777" w:rsidR="00D13FCB" w:rsidRPr="00D13FCB" w:rsidRDefault="00D13FCB" w:rsidP="00D13FCB">
      <w:pPr>
        <w:ind w:firstLine="709"/>
        <w:jc w:val="both"/>
        <w:rPr>
          <w:bCs/>
          <w:sz w:val="23"/>
          <w:szCs w:val="23"/>
        </w:rPr>
      </w:pPr>
      <w:r w:rsidRPr="00D13FCB">
        <w:t>1. Арендодатель передал, а Арендатор принял во</w:t>
      </w:r>
      <w:bookmarkStart w:id="125" w:name="bookmark21"/>
      <w:r w:rsidRPr="00D13FCB">
        <w:t xml:space="preserve"> временное владение и пользование за плату </w:t>
      </w:r>
      <w:r w:rsidRPr="00D13FCB">
        <w:rPr>
          <w:bCs/>
          <w:sz w:val="23"/>
          <w:szCs w:val="23"/>
        </w:rPr>
        <w:t xml:space="preserve">Земельный участок </w:t>
      </w:r>
      <w:bookmarkEnd w:id="125"/>
      <w:r w:rsidRPr="00D13FCB">
        <w:rPr>
          <w:bCs/>
          <w:sz w:val="23"/>
          <w:szCs w:val="23"/>
        </w:rPr>
        <w:t xml:space="preserve">площадью ____ </w:t>
      </w:r>
      <w:proofErr w:type="spellStart"/>
      <w:r w:rsidRPr="00D13FCB">
        <w:rPr>
          <w:bCs/>
          <w:sz w:val="23"/>
          <w:szCs w:val="23"/>
        </w:rPr>
        <w:t>кв.м</w:t>
      </w:r>
      <w:proofErr w:type="spellEnd"/>
      <w:r w:rsidRPr="00D13FC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075D2AB" w14:textId="77777777" w:rsidR="00D13FCB" w:rsidRPr="00D13FCB" w:rsidRDefault="00D13FCB" w:rsidP="00D13FCB">
      <w:pPr>
        <w:ind w:firstLine="709"/>
        <w:jc w:val="both"/>
        <w:rPr>
          <w:bCs/>
          <w:sz w:val="23"/>
          <w:szCs w:val="23"/>
        </w:rPr>
      </w:pPr>
      <w:r w:rsidRPr="00D13FC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31F9907" w14:textId="77777777" w:rsidR="00D13FCB" w:rsidRPr="00D13FCB" w:rsidRDefault="00D13FCB" w:rsidP="00D13FCB">
      <w:pPr>
        <w:ind w:firstLine="709"/>
        <w:jc w:val="both"/>
        <w:rPr>
          <w:bCs/>
          <w:sz w:val="23"/>
          <w:szCs w:val="23"/>
        </w:rPr>
      </w:pPr>
      <w:r w:rsidRPr="00D13FCB">
        <w:rPr>
          <w:bCs/>
          <w:sz w:val="23"/>
          <w:szCs w:val="23"/>
        </w:rPr>
        <w:t>3. Арендатор претензий к Арендодателю не имеет.</w:t>
      </w:r>
    </w:p>
    <w:p w14:paraId="3E3E7025" w14:textId="77777777" w:rsidR="00D13FCB" w:rsidRPr="00D13FCB" w:rsidRDefault="00D13FCB" w:rsidP="00D13FCB">
      <w:pPr>
        <w:spacing w:line="299" w:lineRule="exact"/>
        <w:ind w:left="100" w:firstLine="300"/>
      </w:pPr>
    </w:p>
    <w:p w14:paraId="7C6103AB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30D6BB39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38D9362D" w14:textId="77777777" w:rsidR="00D13FCB" w:rsidRPr="00D13FCB" w:rsidRDefault="00D13FCB" w:rsidP="00D13FCB">
      <w:pPr>
        <w:tabs>
          <w:tab w:val="left" w:pos="358"/>
        </w:tabs>
        <w:jc w:val="center"/>
      </w:pPr>
    </w:p>
    <w:p w14:paraId="0000263B" w14:textId="77777777" w:rsidR="00D13FCB" w:rsidRPr="00D13FCB" w:rsidRDefault="00D13FCB" w:rsidP="00D13FCB">
      <w:pPr>
        <w:tabs>
          <w:tab w:val="left" w:pos="358"/>
        </w:tabs>
        <w:jc w:val="center"/>
      </w:pPr>
      <w:r w:rsidRPr="00D13FCB">
        <w:t>Подписи Сторон</w:t>
      </w:r>
    </w:p>
    <w:p w14:paraId="20C75CA8" w14:textId="77777777" w:rsidR="00D13FCB" w:rsidRPr="00D13FCB" w:rsidRDefault="00D13FCB" w:rsidP="00D13FC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FCB" w:rsidRPr="00D13FCB" w14:paraId="6823DCD9" w14:textId="77777777" w:rsidTr="0017459E">
        <w:tc>
          <w:tcPr>
            <w:tcW w:w="4503" w:type="dxa"/>
          </w:tcPr>
          <w:p w14:paraId="1B3A6DDB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Арендодатель</w:t>
            </w:r>
            <w:r w:rsidRPr="00D13FCB">
              <w:rPr>
                <w:b/>
              </w:rPr>
              <w:t xml:space="preserve">: </w:t>
            </w:r>
          </w:p>
          <w:p w14:paraId="2B951D23" w14:textId="77777777" w:rsidR="00D13FCB" w:rsidRPr="00D13FCB" w:rsidRDefault="00D13FCB" w:rsidP="00D13FC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28B927F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0F7FD041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35651758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</w:t>
            </w:r>
          </w:p>
          <w:p w14:paraId="023D5A9F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6CA3C77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D13FCB">
              <w:rPr>
                <w:b/>
                <w:u w:val="single"/>
              </w:rPr>
              <w:t>Арендатор</w:t>
            </w:r>
            <w:r w:rsidRPr="00D13FCB">
              <w:rPr>
                <w:b/>
              </w:rPr>
              <w:t xml:space="preserve">: </w:t>
            </w:r>
          </w:p>
          <w:p w14:paraId="177E4547" w14:textId="77777777" w:rsidR="00D13FCB" w:rsidRPr="00D13FCB" w:rsidRDefault="00D13FCB" w:rsidP="00D13FCB">
            <w:pPr>
              <w:autoSpaceDE w:val="0"/>
              <w:autoSpaceDN w:val="0"/>
              <w:adjustRightInd w:val="0"/>
            </w:pPr>
          </w:p>
          <w:p w14:paraId="6234670F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</w:p>
          <w:p w14:paraId="0F6296D6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right"/>
            </w:pPr>
            <w:r w:rsidRPr="00D13FCB">
              <w:t xml:space="preserve">                   ________                     М.П.</w:t>
            </w:r>
          </w:p>
          <w:p w14:paraId="54414C95" w14:textId="77777777" w:rsidR="00D13FCB" w:rsidRPr="00D13FCB" w:rsidRDefault="00D13FCB" w:rsidP="00D13FC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2DC602D" w14:textId="77777777" w:rsidR="00D13FCB" w:rsidRPr="00D13FCB" w:rsidRDefault="00D13FCB" w:rsidP="00D13FCB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08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5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A3F35B" w14:textId="77777777" w:rsidR="0017459E" w:rsidRDefault="0017459E">
      <w:r>
        <w:separator/>
      </w:r>
    </w:p>
  </w:endnote>
  <w:endnote w:type="continuationSeparator" w:id="0">
    <w:p w14:paraId="2D19E978" w14:textId="77777777" w:rsidR="0017459E" w:rsidRDefault="001745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0396317" w:rsidR="0017459E" w:rsidRDefault="001745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1D00" w:rsidRPr="007D1D00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17459E" w:rsidRPr="001A6C06" w:rsidRDefault="001745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EFAA3FD" w14:textId="77777777" w:rsidR="0017459E" w:rsidRDefault="0017459E">
      <w:r>
        <w:separator/>
      </w:r>
    </w:p>
  </w:footnote>
  <w:footnote w:type="continuationSeparator" w:id="0">
    <w:p w14:paraId="30EC7B11" w14:textId="77777777" w:rsidR="0017459E" w:rsidRDefault="0017459E">
      <w:r>
        <w:continuationSeparator/>
      </w:r>
    </w:p>
  </w:footnote>
  <w:footnote w:id="1">
    <w:p w14:paraId="3FE4BEB6" w14:textId="774A4FCA" w:rsidR="0017459E" w:rsidRDefault="0017459E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17459E" w:rsidRPr="005279D1" w:rsidRDefault="0017459E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17459E" w:rsidRPr="00025BB2" w:rsidRDefault="0017459E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17459E" w:rsidRPr="00D100AF" w:rsidRDefault="0017459E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PnnX6Zl271qBpIh0Joxdp2ESM1e5s9ZRwowV+0Aip75uUHc7GZV7XzLBIFUv3W16yj/2rvc5MJ0qCupxbXfJA==" w:salt="oXkJCpq305zDZW2cLGD2x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47D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59E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9F7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4E0A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8F2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CD9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2832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1D00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8A1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2F85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1EB7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3FCB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8C5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118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55A4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D13F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://www.torgi.gov.ru" TargetMode="External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pn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018419-51DC-4A59-9435-49269B282A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495</TotalTime>
  <Pages>69</Pages>
  <Words>8959</Words>
  <Characters>51067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59907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44</cp:revision>
  <cp:lastPrinted>2021-11-24T16:04:00Z</cp:lastPrinted>
  <dcterms:created xsi:type="dcterms:W3CDTF">2021-09-01T12:13:00Z</dcterms:created>
  <dcterms:modified xsi:type="dcterms:W3CDTF">2021-11-24T16:07:00Z</dcterms:modified>
</cp:coreProperties>
</file>