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170823D8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4F694E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4F694E">
        <w:rPr>
          <w:b/>
          <w:bCs/>
          <w:color w:val="0000FF"/>
          <w:sz w:val="28"/>
          <w:szCs w:val="28"/>
          <w:lang w:eastAsia="ru-RU"/>
        </w:rPr>
        <w:t>2904</w:t>
      </w:r>
      <w:permEnd w:id="532153728"/>
    </w:p>
    <w:p w14:paraId="75A2D94E" w14:textId="2E53CC65" w:rsidR="00A967AF" w:rsidRPr="00A967AF" w:rsidRDefault="00A967AF" w:rsidP="009E6E3E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4F694E">
        <w:rPr>
          <w:color w:val="0000FF"/>
          <w:sz w:val="28"/>
          <w:szCs w:val="28"/>
          <w:lang w:eastAsia="ru-RU"/>
        </w:rPr>
        <w:t xml:space="preserve">, </w:t>
      </w:r>
      <w:r w:rsidR="00C15D0F" w:rsidRPr="004F694E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4F694E">
        <w:rPr>
          <w:color w:val="0000FF"/>
          <w:sz w:val="28"/>
          <w:szCs w:val="28"/>
          <w:lang w:eastAsia="ru-RU"/>
        </w:rPr>
        <w:t>,</w:t>
      </w:r>
      <w:r w:rsidRPr="00A967AF">
        <w:rPr>
          <w:color w:val="0000FF"/>
          <w:sz w:val="28"/>
          <w:szCs w:val="28"/>
          <w:lang w:eastAsia="ru-RU"/>
        </w:rPr>
        <w:t xml:space="preserve"> расположенного на территории</w:t>
      </w:r>
    </w:p>
    <w:p w14:paraId="037776C8" w14:textId="37BBE0B6" w:rsidR="00A967AF" w:rsidRPr="00A967AF" w:rsidRDefault="004F694E" w:rsidP="00A967AF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F694E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A967AF" w:rsidRPr="00A967AF">
        <w:rPr>
          <w:color w:val="0000FF"/>
          <w:sz w:val="28"/>
          <w:szCs w:val="28"/>
          <w:lang w:eastAsia="ru-RU"/>
        </w:rPr>
        <w:t>Московской области, вид разрешенного</w:t>
      </w:r>
    </w:p>
    <w:bookmarkEnd w:id="2"/>
    <w:p w14:paraId="137D3A55" w14:textId="78646724" w:rsidR="001109BE" w:rsidRPr="000E3CE0" w:rsidRDefault="00C15D0F" w:rsidP="00A967A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4F694E" w:rsidRPr="004F694E">
        <w:rPr>
          <w:color w:val="0000FF"/>
          <w:sz w:val="28"/>
          <w:szCs w:val="28"/>
          <w:lang w:eastAsia="ru-RU"/>
        </w:rPr>
        <w:t>для ведения личного подсобного хозяйства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0357BB08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4476DC" w:rsidRPr="004476DC">
        <w:rPr>
          <w:b/>
          <w:color w:val="0000FF"/>
          <w:sz w:val="28"/>
          <w:szCs w:val="28"/>
        </w:rPr>
        <w:t>061221/6987935/11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B5FCBDD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B0EAC" w:rsidRPr="00FB0EAC">
        <w:rPr>
          <w:b/>
          <w:color w:val="0000FF"/>
          <w:sz w:val="28"/>
          <w:szCs w:val="28"/>
        </w:rPr>
        <w:t>00300060108886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8DBFCB4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519E7">
        <w:rPr>
          <w:b/>
          <w:color w:val="0000FF"/>
          <w:sz w:val="28"/>
          <w:szCs w:val="28"/>
        </w:rPr>
        <w:t>07.12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FAAF18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49"/>
      <w:permStart w:id="1254709845" w:edGrp="everyone"/>
      <w:r w:rsidR="001519E7">
        <w:rPr>
          <w:b/>
          <w:color w:val="0000FF"/>
          <w:sz w:val="28"/>
          <w:szCs w:val="28"/>
        </w:rPr>
        <w:t>07.02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3"/>
      <w:r w:rsidR="00DE587A">
        <w:rPr>
          <w:b/>
          <w:color w:val="0000FF"/>
          <w:sz w:val="28"/>
          <w:szCs w:val="28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37156ED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4" w:name="_Hlk81573456"/>
      <w:permStart w:id="1451509422" w:edGrp="everyone"/>
      <w:r w:rsidR="001519E7">
        <w:rPr>
          <w:b/>
          <w:color w:val="0000FF"/>
          <w:sz w:val="28"/>
          <w:szCs w:val="28"/>
        </w:rPr>
        <w:t>10.02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4"/>
      <w:r w:rsidR="00DE587A">
        <w:rPr>
          <w:b/>
          <w:color w:val="0000FF"/>
          <w:sz w:val="28"/>
          <w:szCs w:val="28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2844A3B9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4F694E">
        <w:rPr>
          <w:color w:val="0000FF"/>
          <w:sz w:val="22"/>
          <w:szCs w:val="22"/>
          <w:lang w:eastAsia="ru-RU"/>
        </w:rPr>
        <w:t>30.11.2021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4F694E">
        <w:rPr>
          <w:color w:val="0000FF"/>
          <w:sz w:val="22"/>
          <w:szCs w:val="22"/>
          <w:lang w:eastAsia="ru-RU"/>
        </w:rPr>
        <w:t>173-</w:t>
      </w:r>
      <w:r w:rsidR="00750426">
        <w:rPr>
          <w:color w:val="0000FF"/>
          <w:sz w:val="22"/>
          <w:szCs w:val="22"/>
          <w:lang w:eastAsia="ru-RU"/>
        </w:rPr>
        <w:t>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871CFE">
        <w:rPr>
          <w:color w:val="0000FF"/>
          <w:sz w:val="22"/>
          <w:szCs w:val="22"/>
          <w:lang w:eastAsia="ru-RU"/>
        </w:rPr>
        <w:t>14;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45C59608" w:rsidR="00DA5B42" w:rsidRDefault="007C24EC" w:rsidP="00A967A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4F694E" w:rsidRPr="004F694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4F694E">
        <w:rPr>
          <w:color w:val="0000FF"/>
          <w:sz w:val="22"/>
          <w:szCs w:val="22"/>
          <w:lang w:eastAsia="ru-RU"/>
        </w:rPr>
        <w:t>02.12.2021</w:t>
      </w:r>
      <w:r w:rsidR="004F694E" w:rsidRPr="004F694E">
        <w:rPr>
          <w:color w:val="0000FF"/>
          <w:sz w:val="22"/>
          <w:szCs w:val="22"/>
          <w:lang w:eastAsia="ru-RU"/>
        </w:rPr>
        <w:t xml:space="preserve"> № 4</w:t>
      </w:r>
      <w:r w:rsidR="004F694E">
        <w:rPr>
          <w:color w:val="0000FF"/>
          <w:sz w:val="22"/>
          <w:szCs w:val="22"/>
          <w:lang w:eastAsia="ru-RU"/>
        </w:rPr>
        <w:t>761</w:t>
      </w:r>
      <w:r w:rsidR="004F694E" w:rsidRPr="004F694E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4F694E" w:rsidRPr="004F694E">
        <w:rPr>
          <w:color w:val="0000FF"/>
          <w:sz w:val="22"/>
          <w:szCs w:val="22"/>
          <w:lang w:eastAsia="ru-RU"/>
        </w:rPr>
        <w:br/>
        <w:t xml:space="preserve">с кадастровым номером 50:19:0040513:1001, из земель государственной неразграниченной собственности»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2234EC8" w14:textId="77777777" w:rsidR="004F694E" w:rsidRDefault="00EE7642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bookmarkStart w:id="15" w:name="_Hlk89699297"/>
      <w:permStart w:id="1260081158" w:edGrp="everyone"/>
      <w:r w:rsidR="004F694E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F922221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74340CCC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www.ruzaregion.ru</w:t>
      </w:r>
    </w:p>
    <w:p w14:paraId="0BDBF2E3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1609DEAA" w14:textId="10019CD9" w:rsidR="00B403F7" w:rsidRPr="007C24EC" w:rsidRDefault="004F694E" w:rsidP="004F694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Телефон факс: + 7 (496) 272-42-30</w:t>
      </w:r>
      <w:bookmarkEnd w:id="15"/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5839892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C24EC" w:rsidRPr="007C24EC">
        <w:rPr>
          <w:color w:val="0000FF"/>
          <w:sz w:val="22"/>
          <w:szCs w:val="22"/>
        </w:rPr>
        <w:t>право заключения договора</w:t>
      </w:r>
      <w:r w:rsidR="007C24EC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 xml:space="preserve">аренды земельного участка, </w:t>
      </w:r>
      <w:r w:rsidR="00C15D0F" w:rsidRPr="004F694E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7C24EC" w:rsidRPr="004F694E">
        <w:rPr>
          <w:color w:val="0000FF"/>
          <w:sz w:val="22"/>
          <w:szCs w:val="22"/>
        </w:rPr>
        <w:t>,</w:t>
      </w:r>
      <w:r w:rsidR="007C24EC" w:rsidRPr="007C24EC">
        <w:rPr>
          <w:color w:val="0000FF"/>
          <w:sz w:val="22"/>
          <w:szCs w:val="22"/>
        </w:rPr>
        <w:t xml:space="preserve"> расположенного</w:t>
      </w:r>
      <w:r w:rsidR="007C24EC">
        <w:rPr>
          <w:color w:val="0000FF"/>
          <w:sz w:val="22"/>
          <w:szCs w:val="22"/>
        </w:rPr>
        <w:t xml:space="preserve"> </w:t>
      </w:r>
      <w:r w:rsidR="004F694E">
        <w:rPr>
          <w:color w:val="0000FF"/>
          <w:sz w:val="22"/>
          <w:szCs w:val="22"/>
        </w:rPr>
        <w:br/>
      </w:r>
      <w:r w:rsidR="007C24EC" w:rsidRPr="007C24EC">
        <w:rPr>
          <w:color w:val="0000FF"/>
          <w:sz w:val="22"/>
          <w:szCs w:val="22"/>
        </w:rPr>
        <w:t xml:space="preserve">на территории </w:t>
      </w:r>
      <w:r w:rsidR="004F694E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7C24EC" w:rsidRPr="007C24EC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6" w:name="_Toc415224054"/>
      <w:bookmarkStart w:id="17" w:name="_Toc415682150"/>
      <w:bookmarkStart w:id="18" w:name="_Toc416972837"/>
      <w:bookmarkStart w:id="19" w:name="_Toc417030418"/>
      <w:bookmarkStart w:id="20" w:name="_Toc417047217"/>
      <w:bookmarkStart w:id="21" w:name="_Toc417059229"/>
      <w:bookmarkStart w:id="22" w:name="_Toc418676399"/>
      <w:bookmarkStart w:id="23" w:name="_Toc418676431"/>
      <w:bookmarkStart w:id="24" w:name="_Toc418676477"/>
      <w:bookmarkStart w:id="25" w:name="_Toc419295272"/>
      <w:bookmarkStart w:id="26" w:name="_Toc419479793"/>
      <w:bookmarkStart w:id="27" w:name="_Toc419480293"/>
      <w:bookmarkStart w:id="28" w:name="_Toc419726793"/>
      <w:bookmarkStart w:id="29" w:name="_Toc419803376"/>
      <w:bookmarkStart w:id="30" w:name="_Toc419803713"/>
      <w:bookmarkStart w:id="31" w:name="_Toc419895199"/>
      <w:bookmarkStart w:id="32" w:name="_Toc419970524"/>
      <w:bookmarkStart w:id="33" w:name="_Toc419971379"/>
      <w:bookmarkStart w:id="34" w:name="_Toc419971683"/>
      <w:bookmarkStart w:id="35" w:name="_Toc420055143"/>
      <w:bookmarkStart w:id="36" w:name="_Toc420060976"/>
      <w:bookmarkStart w:id="37" w:name="_Toc420088341"/>
      <w:bookmarkStart w:id="38" w:name="_Toc420088757"/>
      <w:bookmarkStart w:id="39" w:name="_Toc420088840"/>
      <w:bookmarkStart w:id="40" w:name="_Toc420330910"/>
      <w:bookmarkStart w:id="41" w:name="_Toc420331610"/>
      <w:bookmarkStart w:id="42" w:name="_Toc420512385"/>
      <w:bookmarkStart w:id="43" w:name="_Toc420519204"/>
      <w:bookmarkStart w:id="44" w:name="_Toc420593730"/>
      <w:bookmarkStart w:id="45" w:name="_Toc423615954"/>
      <w:bookmarkStart w:id="46" w:name="_Toc423619097"/>
      <w:bookmarkStart w:id="47" w:name="_Toc423619375"/>
      <w:bookmarkStart w:id="48" w:name="_Toc426462870"/>
      <w:bookmarkStart w:id="49" w:name="_Toc426463174"/>
      <w:bookmarkStart w:id="50" w:name="_Toc428969605"/>
    </w:p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p w14:paraId="45DE523D" w14:textId="67DE02C8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4F694E" w:rsidRPr="004F694E">
        <w:rPr>
          <w:color w:val="0000FF"/>
          <w:sz w:val="22"/>
          <w:szCs w:val="22"/>
        </w:rPr>
        <w:t>Московская область, Рузский городской округ, п.</w:t>
      </w:r>
      <w:r w:rsidR="00D5033D">
        <w:rPr>
          <w:color w:val="0000FF"/>
          <w:sz w:val="22"/>
          <w:szCs w:val="22"/>
        </w:rPr>
        <w:t xml:space="preserve"> </w:t>
      </w:r>
      <w:r w:rsidR="004F694E" w:rsidRPr="004F694E">
        <w:rPr>
          <w:color w:val="0000FF"/>
          <w:sz w:val="22"/>
          <w:szCs w:val="22"/>
        </w:rPr>
        <w:t>Дорохово, пер. Дорожный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37CBE80C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4F694E">
        <w:rPr>
          <w:color w:val="0000FF"/>
          <w:sz w:val="22"/>
          <w:szCs w:val="22"/>
        </w:rPr>
        <w:t>1 500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0C50D74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4F694E" w:rsidRPr="004F694E">
        <w:rPr>
          <w:color w:val="0000FF"/>
          <w:sz w:val="22"/>
          <w:szCs w:val="22"/>
          <w:lang w:eastAsia="ru-RU"/>
        </w:rPr>
        <w:t xml:space="preserve">50:19:0040513:1001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4F694E">
        <w:rPr>
          <w:color w:val="0000FF"/>
          <w:sz w:val="22"/>
          <w:szCs w:val="22"/>
        </w:rPr>
        <w:t>11.11.2021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4F694E">
        <w:rPr>
          <w:color w:val="0000FF"/>
          <w:sz w:val="22"/>
          <w:szCs w:val="22"/>
        </w:rPr>
        <w:t>КУВИ-002/2021-149191540</w:t>
      </w:r>
      <w:r w:rsidR="00C15D0F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D5033D">
        <w:rPr>
          <w:color w:val="0000FF"/>
          <w:sz w:val="22"/>
          <w:szCs w:val="22"/>
        </w:rPr>
        <w:t>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EE6F019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4F694E">
        <w:rPr>
          <w:color w:val="0000FF"/>
          <w:sz w:val="22"/>
          <w:szCs w:val="22"/>
        </w:rPr>
        <w:t>д</w:t>
      </w:r>
      <w:r w:rsidR="004F694E" w:rsidRPr="004F694E">
        <w:rPr>
          <w:color w:val="0000FF"/>
          <w:sz w:val="22"/>
          <w:szCs w:val="22"/>
        </w:rPr>
        <w:t xml:space="preserve">ля ведения личного подсобного хозяйства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2A1DECD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4F694E" w:rsidRPr="004F694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4F694E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D5033D">
        <w:rPr>
          <w:color w:val="0000FF"/>
          <w:sz w:val="22"/>
          <w:szCs w:val="22"/>
        </w:rPr>
        <w:t xml:space="preserve">11.11.2021 </w:t>
      </w:r>
      <w:r w:rsidR="00D5033D">
        <w:rPr>
          <w:color w:val="0000FF"/>
          <w:sz w:val="22"/>
          <w:szCs w:val="22"/>
        </w:rPr>
        <w:br/>
        <w:t xml:space="preserve">№ КУВИ-002/2021-149191540 </w:t>
      </w:r>
      <w:r w:rsidR="00DE587A">
        <w:rPr>
          <w:color w:val="0000FF"/>
          <w:sz w:val="22"/>
          <w:szCs w:val="22"/>
        </w:rPr>
        <w:t>– Приложение 2)</w:t>
      </w:r>
      <w:r w:rsidR="00D5033D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AD1A154" w14:textId="61667369" w:rsidR="00D5033D" w:rsidRDefault="00885F52">
      <w:pPr>
        <w:tabs>
          <w:tab w:val="left" w:pos="851"/>
        </w:tabs>
        <w:autoSpaceDE w:val="0"/>
        <w:spacing w:line="276" w:lineRule="auto"/>
        <w:jc w:val="both"/>
        <w:divId w:val="638729317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D5033D" w:rsidRPr="00D5033D">
        <w:rPr>
          <w:color w:val="0000FF"/>
          <w:sz w:val="22"/>
          <w:szCs w:val="22"/>
          <w:lang w:eastAsia="ru-RU"/>
        </w:rPr>
        <w:t>постановлени</w:t>
      </w:r>
      <w:r w:rsidR="00D5033D">
        <w:rPr>
          <w:color w:val="0000FF"/>
          <w:sz w:val="22"/>
          <w:szCs w:val="22"/>
          <w:lang w:eastAsia="ru-RU"/>
        </w:rPr>
        <w:t>и</w:t>
      </w:r>
      <w:r w:rsidR="00D5033D" w:rsidRPr="00D5033D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02.12.2021 № 4761</w:t>
      </w:r>
      <w:r w:rsidR="00D5033D">
        <w:rPr>
          <w:color w:val="0000FF"/>
          <w:sz w:val="22"/>
          <w:szCs w:val="22"/>
          <w:lang w:eastAsia="ru-RU"/>
        </w:rPr>
        <w:t xml:space="preserve"> </w:t>
      </w:r>
      <w:r w:rsidR="00D5033D" w:rsidRPr="00D5033D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50:19:0040513:1001, </w:t>
      </w:r>
      <w:r w:rsidR="00D5033D">
        <w:rPr>
          <w:color w:val="0000FF"/>
          <w:sz w:val="22"/>
          <w:szCs w:val="22"/>
          <w:lang w:eastAsia="ru-RU"/>
        </w:rPr>
        <w:br/>
      </w:r>
      <w:r w:rsidR="00D5033D" w:rsidRPr="00D5033D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D5033D">
        <w:rPr>
          <w:color w:val="0000FF"/>
          <w:sz w:val="22"/>
          <w:szCs w:val="22"/>
          <w:lang w:eastAsia="ru-RU"/>
        </w:rPr>
        <w:t xml:space="preserve"> (</w:t>
      </w:r>
      <w:r w:rsidR="00D5033D">
        <w:rPr>
          <w:color w:val="0000FF"/>
          <w:sz w:val="22"/>
          <w:szCs w:val="22"/>
        </w:rPr>
        <w:t xml:space="preserve">Приложение 1), </w:t>
      </w:r>
      <w:r w:rsidR="00D5033D" w:rsidRPr="00B078DB">
        <w:rPr>
          <w:color w:val="0000FF"/>
          <w:sz w:val="22"/>
          <w:szCs w:val="22"/>
        </w:rPr>
        <w:t>выписк</w:t>
      </w:r>
      <w:r w:rsidR="00D5033D">
        <w:rPr>
          <w:color w:val="0000FF"/>
          <w:sz w:val="22"/>
          <w:szCs w:val="22"/>
        </w:rPr>
        <w:t>е</w:t>
      </w:r>
      <w:r w:rsidR="00D5033D" w:rsidRPr="00B078DB">
        <w:rPr>
          <w:color w:val="0000FF"/>
          <w:sz w:val="22"/>
          <w:szCs w:val="22"/>
        </w:rPr>
        <w:t xml:space="preserve"> из Единого госуда</w:t>
      </w:r>
      <w:r w:rsidR="00D5033D">
        <w:rPr>
          <w:color w:val="0000FF"/>
          <w:sz w:val="22"/>
          <w:szCs w:val="22"/>
        </w:rPr>
        <w:t xml:space="preserve">рственного реестра недвижимости об объекте недвижимости от 11.11.2021 </w:t>
      </w:r>
      <w:r w:rsidR="00D5033D">
        <w:rPr>
          <w:color w:val="0000FF"/>
          <w:sz w:val="22"/>
          <w:szCs w:val="22"/>
        </w:rPr>
        <w:br/>
        <w:t xml:space="preserve">№ КУВИ-002/2021-149191540 (Приложение 2), </w:t>
      </w:r>
      <w:r w:rsidR="00D5033D" w:rsidRPr="00B30505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D5033D" w:rsidRPr="00D5033D">
        <w:rPr>
          <w:color w:val="0000FF"/>
          <w:sz w:val="22"/>
          <w:szCs w:val="22"/>
          <w:lang w:eastAsia="ru-RU"/>
        </w:rPr>
        <w:t>от 11.11.2021</w:t>
      </w:r>
      <w:r w:rsidR="00D5033D">
        <w:rPr>
          <w:color w:val="0000FF"/>
          <w:sz w:val="22"/>
          <w:szCs w:val="22"/>
          <w:lang w:eastAsia="ru-RU"/>
        </w:rPr>
        <w:t xml:space="preserve"> № </w:t>
      </w:r>
      <w:r w:rsidR="00D5033D" w:rsidRPr="00D5033D">
        <w:rPr>
          <w:color w:val="0000FF"/>
          <w:sz w:val="22"/>
          <w:szCs w:val="22"/>
          <w:lang w:eastAsia="ru-RU"/>
        </w:rPr>
        <w:t>ГЗ-РГИС-4683080781</w:t>
      </w:r>
      <w:r w:rsidR="00D5033D">
        <w:rPr>
          <w:color w:val="0000FF"/>
          <w:sz w:val="22"/>
          <w:szCs w:val="22"/>
          <w:lang w:eastAsia="ru-RU"/>
        </w:rPr>
        <w:t xml:space="preserve"> </w:t>
      </w:r>
      <w:r w:rsidR="00D5033D">
        <w:rPr>
          <w:color w:val="0000FF"/>
          <w:sz w:val="22"/>
          <w:szCs w:val="22"/>
        </w:rPr>
        <w:t xml:space="preserve">(Приложение 4), </w:t>
      </w:r>
      <w:r w:rsidR="00D5033D">
        <w:rPr>
          <w:color w:val="0000FF"/>
          <w:sz w:val="22"/>
          <w:szCs w:val="22"/>
          <w:lang w:eastAsia="ru-RU"/>
        </w:rPr>
        <w:t xml:space="preserve">письме Администрации Рузского городского округа Московской области от 24.11.2021 </w:t>
      </w:r>
      <w:r w:rsidR="00CD7C4C">
        <w:rPr>
          <w:color w:val="0000FF"/>
          <w:sz w:val="22"/>
          <w:szCs w:val="22"/>
          <w:lang w:eastAsia="ru-RU"/>
        </w:rPr>
        <w:t xml:space="preserve">№ Исх-268 </w:t>
      </w:r>
      <w:r w:rsidR="00D5033D">
        <w:rPr>
          <w:color w:val="0000FF"/>
          <w:sz w:val="22"/>
          <w:szCs w:val="22"/>
          <w:lang w:eastAsia="ru-RU"/>
        </w:rPr>
        <w:t>(Приложение 4), акте муниципального обследования объекта земельных отношений от 17.11.2021 № 2343 (Приложение 4), в том числе:</w:t>
      </w:r>
    </w:p>
    <w:p w14:paraId="00BD331D" w14:textId="1D513D24" w:rsidR="00D5033D" w:rsidRDefault="00D5033D" w:rsidP="00D5033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EA5B27" w14:textId="22A5E19C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1FA1">
        <w:rPr>
          <w:color w:val="0000FF"/>
          <w:sz w:val="22"/>
          <w:szCs w:val="22"/>
        </w:rPr>
        <w:t>- Земельный участок полностью расположен в границах приаэродромной территории аэродрома Кубинка</w:t>
      </w:r>
      <w:r w:rsidR="003C7442">
        <w:rPr>
          <w:color w:val="0000FF"/>
          <w:sz w:val="22"/>
          <w:szCs w:val="22"/>
        </w:rPr>
        <w:t xml:space="preserve">. </w:t>
      </w:r>
    </w:p>
    <w:p w14:paraId="50CCF4F6" w14:textId="77777777" w:rsidR="003C7442" w:rsidRPr="00EF1FA1" w:rsidRDefault="003C7442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28F9C2F" w14:textId="77777777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1FA1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7A39E6B2" w14:textId="2946EC4C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F1FA1">
        <w:rPr>
          <w:color w:val="0000FF"/>
          <w:sz w:val="22"/>
          <w:szCs w:val="22"/>
        </w:rPr>
        <w:t>Воздушного кодекса Российской</w:t>
      </w:r>
      <w:r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Федерации</w:t>
      </w:r>
      <w:r>
        <w:rPr>
          <w:color w:val="0000FF"/>
          <w:sz w:val="22"/>
          <w:szCs w:val="22"/>
        </w:rPr>
        <w:t>;</w:t>
      </w:r>
    </w:p>
    <w:p w14:paraId="4F631230" w14:textId="0FBE37C8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Pr="00EF1FA1">
        <w:rPr>
          <w:color w:val="0000FF"/>
          <w:sz w:val="22"/>
          <w:szCs w:val="22"/>
        </w:rPr>
        <w:t>Федерального закона Российской Федерации от 01.07.2017 № 135-ФЗ «О внесении изменений</w:t>
      </w:r>
      <w:r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EF1FA1">
        <w:rPr>
          <w:color w:val="0000FF"/>
          <w:sz w:val="22"/>
          <w:szCs w:val="22"/>
        </w:rPr>
        <w:t>и использования приаэродромной территории и санитарно-защитной зоны».</w:t>
      </w:r>
    </w:p>
    <w:p w14:paraId="0F6EBF30" w14:textId="77777777" w:rsidR="00EF1FA1" w:rsidRP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6BD91AF" w14:textId="18A74611" w:rsidR="00EF1FA1" w:rsidRP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1FA1">
        <w:rPr>
          <w:color w:val="0000FF"/>
          <w:sz w:val="22"/>
          <w:szCs w:val="22"/>
        </w:rPr>
        <w:t xml:space="preserve">- Земельный участок частично расположен </w:t>
      </w:r>
      <w:r>
        <w:rPr>
          <w:color w:val="0000FF"/>
          <w:sz w:val="22"/>
          <w:szCs w:val="22"/>
        </w:rPr>
        <w:t xml:space="preserve">в </w:t>
      </w:r>
      <w:r w:rsidRPr="00EF1FA1">
        <w:rPr>
          <w:color w:val="0000FF"/>
          <w:sz w:val="22"/>
          <w:szCs w:val="22"/>
        </w:rPr>
        <w:t xml:space="preserve">санитарно-защитной зоне </w:t>
      </w:r>
      <w:r>
        <w:rPr>
          <w:color w:val="0000FF"/>
          <w:sz w:val="22"/>
          <w:szCs w:val="22"/>
        </w:rPr>
        <w:t>объектов 5-го класса опасности.</w:t>
      </w:r>
    </w:p>
    <w:p w14:paraId="518A9CAC" w14:textId="6437C494" w:rsidR="00EF1FA1" w:rsidRP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F722312" w14:textId="230CF062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1FA1">
        <w:rPr>
          <w:color w:val="0000FF"/>
          <w:sz w:val="22"/>
          <w:szCs w:val="22"/>
        </w:rPr>
        <w:t xml:space="preserve">Использовать </w:t>
      </w:r>
      <w:r>
        <w:rPr>
          <w:color w:val="0000FF"/>
          <w:sz w:val="22"/>
          <w:szCs w:val="22"/>
        </w:rPr>
        <w:t>З</w:t>
      </w:r>
      <w:r w:rsidRPr="00EF1FA1">
        <w:rPr>
          <w:color w:val="0000FF"/>
          <w:sz w:val="22"/>
          <w:szCs w:val="22"/>
        </w:rPr>
        <w:t>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0A35FE6" w14:textId="1214B8B2" w:rsidR="00D5033D" w:rsidRPr="00B078DB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F1FA1">
        <w:rPr>
          <w:color w:val="0000FF"/>
          <w:sz w:val="22"/>
          <w:szCs w:val="22"/>
        </w:rPr>
        <w:t>Федерального закона № 257-ФЗ от 8 ноября 2007 года № 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</w:t>
      </w:r>
      <w:r w:rsidR="00871CFE">
        <w:rPr>
          <w:color w:val="0000FF"/>
          <w:sz w:val="22"/>
          <w:szCs w:val="22"/>
        </w:rPr>
        <w:t>;</w:t>
      </w:r>
      <w:r>
        <w:rPr>
          <w:color w:val="0000FF"/>
          <w:sz w:val="22"/>
          <w:szCs w:val="22"/>
        </w:rPr>
        <w:br/>
        <w:t xml:space="preserve">- </w:t>
      </w:r>
      <w:r w:rsidRPr="00EF1FA1">
        <w:rPr>
          <w:color w:val="0000FF"/>
          <w:sz w:val="22"/>
          <w:szCs w:val="22"/>
        </w:rPr>
        <w:t>ГОСТ Р 52398-2005 «Классификация автомобильных дорог. Основные параметры и требования»</w:t>
      </w:r>
      <w:r>
        <w:rPr>
          <w:color w:val="0000FF"/>
          <w:sz w:val="22"/>
          <w:szCs w:val="22"/>
        </w:rPr>
        <w:t>;</w:t>
      </w:r>
      <w:r w:rsidRPr="00EF1FA1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-</w:t>
      </w:r>
      <w:r w:rsidRPr="00EF1FA1">
        <w:rPr>
          <w:color w:val="0000FF"/>
          <w:sz w:val="22"/>
          <w:szCs w:val="22"/>
        </w:rPr>
        <w:t>СанПиН 2.2.1/2.1.1.1200-03 «</w:t>
      </w:r>
      <w:proofErr w:type="spellStart"/>
      <w:r w:rsidRPr="00EF1FA1">
        <w:rPr>
          <w:color w:val="0000FF"/>
          <w:sz w:val="22"/>
          <w:szCs w:val="22"/>
        </w:rPr>
        <w:t>Санитарно­защитные</w:t>
      </w:r>
      <w:proofErr w:type="spellEnd"/>
      <w:r w:rsidRPr="00EF1FA1">
        <w:rPr>
          <w:color w:val="0000FF"/>
          <w:sz w:val="22"/>
          <w:szCs w:val="22"/>
        </w:rPr>
        <w:t xml:space="preserve"> зоны и санитарная классификация предприятий,</w:t>
      </w:r>
      <w:r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сооружений и иных объектов».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28978EB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D5033D" w:rsidRPr="00D5033D">
        <w:rPr>
          <w:color w:val="0000FF"/>
          <w:sz w:val="22"/>
          <w:szCs w:val="22"/>
          <w:lang w:eastAsia="ru-RU"/>
        </w:rPr>
        <w:t>от 11.11.2021</w:t>
      </w:r>
      <w:r w:rsidR="00D5033D">
        <w:rPr>
          <w:color w:val="0000FF"/>
          <w:sz w:val="22"/>
          <w:szCs w:val="22"/>
          <w:lang w:eastAsia="ru-RU"/>
        </w:rPr>
        <w:t xml:space="preserve"> №</w:t>
      </w:r>
      <w:r w:rsidR="00735F4C">
        <w:rPr>
          <w:color w:val="0000FF"/>
          <w:sz w:val="22"/>
          <w:szCs w:val="22"/>
          <w:lang w:eastAsia="ru-RU"/>
        </w:rPr>
        <w:t xml:space="preserve"> </w:t>
      </w:r>
      <w:r w:rsidR="00D5033D" w:rsidRPr="00D5033D">
        <w:rPr>
          <w:color w:val="0000FF"/>
          <w:sz w:val="22"/>
          <w:szCs w:val="22"/>
          <w:lang w:eastAsia="ru-RU"/>
        </w:rPr>
        <w:t>ГЗ-РГИС-4683080781</w:t>
      </w:r>
      <w:r w:rsidR="00D5033D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DF50755" w:rsidR="00242F27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C27156E" w14:textId="77777777" w:rsidR="00DE587A" w:rsidRPr="000E3CE0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7997973E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D5033D">
        <w:rPr>
          <w:color w:val="0000FF"/>
          <w:sz w:val="22"/>
          <w:szCs w:val="22"/>
        </w:rPr>
        <w:t>филиала АО «</w:t>
      </w:r>
      <w:proofErr w:type="spellStart"/>
      <w:r w:rsidR="00D5033D">
        <w:rPr>
          <w:color w:val="0000FF"/>
          <w:sz w:val="22"/>
          <w:szCs w:val="22"/>
        </w:rPr>
        <w:t>Мособлгаз</w:t>
      </w:r>
      <w:proofErr w:type="spellEnd"/>
      <w:r w:rsidR="00D5033D">
        <w:rPr>
          <w:color w:val="0000FF"/>
          <w:sz w:val="22"/>
          <w:szCs w:val="22"/>
        </w:rPr>
        <w:t xml:space="preserve"> «Запад» 17.11.2021 № 3602/З/01;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34EACBD6" w:rsidR="007E32EE" w:rsidRPr="00DE587A" w:rsidRDefault="00DE587A" w:rsidP="00DE58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E587A">
        <w:rPr>
          <w:b/>
          <w:sz w:val="22"/>
          <w:szCs w:val="22"/>
        </w:rPr>
        <w:t xml:space="preserve">- связи </w:t>
      </w:r>
      <w:r w:rsidRPr="00DE587A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Pr="00DE587A">
        <w:rPr>
          <w:color w:val="0000FF"/>
          <w:sz w:val="22"/>
          <w:szCs w:val="22"/>
        </w:rPr>
        <w:br/>
        <w:t>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123F364" w:rsidR="00D826BB" w:rsidRPr="000E3CE0" w:rsidRDefault="00A7320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A73203">
        <w:rPr>
          <w:b/>
          <w:bCs/>
          <w:color w:val="0000FF"/>
          <w:sz w:val="22"/>
          <w:szCs w:val="22"/>
        </w:rPr>
        <w:t>85</w:t>
      </w:r>
      <w:r>
        <w:rPr>
          <w:b/>
          <w:bCs/>
          <w:color w:val="0000FF"/>
          <w:sz w:val="22"/>
          <w:szCs w:val="22"/>
        </w:rPr>
        <w:t> </w:t>
      </w:r>
      <w:r w:rsidRPr="00A73203">
        <w:rPr>
          <w:b/>
          <w:bCs/>
          <w:color w:val="0000FF"/>
          <w:sz w:val="22"/>
          <w:szCs w:val="22"/>
        </w:rPr>
        <w:t>027</w:t>
      </w:r>
      <w:r>
        <w:rPr>
          <w:b/>
          <w:bCs/>
          <w:color w:val="0000FF"/>
          <w:sz w:val="22"/>
          <w:szCs w:val="22"/>
        </w:rPr>
        <w:t xml:space="preserve">,50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A73203">
        <w:rPr>
          <w:color w:val="0000FF"/>
          <w:sz w:val="22"/>
          <w:szCs w:val="22"/>
        </w:rPr>
        <w:t>Восемьдесят пять тысяч двадцать семь</w:t>
      </w:r>
      <w:r w:rsidR="00C15D0F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 xml:space="preserve">50 </w:t>
      </w:r>
      <w:r w:rsidR="00E339E1">
        <w:rPr>
          <w:color w:val="0000FF"/>
          <w:sz w:val="22"/>
          <w:szCs w:val="22"/>
        </w:rPr>
        <w:t>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D7BD8AC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A73203">
        <w:rPr>
          <w:b/>
          <w:bCs/>
          <w:color w:val="0000FF"/>
          <w:sz w:val="22"/>
          <w:szCs w:val="22"/>
        </w:rPr>
        <w:t>2 550,82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A73203" w:rsidRPr="00A73203">
        <w:rPr>
          <w:color w:val="0000FF"/>
          <w:sz w:val="22"/>
          <w:szCs w:val="22"/>
        </w:rPr>
        <w:t>Две тысячи пятьсот пятьдесят</w:t>
      </w:r>
      <w:r w:rsidR="00C15D0F">
        <w:rPr>
          <w:color w:val="0000FF"/>
          <w:sz w:val="22"/>
          <w:szCs w:val="22"/>
        </w:rPr>
        <w:t xml:space="preserve"> руб. </w:t>
      </w:r>
      <w:r w:rsidR="00A73203">
        <w:rPr>
          <w:color w:val="0000FF"/>
          <w:sz w:val="22"/>
          <w:szCs w:val="22"/>
        </w:rPr>
        <w:t>82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FB5125A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A73203" w:rsidRPr="00A73203">
        <w:rPr>
          <w:b/>
          <w:bCs/>
          <w:color w:val="0000FF"/>
          <w:sz w:val="22"/>
          <w:szCs w:val="22"/>
        </w:rPr>
        <w:t>85</w:t>
      </w:r>
      <w:r w:rsidR="00A73203">
        <w:rPr>
          <w:b/>
          <w:bCs/>
          <w:color w:val="0000FF"/>
          <w:sz w:val="22"/>
          <w:szCs w:val="22"/>
        </w:rPr>
        <w:t> </w:t>
      </w:r>
      <w:r w:rsidR="00A73203" w:rsidRPr="00A73203">
        <w:rPr>
          <w:b/>
          <w:bCs/>
          <w:color w:val="0000FF"/>
          <w:sz w:val="22"/>
          <w:szCs w:val="22"/>
        </w:rPr>
        <w:t>027</w:t>
      </w:r>
      <w:r w:rsidR="00A73203">
        <w:rPr>
          <w:b/>
          <w:bCs/>
          <w:color w:val="0000FF"/>
          <w:sz w:val="22"/>
          <w:szCs w:val="22"/>
        </w:rPr>
        <w:t xml:space="preserve">,50 </w:t>
      </w:r>
      <w:r w:rsidR="00A73203" w:rsidRPr="007C24EC">
        <w:rPr>
          <w:b/>
          <w:bCs/>
          <w:color w:val="0000FF"/>
          <w:sz w:val="22"/>
          <w:szCs w:val="22"/>
        </w:rPr>
        <w:t xml:space="preserve">руб. </w:t>
      </w:r>
      <w:r w:rsidR="00A73203" w:rsidRPr="007C24EC">
        <w:rPr>
          <w:color w:val="0000FF"/>
          <w:sz w:val="22"/>
          <w:szCs w:val="22"/>
        </w:rPr>
        <w:t>(</w:t>
      </w:r>
      <w:r w:rsidR="00A73203" w:rsidRPr="00A73203">
        <w:rPr>
          <w:color w:val="0000FF"/>
          <w:sz w:val="22"/>
          <w:szCs w:val="22"/>
        </w:rPr>
        <w:t>Восемьдесят пять тысяч двадцать семь</w:t>
      </w:r>
      <w:r w:rsidR="00A73203">
        <w:rPr>
          <w:color w:val="0000FF"/>
          <w:sz w:val="22"/>
          <w:szCs w:val="22"/>
        </w:rPr>
        <w:t xml:space="preserve"> руб. 50 коп.)</w:t>
      </w:r>
      <w:r w:rsidR="00A73203" w:rsidRPr="000E3CE0">
        <w:rPr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CB9137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A73203">
        <w:rPr>
          <w:b/>
          <w:color w:val="0000FF"/>
          <w:sz w:val="22"/>
          <w:szCs w:val="22"/>
        </w:rPr>
        <w:t>07.12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73C0A7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4" w:name="_Hlk81573473"/>
      <w:permStart w:id="561128770" w:edGrp="everyone"/>
      <w:r w:rsidR="00A73203">
        <w:rPr>
          <w:b/>
          <w:color w:val="0000FF"/>
          <w:sz w:val="22"/>
          <w:szCs w:val="22"/>
        </w:rPr>
        <w:t>07.02</w:t>
      </w:r>
      <w:r w:rsidR="008C5D6E">
        <w:rPr>
          <w:b/>
          <w:color w:val="0000FF"/>
          <w:sz w:val="22"/>
          <w:szCs w:val="22"/>
        </w:rPr>
        <w:t>.202</w:t>
      </w:r>
      <w:bookmarkEnd w:id="54"/>
      <w:r w:rsidR="00DE587A">
        <w:rPr>
          <w:b/>
          <w:color w:val="0000FF"/>
          <w:sz w:val="22"/>
          <w:szCs w:val="22"/>
        </w:rPr>
        <w:t>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A73203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E95FF3D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5" w:name="_Hlk81573481"/>
      <w:permStart w:id="547380657" w:edGrp="everyone"/>
      <w:r w:rsidR="00A73203">
        <w:rPr>
          <w:b/>
          <w:color w:val="0000FF"/>
          <w:sz w:val="22"/>
          <w:szCs w:val="22"/>
        </w:rPr>
        <w:t>10.02</w:t>
      </w:r>
      <w:r w:rsidR="00DE587A">
        <w:rPr>
          <w:b/>
          <w:color w:val="0000FF"/>
          <w:sz w:val="22"/>
          <w:szCs w:val="22"/>
        </w:rPr>
        <w:t>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5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A73203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A73203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6171256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6" w:name="_Hlk81573489"/>
      <w:permStart w:id="303060193" w:edGrp="everyone"/>
      <w:r w:rsidR="00A73203">
        <w:rPr>
          <w:b/>
          <w:color w:val="0000FF"/>
          <w:sz w:val="22"/>
          <w:szCs w:val="22"/>
        </w:rPr>
        <w:t>10.02</w:t>
      </w:r>
      <w:r w:rsidR="008C5D6E">
        <w:rPr>
          <w:b/>
          <w:color w:val="0000FF"/>
          <w:sz w:val="22"/>
          <w:szCs w:val="22"/>
        </w:rPr>
        <w:t>.202</w:t>
      </w:r>
      <w:bookmarkEnd w:id="56"/>
      <w:r w:rsidR="00DE587A">
        <w:rPr>
          <w:b/>
          <w:color w:val="0000FF"/>
          <w:sz w:val="22"/>
          <w:szCs w:val="22"/>
        </w:rPr>
        <w:t>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023B1DA" w14:textId="77777777" w:rsidR="00A73203" w:rsidRDefault="00A73203" w:rsidP="00A73203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 на официальном сайте Администрации Рузского городского округа Московской области www.ruzaregion.ru;</w:t>
      </w:r>
    </w:p>
    <w:p w14:paraId="4B37A91A" w14:textId="6BCD3C1E" w:rsidR="00C3427C" w:rsidRDefault="00A73203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</w:p>
    <w:permEnd w:id="1760039642"/>
    <w:p w14:paraId="3B883D04" w14:textId="77777777" w:rsidR="00C3427C" w:rsidRPr="00D14837" w:rsidRDefault="00C342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6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6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54F30A7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8" w:name="_Toc419295277"/>
      <w:bookmarkStart w:id="69" w:name="_Toc423619381"/>
      <w:bookmarkStart w:id="70" w:name="_Toc426462874"/>
      <w:bookmarkStart w:id="7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DE587A">
        <w:rPr>
          <w:sz w:val="22"/>
          <w:szCs w:val="22"/>
        </w:rPr>
        <w:br/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4E3EC5B1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DE587A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5DFCF31D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DE587A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546972AE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4959A6" w:rsidRPr="000E3CE0">
        <w:rPr>
          <w:rFonts w:ascii="Times New Roman" w:hAnsi="Times New Roman" w:cs="Times New Roman"/>
        </w:rPr>
        <w:t>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ECF7A27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1E253A0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DE587A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68"/>
      <w:bookmarkEnd w:id="69"/>
      <w:bookmarkEnd w:id="70"/>
      <w:bookmarkEnd w:id="71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6D732FB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DE587A">
        <w:rPr>
          <w:bCs/>
          <w:sz w:val="22"/>
          <w:szCs w:val="22"/>
        </w:rPr>
        <w:br/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6"/>
      <w:bookmarkEnd w:id="77"/>
      <w:bookmarkEnd w:id="7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9"/>
      <w:bookmarkEnd w:id="80"/>
      <w:bookmarkEnd w:id="81"/>
      <w:bookmarkEnd w:id="82"/>
      <w:bookmarkEnd w:id="8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44FAD82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E587A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CE3780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23B2C8B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145C76D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E587A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4"/>
      <w:bookmarkEnd w:id="85"/>
      <w:bookmarkEnd w:id="8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18069456"/>
      <w:bookmarkStart w:id="89" w:name="_Toc419738552"/>
      <w:bookmarkStart w:id="90" w:name="_Toc423082994"/>
      <w:bookmarkStart w:id="91" w:name="_Toc426462884"/>
      <w:bookmarkEnd w:id="12"/>
      <w:bookmarkEnd w:id="13"/>
      <w:bookmarkEnd w:id="62"/>
      <w:bookmarkEnd w:id="87"/>
      <w:r w:rsidRPr="000E3CE0">
        <w:br w:type="page"/>
      </w:r>
      <w:bookmarkStart w:id="92" w:name="_Toc455060530"/>
      <w:bookmarkStart w:id="9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76416551" w:rsidR="003B3264" w:rsidRDefault="001519E7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</w:rPr>
        <w:drawing>
          <wp:inline distT="0" distB="0" distL="0" distR="0" wp14:anchorId="45D8CF7F" wp14:editId="5D0E6FD7">
            <wp:extent cx="6362700" cy="909238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 постановление_Страница_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63017" cy="9092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5B5B5" w14:textId="2C8CBB0A" w:rsidR="003B3264" w:rsidRDefault="001519E7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 wp14:anchorId="3C37DFB0" wp14:editId="2DF04986">
            <wp:extent cx="6570345" cy="9396095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 постановление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8"/>
        </w:rPr>
        <w:lastRenderedPageBreak/>
        <w:drawing>
          <wp:inline distT="0" distB="0" distL="0" distR="0" wp14:anchorId="28ED2A60" wp14:editId="2803C758">
            <wp:extent cx="6570345" cy="939292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 постановление_Страница_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9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4"/>
    </w:p>
    <w:p w14:paraId="61E2744E" w14:textId="3088828A" w:rsidR="00C15D0F" w:rsidRDefault="001519E7" w:rsidP="002A5EF8">
      <w:pPr>
        <w:jc w:val="center"/>
        <w:rPr>
          <w:lang w:val="x-none"/>
        </w:rPr>
      </w:pPr>
      <w:bookmarkStart w:id="95" w:name="_Toc455060532"/>
      <w:bookmarkStart w:id="96" w:name="_Toc479691595"/>
      <w:permStart w:id="644181587" w:edGrp="everyone"/>
      <w:r>
        <w:rPr>
          <w:noProof/>
          <w:lang w:val="x-none"/>
        </w:rPr>
        <w:drawing>
          <wp:inline distT="0" distB="0" distL="0" distR="0" wp14:anchorId="0004AD12" wp14:editId="7AC9EAFB">
            <wp:extent cx="6570345" cy="9355455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 егрн_Страница_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E7BB2" w14:textId="0E935015" w:rsidR="002A5EF8" w:rsidRDefault="001519E7" w:rsidP="002A5EF8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B9CAE3D" wp14:editId="4473FB9D">
            <wp:extent cx="6570345" cy="9355455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 егрн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79518AB" wp14:editId="16058233">
            <wp:extent cx="6570345" cy="9355455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 егрн_Страница_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7FC86DD" wp14:editId="5288829C">
            <wp:extent cx="6570345" cy="9344025"/>
            <wp:effectExtent l="0" t="0" r="190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 егрн_Страница_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DA01044" wp14:editId="6A66DEC3">
            <wp:extent cx="6570345" cy="9346565"/>
            <wp:effectExtent l="0" t="0" r="1905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 егрн_Страница_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17AB9" w14:textId="0C7C4155" w:rsidR="00C15D0F" w:rsidRDefault="00C15D0F" w:rsidP="002A5EF8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5"/>
      <w:bookmarkEnd w:id="96"/>
    </w:p>
    <w:p w14:paraId="5C97774C" w14:textId="38018156" w:rsidR="00CE5AAE" w:rsidRDefault="001519E7" w:rsidP="00C15D0F">
      <w:pPr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2CCB8C39" wp14:editId="51F82EE4">
            <wp:extent cx="6570345" cy="3865880"/>
            <wp:effectExtent l="0" t="0" r="1905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694C7" w14:textId="39935948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0D0B8CC1" w14:textId="01639A27" w:rsidR="00C15D0F" w:rsidRDefault="001519E7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651D8356" wp14:editId="44CD208E">
            <wp:extent cx="6570345" cy="4892675"/>
            <wp:effectExtent l="0" t="0" r="1905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89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ED29B" w14:textId="03E7D219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7"/>
      <w:bookmarkEnd w:id="98"/>
    </w:p>
    <w:p w14:paraId="3EF09E84" w14:textId="306805B8" w:rsidR="002A5EF8" w:rsidRDefault="001519E7" w:rsidP="002A5EF8">
      <w:pPr>
        <w:suppressAutoHyphens w:val="0"/>
        <w:jc w:val="center"/>
      </w:pPr>
      <w:permStart w:id="1733499641" w:edGrp="everyone"/>
      <w:r>
        <w:rPr>
          <w:noProof/>
        </w:rPr>
        <w:drawing>
          <wp:inline distT="0" distB="0" distL="0" distR="0" wp14:anchorId="21B02BA1" wp14:editId="4989591C">
            <wp:extent cx="6570345" cy="9401810"/>
            <wp:effectExtent l="0" t="0" r="1905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 ГУАиГМО_Страница_0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AD6CB" w14:textId="7945D681" w:rsidR="002A5EF8" w:rsidRDefault="001519E7" w:rsidP="002A5EF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1FF9A0B" wp14:editId="0743001D">
            <wp:extent cx="6570345" cy="9443720"/>
            <wp:effectExtent l="0" t="0" r="1905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 ГУАиГМО_Страница_0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4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475239" wp14:editId="52CF1C19">
            <wp:extent cx="6570345" cy="9355455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 ГУАиГМО_Страница_0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3BFF4F" wp14:editId="37EDB973">
            <wp:extent cx="6570345" cy="9419590"/>
            <wp:effectExtent l="0" t="0" r="190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 ГУАиГМО_Страница_0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6E65BE" wp14:editId="5CCD73B1">
            <wp:extent cx="6570345" cy="9389110"/>
            <wp:effectExtent l="0" t="0" r="190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 ГУАиГМО_Страница_0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B89EFF" wp14:editId="2B77037D">
            <wp:extent cx="6570345" cy="9401175"/>
            <wp:effectExtent l="0" t="0" r="190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 ГУАиГМО_Страница_06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C67AD4" wp14:editId="5F7B6EC0">
            <wp:extent cx="6570345" cy="9389110"/>
            <wp:effectExtent l="0" t="0" r="1905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 ГУАиГМО_Страница_0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52A252" wp14:editId="51DBC970">
            <wp:extent cx="6570345" cy="9389110"/>
            <wp:effectExtent l="0" t="0" r="1905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 ГУАиГМО_Страница_08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56ACBC" wp14:editId="5E678F5D">
            <wp:extent cx="6570345" cy="9431020"/>
            <wp:effectExtent l="0" t="0" r="190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 ГУАиГМО_Страница_09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C9D991" wp14:editId="3555783E">
            <wp:extent cx="6570345" cy="9368155"/>
            <wp:effectExtent l="0" t="0" r="1905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 ГУАиГМО_Страница_10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C9B58B" wp14:editId="3BE95C33">
            <wp:extent cx="6570345" cy="9340850"/>
            <wp:effectExtent l="0" t="0" r="190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 письмо об отсутствии строений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028C99" wp14:editId="74BEDA4C">
            <wp:extent cx="6570345" cy="9349105"/>
            <wp:effectExtent l="0" t="0" r="1905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5 Акт обследов. Андреев 501900405131001 Дорохово_Страница_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9E978E" wp14:editId="4914EEC5">
            <wp:extent cx="6570345" cy="9363710"/>
            <wp:effectExtent l="0" t="0" r="1905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5 Акт обследов. Андреев 501900405131001 Дорохово_Страница_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9778A3" wp14:editId="2CF04F3C">
            <wp:extent cx="6570345" cy="9363710"/>
            <wp:effectExtent l="0" t="0" r="1905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5 Акт обследов. Андреев 501900405131001 Дорохово_Страница_3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35BDC7" wp14:editId="543BBE2C">
            <wp:extent cx="6570345" cy="9353550"/>
            <wp:effectExtent l="0" t="0" r="190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5 Акт обследов. Андреев 501900405131001 Дорохово_Страница_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C3E9BD" wp14:editId="52A6DD0A">
            <wp:extent cx="6570345" cy="9363710"/>
            <wp:effectExtent l="0" t="0" r="1905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5 Акт обследов. Андреев 501900405131001 Дорохово_Страница_5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</w:p>
    <w:p w14:paraId="00AA8AD5" w14:textId="596AA9FF" w:rsidR="008C503B" w:rsidRDefault="001519E7" w:rsidP="00C15D0F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C0888E1" wp14:editId="66D86C7C">
            <wp:extent cx="6570345" cy="9368155"/>
            <wp:effectExtent l="0" t="0" r="1905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6 ту ртк1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79396" w14:textId="70C72BED" w:rsidR="008C503B" w:rsidRDefault="001519E7" w:rsidP="008C503B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B92CD17" wp14:editId="7F6DAAB5">
            <wp:extent cx="4829175" cy="9530039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6 ту ртк1_Страница_2.jpg"/>
                    <pic:cNvPicPr/>
                  </pic:nvPicPr>
                  <pic:blipFill rotWithShape="1">
                    <a:blip r:embed="rId37"/>
                    <a:srcRect t="7414" r="39982" b="9614"/>
                    <a:stretch/>
                  </pic:blipFill>
                  <pic:spPr bwMode="auto">
                    <a:xfrm>
                      <a:off x="0" y="0"/>
                      <a:ext cx="4831104" cy="9533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62BC366" wp14:editId="1D218037">
            <wp:extent cx="6570345" cy="9355455"/>
            <wp:effectExtent l="0" t="0" r="190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7 ту газ_Страница_1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408B242" wp14:editId="2DEEB210">
            <wp:extent cx="6570345" cy="9355455"/>
            <wp:effectExtent l="0" t="0" r="190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7 ту газ_Страница_2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57924" w14:textId="23FED2E2" w:rsidR="008C503B" w:rsidRDefault="008C503B" w:rsidP="008C503B">
      <w:pPr>
        <w:jc w:val="center"/>
        <w:rPr>
          <w:lang w:val="x-none"/>
        </w:rPr>
      </w:pPr>
    </w:p>
    <w:p w14:paraId="7E82C572" w14:textId="1462B924" w:rsidR="008C503B" w:rsidRDefault="001519E7" w:rsidP="008C503B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EE434BB" wp14:editId="78403783">
            <wp:extent cx="6562725" cy="92868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C5B36F7" wp14:editId="3D8EEBE3">
            <wp:extent cx="6562725" cy="92868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08FACAB" wp14:editId="2DEE188D">
            <wp:extent cx="6562725" cy="928687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680EB20" wp14:editId="5AAE86EE">
            <wp:extent cx="6562725" cy="92868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4C18BFD" wp14:editId="392DF1E0">
            <wp:extent cx="6562725" cy="92868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800BF7F" wp14:editId="6703B5CF">
            <wp:extent cx="6562725" cy="928687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2" w:name="OLE_LINK6"/>
      <w:bookmarkStart w:id="103" w:name="OLE_LINK5"/>
    </w:p>
    <w:bookmarkEnd w:id="102"/>
    <w:bookmarkEnd w:id="10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6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23619395"/>
      <w:bookmarkStart w:id="105" w:name="_Toc426462889"/>
      <w:bookmarkStart w:id="106" w:name="_Toc428969625"/>
      <w:bookmarkStart w:id="107" w:name="_Toc479691599"/>
      <w:bookmarkEnd w:id="88"/>
      <w:bookmarkEnd w:id="89"/>
      <w:bookmarkEnd w:id="90"/>
      <w:bookmarkEnd w:id="9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4"/>
      <w:bookmarkEnd w:id="105"/>
      <w:bookmarkEnd w:id="10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1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1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57FF2433" w14:textId="77777777" w:rsidR="00871CFE" w:rsidRPr="00871CFE" w:rsidRDefault="00871CFE" w:rsidP="00871CFE">
      <w:pPr>
        <w:tabs>
          <w:tab w:val="left" w:pos="1024"/>
        </w:tabs>
        <w:ind w:firstLine="709"/>
        <w:jc w:val="center"/>
        <w:rPr>
          <w:bCs/>
        </w:rPr>
      </w:pPr>
      <w:r w:rsidRPr="00871CFE">
        <w:rPr>
          <w:bCs/>
        </w:rPr>
        <w:t>ДОГОВОР</w:t>
      </w:r>
    </w:p>
    <w:p w14:paraId="721CAE3D" w14:textId="77777777" w:rsidR="00871CFE" w:rsidRPr="00871CFE" w:rsidRDefault="00871CFE" w:rsidP="00871CFE">
      <w:pPr>
        <w:tabs>
          <w:tab w:val="left" w:pos="1024"/>
        </w:tabs>
        <w:ind w:firstLine="709"/>
        <w:jc w:val="center"/>
        <w:rPr>
          <w:bCs/>
        </w:rPr>
      </w:pPr>
      <w:bookmarkStart w:id="112" w:name="bookmark1"/>
      <w:r w:rsidRPr="00871CFE">
        <w:rPr>
          <w:bCs/>
        </w:rPr>
        <w:t>аренды земельного участка</w:t>
      </w:r>
      <w:bookmarkEnd w:id="112"/>
      <w:r w:rsidRPr="00871CFE">
        <w:rPr>
          <w:bCs/>
        </w:rPr>
        <w:t>, заключаемый по результатам проведения торгов</w:t>
      </w:r>
      <w:r w:rsidRPr="00871CFE">
        <w:rPr>
          <w:bCs/>
        </w:rPr>
        <w:br/>
      </w:r>
    </w:p>
    <w:p w14:paraId="515541B6" w14:textId="77777777" w:rsidR="00871CFE" w:rsidRPr="00871CFE" w:rsidRDefault="00871CFE" w:rsidP="00871CFE">
      <w:pPr>
        <w:tabs>
          <w:tab w:val="left" w:pos="1024"/>
        </w:tabs>
        <w:ind w:firstLine="709"/>
        <w:jc w:val="right"/>
        <w:rPr>
          <w:bCs/>
        </w:rPr>
      </w:pPr>
      <w:r w:rsidRPr="00871CFE">
        <w:rPr>
          <w:bCs/>
        </w:rPr>
        <w:t>от _______________№ _______</w:t>
      </w:r>
    </w:p>
    <w:p w14:paraId="4EC6BE28" w14:textId="77777777" w:rsidR="00871CFE" w:rsidRPr="00871CFE" w:rsidRDefault="00871CFE" w:rsidP="00871CFE">
      <w:pPr>
        <w:tabs>
          <w:tab w:val="left" w:pos="1024"/>
        </w:tabs>
        <w:ind w:firstLine="709"/>
        <w:jc w:val="both"/>
        <w:rPr>
          <w:bCs/>
        </w:rPr>
      </w:pPr>
      <w:bookmarkStart w:id="113" w:name="bookmark2"/>
    </w:p>
    <w:p w14:paraId="3979D29B" w14:textId="77777777" w:rsidR="00871CFE" w:rsidRPr="00871CFE" w:rsidRDefault="00871CFE" w:rsidP="00871CFE">
      <w:pPr>
        <w:tabs>
          <w:tab w:val="left" w:pos="1024"/>
        </w:tabs>
        <w:jc w:val="both"/>
        <w:rPr>
          <w:bCs/>
        </w:rPr>
      </w:pPr>
      <w:r w:rsidRPr="00871CFE">
        <w:rPr>
          <w:bCs/>
        </w:rPr>
        <w:t>Место заключения</w:t>
      </w:r>
      <w:bookmarkEnd w:id="113"/>
      <w:r w:rsidRPr="00871CFE">
        <w:rPr>
          <w:bCs/>
        </w:rPr>
        <w:t xml:space="preserve"> ___________________________________________ «_____» _____________20____</w:t>
      </w:r>
    </w:p>
    <w:p w14:paraId="1191687E" w14:textId="77777777" w:rsidR="00871CFE" w:rsidRPr="00871CFE" w:rsidRDefault="00871CFE" w:rsidP="00871CFE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61C89B9F" w14:textId="4653E233" w:rsidR="00871CFE" w:rsidRPr="00871CFE" w:rsidRDefault="00871CFE" w:rsidP="00871CFE">
      <w:pPr>
        <w:tabs>
          <w:tab w:val="left" w:pos="1024"/>
        </w:tabs>
        <w:ind w:firstLine="851"/>
        <w:jc w:val="both"/>
      </w:pPr>
      <w:r w:rsidRPr="00926D31">
        <w:rPr>
          <w:sz w:val="26"/>
          <w:szCs w:val="26"/>
        </w:rPr>
        <w:t xml:space="preserve">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>
        <w:rPr>
          <w:noProof/>
          <w:sz w:val="26"/>
          <w:szCs w:val="26"/>
        </w:rPr>
        <w:t>,</w:t>
      </w:r>
      <w:r w:rsidRPr="00871CFE">
        <w:rPr>
          <w:bCs/>
        </w:rPr>
        <w:t xml:space="preserve"> (ОГРН ___________, ИНН/КПП ___________/____________, в лице </w:t>
      </w:r>
      <w:r>
        <w:rPr>
          <w:bCs/>
        </w:rPr>
        <w:t>____</w:t>
      </w:r>
      <w:r w:rsidRPr="00871CFE">
        <w:rPr>
          <w:bCs/>
        </w:rPr>
        <w:t xml:space="preserve">______________________, </w:t>
      </w:r>
      <w:proofErr w:type="spellStart"/>
      <w:r w:rsidRPr="00871CFE">
        <w:rPr>
          <w:bCs/>
        </w:rPr>
        <w:t>действующ</w:t>
      </w:r>
      <w:proofErr w:type="spellEnd"/>
      <w:r w:rsidRPr="00871CFE">
        <w:rPr>
          <w:bCs/>
        </w:rPr>
        <w:t>__ на основании _____________, зарегистрированного ____________________________, именуем__</w:t>
      </w:r>
      <w:r>
        <w:rPr>
          <w:bCs/>
        </w:rPr>
        <w:t xml:space="preserve"> </w:t>
      </w:r>
      <w:r w:rsidRPr="00871CFE">
        <w:rPr>
          <w:bCs/>
        </w:rPr>
        <w:t xml:space="preserve">в дальнейшем </w:t>
      </w:r>
      <w:r w:rsidRPr="00871CFE">
        <w:rPr>
          <w:b/>
          <w:bCs/>
        </w:rPr>
        <w:t>Арендодатель</w:t>
      </w:r>
      <w:r w:rsidRPr="00871CFE">
        <w:rPr>
          <w:bCs/>
        </w:rPr>
        <w:t>, юридический адрес: Московская область, ______________________,</w:t>
      </w:r>
      <w:r>
        <w:rPr>
          <w:bCs/>
        </w:rPr>
        <w:t xml:space="preserve"> </w:t>
      </w:r>
      <w:r w:rsidRPr="00871CFE">
        <w:rPr>
          <w:bCs/>
        </w:rPr>
        <w:t>с одной стороны, и</w:t>
      </w:r>
      <w:r>
        <w:rPr>
          <w:bCs/>
        </w:rPr>
        <w:t xml:space="preserve"> </w:t>
      </w:r>
      <w:r w:rsidRPr="00871CFE">
        <w:rPr>
          <w:bCs/>
        </w:rPr>
        <w:t xml:space="preserve">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871CFE">
        <w:rPr>
          <w:bCs/>
        </w:rPr>
        <w:t>действующ</w:t>
      </w:r>
      <w:proofErr w:type="spellEnd"/>
      <w:r w:rsidRPr="00871CFE">
        <w:rPr>
          <w:bCs/>
        </w:rPr>
        <w:t xml:space="preserve">__ на основании ___________, с другой стороны, именуем__ в дальнейшем </w:t>
      </w:r>
      <w:r w:rsidRPr="00871CFE">
        <w:rPr>
          <w:b/>
          <w:bCs/>
        </w:rPr>
        <w:t>Арендатор</w:t>
      </w:r>
      <w:r w:rsidRPr="00871CFE">
        <w:rPr>
          <w:bCs/>
        </w:rPr>
        <w:t xml:space="preserve">, </w:t>
      </w:r>
      <w:r w:rsidRPr="00871CFE">
        <w:rPr>
          <w:bCs/>
        </w:rPr>
        <w:br/>
        <w:t xml:space="preserve">при совместном упоминании, именуемые в дальнейшем </w:t>
      </w:r>
      <w:r w:rsidRPr="00871CFE">
        <w:rPr>
          <w:b/>
          <w:bCs/>
        </w:rPr>
        <w:t>Стороны</w:t>
      </w:r>
      <w:r w:rsidRPr="00871CFE">
        <w:rPr>
          <w:bCs/>
        </w:rPr>
        <w:t>, на основании</w:t>
      </w:r>
      <w:r w:rsidRPr="00871CFE">
        <w:t xml:space="preserve"> __________________</w:t>
      </w:r>
      <w:r w:rsidRPr="00871CFE">
        <w:rPr>
          <w:b/>
          <w:bCs/>
        </w:rPr>
        <w:t>,</w:t>
      </w:r>
      <w:r w:rsidRPr="00871CFE">
        <w:t xml:space="preserve"> заключили настоящий договор о нижеследующем.</w:t>
      </w:r>
    </w:p>
    <w:p w14:paraId="6806FE52" w14:textId="77777777" w:rsidR="00871CFE" w:rsidRPr="00871CFE" w:rsidRDefault="00871CFE" w:rsidP="00871CFE">
      <w:pPr>
        <w:keepNext/>
        <w:keepLines/>
        <w:spacing w:after="24" w:line="230" w:lineRule="exact"/>
        <w:ind w:left="3380"/>
      </w:pPr>
      <w:bookmarkStart w:id="114" w:name="bookmark3"/>
    </w:p>
    <w:p w14:paraId="6F578EA4" w14:textId="77777777" w:rsidR="00871CFE" w:rsidRPr="00871CFE" w:rsidRDefault="00871CFE" w:rsidP="00871CFE">
      <w:pPr>
        <w:keepNext/>
        <w:keepLines/>
        <w:spacing w:after="24" w:line="230" w:lineRule="exact"/>
        <w:jc w:val="center"/>
      </w:pPr>
      <w:r w:rsidRPr="00871CFE">
        <w:t>I. Предмет и цель договора</w:t>
      </w:r>
      <w:bookmarkEnd w:id="114"/>
    </w:p>
    <w:p w14:paraId="0D081747" w14:textId="77777777" w:rsidR="00871CFE" w:rsidRPr="00871CFE" w:rsidRDefault="00871CFE" w:rsidP="00871CFE">
      <w:pPr>
        <w:keepNext/>
        <w:keepLines/>
        <w:spacing w:after="24" w:line="230" w:lineRule="exact"/>
        <w:ind w:left="3380"/>
        <w:rPr>
          <w:b/>
        </w:rPr>
      </w:pPr>
    </w:p>
    <w:p w14:paraId="0A71AF46" w14:textId="77777777" w:rsidR="00871CFE" w:rsidRPr="00871CFE" w:rsidRDefault="00871CFE" w:rsidP="00871CFE">
      <w:pPr>
        <w:tabs>
          <w:tab w:val="left" w:pos="1024"/>
        </w:tabs>
        <w:ind w:firstLine="709"/>
        <w:jc w:val="both"/>
        <w:rPr>
          <w:bCs/>
        </w:rPr>
      </w:pPr>
      <w:r w:rsidRPr="00871CFE">
        <w:rPr>
          <w:bCs/>
        </w:rPr>
        <w:t>1.1. Арендодатель</w:t>
      </w:r>
      <w:r w:rsidRPr="00871CFE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871CFE">
        <w:rPr>
          <w:b/>
          <w:bCs/>
        </w:rPr>
        <w:t xml:space="preserve"> </w:t>
      </w:r>
      <w:r w:rsidRPr="00871CFE">
        <w:rPr>
          <w:bCs/>
        </w:rPr>
        <w:t xml:space="preserve">____ </w:t>
      </w:r>
      <w:proofErr w:type="spellStart"/>
      <w:r w:rsidRPr="00871CFE">
        <w:rPr>
          <w:bCs/>
        </w:rPr>
        <w:t>кв.м</w:t>
      </w:r>
      <w:proofErr w:type="spellEnd"/>
      <w:r w:rsidRPr="00871CFE">
        <w:rPr>
          <w:bCs/>
        </w:rPr>
        <w:t>,</w:t>
      </w:r>
      <w:r w:rsidRPr="00871CFE">
        <w:rPr>
          <w:b/>
        </w:rPr>
        <w:t xml:space="preserve"> с</w:t>
      </w:r>
      <w:r w:rsidRPr="00871CFE">
        <w:t xml:space="preserve"> кадастровым</w:t>
      </w:r>
      <w:r w:rsidRPr="00871CFE">
        <w:rPr>
          <w:b/>
          <w:bCs/>
        </w:rPr>
        <w:t xml:space="preserve"> </w:t>
      </w:r>
      <w:r w:rsidRPr="00871CFE">
        <w:rPr>
          <w:bCs/>
        </w:rPr>
        <w:t>номером _______,</w:t>
      </w:r>
      <w:r w:rsidRPr="00871CFE">
        <w:t xml:space="preserve"> категория земель______ с видом разрешенного использования___________________, расположенный по адресу: </w:t>
      </w:r>
      <w:r w:rsidRPr="00871CFE">
        <w:rPr>
          <w:b/>
          <w:bCs/>
        </w:rPr>
        <w:t xml:space="preserve">___________________________ </w:t>
      </w:r>
      <w:r w:rsidRPr="00871CFE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65DD7E9" w14:textId="77777777" w:rsidR="00871CFE" w:rsidRPr="00871CFE" w:rsidRDefault="00871CFE" w:rsidP="00871CFE">
      <w:pPr>
        <w:tabs>
          <w:tab w:val="left" w:pos="1024"/>
        </w:tabs>
        <w:ind w:firstLine="709"/>
        <w:jc w:val="both"/>
      </w:pPr>
      <w:bookmarkStart w:id="115" w:name="bookmark4"/>
      <w:r w:rsidRPr="00871CFE">
        <w:rPr>
          <w:bCs/>
        </w:rPr>
        <w:t xml:space="preserve">1.2. Настоящий договор заключен на основании протокола о _______________________ </w:t>
      </w:r>
      <w:r w:rsidRPr="00871CFE">
        <w:rPr>
          <w:bCs/>
        </w:rPr>
        <w:br/>
        <w:t>(далее по тексту – Протокол), являющегося приложением 1 к настоящему договору.</w:t>
      </w:r>
    </w:p>
    <w:p w14:paraId="1930EA6D" w14:textId="537B1FB1" w:rsidR="00871CFE" w:rsidRPr="00871CFE" w:rsidRDefault="00871CFE" w:rsidP="00871CFE">
      <w:pPr>
        <w:tabs>
          <w:tab w:val="left" w:pos="1024"/>
        </w:tabs>
        <w:ind w:firstLine="709"/>
        <w:jc w:val="both"/>
        <w:rPr>
          <w:i/>
        </w:rPr>
      </w:pPr>
      <w:r w:rsidRPr="00871CFE">
        <w:rPr>
          <w:bCs/>
        </w:rPr>
        <w:t>1.3. Участок предоставляется</w:t>
      </w:r>
      <w:r w:rsidRPr="00871CFE">
        <w:t xml:space="preserve"> для </w:t>
      </w:r>
      <w:bookmarkEnd w:id="115"/>
      <w:r w:rsidRPr="00871CFE">
        <w:t>_______________________________________</w:t>
      </w:r>
      <w:r>
        <w:t>______</w:t>
      </w:r>
      <w:r w:rsidRPr="00871CFE">
        <w:t>_____.</w:t>
      </w:r>
    </w:p>
    <w:p w14:paraId="1AF979BC" w14:textId="77777777" w:rsidR="006B5A7C" w:rsidRDefault="00871CFE" w:rsidP="00871CFE">
      <w:pPr>
        <w:tabs>
          <w:tab w:val="left" w:pos="1024"/>
        </w:tabs>
        <w:ind w:firstLine="709"/>
        <w:jc w:val="both"/>
      </w:pPr>
      <w:r w:rsidRPr="00871CFE">
        <w:t>1.4. Сведения об ограничениях (обременениях) прав на Земельный участок:</w:t>
      </w:r>
    </w:p>
    <w:p w14:paraId="0860C241" w14:textId="595E5B4B" w:rsidR="00871CFE" w:rsidRPr="006B5A7C" w:rsidRDefault="00871CFE" w:rsidP="00871CFE">
      <w:pPr>
        <w:tabs>
          <w:tab w:val="left" w:pos="1024"/>
        </w:tabs>
        <w:ind w:firstLine="709"/>
        <w:jc w:val="both"/>
      </w:pPr>
      <w:r w:rsidRPr="00871CFE">
        <w:t xml:space="preserve"> </w:t>
      </w:r>
      <w:r w:rsidRPr="006B5A7C">
        <w:t>- Земельный участок полностью расположен в границах приаэродромной территории аэродрома Кубинка</w:t>
      </w:r>
      <w:r w:rsidR="008646ED">
        <w:t>;</w:t>
      </w:r>
    </w:p>
    <w:p w14:paraId="254DC54E" w14:textId="77777777" w:rsidR="00871CFE" w:rsidRPr="006B5A7C" w:rsidRDefault="00871CFE" w:rsidP="00871CFE">
      <w:pPr>
        <w:tabs>
          <w:tab w:val="left" w:pos="1024"/>
        </w:tabs>
        <w:ind w:firstLine="709"/>
        <w:jc w:val="both"/>
      </w:pPr>
      <w:r w:rsidRPr="006B5A7C">
        <w:t>- Земельный участок частично расположен в санитарно-защитной зоне объектов 5-го класса опасности.</w:t>
      </w:r>
    </w:p>
    <w:p w14:paraId="3FDEF545" w14:textId="77777777" w:rsidR="00871CFE" w:rsidRPr="00871CFE" w:rsidRDefault="00871CFE" w:rsidP="00871CFE">
      <w:pPr>
        <w:tabs>
          <w:tab w:val="left" w:pos="1024"/>
        </w:tabs>
        <w:ind w:firstLine="709"/>
        <w:jc w:val="both"/>
      </w:pPr>
      <w:r w:rsidRPr="00871CFE">
        <w:t>1.5. На Земельном участке объекты недвижимого имущества отсутствуют.</w:t>
      </w:r>
    </w:p>
    <w:p w14:paraId="677436A0" w14:textId="77777777" w:rsidR="00871CFE" w:rsidRPr="00871CFE" w:rsidRDefault="00871CFE" w:rsidP="00871CFE">
      <w:pPr>
        <w:tabs>
          <w:tab w:val="left" w:pos="1024"/>
        </w:tabs>
        <w:ind w:firstLine="709"/>
        <w:jc w:val="both"/>
        <w:rPr>
          <w:b/>
        </w:rPr>
      </w:pPr>
    </w:p>
    <w:p w14:paraId="70607ACE" w14:textId="77777777" w:rsidR="00871CFE" w:rsidRPr="00871CFE" w:rsidRDefault="00871CFE" w:rsidP="00871CFE">
      <w:pPr>
        <w:keepNext/>
        <w:keepLines/>
        <w:spacing w:after="31" w:line="230" w:lineRule="exact"/>
        <w:jc w:val="center"/>
      </w:pPr>
      <w:bookmarkStart w:id="116" w:name="bookmark5"/>
      <w:r w:rsidRPr="00871CFE">
        <w:rPr>
          <w:lang w:val="en-US"/>
        </w:rPr>
        <w:t>II</w:t>
      </w:r>
      <w:r w:rsidRPr="00871CFE">
        <w:t>. Срок договора</w:t>
      </w:r>
      <w:bookmarkEnd w:id="116"/>
    </w:p>
    <w:p w14:paraId="40541324" w14:textId="77777777" w:rsidR="00871CFE" w:rsidRPr="00871CFE" w:rsidRDefault="00871CFE" w:rsidP="00871CFE">
      <w:pPr>
        <w:keepNext/>
        <w:keepLines/>
        <w:spacing w:after="31" w:line="230" w:lineRule="exact"/>
        <w:ind w:left="3402" w:firstLine="709"/>
        <w:rPr>
          <w:b/>
        </w:rPr>
      </w:pPr>
    </w:p>
    <w:p w14:paraId="746F31E7" w14:textId="77777777" w:rsidR="00871CFE" w:rsidRPr="00871CFE" w:rsidRDefault="00871CFE" w:rsidP="00871CFE">
      <w:pPr>
        <w:autoSpaceDE w:val="0"/>
        <w:ind w:firstLine="709"/>
        <w:jc w:val="both"/>
        <w:rPr>
          <w:lang w:bidi="ru-RU"/>
        </w:rPr>
      </w:pPr>
      <w:bookmarkStart w:id="117" w:name="bookmark6"/>
      <w:r w:rsidRPr="00871CFE">
        <w:rPr>
          <w:lang w:bidi="ru-RU"/>
        </w:rPr>
        <w:t>2.1. Настоящий договор заключается на срок ___ с «__» ____ 20__года по «__» _____ 20__ года.</w:t>
      </w:r>
    </w:p>
    <w:p w14:paraId="68DA6559" w14:textId="77777777" w:rsidR="00871CFE" w:rsidRPr="00871CFE" w:rsidRDefault="00871CFE" w:rsidP="00871CFE">
      <w:pPr>
        <w:autoSpaceDE w:val="0"/>
        <w:ind w:firstLine="709"/>
        <w:jc w:val="both"/>
        <w:rPr>
          <w:lang w:bidi="ru-RU"/>
        </w:rPr>
      </w:pPr>
      <w:r w:rsidRPr="00871CF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D6F000B" w14:textId="77777777" w:rsidR="00871CFE" w:rsidRPr="00871CFE" w:rsidRDefault="00871CFE" w:rsidP="00871CFE">
      <w:pPr>
        <w:autoSpaceDE w:val="0"/>
        <w:ind w:firstLine="709"/>
        <w:jc w:val="both"/>
        <w:rPr>
          <w:lang w:bidi="ru-RU"/>
        </w:rPr>
      </w:pPr>
      <w:r w:rsidRPr="00871CF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6617160" w14:textId="77777777" w:rsidR="00871CFE" w:rsidRPr="00871CFE" w:rsidRDefault="00871CFE" w:rsidP="00871CFE">
      <w:pPr>
        <w:autoSpaceDE w:val="0"/>
        <w:ind w:firstLine="709"/>
        <w:jc w:val="both"/>
        <w:rPr>
          <w:bCs/>
          <w:lang w:bidi="ru-RU"/>
        </w:rPr>
      </w:pPr>
      <w:r w:rsidRPr="00871CFE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3473F60" w14:textId="77777777" w:rsidR="00871CFE" w:rsidRPr="00871CFE" w:rsidRDefault="00871CFE" w:rsidP="00871CFE">
      <w:pPr>
        <w:keepNext/>
        <w:keepLines/>
        <w:spacing w:after="80" w:line="230" w:lineRule="exact"/>
        <w:ind w:left="3160" w:firstLine="709"/>
        <w:rPr>
          <w:b/>
        </w:rPr>
      </w:pPr>
    </w:p>
    <w:p w14:paraId="7F5714FF" w14:textId="77777777" w:rsidR="00871CFE" w:rsidRPr="00871CFE" w:rsidRDefault="00871CFE" w:rsidP="00871CFE">
      <w:pPr>
        <w:keepNext/>
        <w:keepLines/>
        <w:spacing w:after="80" w:line="230" w:lineRule="exact"/>
        <w:jc w:val="center"/>
      </w:pPr>
      <w:r w:rsidRPr="00871CFE">
        <w:t>III. Арендная плата</w:t>
      </w:r>
    </w:p>
    <w:p w14:paraId="4ACD73A5" w14:textId="77777777" w:rsidR="00871CFE" w:rsidRPr="00871CFE" w:rsidRDefault="00871CFE" w:rsidP="00871CFE">
      <w:pPr>
        <w:keepNext/>
        <w:keepLines/>
        <w:spacing w:after="80" w:line="230" w:lineRule="exact"/>
        <w:ind w:left="3160"/>
        <w:rPr>
          <w:b/>
        </w:rPr>
      </w:pPr>
    </w:p>
    <w:p w14:paraId="46DA6844" w14:textId="77777777" w:rsidR="00871CFE" w:rsidRPr="00871CFE" w:rsidRDefault="00871CFE" w:rsidP="00871CFE">
      <w:pPr>
        <w:ind w:firstLine="709"/>
        <w:jc w:val="both"/>
      </w:pPr>
      <w:r w:rsidRPr="00871CFE">
        <w:t>3.1. Арендная плата начисляется с даты передачи Земельного участка по акту приема-передачи Земельного участка.</w:t>
      </w:r>
    </w:p>
    <w:p w14:paraId="43DEE50D" w14:textId="77777777" w:rsidR="00871CFE" w:rsidRPr="00871CFE" w:rsidRDefault="00871CFE" w:rsidP="00871CFE">
      <w:pPr>
        <w:ind w:firstLine="709"/>
        <w:jc w:val="both"/>
      </w:pPr>
      <w:r w:rsidRPr="00871CFE">
        <w:t>3.2. Размер годовой арендной платы устанавливается в соответствии с Протоколом.</w:t>
      </w:r>
    </w:p>
    <w:p w14:paraId="5905F039" w14:textId="77777777" w:rsidR="00871CFE" w:rsidRPr="00871CFE" w:rsidRDefault="00871CFE" w:rsidP="00871CFE">
      <w:pPr>
        <w:ind w:firstLine="709"/>
        <w:jc w:val="both"/>
        <w:rPr>
          <w:color w:val="000000"/>
        </w:rPr>
      </w:pPr>
      <w:r w:rsidRPr="00871CFE">
        <w:rPr>
          <w:color w:val="000000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3DDA601" w14:textId="77777777" w:rsidR="00871CFE" w:rsidRPr="00871CFE" w:rsidRDefault="00871CFE" w:rsidP="00871CFE">
      <w:pPr>
        <w:ind w:firstLine="709"/>
        <w:jc w:val="both"/>
        <w:rPr>
          <w:color w:val="000000"/>
        </w:rPr>
      </w:pPr>
      <w:r w:rsidRPr="00871CFE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79365265" w14:textId="77777777" w:rsidR="00871CFE" w:rsidRPr="00871CFE" w:rsidRDefault="00871CFE" w:rsidP="00871CFE">
      <w:pPr>
        <w:ind w:firstLine="709"/>
        <w:jc w:val="both"/>
        <w:rPr>
          <w:color w:val="000000"/>
        </w:rPr>
      </w:pPr>
      <w:r w:rsidRPr="00871CFE">
        <w:rPr>
          <w:color w:val="000000"/>
        </w:rPr>
        <w:t>Сумма ежемесячной/ежеквартальной арендной платы устанавливается в размере</w:t>
      </w:r>
      <w:r w:rsidRPr="00871CFE">
        <w:rPr>
          <w:color w:val="000000"/>
        </w:rPr>
        <w:br/>
        <w:t xml:space="preserve">в соответствии с Приложением 2. </w:t>
      </w:r>
    </w:p>
    <w:p w14:paraId="3403EB52" w14:textId="37C3FE00" w:rsidR="00871CFE" w:rsidRPr="00871CFE" w:rsidRDefault="00871CFE" w:rsidP="00871CFE">
      <w:pPr>
        <w:ind w:firstLine="709"/>
        <w:jc w:val="both"/>
      </w:pPr>
      <w:r w:rsidRPr="00871CFE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871CFE">
        <w:t>не позднее ежеквартально до 15 числа последнего месяца текущего квартала</w:t>
      </w:r>
      <w:r>
        <w:t xml:space="preserve">, </w:t>
      </w:r>
      <w:r w:rsidRPr="00926D31">
        <w:rPr>
          <w:sz w:val="26"/>
          <w:szCs w:val="26"/>
        </w:rPr>
        <w:t>ежемесячно не позднее 10 числа текущего месяца</w:t>
      </w:r>
      <w:r w:rsidRPr="00871CFE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56781BB" w14:textId="77777777" w:rsidR="00871CFE" w:rsidRPr="00871CFE" w:rsidRDefault="00871CFE" w:rsidP="00871CFE">
      <w:pPr>
        <w:tabs>
          <w:tab w:val="left" w:pos="916"/>
        </w:tabs>
        <w:ind w:firstLine="709"/>
        <w:jc w:val="both"/>
      </w:pPr>
      <w:r w:rsidRPr="00871CFE">
        <w:t>___________________________________;</w:t>
      </w:r>
    </w:p>
    <w:p w14:paraId="3EE8ADB6" w14:textId="77777777" w:rsidR="00871CFE" w:rsidRPr="00871CFE" w:rsidRDefault="00871CFE" w:rsidP="00871CFE">
      <w:pPr>
        <w:tabs>
          <w:tab w:val="left" w:pos="916"/>
        </w:tabs>
        <w:ind w:firstLine="709"/>
        <w:jc w:val="both"/>
      </w:pPr>
      <w:r w:rsidRPr="00871CFE">
        <w:t xml:space="preserve">___________________________________; </w:t>
      </w:r>
    </w:p>
    <w:p w14:paraId="7F5D0398" w14:textId="77777777" w:rsidR="00871CFE" w:rsidRPr="00871CFE" w:rsidRDefault="00871CFE" w:rsidP="00871CFE">
      <w:pPr>
        <w:tabs>
          <w:tab w:val="left" w:pos="916"/>
        </w:tabs>
        <w:ind w:firstLine="709"/>
        <w:jc w:val="both"/>
      </w:pPr>
      <w:r w:rsidRPr="00871CFE">
        <w:t xml:space="preserve">___________________________________; </w:t>
      </w:r>
    </w:p>
    <w:p w14:paraId="2E5FCE50" w14:textId="77777777" w:rsidR="00871CFE" w:rsidRPr="00871CFE" w:rsidRDefault="00871CFE" w:rsidP="00871CFE">
      <w:pPr>
        <w:tabs>
          <w:tab w:val="left" w:pos="916"/>
        </w:tabs>
        <w:ind w:firstLine="709"/>
        <w:jc w:val="both"/>
      </w:pPr>
      <w:r w:rsidRPr="00871CFE">
        <w:t xml:space="preserve">___________________________________; </w:t>
      </w:r>
    </w:p>
    <w:p w14:paraId="2C7AA2B6" w14:textId="77777777" w:rsidR="00871CFE" w:rsidRPr="00871CFE" w:rsidRDefault="00871CFE" w:rsidP="00871CFE">
      <w:pPr>
        <w:tabs>
          <w:tab w:val="left" w:pos="916"/>
        </w:tabs>
        <w:ind w:firstLine="709"/>
        <w:jc w:val="both"/>
      </w:pPr>
      <w:r w:rsidRPr="00871CFE">
        <w:t xml:space="preserve">___________________________________; </w:t>
      </w:r>
    </w:p>
    <w:p w14:paraId="77C0FD2D" w14:textId="77777777" w:rsidR="00871CFE" w:rsidRPr="00871CFE" w:rsidRDefault="00871CFE" w:rsidP="00871CFE">
      <w:pPr>
        <w:tabs>
          <w:tab w:val="left" w:pos="916"/>
        </w:tabs>
        <w:ind w:firstLine="709"/>
        <w:jc w:val="both"/>
      </w:pPr>
      <w:r w:rsidRPr="00871CFE">
        <w:t xml:space="preserve">___________________________________; </w:t>
      </w:r>
    </w:p>
    <w:p w14:paraId="41BD981D" w14:textId="77777777" w:rsidR="00871CFE" w:rsidRPr="00871CFE" w:rsidRDefault="00871CFE" w:rsidP="00871CFE">
      <w:pPr>
        <w:tabs>
          <w:tab w:val="left" w:pos="916"/>
        </w:tabs>
        <w:ind w:firstLine="709"/>
        <w:jc w:val="both"/>
      </w:pPr>
      <w:r w:rsidRPr="00871CFE">
        <w:t>___________________________________;</w:t>
      </w:r>
    </w:p>
    <w:p w14:paraId="2181789D" w14:textId="77777777" w:rsidR="00871CFE" w:rsidRPr="00871CFE" w:rsidRDefault="00871CFE" w:rsidP="00871CFE">
      <w:pPr>
        <w:tabs>
          <w:tab w:val="left" w:pos="916"/>
        </w:tabs>
        <w:ind w:firstLine="709"/>
        <w:jc w:val="both"/>
      </w:pPr>
      <w:r w:rsidRPr="00871CFE">
        <w:t>___________________________________.</w:t>
      </w:r>
    </w:p>
    <w:p w14:paraId="7EFCDDF9" w14:textId="77777777" w:rsidR="00871CFE" w:rsidRPr="00871CFE" w:rsidRDefault="00871CFE" w:rsidP="00871CFE">
      <w:pPr>
        <w:tabs>
          <w:tab w:val="left" w:pos="916"/>
        </w:tabs>
        <w:ind w:firstLine="709"/>
        <w:jc w:val="both"/>
      </w:pPr>
      <w:r w:rsidRPr="00871CFE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5DC897A" w14:textId="77777777" w:rsidR="00871CFE" w:rsidRPr="00871CFE" w:rsidRDefault="00871CFE" w:rsidP="00871CFE">
      <w:pPr>
        <w:tabs>
          <w:tab w:val="left" w:pos="916"/>
        </w:tabs>
        <w:ind w:firstLine="709"/>
        <w:jc w:val="both"/>
      </w:pPr>
      <w:r w:rsidRPr="00871CF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892D614" w14:textId="77777777" w:rsidR="00871CFE" w:rsidRPr="00871CFE" w:rsidRDefault="00871CFE" w:rsidP="00871CFE">
      <w:pPr>
        <w:tabs>
          <w:tab w:val="left" w:pos="916"/>
        </w:tabs>
        <w:ind w:firstLine="709"/>
        <w:jc w:val="both"/>
      </w:pPr>
      <w:r w:rsidRPr="00871CF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42B7F0D" w14:textId="77777777" w:rsidR="00871CFE" w:rsidRPr="00871CFE" w:rsidRDefault="00871CFE" w:rsidP="00871CFE">
      <w:pPr>
        <w:tabs>
          <w:tab w:val="left" w:pos="916"/>
        </w:tabs>
        <w:ind w:firstLine="709"/>
        <w:jc w:val="both"/>
      </w:pPr>
      <w:r w:rsidRPr="00871CF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3B601FF" w14:textId="77777777" w:rsidR="00871CFE" w:rsidRPr="00871CFE" w:rsidRDefault="00871CFE" w:rsidP="00871CFE">
      <w:pPr>
        <w:keepNext/>
        <w:keepLines/>
        <w:ind w:firstLine="709"/>
        <w:rPr>
          <w:b/>
        </w:rPr>
      </w:pPr>
    </w:p>
    <w:p w14:paraId="3877593F" w14:textId="16D02BF4" w:rsidR="00871CFE" w:rsidRDefault="00871CFE" w:rsidP="00871CFE">
      <w:pPr>
        <w:keepNext/>
        <w:keepLines/>
        <w:ind w:firstLine="709"/>
        <w:jc w:val="center"/>
      </w:pPr>
      <w:r w:rsidRPr="00871CFE">
        <w:rPr>
          <w:lang w:val="en-US"/>
        </w:rPr>
        <w:t>IV</w:t>
      </w:r>
      <w:r w:rsidRPr="00871CFE">
        <w:t>. Права и обязанности Сторон</w:t>
      </w:r>
      <w:bookmarkEnd w:id="117"/>
    </w:p>
    <w:p w14:paraId="4B32ED3B" w14:textId="77777777" w:rsidR="00871CFE" w:rsidRPr="00871CFE" w:rsidRDefault="00871CFE" w:rsidP="00871CFE">
      <w:pPr>
        <w:keepNext/>
        <w:keepLines/>
        <w:ind w:firstLine="709"/>
        <w:jc w:val="center"/>
        <w:rPr>
          <w:b/>
        </w:rPr>
      </w:pPr>
    </w:p>
    <w:p w14:paraId="55A795E9" w14:textId="77777777" w:rsidR="00871CFE" w:rsidRPr="00871CFE" w:rsidRDefault="00871CFE" w:rsidP="00871CF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7"/>
      <w:r w:rsidRPr="00871CFE">
        <w:t>4.1. Арендодатель имеет право:</w:t>
      </w:r>
      <w:bookmarkEnd w:id="118"/>
    </w:p>
    <w:p w14:paraId="192EE530" w14:textId="77777777" w:rsidR="00871CFE" w:rsidRPr="00871CFE" w:rsidRDefault="00871CFE" w:rsidP="00871CFE">
      <w:pPr>
        <w:tabs>
          <w:tab w:val="left" w:pos="1174"/>
        </w:tabs>
        <w:ind w:firstLine="709"/>
        <w:jc w:val="both"/>
      </w:pPr>
      <w:r w:rsidRPr="00871CF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71B183D" w14:textId="77777777" w:rsidR="00871CFE" w:rsidRPr="00871CFE" w:rsidRDefault="00871CFE" w:rsidP="00871CF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71CFE">
        <w:t>использовании Земельного участка способами, приводящими к его порче;</w:t>
      </w:r>
    </w:p>
    <w:p w14:paraId="257D9FAC" w14:textId="77777777" w:rsidR="00871CFE" w:rsidRPr="00871CFE" w:rsidRDefault="00871CFE" w:rsidP="00871CF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71CFE">
        <w:t>использовании Земельного участка не в соответствии с видом его разрешенного использования;</w:t>
      </w:r>
    </w:p>
    <w:p w14:paraId="5F635636" w14:textId="77777777" w:rsidR="00871CFE" w:rsidRPr="00871CFE" w:rsidRDefault="00871CFE" w:rsidP="00871CF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71CFE">
        <w:t>использовании Земельного участка не в соответствии с его целевым назначением;</w:t>
      </w:r>
    </w:p>
    <w:p w14:paraId="00EF2F76" w14:textId="77777777" w:rsidR="00871CFE" w:rsidRPr="00871CFE" w:rsidRDefault="00871CFE" w:rsidP="00871CF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71CFE">
        <w:t>неиспользовании/не освоении Земельного участка в течение 1 года;</w:t>
      </w:r>
    </w:p>
    <w:p w14:paraId="72FC6D2C" w14:textId="77777777" w:rsidR="00871CFE" w:rsidRPr="00871CFE" w:rsidRDefault="00871CFE" w:rsidP="00871CF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71CFE">
        <w:t xml:space="preserve">не внесении арендной платы либо внесение не в полном объеме более чем 2 (два) периодов подряд; </w:t>
      </w:r>
    </w:p>
    <w:p w14:paraId="58F530BD" w14:textId="77777777" w:rsidR="00871CFE" w:rsidRPr="00871CFE" w:rsidRDefault="00871CFE" w:rsidP="00871CF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71CF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15B9C80" w14:textId="77777777" w:rsidR="00871CFE" w:rsidRPr="00871CFE" w:rsidRDefault="00871CFE" w:rsidP="00871CF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71CFE">
        <w:t xml:space="preserve"> в случае переуступки Арендатором прав и обязанностей по настоящему договору;</w:t>
      </w:r>
    </w:p>
    <w:p w14:paraId="428FAC2C" w14:textId="77777777" w:rsidR="00871CFE" w:rsidRPr="00871CFE" w:rsidRDefault="00871CFE" w:rsidP="00871CF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71CFE">
        <w:t>в случае заключения Арендатором договора субаренды по настоящему договору;</w:t>
      </w:r>
    </w:p>
    <w:p w14:paraId="1CCCED60" w14:textId="77777777" w:rsidR="00871CFE" w:rsidRPr="00871CFE" w:rsidRDefault="00871CFE" w:rsidP="00871CF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71CFE">
        <w:t xml:space="preserve"> в случае осуществления Арендатором самовольной постройки на Земельном участке.</w:t>
      </w:r>
    </w:p>
    <w:p w14:paraId="7CBB4A19" w14:textId="77777777" w:rsidR="00871CFE" w:rsidRPr="00871CFE" w:rsidRDefault="00871CFE" w:rsidP="00871CFE">
      <w:pPr>
        <w:tabs>
          <w:tab w:val="left" w:pos="1142"/>
        </w:tabs>
        <w:ind w:firstLine="709"/>
        <w:jc w:val="both"/>
      </w:pPr>
      <w:r w:rsidRPr="00871CF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8169333" w14:textId="77777777" w:rsidR="00871CFE" w:rsidRPr="00871CFE" w:rsidRDefault="00871CFE" w:rsidP="00871CFE">
      <w:pPr>
        <w:tabs>
          <w:tab w:val="left" w:pos="1149"/>
        </w:tabs>
        <w:ind w:firstLine="709"/>
        <w:jc w:val="both"/>
      </w:pPr>
      <w:r w:rsidRPr="00871CFE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71CFE">
        <w:rPr>
          <w:bCs/>
        </w:rPr>
        <w:t>Российской Федерации, законодательство Московской области</w:t>
      </w:r>
      <w:r w:rsidRPr="00871CFE">
        <w:t>.</w:t>
      </w:r>
    </w:p>
    <w:p w14:paraId="5519D794" w14:textId="77777777" w:rsidR="00871CFE" w:rsidRPr="00871CFE" w:rsidRDefault="00871CFE" w:rsidP="00871CFE">
      <w:pPr>
        <w:tabs>
          <w:tab w:val="left" w:pos="1185"/>
        </w:tabs>
        <w:ind w:firstLine="709"/>
        <w:jc w:val="both"/>
      </w:pPr>
      <w:r w:rsidRPr="00871CF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71CFE">
        <w:rPr>
          <w:bCs/>
        </w:rPr>
        <w:t>законодательством</w:t>
      </w:r>
      <w:r w:rsidRPr="00871CFE">
        <w:t xml:space="preserve"> Московской области.</w:t>
      </w:r>
    </w:p>
    <w:p w14:paraId="5B70309D" w14:textId="77777777" w:rsidR="00871CFE" w:rsidRPr="00871CFE" w:rsidRDefault="00871CFE" w:rsidP="00871CFE">
      <w:pPr>
        <w:tabs>
          <w:tab w:val="left" w:pos="1185"/>
        </w:tabs>
        <w:ind w:firstLine="709"/>
        <w:jc w:val="both"/>
      </w:pPr>
      <w:r w:rsidRPr="00871CFE">
        <w:t xml:space="preserve">4.1.5. Изъять Земельный участок в порядке, установленном действующим законодательством </w:t>
      </w:r>
      <w:r w:rsidRPr="00871CFE">
        <w:rPr>
          <w:bCs/>
        </w:rPr>
        <w:t>Российской Федерации, законодательством Московской области</w:t>
      </w:r>
      <w:r w:rsidRPr="00871CFE">
        <w:t>.</w:t>
      </w:r>
    </w:p>
    <w:p w14:paraId="7A05EDCB" w14:textId="77777777" w:rsidR="00871CFE" w:rsidRPr="00871CFE" w:rsidRDefault="00871CFE" w:rsidP="00871CFE">
      <w:pPr>
        <w:ind w:firstLine="709"/>
        <w:jc w:val="both"/>
      </w:pPr>
      <w:r w:rsidRPr="00871CF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71CFE">
        <w:rPr>
          <w:i/>
        </w:rPr>
        <w:t xml:space="preserve"> </w:t>
      </w:r>
    </w:p>
    <w:p w14:paraId="50808120" w14:textId="77777777" w:rsidR="00871CFE" w:rsidRPr="00871CFE" w:rsidRDefault="00871CFE" w:rsidP="00871CF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8"/>
      <w:r w:rsidRPr="00871CFE">
        <w:t>4.2. Арендодатель обязан:</w:t>
      </w:r>
      <w:bookmarkEnd w:id="119"/>
    </w:p>
    <w:p w14:paraId="6CE6968B" w14:textId="77777777" w:rsidR="00871CFE" w:rsidRPr="00871CFE" w:rsidRDefault="00871CFE" w:rsidP="00871CF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871CFE">
        <w:t>4.2.1. Передать Арендатору Земельный участок по акту приема-передачи в день подписания настоящего договора.</w:t>
      </w:r>
    </w:p>
    <w:p w14:paraId="652A3E3E" w14:textId="77777777" w:rsidR="00871CFE" w:rsidRPr="00871CFE" w:rsidRDefault="00871CFE" w:rsidP="00871CF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871CFE">
        <w:t>4.2.2. Не чинить препятствия Арендатору в правомерном использовании (владении и пользовании) Земельного участка.</w:t>
      </w:r>
    </w:p>
    <w:p w14:paraId="20A2B228" w14:textId="77777777" w:rsidR="00871CFE" w:rsidRPr="00871CFE" w:rsidRDefault="00871CFE" w:rsidP="00871CFE">
      <w:pPr>
        <w:ind w:firstLine="709"/>
        <w:jc w:val="both"/>
      </w:pPr>
      <w:r w:rsidRPr="00871CF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71CFE">
        <w:rPr>
          <w:bCs/>
        </w:rPr>
        <w:t>Российской Федерации, законодательства Московской области</w:t>
      </w:r>
      <w:r w:rsidRPr="00871CFE">
        <w:t>, регулирующего правоотношения по настоящему договору.</w:t>
      </w:r>
    </w:p>
    <w:p w14:paraId="1C997602" w14:textId="77777777" w:rsidR="00871CFE" w:rsidRPr="00871CFE" w:rsidRDefault="00871CFE" w:rsidP="00871CFE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0" w:name="bookmark9"/>
      <w:r w:rsidRPr="00871CF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650FD86" w14:textId="77777777" w:rsidR="00871CFE" w:rsidRPr="00871CFE" w:rsidRDefault="00871CFE" w:rsidP="00871CFE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71CFE">
        <w:t>4.3. Арендатор имеет право:</w:t>
      </w:r>
      <w:bookmarkEnd w:id="120"/>
    </w:p>
    <w:p w14:paraId="2C1ACC81" w14:textId="77777777" w:rsidR="00871CFE" w:rsidRPr="00871CFE" w:rsidRDefault="00871CFE" w:rsidP="00871CFE">
      <w:pPr>
        <w:tabs>
          <w:tab w:val="left" w:pos="1275"/>
        </w:tabs>
        <w:ind w:firstLine="709"/>
        <w:jc w:val="both"/>
      </w:pPr>
      <w:r w:rsidRPr="00871CF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B244E00" w14:textId="77777777" w:rsidR="00871CFE" w:rsidRPr="00871CFE" w:rsidRDefault="00871CFE" w:rsidP="00871CFE">
      <w:pPr>
        <w:tabs>
          <w:tab w:val="left" w:pos="1278"/>
        </w:tabs>
        <w:ind w:firstLine="709"/>
        <w:jc w:val="both"/>
      </w:pPr>
      <w:r w:rsidRPr="00871CF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AD1275F" w14:textId="77777777" w:rsidR="00871CFE" w:rsidRPr="00871CFE" w:rsidRDefault="00871CFE" w:rsidP="00871CF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1" w:name="bookmark10"/>
      <w:r w:rsidRPr="00871CFE">
        <w:t>4.4. Арендатор обязан:</w:t>
      </w:r>
      <w:bookmarkEnd w:id="121"/>
    </w:p>
    <w:p w14:paraId="24E04B65" w14:textId="77777777" w:rsidR="00871CFE" w:rsidRPr="00871CFE" w:rsidRDefault="00871CFE" w:rsidP="00871CFE">
      <w:pPr>
        <w:tabs>
          <w:tab w:val="left" w:pos="1118"/>
        </w:tabs>
        <w:ind w:firstLine="709"/>
        <w:jc w:val="both"/>
      </w:pPr>
      <w:r w:rsidRPr="00871CFE">
        <w:t>4.4.1. Использовать участок в соответствии с целью и условиями его предоставления.</w:t>
      </w:r>
    </w:p>
    <w:p w14:paraId="4BB91A09" w14:textId="77777777" w:rsidR="00871CFE" w:rsidRPr="00871CFE" w:rsidRDefault="00871CFE" w:rsidP="00871CFE">
      <w:pPr>
        <w:tabs>
          <w:tab w:val="left" w:pos="1149"/>
        </w:tabs>
        <w:ind w:firstLine="709"/>
        <w:jc w:val="both"/>
      </w:pPr>
      <w:r w:rsidRPr="00871CF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728BBE4" w14:textId="77777777" w:rsidR="00871CFE" w:rsidRPr="00871CFE" w:rsidRDefault="00871CFE" w:rsidP="00871CFE">
      <w:pPr>
        <w:tabs>
          <w:tab w:val="left" w:pos="1232"/>
        </w:tabs>
        <w:ind w:firstLine="709"/>
        <w:jc w:val="both"/>
      </w:pPr>
      <w:r w:rsidRPr="00871CF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0BCCD88" w14:textId="77777777" w:rsidR="00871CFE" w:rsidRPr="00871CFE" w:rsidRDefault="00871CFE" w:rsidP="00871CFE">
      <w:pPr>
        <w:tabs>
          <w:tab w:val="left" w:pos="1138"/>
        </w:tabs>
        <w:ind w:firstLine="709"/>
        <w:jc w:val="both"/>
      </w:pPr>
      <w:r w:rsidRPr="00871CF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6259A9F" w14:textId="77777777" w:rsidR="00871CFE" w:rsidRPr="00871CFE" w:rsidRDefault="00871CFE" w:rsidP="00871CFE">
      <w:pPr>
        <w:tabs>
          <w:tab w:val="left" w:pos="1160"/>
        </w:tabs>
        <w:ind w:firstLine="709"/>
        <w:jc w:val="both"/>
        <w:rPr>
          <w:i/>
        </w:rPr>
      </w:pPr>
      <w:r w:rsidRPr="00871CF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71CFE">
        <w:rPr>
          <w:i/>
        </w:rPr>
        <w:t>(в случае если такие расположены на земельном участке).</w:t>
      </w:r>
    </w:p>
    <w:p w14:paraId="5BA992C9" w14:textId="77777777" w:rsidR="00871CFE" w:rsidRPr="00871CFE" w:rsidRDefault="00871CFE" w:rsidP="00871CFE">
      <w:pPr>
        <w:tabs>
          <w:tab w:val="left" w:pos="1239"/>
        </w:tabs>
        <w:ind w:firstLine="709"/>
        <w:jc w:val="both"/>
      </w:pPr>
      <w:r w:rsidRPr="00871CFE">
        <w:t xml:space="preserve">4.4.6. В десятидневный срок со дня изменения своего наименования </w:t>
      </w:r>
      <w:r w:rsidRPr="00871CFE">
        <w:rPr>
          <w:i/>
        </w:rPr>
        <w:t xml:space="preserve">(для юридических лиц), </w:t>
      </w:r>
      <w:r w:rsidRPr="00871CFE">
        <w:t>местонахождения (почтового адреса) и контактного телефона письменно сообщить о таких изменениях Арендодателю.</w:t>
      </w:r>
    </w:p>
    <w:p w14:paraId="13711EBC" w14:textId="77777777" w:rsidR="00871CFE" w:rsidRPr="00871CFE" w:rsidRDefault="00871CFE" w:rsidP="00871CFE">
      <w:pPr>
        <w:tabs>
          <w:tab w:val="left" w:pos="1239"/>
        </w:tabs>
        <w:ind w:firstLine="709"/>
        <w:jc w:val="both"/>
      </w:pPr>
      <w:r w:rsidRPr="00871CF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5B4D37B" w14:textId="77777777" w:rsidR="00871CFE" w:rsidRPr="00871CFE" w:rsidRDefault="00871CFE" w:rsidP="00871CFE">
      <w:pPr>
        <w:tabs>
          <w:tab w:val="left" w:pos="1239"/>
        </w:tabs>
        <w:ind w:firstLine="709"/>
        <w:jc w:val="both"/>
      </w:pPr>
      <w:r w:rsidRPr="00871CFE">
        <w:t xml:space="preserve">4.4.8. Осуществлять мероприятия по охране земель, установленные действующим законодательством </w:t>
      </w:r>
      <w:r w:rsidRPr="00871CFE">
        <w:rPr>
          <w:bCs/>
        </w:rPr>
        <w:t>Российской Федерации, законодательством Московской области</w:t>
      </w:r>
      <w:r w:rsidRPr="00871CFE">
        <w:t>.</w:t>
      </w:r>
    </w:p>
    <w:p w14:paraId="352216F0" w14:textId="77777777" w:rsidR="00871CFE" w:rsidRPr="00871CFE" w:rsidRDefault="00871CFE" w:rsidP="00871CFE">
      <w:pPr>
        <w:tabs>
          <w:tab w:val="left" w:pos="1239"/>
        </w:tabs>
        <w:ind w:firstLine="709"/>
        <w:jc w:val="both"/>
        <w:rPr>
          <w:i/>
        </w:rPr>
      </w:pPr>
      <w:r w:rsidRPr="00871CF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71CFE">
        <w:rPr>
          <w:i/>
        </w:rPr>
        <w:t xml:space="preserve">в случае, если земельный </w:t>
      </w:r>
      <w:r w:rsidRPr="00871CFE">
        <w:rPr>
          <w:i/>
        </w:rPr>
        <w:lastRenderedPageBreak/>
        <w:t>участок полностью или частично расположен в охранной зоне, установленной в отношении линейного объекта).</w:t>
      </w:r>
    </w:p>
    <w:p w14:paraId="77D6B566" w14:textId="77777777" w:rsidR="00871CFE" w:rsidRPr="00871CFE" w:rsidRDefault="00871CFE" w:rsidP="00871CFE">
      <w:pPr>
        <w:tabs>
          <w:tab w:val="left" w:pos="1188"/>
        </w:tabs>
        <w:ind w:firstLine="709"/>
        <w:jc w:val="both"/>
      </w:pPr>
      <w:r w:rsidRPr="00871CFE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2F9FD73" w14:textId="77777777" w:rsidR="00871CFE" w:rsidRPr="00871CFE" w:rsidRDefault="00871CFE" w:rsidP="00871CFE">
      <w:pPr>
        <w:tabs>
          <w:tab w:val="left" w:pos="1188"/>
        </w:tabs>
        <w:ind w:firstLine="709"/>
        <w:jc w:val="both"/>
      </w:pPr>
      <w:r w:rsidRPr="00871CF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B7CCDC3" w14:textId="15B744A3" w:rsidR="00871CFE" w:rsidRDefault="00871CFE" w:rsidP="00871CFE">
      <w:pPr>
        <w:tabs>
          <w:tab w:val="left" w:pos="1332"/>
        </w:tabs>
        <w:ind w:firstLine="709"/>
        <w:jc w:val="both"/>
      </w:pPr>
      <w:r w:rsidRPr="00871CF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CAEADE0" w14:textId="369A6709" w:rsidR="006B5A7C" w:rsidRPr="006B5A7C" w:rsidRDefault="006B5A7C" w:rsidP="006B5A7C">
      <w:pPr>
        <w:tabs>
          <w:tab w:val="left" w:pos="851"/>
        </w:tabs>
        <w:autoSpaceDE w:val="0"/>
        <w:spacing w:line="276" w:lineRule="auto"/>
        <w:ind w:firstLine="709"/>
        <w:jc w:val="both"/>
      </w:pPr>
      <w:r w:rsidRPr="006B5A7C">
        <w:t>4.4.13. Использовать Земельный участок в соответствии с требованиями:</w:t>
      </w:r>
    </w:p>
    <w:p w14:paraId="64513959" w14:textId="77777777" w:rsidR="006B5A7C" w:rsidRPr="006B5A7C" w:rsidRDefault="006B5A7C" w:rsidP="006B5A7C">
      <w:pPr>
        <w:tabs>
          <w:tab w:val="left" w:pos="851"/>
        </w:tabs>
        <w:autoSpaceDE w:val="0"/>
        <w:spacing w:line="276" w:lineRule="auto"/>
        <w:ind w:firstLine="709"/>
        <w:jc w:val="both"/>
      </w:pPr>
      <w:r w:rsidRPr="006B5A7C">
        <w:t>-Воздушного кодекса Российской Федерации;</w:t>
      </w:r>
    </w:p>
    <w:p w14:paraId="1B11F668" w14:textId="77777777" w:rsidR="006B5A7C" w:rsidRPr="006B5A7C" w:rsidRDefault="006B5A7C" w:rsidP="006B5A7C">
      <w:pPr>
        <w:tabs>
          <w:tab w:val="left" w:pos="851"/>
        </w:tabs>
        <w:autoSpaceDE w:val="0"/>
        <w:spacing w:line="276" w:lineRule="auto"/>
        <w:ind w:firstLine="709"/>
        <w:jc w:val="both"/>
      </w:pPr>
      <w:r w:rsidRPr="006B5A7C">
        <w:t xml:space="preserve">-Федерального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 w:rsidRPr="006B5A7C">
        <w:br/>
        <w:t>и использования приаэродромной территории и санитарно-защитной зоны».</w:t>
      </w:r>
    </w:p>
    <w:p w14:paraId="7B7816D3" w14:textId="77777777" w:rsidR="006B5A7C" w:rsidRDefault="006B5A7C" w:rsidP="006B5A7C">
      <w:pPr>
        <w:tabs>
          <w:tab w:val="left" w:pos="851"/>
        </w:tabs>
        <w:autoSpaceDE w:val="0"/>
        <w:spacing w:line="276" w:lineRule="auto"/>
        <w:ind w:left="-142" w:firstLine="851"/>
        <w:jc w:val="both"/>
      </w:pPr>
      <w:r w:rsidRPr="006B5A7C">
        <w:t>- Федерального закона № 257-ФЗ от 8 ноября 2007 года № 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Федерации»;</w:t>
      </w:r>
    </w:p>
    <w:p w14:paraId="384892D2" w14:textId="77777777" w:rsidR="006B5A7C" w:rsidRDefault="006B5A7C" w:rsidP="006B5A7C">
      <w:pPr>
        <w:tabs>
          <w:tab w:val="left" w:pos="851"/>
        </w:tabs>
        <w:autoSpaceDE w:val="0"/>
        <w:spacing w:line="276" w:lineRule="auto"/>
        <w:ind w:left="-142" w:firstLine="851"/>
        <w:jc w:val="both"/>
      </w:pPr>
      <w:r w:rsidRPr="006B5A7C">
        <w:t xml:space="preserve">- ГОСТ Р 52398-2005 «Классификация автомобильных дорог. Основные параметры и требования»; </w:t>
      </w:r>
    </w:p>
    <w:p w14:paraId="0D018B39" w14:textId="1D754E46" w:rsidR="006B5A7C" w:rsidRPr="006B5A7C" w:rsidRDefault="006B5A7C" w:rsidP="006B5A7C">
      <w:pPr>
        <w:tabs>
          <w:tab w:val="left" w:pos="851"/>
        </w:tabs>
        <w:autoSpaceDE w:val="0"/>
        <w:spacing w:line="276" w:lineRule="auto"/>
        <w:ind w:left="-142" w:firstLine="851"/>
        <w:jc w:val="both"/>
      </w:pPr>
      <w:r w:rsidRPr="006B5A7C">
        <w:t>-СанПиН 2.2.1/2.1.1.1200-03 «</w:t>
      </w:r>
      <w:proofErr w:type="spellStart"/>
      <w:r w:rsidRPr="006B5A7C">
        <w:t>Санитарно­защитные</w:t>
      </w:r>
      <w:proofErr w:type="spellEnd"/>
      <w:r w:rsidRPr="006B5A7C">
        <w:t xml:space="preserve"> зоны и санитарная классификация предприятий, сооружений и иных объектов».</w:t>
      </w:r>
    </w:p>
    <w:p w14:paraId="1A81A722" w14:textId="77777777" w:rsidR="006B5A7C" w:rsidRDefault="006B5A7C" w:rsidP="006B5A7C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32D0DCB6" w14:textId="77777777" w:rsidR="006B5A7C" w:rsidRPr="00871CFE" w:rsidRDefault="006B5A7C" w:rsidP="00871CFE">
      <w:pPr>
        <w:tabs>
          <w:tab w:val="left" w:pos="1332"/>
        </w:tabs>
        <w:ind w:firstLine="709"/>
        <w:jc w:val="both"/>
      </w:pPr>
    </w:p>
    <w:p w14:paraId="0DEE9965" w14:textId="11AFEE23" w:rsidR="00871CFE" w:rsidRDefault="00871CFE" w:rsidP="00871CFE">
      <w:pPr>
        <w:keepNext/>
        <w:keepLines/>
        <w:ind w:firstLine="709"/>
        <w:jc w:val="center"/>
      </w:pPr>
      <w:bookmarkStart w:id="122" w:name="bookmark11"/>
      <w:r w:rsidRPr="00871CFE">
        <w:t>V. Ответственность сторон</w:t>
      </w:r>
      <w:bookmarkEnd w:id="122"/>
    </w:p>
    <w:p w14:paraId="254F7B26" w14:textId="77777777" w:rsidR="006B5A7C" w:rsidRPr="00871CFE" w:rsidRDefault="006B5A7C" w:rsidP="00871CFE">
      <w:pPr>
        <w:keepNext/>
        <w:keepLines/>
        <w:ind w:firstLine="709"/>
        <w:jc w:val="center"/>
      </w:pPr>
    </w:p>
    <w:p w14:paraId="157F8339" w14:textId="77777777" w:rsidR="00871CFE" w:rsidRPr="00871CFE" w:rsidRDefault="00871CFE" w:rsidP="00871CFE">
      <w:pPr>
        <w:tabs>
          <w:tab w:val="left" w:pos="1044"/>
        </w:tabs>
        <w:ind w:firstLine="709"/>
        <w:jc w:val="both"/>
      </w:pPr>
      <w:r w:rsidRPr="00871CF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7D9D8C7" w14:textId="77777777" w:rsidR="00871CFE" w:rsidRPr="00871CFE" w:rsidRDefault="00871CFE" w:rsidP="00871CFE">
      <w:pPr>
        <w:tabs>
          <w:tab w:val="left" w:pos="1066"/>
        </w:tabs>
        <w:ind w:firstLine="709"/>
        <w:jc w:val="both"/>
      </w:pPr>
      <w:r w:rsidRPr="00871CF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B5E3789" w14:textId="77777777" w:rsidR="00871CFE" w:rsidRPr="00871CFE" w:rsidRDefault="00871CFE" w:rsidP="00871CFE">
      <w:pPr>
        <w:ind w:firstLine="709"/>
        <w:jc w:val="both"/>
      </w:pPr>
      <w:r w:rsidRPr="00871CF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8857C87" w14:textId="77777777" w:rsidR="00871CFE" w:rsidRPr="00871CFE" w:rsidRDefault="00871CFE" w:rsidP="00871CFE">
      <w:pPr>
        <w:tabs>
          <w:tab w:val="left" w:pos="1008"/>
        </w:tabs>
        <w:ind w:firstLine="709"/>
        <w:jc w:val="both"/>
        <w:rPr>
          <w:color w:val="FF0000"/>
        </w:rPr>
      </w:pPr>
      <w:r w:rsidRPr="00871CF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71CFE">
        <w:rPr>
          <w:color w:val="FF0000"/>
        </w:rPr>
        <w:t xml:space="preserve"> </w:t>
      </w:r>
    </w:p>
    <w:p w14:paraId="44072740" w14:textId="77777777" w:rsidR="00871CFE" w:rsidRPr="00871CFE" w:rsidRDefault="00871CFE" w:rsidP="00871CFE">
      <w:pPr>
        <w:keepNext/>
        <w:keepLines/>
        <w:ind w:firstLine="709"/>
        <w:jc w:val="center"/>
        <w:rPr>
          <w:bCs/>
        </w:rPr>
      </w:pPr>
      <w:bookmarkStart w:id="123" w:name="bookmark12"/>
    </w:p>
    <w:p w14:paraId="6179A4C7" w14:textId="3FD25F01" w:rsidR="00871CFE" w:rsidRDefault="00871CFE" w:rsidP="00871CFE">
      <w:pPr>
        <w:keepNext/>
        <w:keepLines/>
        <w:ind w:firstLine="709"/>
        <w:jc w:val="center"/>
        <w:rPr>
          <w:bCs/>
        </w:rPr>
      </w:pPr>
      <w:r w:rsidRPr="00871CFE">
        <w:rPr>
          <w:bCs/>
        </w:rPr>
        <w:t>V</w:t>
      </w:r>
      <w:r w:rsidRPr="00871CFE">
        <w:rPr>
          <w:bCs/>
          <w:lang w:val="en-US"/>
        </w:rPr>
        <w:t>I</w:t>
      </w:r>
      <w:r w:rsidRPr="00871CFE">
        <w:rPr>
          <w:bCs/>
        </w:rPr>
        <w:t>.</w:t>
      </w:r>
      <w:r w:rsidRPr="00871CFE">
        <w:t xml:space="preserve"> Рассмотрение</w:t>
      </w:r>
      <w:r w:rsidRPr="00871CFE">
        <w:rPr>
          <w:bCs/>
        </w:rPr>
        <w:t xml:space="preserve"> споров</w:t>
      </w:r>
      <w:bookmarkEnd w:id="123"/>
    </w:p>
    <w:p w14:paraId="04938827" w14:textId="77777777" w:rsidR="00871CFE" w:rsidRPr="00871CFE" w:rsidRDefault="00871CFE" w:rsidP="00871CFE">
      <w:pPr>
        <w:keepNext/>
        <w:keepLines/>
        <w:ind w:firstLine="709"/>
        <w:jc w:val="center"/>
        <w:rPr>
          <w:bCs/>
        </w:rPr>
      </w:pPr>
    </w:p>
    <w:p w14:paraId="12B36107" w14:textId="77777777" w:rsidR="00871CFE" w:rsidRPr="00871CFE" w:rsidRDefault="00871CFE" w:rsidP="00871CFE">
      <w:pPr>
        <w:autoSpaceDE w:val="0"/>
        <w:autoSpaceDN w:val="0"/>
        <w:adjustRightInd w:val="0"/>
        <w:ind w:firstLine="709"/>
        <w:jc w:val="both"/>
      </w:pPr>
      <w:bookmarkStart w:id="124" w:name="bookmark13"/>
      <w:r w:rsidRPr="00871CFE">
        <w:t>6.1. Все споры и разногласия, которые могут возникнуть между Сторонами, разрешаются путем переговоров.</w:t>
      </w:r>
    </w:p>
    <w:p w14:paraId="069E1141" w14:textId="77777777" w:rsidR="00871CFE" w:rsidRPr="00871CFE" w:rsidRDefault="00871CFE" w:rsidP="00871CFE">
      <w:pPr>
        <w:autoSpaceDE w:val="0"/>
        <w:autoSpaceDN w:val="0"/>
        <w:adjustRightInd w:val="0"/>
        <w:ind w:firstLine="709"/>
        <w:jc w:val="both"/>
      </w:pPr>
      <w:r w:rsidRPr="00871CFE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9089791" w14:textId="77777777" w:rsidR="00871CFE" w:rsidRPr="00871CFE" w:rsidRDefault="00871CFE" w:rsidP="00871CFE">
      <w:pPr>
        <w:autoSpaceDE w:val="0"/>
        <w:autoSpaceDN w:val="0"/>
        <w:adjustRightInd w:val="0"/>
        <w:ind w:firstLine="709"/>
        <w:jc w:val="both"/>
      </w:pPr>
    </w:p>
    <w:p w14:paraId="59AB9547" w14:textId="4C83DE81" w:rsidR="00871CFE" w:rsidRDefault="00871CFE" w:rsidP="00871CFE">
      <w:pPr>
        <w:keepNext/>
        <w:keepLines/>
        <w:ind w:firstLine="709"/>
        <w:jc w:val="center"/>
      </w:pPr>
      <w:r w:rsidRPr="00871CFE">
        <w:t>V</w:t>
      </w:r>
      <w:r w:rsidRPr="00871CFE">
        <w:rPr>
          <w:lang w:val="en-US"/>
        </w:rPr>
        <w:t>I</w:t>
      </w:r>
      <w:r w:rsidRPr="00871CFE">
        <w:t xml:space="preserve">I. Изменение условий договора </w:t>
      </w:r>
      <w:bookmarkEnd w:id="124"/>
    </w:p>
    <w:p w14:paraId="79FBDBF8" w14:textId="77777777" w:rsidR="00871CFE" w:rsidRPr="00871CFE" w:rsidRDefault="00871CFE" w:rsidP="00871CFE">
      <w:pPr>
        <w:keepNext/>
        <w:keepLines/>
        <w:ind w:firstLine="709"/>
        <w:jc w:val="center"/>
      </w:pPr>
    </w:p>
    <w:p w14:paraId="268AAB86" w14:textId="77777777" w:rsidR="00871CFE" w:rsidRPr="00871CFE" w:rsidRDefault="00871CFE" w:rsidP="00871CFE">
      <w:pPr>
        <w:tabs>
          <w:tab w:val="left" w:pos="1102"/>
        </w:tabs>
        <w:ind w:firstLine="709"/>
        <w:jc w:val="both"/>
        <w:rPr>
          <w:i/>
        </w:rPr>
      </w:pPr>
      <w:r w:rsidRPr="00871CF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0E2E848" w14:textId="77777777" w:rsidR="00871CFE" w:rsidRPr="00871CFE" w:rsidRDefault="00871CFE" w:rsidP="00871CFE">
      <w:pPr>
        <w:tabs>
          <w:tab w:val="left" w:pos="1102"/>
        </w:tabs>
        <w:ind w:firstLine="709"/>
        <w:jc w:val="both"/>
      </w:pPr>
      <w:r w:rsidRPr="00871CFE">
        <w:t>7.2. Изменение вида разрешенного использования Земельного участка не допускается.</w:t>
      </w:r>
    </w:p>
    <w:p w14:paraId="0BF5D944" w14:textId="77777777" w:rsidR="00871CFE" w:rsidRPr="00871CFE" w:rsidRDefault="00871CFE" w:rsidP="00871CFE">
      <w:pPr>
        <w:tabs>
          <w:tab w:val="left" w:pos="1102"/>
        </w:tabs>
        <w:ind w:firstLine="709"/>
        <w:jc w:val="both"/>
      </w:pPr>
      <w:r w:rsidRPr="00871CFE">
        <w:lastRenderedPageBreak/>
        <w:t>7.3. Арендатору запрещается заключать договор уступки требования (цессии) по настоящему договору.</w:t>
      </w:r>
    </w:p>
    <w:p w14:paraId="719CC7A3" w14:textId="77777777" w:rsidR="00871CFE" w:rsidRPr="00871CFE" w:rsidRDefault="00871CFE" w:rsidP="00871CFE">
      <w:pPr>
        <w:tabs>
          <w:tab w:val="left" w:pos="1102"/>
        </w:tabs>
        <w:ind w:firstLine="709"/>
        <w:jc w:val="both"/>
      </w:pPr>
      <w:r w:rsidRPr="00871CFE">
        <w:t>7.4. Арендатору запрещается заключать договор субаренды по настоящему договору.</w:t>
      </w:r>
    </w:p>
    <w:p w14:paraId="26A3B26D" w14:textId="77777777" w:rsidR="00871CFE" w:rsidRPr="00871CFE" w:rsidRDefault="00871CFE" w:rsidP="00871CFE">
      <w:pPr>
        <w:tabs>
          <w:tab w:val="left" w:pos="1055"/>
        </w:tabs>
        <w:ind w:firstLine="709"/>
        <w:rPr>
          <w:i/>
        </w:rPr>
      </w:pPr>
    </w:p>
    <w:p w14:paraId="7100BCF6" w14:textId="4B396655" w:rsidR="00871CFE" w:rsidRDefault="00871CFE" w:rsidP="00871CFE">
      <w:pPr>
        <w:keepNext/>
        <w:keepLines/>
        <w:ind w:firstLine="709"/>
        <w:jc w:val="center"/>
      </w:pPr>
      <w:bookmarkStart w:id="125" w:name="bookmark14"/>
      <w:r w:rsidRPr="00871CFE">
        <w:t>VI</w:t>
      </w:r>
      <w:r w:rsidRPr="00871CFE">
        <w:rPr>
          <w:lang w:val="en-US"/>
        </w:rPr>
        <w:t>I</w:t>
      </w:r>
      <w:r w:rsidRPr="00871CFE">
        <w:t>I. Дополнительные и особые условия договора</w:t>
      </w:r>
      <w:bookmarkEnd w:id="125"/>
    </w:p>
    <w:p w14:paraId="7417B9D8" w14:textId="77777777" w:rsidR="00871CFE" w:rsidRPr="00871CFE" w:rsidRDefault="00871CFE" w:rsidP="00871CFE">
      <w:pPr>
        <w:keepNext/>
        <w:keepLines/>
        <w:ind w:firstLine="709"/>
        <w:jc w:val="center"/>
      </w:pPr>
    </w:p>
    <w:p w14:paraId="445E2081" w14:textId="77777777" w:rsidR="00871CFE" w:rsidRPr="00871CFE" w:rsidRDefault="00871CFE" w:rsidP="00871CFE">
      <w:pPr>
        <w:tabs>
          <w:tab w:val="left" w:pos="992"/>
        </w:tabs>
        <w:ind w:firstLine="709"/>
        <w:jc w:val="both"/>
      </w:pPr>
      <w:r w:rsidRPr="00871CF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A11C782" w14:textId="77777777" w:rsidR="00871CFE" w:rsidRPr="00871CFE" w:rsidRDefault="00871CFE" w:rsidP="00871CFE">
      <w:pPr>
        <w:ind w:firstLine="709"/>
        <w:jc w:val="both"/>
      </w:pPr>
      <w:r w:rsidRPr="00871CF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71FAD7A" w14:textId="77777777" w:rsidR="00871CFE" w:rsidRPr="00871CFE" w:rsidRDefault="00871CFE" w:rsidP="00871CFE">
      <w:pPr>
        <w:ind w:firstLine="709"/>
        <w:jc w:val="both"/>
        <w:rPr>
          <w:i/>
        </w:rPr>
      </w:pPr>
      <w:r w:rsidRPr="00871CFE">
        <w:t>8.3.</w:t>
      </w:r>
      <w:r w:rsidRPr="00871CFE">
        <w:rPr>
          <w:i/>
        </w:rPr>
        <w:t xml:space="preserve"> </w:t>
      </w:r>
      <w:r w:rsidRPr="00871CF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54F06B3" w14:textId="77777777" w:rsidR="00871CFE" w:rsidRPr="00871CFE" w:rsidRDefault="00871CFE" w:rsidP="00871CFE">
      <w:pPr>
        <w:ind w:firstLine="709"/>
        <w:jc w:val="both"/>
        <w:rPr>
          <w:i/>
        </w:rPr>
      </w:pPr>
      <w:r w:rsidRPr="00871CFE">
        <w:t xml:space="preserve"> </w:t>
      </w:r>
    </w:p>
    <w:p w14:paraId="63C0D1A6" w14:textId="6B150EF9" w:rsidR="00871CFE" w:rsidRDefault="00871CFE" w:rsidP="00871CFE">
      <w:pPr>
        <w:jc w:val="center"/>
        <w:rPr>
          <w:bCs/>
        </w:rPr>
      </w:pPr>
      <w:r w:rsidRPr="00871CFE">
        <w:rPr>
          <w:bCs/>
          <w:lang w:val="en-US"/>
        </w:rPr>
        <w:t>IX</w:t>
      </w:r>
      <w:r w:rsidRPr="00871CFE">
        <w:rPr>
          <w:bCs/>
        </w:rPr>
        <w:t xml:space="preserve">. Приложения </w:t>
      </w:r>
    </w:p>
    <w:p w14:paraId="21EC46F8" w14:textId="77777777" w:rsidR="00871CFE" w:rsidRPr="00871CFE" w:rsidRDefault="00871CFE" w:rsidP="00871CFE">
      <w:pPr>
        <w:jc w:val="center"/>
        <w:rPr>
          <w:bCs/>
        </w:rPr>
      </w:pPr>
    </w:p>
    <w:p w14:paraId="7737B839" w14:textId="77777777" w:rsidR="00871CFE" w:rsidRPr="00871CFE" w:rsidRDefault="00871CFE" w:rsidP="00871CFE">
      <w:pPr>
        <w:ind w:firstLine="709"/>
      </w:pPr>
      <w:r w:rsidRPr="00871CFE">
        <w:t>К настоящему договору прилагается и является его неотъемлемой частью:</w:t>
      </w:r>
    </w:p>
    <w:p w14:paraId="2FA36AA1" w14:textId="77777777" w:rsidR="00871CFE" w:rsidRPr="00871CFE" w:rsidRDefault="00871CFE" w:rsidP="00871CFE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871CFE">
        <w:t>Протокол (Приложение 1)</w:t>
      </w:r>
    </w:p>
    <w:p w14:paraId="2B3E6926" w14:textId="77777777" w:rsidR="00871CFE" w:rsidRPr="00871CFE" w:rsidRDefault="00871CFE" w:rsidP="00871CFE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871CFE">
        <w:t>Расчет арендной платы (Приложение 2)</w:t>
      </w:r>
    </w:p>
    <w:p w14:paraId="1454954C" w14:textId="77777777" w:rsidR="00871CFE" w:rsidRPr="00871CFE" w:rsidRDefault="00871CFE" w:rsidP="00871CFE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871CFE">
        <w:t xml:space="preserve">Акт приема-передачи Земельного участка (Приложение 3). </w:t>
      </w:r>
    </w:p>
    <w:p w14:paraId="0BF04AD2" w14:textId="77777777" w:rsidR="00871CFE" w:rsidRPr="00871CFE" w:rsidRDefault="00871CFE" w:rsidP="00871CFE">
      <w:pPr>
        <w:tabs>
          <w:tab w:val="left" w:pos="358"/>
        </w:tabs>
        <w:jc w:val="center"/>
      </w:pPr>
    </w:p>
    <w:p w14:paraId="1C731556" w14:textId="77777777" w:rsidR="00871CFE" w:rsidRPr="00871CFE" w:rsidRDefault="00871CFE" w:rsidP="00871CFE">
      <w:pPr>
        <w:tabs>
          <w:tab w:val="left" w:pos="358"/>
        </w:tabs>
        <w:jc w:val="center"/>
      </w:pPr>
    </w:p>
    <w:p w14:paraId="06063CD1" w14:textId="77777777" w:rsidR="00871CFE" w:rsidRPr="00871CFE" w:rsidRDefault="00871CFE" w:rsidP="00871CFE">
      <w:pPr>
        <w:tabs>
          <w:tab w:val="left" w:pos="358"/>
        </w:tabs>
        <w:jc w:val="center"/>
      </w:pPr>
      <w:r w:rsidRPr="00871CFE">
        <w:rPr>
          <w:lang w:val="en-US"/>
        </w:rPr>
        <w:t>X</w:t>
      </w:r>
      <w:r w:rsidRPr="00871CFE">
        <w:t>. Адреса, реквизиты и подписи Сторон</w:t>
      </w:r>
    </w:p>
    <w:p w14:paraId="3857D6B9" w14:textId="77777777" w:rsidR="00871CFE" w:rsidRPr="00871CFE" w:rsidRDefault="00871CFE" w:rsidP="00871CFE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71CFE" w:rsidRPr="00871CFE" w14:paraId="6F1D4487" w14:textId="77777777" w:rsidTr="008646ED">
        <w:tc>
          <w:tcPr>
            <w:tcW w:w="4503" w:type="dxa"/>
          </w:tcPr>
          <w:p w14:paraId="1CD544E9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871CFE">
              <w:rPr>
                <w:b/>
              </w:rPr>
              <w:t xml:space="preserve">Арендодатель: </w:t>
            </w:r>
          </w:p>
          <w:p w14:paraId="3CC15FFC" w14:textId="77777777" w:rsidR="00871CFE" w:rsidRPr="00871CFE" w:rsidRDefault="00871CFE" w:rsidP="00871CFE">
            <w:pPr>
              <w:autoSpaceDE w:val="0"/>
              <w:autoSpaceDN w:val="0"/>
              <w:adjustRightInd w:val="0"/>
            </w:pPr>
            <w:r w:rsidRPr="00871CFE">
              <w:t>Адрес: _________________________;</w:t>
            </w:r>
          </w:p>
          <w:p w14:paraId="618C0902" w14:textId="77777777" w:rsidR="00871CFE" w:rsidRPr="00871CFE" w:rsidRDefault="00871CFE" w:rsidP="00871CFE">
            <w:pPr>
              <w:autoSpaceDE w:val="0"/>
              <w:autoSpaceDN w:val="0"/>
              <w:adjustRightInd w:val="0"/>
            </w:pPr>
            <w:r w:rsidRPr="00871CFE">
              <w:t>ИНН___________________________;</w:t>
            </w:r>
          </w:p>
          <w:p w14:paraId="54426FFC" w14:textId="77777777" w:rsidR="00871CFE" w:rsidRPr="00871CFE" w:rsidRDefault="00871CFE" w:rsidP="00871CFE">
            <w:pPr>
              <w:autoSpaceDE w:val="0"/>
              <w:autoSpaceDN w:val="0"/>
              <w:adjustRightInd w:val="0"/>
            </w:pPr>
            <w:r w:rsidRPr="00871CFE">
              <w:t>КПП ___________________________;</w:t>
            </w:r>
          </w:p>
          <w:p w14:paraId="13CF03B8" w14:textId="77777777" w:rsidR="00871CFE" w:rsidRPr="00871CFE" w:rsidRDefault="00871CFE" w:rsidP="00871CFE">
            <w:pPr>
              <w:autoSpaceDE w:val="0"/>
              <w:autoSpaceDN w:val="0"/>
              <w:adjustRightInd w:val="0"/>
            </w:pPr>
            <w:r w:rsidRPr="00871CFE">
              <w:t xml:space="preserve">Банковские </w:t>
            </w:r>
            <w:proofErr w:type="gramStart"/>
            <w:r w:rsidRPr="00871CFE">
              <w:t>реквизиты:_</w:t>
            </w:r>
            <w:proofErr w:type="gramEnd"/>
            <w:r w:rsidRPr="00871CFE">
              <w:t>___________;</w:t>
            </w:r>
          </w:p>
          <w:p w14:paraId="07CE7646" w14:textId="77777777" w:rsidR="00871CFE" w:rsidRPr="00871CFE" w:rsidRDefault="00871CFE" w:rsidP="00871CFE">
            <w:pPr>
              <w:tabs>
                <w:tab w:val="left" w:pos="916"/>
              </w:tabs>
              <w:spacing w:line="270" w:lineRule="exact"/>
              <w:jc w:val="both"/>
            </w:pPr>
            <w:r w:rsidRPr="00871CFE">
              <w:t xml:space="preserve">р/с_____________________________; </w:t>
            </w:r>
          </w:p>
          <w:p w14:paraId="169C1966" w14:textId="77777777" w:rsidR="00871CFE" w:rsidRPr="00871CFE" w:rsidRDefault="00871CFE" w:rsidP="00871CFE">
            <w:pPr>
              <w:tabs>
                <w:tab w:val="left" w:pos="916"/>
              </w:tabs>
              <w:spacing w:line="270" w:lineRule="exact"/>
              <w:jc w:val="both"/>
            </w:pPr>
            <w:r w:rsidRPr="00871CFE">
              <w:t xml:space="preserve">БИК ___________________________; </w:t>
            </w:r>
          </w:p>
          <w:p w14:paraId="7D8719D8" w14:textId="77777777" w:rsidR="00871CFE" w:rsidRPr="00871CFE" w:rsidRDefault="00871CFE" w:rsidP="00871CFE">
            <w:pPr>
              <w:autoSpaceDE w:val="0"/>
              <w:autoSpaceDN w:val="0"/>
              <w:adjustRightInd w:val="0"/>
            </w:pPr>
          </w:p>
          <w:p w14:paraId="42F771B9" w14:textId="77777777" w:rsidR="00871CFE" w:rsidRPr="00871CFE" w:rsidRDefault="00871CFE" w:rsidP="00871CFE">
            <w:pPr>
              <w:autoSpaceDE w:val="0"/>
              <w:autoSpaceDN w:val="0"/>
              <w:adjustRightInd w:val="0"/>
            </w:pPr>
            <w:r w:rsidRPr="00871CFE">
              <w:t>ОКТМО________________________.</w:t>
            </w:r>
          </w:p>
          <w:p w14:paraId="29D2A298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right"/>
            </w:pPr>
          </w:p>
          <w:p w14:paraId="10B479A3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right"/>
            </w:pPr>
            <w:r w:rsidRPr="00871CFE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6AB2293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871CFE">
              <w:rPr>
                <w:b/>
              </w:rPr>
              <w:t xml:space="preserve">Арендатор: </w:t>
            </w:r>
          </w:p>
          <w:p w14:paraId="1E5A62BB" w14:textId="77777777" w:rsidR="00871CFE" w:rsidRPr="00871CFE" w:rsidRDefault="00871CFE" w:rsidP="00871CFE">
            <w:pPr>
              <w:autoSpaceDE w:val="0"/>
              <w:autoSpaceDN w:val="0"/>
              <w:adjustRightInd w:val="0"/>
            </w:pPr>
            <w:r w:rsidRPr="00871CFE">
              <w:t>Адрес_____________________________;</w:t>
            </w:r>
          </w:p>
          <w:p w14:paraId="0C8A6732" w14:textId="77777777" w:rsidR="00871CFE" w:rsidRPr="00871CFE" w:rsidRDefault="00871CFE" w:rsidP="00871CFE">
            <w:pPr>
              <w:autoSpaceDE w:val="0"/>
              <w:autoSpaceDN w:val="0"/>
              <w:adjustRightInd w:val="0"/>
            </w:pPr>
            <w:r w:rsidRPr="00871CFE">
              <w:t>ИНН______________________________;</w:t>
            </w:r>
          </w:p>
          <w:p w14:paraId="34A592AD" w14:textId="77777777" w:rsidR="00871CFE" w:rsidRPr="00871CFE" w:rsidRDefault="00871CFE" w:rsidP="00871CFE">
            <w:pPr>
              <w:autoSpaceDE w:val="0"/>
              <w:autoSpaceDN w:val="0"/>
              <w:adjustRightInd w:val="0"/>
            </w:pPr>
            <w:r w:rsidRPr="00871CFE">
              <w:t>КПП______________________________;</w:t>
            </w:r>
          </w:p>
          <w:p w14:paraId="4EF8C273" w14:textId="77777777" w:rsidR="00871CFE" w:rsidRPr="00871CFE" w:rsidRDefault="00871CFE" w:rsidP="00871CFE">
            <w:pPr>
              <w:autoSpaceDE w:val="0"/>
              <w:autoSpaceDN w:val="0"/>
              <w:adjustRightInd w:val="0"/>
            </w:pPr>
            <w:r w:rsidRPr="00871CFE">
              <w:t xml:space="preserve">Банковские </w:t>
            </w:r>
            <w:proofErr w:type="gramStart"/>
            <w:r w:rsidRPr="00871CFE">
              <w:t>реквизиты:_</w:t>
            </w:r>
            <w:proofErr w:type="gramEnd"/>
            <w:r w:rsidRPr="00871CFE">
              <w:t>______________;</w:t>
            </w:r>
          </w:p>
          <w:p w14:paraId="38489A2F" w14:textId="77777777" w:rsidR="00871CFE" w:rsidRPr="00871CFE" w:rsidRDefault="00871CFE" w:rsidP="00871CFE">
            <w:pPr>
              <w:autoSpaceDE w:val="0"/>
              <w:autoSpaceDN w:val="0"/>
              <w:adjustRightInd w:val="0"/>
            </w:pPr>
            <w:r w:rsidRPr="00871CFE">
              <w:t>р/с_________________________________;</w:t>
            </w:r>
          </w:p>
          <w:p w14:paraId="544FBFD6" w14:textId="77777777" w:rsidR="00871CFE" w:rsidRPr="00871CFE" w:rsidRDefault="00871CFE" w:rsidP="00871CFE">
            <w:pPr>
              <w:autoSpaceDE w:val="0"/>
              <w:autoSpaceDN w:val="0"/>
              <w:adjustRightInd w:val="0"/>
              <w:rPr>
                <w:i/>
              </w:rPr>
            </w:pPr>
            <w:r w:rsidRPr="00871CFE">
              <w:t xml:space="preserve">в </w:t>
            </w:r>
            <w:r w:rsidRPr="00871CFE">
              <w:rPr>
                <w:i/>
              </w:rPr>
              <w:t>(наименование банка)</w:t>
            </w:r>
          </w:p>
          <w:p w14:paraId="127F4884" w14:textId="77777777" w:rsidR="00871CFE" w:rsidRPr="00871CFE" w:rsidRDefault="00871CFE" w:rsidP="00871CFE">
            <w:pPr>
              <w:autoSpaceDE w:val="0"/>
              <w:autoSpaceDN w:val="0"/>
              <w:adjustRightInd w:val="0"/>
            </w:pPr>
            <w:r w:rsidRPr="00871CFE">
              <w:t>к/с________________________________;</w:t>
            </w:r>
          </w:p>
          <w:p w14:paraId="380DA647" w14:textId="77777777" w:rsidR="00871CFE" w:rsidRPr="00871CFE" w:rsidRDefault="00871CFE" w:rsidP="00871CFE">
            <w:pPr>
              <w:autoSpaceDE w:val="0"/>
              <w:autoSpaceDN w:val="0"/>
              <w:adjustRightInd w:val="0"/>
            </w:pPr>
            <w:r w:rsidRPr="00871CFE">
              <w:t>БИК _______________________________/</w:t>
            </w:r>
          </w:p>
          <w:p w14:paraId="7EB0BFB7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right"/>
            </w:pPr>
          </w:p>
          <w:p w14:paraId="5DB7CC16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right"/>
            </w:pPr>
            <w:r w:rsidRPr="00871CFE">
              <w:t xml:space="preserve">                   ________                     М.П.</w:t>
            </w:r>
          </w:p>
        </w:tc>
      </w:tr>
    </w:tbl>
    <w:p w14:paraId="50DAD565" w14:textId="77777777" w:rsidR="00871CFE" w:rsidRPr="00871CFE" w:rsidRDefault="00871CFE" w:rsidP="00871CFE">
      <w:pPr>
        <w:spacing w:after="400" w:line="245" w:lineRule="exact"/>
        <w:ind w:left="6600" w:right="100"/>
        <w:jc w:val="right"/>
      </w:pPr>
      <w:r w:rsidRPr="00871CFE">
        <w:br/>
      </w:r>
    </w:p>
    <w:p w14:paraId="2EF9F4D1" w14:textId="77777777" w:rsidR="00871CFE" w:rsidRDefault="00871CFE">
      <w:pPr>
        <w:suppressAutoHyphens w:val="0"/>
      </w:pPr>
      <w:r>
        <w:br w:type="page"/>
      </w:r>
    </w:p>
    <w:p w14:paraId="76396253" w14:textId="006B49C7" w:rsidR="00871CFE" w:rsidRPr="00871CFE" w:rsidRDefault="00871CFE" w:rsidP="00871CFE">
      <w:pPr>
        <w:spacing w:after="400" w:line="245" w:lineRule="exact"/>
        <w:ind w:left="6600" w:right="100"/>
        <w:jc w:val="right"/>
        <w:rPr>
          <w:bCs/>
        </w:rPr>
      </w:pPr>
      <w:r w:rsidRPr="00871CFE">
        <w:lastRenderedPageBreak/>
        <w:t>Приложение 2 к договору аренды</w:t>
      </w:r>
      <w:r w:rsidRPr="00871CFE">
        <w:br/>
      </w:r>
      <w:r w:rsidRPr="00871CFE">
        <w:rPr>
          <w:bCs/>
        </w:rPr>
        <w:t>от _</w:t>
      </w:r>
      <w:proofErr w:type="gramStart"/>
      <w:r w:rsidRPr="00871CFE">
        <w:rPr>
          <w:bCs/>
        </w:rPr>
        <w:t>_._</w:t>
      </w:r>
      <w:proofErr w:type="gramEnd"/>
      <w:r w:rsidRPr="00871CFE">
        <w:rPr>
          <w:bCs/>
        </w:rPr>
        <w:t>_.____ № ______________</w:t>
      </w:r>
    </w:p>
    <w:p w14:paraId="127DF3CE" w14:textId="77777777" w:rsidR="00871CFE" w:rsidRPr="00871CFE" w:rsidRDefault="00871CFE" w:rsidP="00871CFE">
      <w:pPr>
        <w:spacing w:after="400" w:line="245" w:lineRule="exact"/>
        <w:ind w:right="100"/>
        <w:jc w:val="center"/>
      </w:pPr>
      <w:r w:rsidRPr="00871CFE">
        <w:rPr>
          <w:bCs/>
        </w:rPr>
        <w:t>Расчет арендной платы за Земельный участок</w:t>
      </w:r>
    </w:p>
    <w:p w14:paraId="04FEDDD0" w14:textId="77777777" w:rsidR="00871CFE" w:rsidRPr="00871CFE" w:rsidRDefault="00871CFE" w:rsidP="00871CFE">
      <w:pPr>
        <w:tabs>
          <w:tab w:val="left" w:pos="681"/>
        </w:tabs>
        <w:spacing w:line="270" w:lineRule="exact"/>
        <w:ind w:right="100"/>
        <w:jc w:val="both"/>
      </w:pPr>
      <w:r w:rsidRPr="00871CFE">
        <w:t>1. Годовая арендная плата за земельный участок определяется в соответствии с Протоколом.</w:t>
      </w:r>
    </w:p>
    <w:p w14:paraId="40901BFA" w14:textId="77777777" w:rsidR="00871CFE" w:rsidRPr="00871CFE" w:rsidRDefault="00871CFE" w:rsidP="00871CFE">
      <w:pPr>
        <w:tabs>
          <w:tab w:val="left" w:pos="681"/>
        </w:tabs>
        <w:spacing w:line="270" w:lineRule="exact"/>
        <w:ind w:left="500" w:right="100"/>
        <w:jc w:val="both"/>
      </w:pPr>
    </w:p>
    <w:p w14:paraId="738E0E20" w14:textId="77777777" w:rsidR="00871CFE" w:rsidRPr="00871CFE" w:rsidRDefault="00871CFE" w:rsidP="00871CFE">
      <w:pPr>
        <w:tabs>
          <w:tab w:val="left" w:pos="681"/>
        </w:tabs>
        <w:spacing w:line="270" w:lineRule="exact"/>
        <w:ind w:left="500" w:right="100"/>
        <w:jc w:val="both"/>
      </w:pPr>
    </w:p>
    <w:p w14:paraId="2BC0C655" w14:textId="77777777" w:rsidR="00871CFE" w:rsidRPr="00871CFE" w:rsidRDefault="00871CFE" w:rsidP="00871CF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3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71CFE" w:rsidRPr="00871CFE" w14:paraId="0C42CB9C" w14:textId="77777777" w:rsidTr="008646ED">
        <w:tc>
          <w:tcPr>
            <w:tcW w:w="594" w:type="dxa"/>
          </w:tcPr>
          <w:p w14:paraId="1D856327" w14:textId="77777777" w:rsidR="00871CFE" w:rsidRPr="00871CFE" w:rsidRDefault="00871CFE" w:rsidP="00871CFE">
            <w:pPr>
              <w:spacing w:after="66"/>
            </w:pPr>
            <w:r w:rsidRPr="00871CFE">
              <w:t>№ п/п</w:t>
            </w:r>
          </w:p>
        </w:tc>
        <w:tc>
          <w:tcPr>
            <w:tcW w:w="977" w:type="dxa"/>
          </w:tcPr>
          <w:p w14:paraId="21399275" w14:textId="77777777" w:rsidR="00871CFE" w:rsidRPr="00871CFE" w:rsidRDefault="00871CFE" w:rsidP="00871CFE">
            <w:pPr>
              <w:spacing w:after="66"/>
              <w:jc w:val="center"/>
            </w:pPr>
            <w:r w:rsidRPr="00871CFE">
              <w:rPr>
                <w:lang w:val="en-US"/>
              </w:rPr>
              <w:t>S</w:t>
            </w:r>
            <w:r w:rsidRPr="00871CFE">
              <w:t xml:space="preserve">, </w:t>
            </w:r>
            <w:proofErr w:type="spellStart"/>
            <w:r w:rsidRPr="00871CFE">
              <w:t>кв.м</w:t>
            </w:r>
            <w:proofErr w:type="spellEnd"/>
          </w:p>
        </w:tc>
        <w:tc>
          <w:tcPr>
            <w:tcW w:w="3365" w:type="dxa"/>
          </w:tcPr>
          <w:p w14:paraId="38B44A54" w14:textId="77777777" w:rsidR="00871CFE" w:rsidRPr="00871CFE" w:rsidRDefault="00871CFE" w:rsidP="00871CFE">
            <w:pPr>
              <w:spacing w:after="66"/>
              <w:jc w:val="center"/>
            </w:pPr>
            <w:r w:rsidRPr="00871CFE">
              <w:t>ВРИ</w:t>
            </w:r>
          </w:p>
        </w:tc>
        <w:tc>
          <w:tcPr>
            <w:tcW w:w="1421" w:type="dxa"/>
          </w:tcPr>
          <w:p w14:paraId="7794385A" w14:textId="77777777" w:rsidR="00871CFE" w:rsidRPr="00871CFE" w:rsidRDefault="00871CFE" w:rsidP="00871CFE">
            <w:pPr>
              <w:spacing w:after="66"/>
              <w:jc w:val="center"/>
            </w:pPr>
            <w:r w:rsidRPr="00871CFE">
              <w:t>Годовая арендная плата, руб.</w:t>
            </w:r>
          </w:p>
        </w:tc>
      </w:tr>
      <w:tr w:rsidR="00871CFE" w:rsidRPr="00871CFE" w14:paraId="378D38B0" w14:textId="77777777" w:rsidTr="008646ED">
        <w:tc>
          <w:tcPr>
            <w:tcW w:w="594" w:type="dxa"/>
          </w:tcPr>
          <w:p w14:paraId="7989DD56" w14:textId="77777777" w:rsidR="00871CFE" w:rsidRPr="00871CFE" w:rsidRDefault="00871CFE" w:rsidP="00871CFE">
            <w:pPr>
              <w:spacing w:after="66"/>
            </w:pPr>
          </w:p>
        </w:tc>
        <w:tc>
          <w:tcPr>
            <w:tcW w:w="977" w:type="dxa"/>
          </w:tcPr>
          <w:p w14:paraId="38FD18E4" w14:textId="77777777" w:rsidR="00871CFE" w:rsidRPr="00871CFE" w:rsidRDefault="00871CFE" w:rsidP="00871CFE">
            <w:pPr>
              <w:spacing w:after="66"/>
            </w:pPr>
          </w:p>
        </w:tc>
        <w:tc>
          <w:tcPr>
            <w:tcW w:w="3365" w:type="dxa"/>
          </w:tcPr>
          <w:p w14:paraId="60B0A4FD" w14:textId="77777777" w:rsidR="00871CFE" w:rsidRPr="00871CFE" w:rsidRDefault="00871CFE" w:rsidP="00871CFE">
            <w:pPr>
              <w:spacing w:after="66"/>
            </w:pPr>
          </w:p>
        </w:tc>
        <w:tc>
          <w:tcPr>
            <w:tcW w:w="1421" w:type="dxa"/>
          </w:tcPr>
          <w:p w14:paraId="73B666A8" w14:textId="77777777" w:rsidR="00871CFE" w:rsidRPr="00871CFE" w:rsidRDefault="00871CFE" w:rsidP="00871CFE">
            <w:pPr>
              <w:spacing w:after="66"/>
            </w:pPr>
          </w:p>
        </w:tc>
      </w:tr>
    </w:tbl>
    <w:p w14:paraId="3FC482F1" w14:textId="77777777" w:rsidR="00871CFE" w:rsidRPr="00871CFE" w:rsidRDefault="00871CFE" w:rsidP="00871CFE">
      <w:pPr>
        <w:spacing w:after="66"/>
        <w:ind w:left="220"/>
      </w:pPr>
    </w:p>
    <w:p w14:paraId="70E02A92" w14:textId="77777777" w:rsidR="00871CFE" w:rsidRPr="00871CFE" w:rsidRDefault="00871CFE" w:rsidP="00871CFE">
      <w:pPr>
        <w:spacing w:after="66"/>
        <w:ind w:left="220"/>
      </w:pPr>
    </w:p>
    <w:p w14:paraId="62CE06C4" w14:textId="77777777" w:rsidR="00871CFE" w:rsidRPr="00871CFE" w:rsidRDefault="00871CFE" w:rsidP="00871CFE">
      <w:pPr>
        <w:spacing w:after="66"/>
        <w:ind w:left="220"/>
      </w:pPr>
      <w:r w:rsidRPr="00871CFE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14E6846B" w14:textId="77777777" w:rsidR="00871CFE" w:rsidRPr="00871CFE" w:rsidRDefault="00871CFE" w:rsidP="00871CFE">
      <w:pPr>
        <w:spacing w:after="66"/>
        <w:ind w:left="220"/>
      </w:pPr>
      <w:r w:rsidRPr="00871CFE">
        <w:t xml:space="preserve"> </w:t>
      </w:r>
    </w:p>
    <w:tbl>
      <w:tblPr>
        <w:tblStyle w:val="3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71CFE" w:rsidRPr="00871CFE" w14:paraId="3E19A64D" w14:textId="77777777" w:rsidTr="008646ED">
        <w:tc>
          <w:tcPr>
            <w:tcW w:w="2552" w:type="dxa"/>
          </w:tcPr>
          <w:p w14:paraId="6A72AFF8" w14:textId="77777777" w:rsidR="00871CFE" w:rsidRPr="00871CFE" w:rsidRDefault="00871CFE" w:rsidP="00871CFE">
            <w:pPr>
              <w:spacing w:after="66"/>
            </w:pPr>
          </w:p>
        </w:tc>
        <w:tc>
          <w:tcPr>
            <w:tcW w:w="2551" w:type="dxa"/>
          </w:tcPr>
          <w:p w14:paraId="4CD5B8A6" w14:textId="77777777" w:rsidR="00871CFE" w:rsidRPr="00871CFE" w:rsidRDefault="00871CFE" w:rsidP="00871CFE">
            <w:pPr>
              <w:spacing w:after="66"/>
            </w:pPr>
            <w:r w:rsidRPr="00871CFE">
              <w:t>Арендная плата (руб.)</w:t>
            </w:r>
          </w:p>
        </w:tc>
      </w:tr>
      <w:tr w:rsidR="00871CFE" w:rsidRPr="00871CFE" w14:paraId="2E894505" w14:textId="77777777" w:rsidTr="008646ED">
        <w:tc>
          <w:tcPr>
            <w:tcW w:w="2552" w:type="dxa"/>
          </w:tcPr>
          <w:p w14:paraId="790DA452" w14:textId="77777777" w:rsidR="00871CFE" w:rsidRPr="00871CFE" w:rsidRDefault="00871CFE" w:rsidP="00871CFE">
            <w:pPr>
              <w:spacing w:after="66"/>
            </w:pPr>
            <w:r w:rsidRPr="00871CFE">
              <w:t>Квартал/Месяц</w:t>
            </w:r>
          </w:p>
        </w:tc>
        <w:tc>
          <w:tcPr>
            <w:tcW w:w="2551" w:type="dxa"/>
          </w:tcPr>
          <w:p w14:paraId="1B65E184" w14:textId="77777777" w:rsidR="00871CFE" w:rsidRPr="00871CFE" w:rsidRDefault="00871CFE" w:rsidP="00871CFE">
            <w:pPr>
              <w:spacing w:after="66"/>
            </w:pPr>
          </w:p>
        </w:tc>
      </w:tr>
      <w:tr w:rsidR="00871CFE" w:rsidRPr="00871CFE" w14:paraId="47AFE7D0" w14:textId="77777777" w:rsidTr="008646ED">
        <w:tc>
          <w:tcPr>
            <w:tcW w:w="2552" w:type="dxa"/>
          </w:tcPr>
          <w:p w14:paraId="63298FE7" w14:textId="77777777" w:rsidR="00871CFE" w:rsidRPr="00871CFE" w:rsidRDefault="00871CFE" w:rsidP="00871CFE">
            <w:pPr>
              <w:spacing w:after="66"/>
            </w:pPr>
            <w:r w:rsidRPr="00871CFE">
              <w:t>Квартал/Месяц *</w:t>
            </w:r>
          </w:p>
        </w:tc>
        <w:tc>
          <w:tcPr>
            <w:tcW w:w="2551" w:type="dxa"/>
          </w:tcPr>
          <w:p w14:paraId="4C828EDF" w14:textId="77777777" w:rsidR="00871CFE" w:rsidRPr="00871CFE" w:rsidRDefault="00871CFE" w:rsidP="00871CFE">
            <w:pPr>
              <w:spacing w:after="66"/>
            </w:pPr>
          </w:p>
        </w:tc>
      </w:tr>
    </w:tbl>
    <w:p w14:paraId="425CF87E" w14:textId="77777777" w:rsidR="00871CFE" w:rsidRPr="00871CFE" w:rsidRDefault="00871CFE" w:rsidP="00871CFE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3B5E320" w14:textId="77777777" w:rsidR="00871CFE" w:rsidRPr="00871CFE" w:rsidRDefault="00871CFE" w:rsidP="00871CFE">
      <w:pPr>
        <w:spacing w:line="274" w:lineRule="exact"/>
        <w:ind w:left="860" w:right="100"/>
      </w:pPr>
      <w:r w:rsidRPr="00871CFE">
        <w:t xml:space="preserve">* указывается сумма платежа за неполный период с обязательным указанием неполного периода. </w:t>
      </w:r>
    </w:p>
    <w:p w14:paraId="73D704EF" w14:textId="77777777" w:rsidR="00871CFE" w:rsidRPr="00871CFE" w:rsidRDefault="00871CFE" w:rsidP="00871CF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AE53B83" w14:textId="77777777" w:rsidR="00871CFE" w:rsidRPr="00871CFE" w:rsidRDefault="00871CFE" w:rsidP="00871CF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728DFA3" w14:textId="77777777" w:rsidR="00871CFE" w:rsidRPr="00871CFE" w:rsidRDefault="00871CFE" w:rsidP="00871CF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6186242" w14:textId="77777777" w:rsidR="00871CFE" w:rsidRPr="00871CFE" w:rsidRDefault="00871CFE" w:rsidP="00871CF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07E42FD" w14:textId="77777777" w:rsidR="00871CFE" w:rsidRPr="00871CFE" w:rsidRDefault="00871CFE" w:rsidP="00871CF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DCA28D" w14:textId="77777777" w:rsidR="00871CFE" w:rsidRPr="00871CFE" w:rsidRDefault="00871CFE" w:rsidP="00871CF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954CF5D" w14:textId="77777777" w:rsidR="00871CFE" w:rsidRPr="00871CFE" w:rsidRDefault="00871CFE" w:rsidP="00871CF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5A4224F" w14:textId="77777777" w:rsidR="00871CFE" w:rsidRPr="00871CFE" w:rsidRDefault="00871CFE" w:rsidP="00871CFE">
      <w:pPr>
        <w:spacing w:line="274" w:lineRule="exact"/>
        <w:ind w:left="220" w:right="100" w:firstLine="280"/>
        <w:jc w:val="center"/>
      </w:pPr>
      <w:r w:rsidRPr="00871CFE">
        <w:t>Подписи сторон</w:t>
      </w:r>
    </w:p>
    <w:p w14:paraId="34C536BF" w14:textId="77777777" w:rsidR="00871CFE" w:rsidRPr="00871CFE" w:rsidRDefault="00871CFE" w:rsidP="00871CF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71CFE" w:rsidRPr="00871CFE" w14:paraId="70F4A9EE" w14:textId="77777777" w:rsidTr="008646ED">
        <w:tc>
          <w:tcPr>
            <w:tcW w:w="4503" w:type="dxa"/>
          </w:tcPr>
          <w:p w14:paraId="0CD21595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871CFE">
              <w:rPr>
                <w:b/>
                <w:u w:val="single"/>
              </w:rPr>
              <w:t>Арендодатель</w:t>
            </w:r>
            <w:r w:rsidRPr="00871CFE">
              <w:rPr>
                <w:b/>
              </w:rPr>
              <w:t xml:space="preserve">: </w:t>
            </w:r>
          </w:p>
          <w:p w14:paraId="7292A096" w14:textId="77777777" w:rsidR="00871CFE" w:rsidRPr="00871CFE" w:rsidRDefault="00871CFE" w:rsidP="00871CFE">
            <w:pPr>
              <w:autoSpaceDE w:val="0"/>
              <w:autoSpaceDN w:val="0"/>
              <w:adjustRightInd w:val="0"/>
            </w:pPr>
          </w:p>
          <w:p w14:paraId="7E2781D1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right"/>
            </w:pPr>
          </w:p>
          <w:p w14:paraId="4CAC1B59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right"/>
            </w:pPr>
            <w:r w:rsidRPr="00871CFE">
              <w:t xml:space="preserve">                   ________                     М.П.</w:t>
            </w:r>
          </w:p>
          <w:p w14:paraId="01A1F8E2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right"/>
            </w:pPr>
            <w:r w:rsidRPr="00871CFE">
              <w:t xml:space="preserve"> </w:t>
            </w:r>
          </w:p>
          <w:p w14:paraId="3DD59785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622A39B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871CFE">
              <w:rPr>
                <w:b/>
                <w:u w:val="single"/>
              </w:rPr>
              <w:t>Арендатор</w:t>
            </w:r>
            <w:r w:rsidRPr="00871CFE">
              <w:rPr>
                <w:b/>
              </w:rPr>
              <w:t xml:space="preserve">: </w:t>
            </w:r>
          </w:p>
          <w:p w14:paraId="39EB51E4" w14:textId="77777777" w:rsidR="00871CFE" w:rsidRPr="00871CFE" w:rsidRDefault="00871CFE" w:rsidP="00871CFE">
            <w:pPr>
              <w:autoSpaceDE w:val="0"/>
              <w:autoSpaceDN w:val="0"/>
              <w:adjustRightInd w:val="0"/>
            </w:pPr>
          </w:p>
          <w:p w14:paraId="13B176D7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right"/>
            </w:pPr>
          </w:p>
          <w:p w14:paraId="1A28D5DF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right"/>
            </w:pPr>
            <w:r w:rsidRPr="00871CFE">
              <w:t xml:space="preserve">                   ________                     М.П.</w:t>
            </w:r>
          </w:p>
          <w:p w14:paraId="2BA19598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527F4C3" w14:textId="77777777" w:rsidR="00871CFE" w:rsidRPr="00871CFE" w:rsidRDefault="00871CFE" w:rsidP="00871CFE">
      <w:pPr>
        <w:spacing w:line="274" w:lineRule="exact"/>
        <w:ind w:left="220" w:right="100" w:firstLine="280"/>
        <w:jc w:val="both"/>
      </w:pPr>
    </w:p>
    <w:p w14:paraId="18E5CCDC" w14:textId="77777777" w:rsidR="00871CFE" w:rsidRPr="00871CFE" w:rsidRDefault="00871CFE" w:rsidP="00871CFE">
      <w:pPr>
        <w:spacing w:line="274" w:lineRule="exact"/>
        <w:ind w:left="220" w:right="100" w:firstLine="280"/>
        <w:jc w:val="both"/>
      </w:pPr>
    </w:p>
    <w:p w14:paraId="42F0DCAD" w14:textId="77777777" w:rsidR="00871CFE" w:rsidRPr="00871CFE" w:rsidRDefault="00871CFE" w:rsidP="00871CFE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2D4EC100" w14:textId="77777777" w:rsidR="00871CFE" w:rsidRPr="00871CFE" w:rsidRDefault="00871CFE" w:rsidP="00871CFE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414EE2E9" w14:textId="77777777" w:rsidR="00871CFE" w:rsidRPr="00871CFE" w:rsidRDefault="00871CFE" w:rsidP="00871CFE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A63CA2E" w14:textId="77777777" w:rsidR="00871CFE" w:rsidRPr="00871CFE" w:rsidRDefault="00871CFE" w:rsidP="00871CFE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31500FC4" w14:textId="77777777" w:rsidR="00871CFE" w:rsidRPr="00871CFE" w:rsidRDefault="00871CFE" w:rsidP="00871CFE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6779AFDD" w14:textId="77777777" w:rsidR="00871CFE" w:rsidRPr="00871CFE" w:rsidRDefault="00871CFE" w:rsidP="00871CFE">
      <w:pPr>
        <w:spacing w:line="274" w:lineRule="exact"/>
        <w:ind w:left="220" w:right="100" w:firstLine="280"/>
      </w:pPr>
    </w:p>
    <w:p w14:paraId="425C8D13" w14:textId="77777777" w:rsidR="00871CFE" w:rsidRPr="00871CFE" w:rsidRDefault="00871CFE" w:rsidP="00871CFE">
      <w:pPr>
        <w:spacing w:line="274" w:lineRule="exact"/>
        <w:ind w:left="220" w:right="100" w:firstLine="280"/>
      </w:pPr>
    </w:p>
    <w:p w14:paraId="739CD8EE" w14:textId="77777777" w:rsidR="00871CFE" w:rsidRPr="00871CFE" w:rsidRDefault="00871CFE" w:rsidP="00871CFE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lang w:eastAsia="en-US"/>
        </w:rPr>
      </w:pPr>
      <w:r w:rsidRPr="00871CFE">
        <w:rPr>
          <w:rFonts w:eastAsia="Calibri"/>
          <w:lang w:eastAsia="en-US"/>
        </w:rPr>
        <w:lastRenderedPageBreak/>
        <w:t>Приложение 3 к договору аренды</w:t>
      </w:r>
      <w:bookmarkStart w:id="126" w:name="bookmark19"/>
    </w:p>
    <w:p w14:paraId="633B2A27" w14:textId="77777777" w:rsidR="00871CFE" w:rsidRPr="00871CFE" w:rsidRDefault="00871CFE" w:rsidP="00871CFE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871CFE">
        <w:rPr>
          <w:rFonts w:eastAsia="Calibri"/>
          <w:lang w:eastAsia="en-US"/>
        </w:rPr>
        <w:t>от ______________ № ___________</w:t>
      </w:r>
      <w:r w:rsidRPr="00871CFE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6FCD1892" w14:textId="77777777" w:rsidR="00871CFE" w:rsidRPr="00871CFE" w:rsidRDefault="00871CFE" w:rsidP="00871CFE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2A34834A" w14:textId="77777777" w:rsidR="00871CFE" w:rsidRPr="00871CFE" w:rsidRDefault="00871CFE" w:rsidP="00871CFE">
      <w:pPr>
        <w:keepNext/>
        <w:keepLines/>
        <w:spacing w:after="9" w:line="230" w:lineRule="exact"/>
        <w:ind w:left="4620"/>
        <w:rPr>
          <w:b/>
        </w:rPr>
      </w:pPr>
      <w:r w:rsidRPr="00871CFE">
        <w:rPr>
          <w:spacing w:val="70"/>
          <w:sz w:val="23"/>
          <w:szCs w:val="23"/>
        </w:rPr>
        <w:t>АКТ</w:t>
      </w:r>
      <w:bookmarkEnd w:id="126"/>
    </w:p>
    <w:p w14:paraId="3B9D773D" w14:textId="77777777" w:rsidR="00871CFE" w:rsidRPr="00871CFE" w:rsidRDefault="00871CFE" w:rsidP="00871CFE">
      <w:pPr>
        <w:keepNext/>
        <w:keepLines/>
        <w:spacing w:after="131" w:line="230" w:lineRule="exact"/>
        <w:ind w:left="2840"/>
      </w:pPr>
      <w:bookmarkStart w:id="127" w:name="bookmark20"/>
      <w:r w:rsidRPr="00871CFE">
        <w:t>приема-передачи земельного участка</w:t>
      </w:r>
      <w:bookmarkEnd w:id="127"/>
    </w:p>
    <w:p w14:paraId="22F43255" w14:textId="77777777" w:rsidR="00871CFE" w:rsidRPr="00871CFE" w:rsidRDefault="00871CFE" w:rsidP="00871CFE">
      <w:pPr>
        <w:keepNext/>
        <w:keepLines/>
        <w:spacing w:line="230" w:lineRule="exact"/>
        <w:rPr>
          <w:sz w:val="16"/>
          <w:szCs w:val="16"/>
        </w:rPr>
      </w:pPr>
    </w:p>
    <w:p w14:paraId="0D3BB22F" w14:textId="77777777" w:rsidR="00871CFE" w:rsidRPr="00871CFE" w:rsidRDefault="00871CFE" w:rsidP="00871CFE">
      <w:pPr>
        <w:keepNext/>
        <w:keepLines/>
        <w:suppressAutoHyphens w:val="0"/>
        <w:spacing w:line="260" w:lineRule="exact"/>
        <w:jc w:val="right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871CFE">
        <w:rPr>
          <w:rFonts w:eastAsia="Calibri"/>
          <w:lang w:eastAsia="en-US"/>
        </w:rPr>
        <w:t>от ___________ № _______________</w:t>
      </w:r>
    </w:p>
    <w:p w14:paraId="462F7D9B" w14:textId="77777777" w:rsidR="00871CFE" w:rsidRPr="00871CFE" w:rsidRDefault="00871CFE" w:rsidP="00871CFE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6F2768E" w14:textId="3241F8BB" w:rsidR="00871CFE" w:rsidRPr="00871CFE" w:rsidRDefault="00871CFE" w:rsidP="00871CFE">
      <w:pPr>
        <w:ind w:firstLine="709"/>
        <w:jc w:val="both"/>
      </w:pPr>
      <w:r w:rsidRPr="00871CFE">
        <w:t>Администрация Рузского городского округа Московской области</w:t>
      </w:r>
      <w:r>
        <w:t xml:space="preserve">, </w:t>
      </w:r>
      <w:r w:rsidRPr="00871CFE">
        <w:t>(ОГРН _________________, ИНН/КПП ___________/______________, в лице ______________________</w:t>
      </w:r>
      <w:r w:rsidRPr="00871CFE">
        <w:rPr>
          <w:bCs/>
          <w:shd w:val="clear" w:color="auto" w:fill="FFFFFF"/>
        </w:rPr>
        <w:t>,</w:t>
      </w:r>
      <w:r w:rsidRPr="00871CFE">
        <w:t xml:space="preserve"> </w:t>
      </w:r>
      <w:proofErr w:type="spellStart"/>
      <w:r w:rsidRPr="00871CFE">
        <w:t>действующ</w:t>
      </w:r>
      <w:proofErr w:type="spellEnd"/>
      <w:r w:rsidRPr="00871CFE">
        <w:t xml:space="preserve">__ на основании __________, зарегистрированного _________________________________, именуем__ в дальнейшем </w:t>
      </w:r>
      <w:r w:rsidRPr="00871CFE">
        <w:rPr>
          <w:b/>
          <w:bCs/>
          <w:shd w:val="clear" w:color="auto" w:fill="FFFFFF"/>
        </w:rPr>
        <w:t>Арендодатель</w:t>
      </w:r>
      <w:r w:rsidRPr="00871CFE">
        <w:rPr>
          <w:bCs/>
          <w:shd w:val="clear" w:color="auto" w:fill="FFFFFF"/>
        </w:rPr>
        <w:t>,</w:t>
      </w:r>
      <w:r w:rsidRPr="00871CFE">
        <w:t xml:space="preserve"> юридический адрес: Московская область, ______________________, с одной стороны, и</w:t>
      </w:r>
    </w:p>
    <w:p w14:paraId="3EBAF7DC" w14:textId="77777777" w:rsidR="00871CFE" w:rsidRPr="00871CFE" w:rsidRDefault="00871CFE" w:rsidP="00871CFE">
      <w:pPr>
        <w:ind w:firstLine="709"/>
        <w:jc w:val="both"/>
      </w:pPr>
      <w:r w:rsidRPr="00871CFE">
        <w:t>________________________________, (ОГРН ______________, ИНН/КПП ______________/_________________, юридический адрес:_________________, в лице _______________</w:t>
      </w:r>
      <w:r w:rsidRPr="00871CFE">
        <w:rPr>
          <w:bCs/>
          <w:shd w:val="clear" w:color="auto" w:fill="FFFFFF"/>
        </w:rPr>
        <w:t>,</w:t>
      </w:r>
      <w:r w:rsidRPr="00871CFE">
        <w:t xml:space="preserve"> </w:t>
      </w:r>
      <w:proofErr w:type="spellStart"/>
      <w:r w:rsidRPr="00871CFE">
        <w:t>действующ</w:t>
      </w:r>
      <w:proofErr w:type="spellEnd"/>
      <w:r w:rsidRPr="00871CFE">
        <w:t>___ на основании ___________, с другой стороны, именуемое в дальнейшем</w:t>
      </w:r>
      <w:r w:rsidRPr="00871CFE">
        <w:rPr>
          <w:bCs/>
          <w:shd w:val="clear" w:color="auto" w:fill="FFFFFF"/>
        </w:rPr>
        <w:t xml:space="preserve"> </w:t>
      </w:r>
      <w:r w:rsidRPr="00871CFE">
        <w:rPr>
          <w:b/>
          <w:bCs/>
          <w:shd w:val="clear" w:color="auto" w:fill="FFFFFF"/>
        </w:rPr>
        <w:t>Арендатор</w:t>
      </w:r>
      <w:r w:rsidRPr="00871CFE">
        <w:rPr>
          <w:bCs/>
          <w:shd w:val="clear" w:color="auto" w:fill="FFFFFF"/>
        </w:rPr>
        <w:t>,</w:t>
      </w:r>
      <w:r w:rsidRPr="00871CFE">
        <w:t xml:space="preserve"> при совместном упоминании, именуемые в дальнейшем</w:t>
      </w:r>
      <w:r w:rsidRPr="00871CFE">
        <w:rPr>
          <w:bCs/>
          <w:shd w:val="clear" w:color="auto" w:fill="FFFFFF"/>
        </w:rPr>
        <w:t xml:space="preserve"> </w:t>
      </w:r>
      <w:r w:rsidRPr="00871CFE">
        <w:rPr>
          <w:b/>
          <w:bCs/>
          <w:shd w:val="clear" w:color="auto" w:fill="FFFFFF"/>
        </w:rPr>
        <w:t>Стороны,</w:t>
      </w:r>
      <w:r w:rsidRPr="00871CFE">
        <w:t xml:space="preserve"> на основании __________________</w:t>
      </w:r>
      <w:r w:rsidRPr="00871CFE">
        <w:rPr>
          <w:bCs/>
          <w:shd w:val="clear" w:color="auto" w:fill="FFFFFF"/>
        </w:rPr>
        <w:t>,</w:t>
      </w:r>
      <w:r w:rsidRPr="00871CF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5C37755" w14:textId="77777777" w:rsidR="00871CFE" w:rsidRPr="00871CFE" w:rsidRDefault="00871CFE" w:rsidP="00871CFE">
      <w:pPr>
        <w:ind w:firstLine="709"/>
        <w:jc w:val="both"/>
        <w:rPr>
          <w:bCs/>
          <w:sz w:val="23"/>
          <w:szCs w:val="23"/>
        </w:rPr>
      </w:pPr>
      <w:r w:rsidRPr="00871CFE">
        <w:t>1. Арендодатель передал, а Арендатор принял во</w:t>
      </w:r>
      <w:bookmarkStart w:id="128" w:name="bookmark21"/>
      <w:r w:rsidRPr="00871CFE">
        <w:t xml:space="preserve"> временное владение и пользование за плату </w:t>
      </w:r>
      <w:r w:rsidRPr="00871CFE">
        <w:rPr>
          <w:bCs/>
          <w:sz w:val="23"/>
          <w:szCs w:val="23"/>
        </w:rPr>
        <w:t xml:space="preserve">Земельный участок </w:t>
      </w:r>
      <w:bookmarkEnd w:id="128"/>
      <w:r w:rsidRPr="00871CFE">
        <w:rPr>
          <w:bCs/>
          <w:sz w:val="23"/>
          <w:szCs w:val="23"/>
        </w:rPr>
        <w:t xml:space="preserve">площадью ____ </w:t>
      </w:r>
      <w:proofErr w:type="spellStart"/>
      <w:r w:rsidRPr="00871CFE">
        <w:rPr>
          <w:bCs/>
          <w:sz w:val="23"/>
          <w:szCs w:val="23"/>
        </w:rPr>
        <w:t>кв.м</w:t>
      </w:r>
      <w:proofErr w:type="spellEnd"/>
      <w:r w:rsidRPr="00871CFE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6C5CB7F" w14:textId="77777777" w:rsidR="00871CFE" w:rsidRPr="00871CFE" w:rsidRDefault="00871CFE" w:rsidP="00871CFE">
      <w:pPr>
        <w:ind w:firstLine="709"/>
        <w:jc w:val="both"/>
        <w:rPr>
          <w:bCs/>
          <w:sz w:val="23"/>
          <w:szCs w:val="23"/>
        </w:rPr>
      </w:pPr>
      <w:r w:rsidRPr="00871CFE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D1CBC3F" w14:textId="77777777" w:rsidR="00871CFE" w:rsidRPr="00871CFE" w:rsidRDefault="00871CFE" w:rsidP="00871CFE">
      <w:pPr>
        <w:ind w:firstLine="709"/>
        <w:jc w:val="both"/>
        <w:rPr>
          <w:bCs/>
          <w:sz w:val="23"/>
          <w:szCs w:val="23"/>
        </w:rPr>
      </w:pPr>
      <w:r w:rsidRPr="00871CFE">
        <w:rPr>
          <w:bCs/>
          <w:sz w:val="23"/>
          <w:szCs w:val="23"/>
        </w:rPr>
        <w:t>3. Арендатор претензий к Арендодателю не имеет.</w:t>
      </w:r>
    </w:p>
    <w:p w14:paraId="526EB96B" w14:textId="77777777" w:rsidR="00871CFE" w:rsidRPr="00871CFE" w:rsidRDefault="00871CFE" w:rsidP="00871CFE">
      <w:pPr>
        <w:spacing w:line="299" w:lineRule="exact"/>
        <w:ind w:left="100" w:firstLine="300"/>
      </w:pPr>
    </w:p>
    <w:p w14:paraId="7CCC1383" w14:textId="77777777" w:rsidR="00871CFE" w:rsidRPr="00871CFE" w:rsidRDefault="00871CFE" w:rsidP="00871CFE">
      <w:pPr>
        <w:tabs>
          <w:tab w:val="left" w:pos="358"/>
        </w:tabs>
        <w:jc w:val="center"/>
      </w:pPr>
    </w:p>
    <w:p w14:paraId="3C157A08" w14:textId="77777777" w:rsidR="00871CFE" w:rsidRPr="00871CFE" w:rsidRDefault="00871CFE" w:rsidP="00871CFE">
      <w:pPr>
        <w:tabs>
          <w:tab w:val="left" w:pos="358"/>
        </w:tabs>
        <w:jc w:val="center"/>
      </w:pPr>
    </w:p>
    <w:p w14:paraId="1EF75F0C" w14:textId="77777777" w:rsidR="00871CFE" w:rsidRPr="00871CFE" w:rsidRDefault="00871CFE" w:rsidP="00871CFE">
      <w:pPr>
        <w:tabs>
          <w:tab w:val="left" w:pos="358"/>
        </w:tabs>
        <w:jc w:val="center"/>
      </w:pPr>
    </w:p>
    <w:p w14:paraId="1306168B" w14:textId="77777777" w:rsidR="00871CFE" w:rsidRPr="00871CFE" w:rsidRDefault="00871CFE" w:rsidP="00871CFE">
      <w:pPr>
        <w:tabs>
          <w:tab w:val="left" w:pos="358"/>
        </w:tabs>
        <w:jc w:val="center"/>
      </w:pPr>
      <w:r w:rsidRPr="00871CFE">
        <w:t>Подписи Сторон</w:t>
      </w:r>
    </w:p>
    <w:p w14:paraId="6B9B9B66" w14:textId="77777777" w:rsidR="00871CFE" w:rsidRPr="00871CFE" w:rsidRDefault="00871CFE" w:rsidP="00871CFE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71CFE" w:rsidRPr="00871CFE" w14:paraId="103EF936" w14:textId="77777777" w:rsidTr="008646ED">
        <w:tc>
          <w:tcPr>
            <w:tcW w:w="4503" w:type="dxa"/>
          </w:tcPr>
          <w:p w14:paraId="4BA58E24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871CFE">
              <w:rPr>
                <w:b/>
                <w:u w:val="single"/>
              </w:rPr>
              <w:t>Арендодатель</w:t>
            </w:r>
            <w:r w:rsidRPr="00871CFE">
              <w:rPr>
                <w:b/>
              </w:rPr>
              <w:t xml:space="preserve">: </w:t>
            </w:r>
          </w:p>
          <w:p w14:paraId="294ADF1C" w14:textId="77777777" w:rsidR="00871CFE" w:rsidRPr="00871CFE" w:rsidRDefault="00871CFE" w:rsidP="00871CFE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85DFB75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right"/>
            </w:pPr>
          </w:p>
          <w:p w14:paraId="08847985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right"/>
            </w:pPr>
            <w:r w:rsidRPr="00871CFE">
              <w:t xml:space="preserve">                   ________                     М.П.</w:t>
            </w:r>
          </w:p>
          <w:p w14:paraId="5D3697C4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right"/>
            </w:pPr>
            <w:r w:rsidRPr="00871CFE">
              <w:t xml:space="preserve"> </w:t>
            </w:r>
          </w:p>
          <w:p w14:paraId="126919BD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50D31D6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871CFE">
              <w:rPr>
                <w:b/>
                <w:u w:val="single"/>
              </w:rPr>
              <w:t>Арендатор</w:t>
            </w:r>
            <w:r w:rsidRPr="00871CFE">
              <w:rPr>
                <w:b/>
              </w:rPr>
              <w:t xml:space="preserve">: </w:t>
            </w:r>
          </w:p>
          <w:p w14:paraId="463DD833" w14:textId="77777777" w:rsidR="00871CFE" w:rsidRPr="00871CFE" w:rsidRDefault="00871CFE" w:rsidP="00871CFE">
            <w:pPr>
              <w:autoSpaceDE w:val="0"/>
              <w:autoSpaceDN w:val="0"/>
              <w:adjustRightInd w:val="0"/>
            </w:pPr>
          </w:p>
          <w:p w14:paraId="4D9C073A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right"/>
            </w:pPr>
          </w:p>
          <w:p w14:paraId="75CE08B8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right"/>
            </w:pPr>
            <w:r w:rsidRPr="00871CFE">
              <w:t xml:space="preserve">                   ________                     М.П.</w:t>
            </w:r>
          </w:p>
          <w:p w14:paraId="7C317413" w14:textId="77777777" w:rsidR="00871CFE" w:rsidRPr="00871CFE" w:rsidRDefault="00871CFE" w:rsidP="00871CF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AEB4D47" w14:textId="77777777" w:rsidR="00871CFE" w:rsidRPr="00871CFE" w:rsidRDefault="00871CFE" w:rsidP="00871CFE"/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489A9502" w14:textId="3A1478D5" w:rsidR="003D700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29" w:name="_Hlk81587201"/>
    </w:p>
    <w:p w14:paraId="3E6C5E1E" w14:textId="3BE382D5" w:rsidR="00DE587A" w:rsidRDefault="00DE587A" w:rsidP="00DE587A">
      <w:pPr>
        <w:rPr>
          <w:lang w:val="x-none"/>
        </w:rPr>
      </w:pPr>
    </w:p>
    <w:p w14:paraId="221EEE23" w14:textId="7147629B" w:rsidR="00DE587A" w:rsidRDefault="00DE587A" w:rsidP="00DE587A">
      <w:pPr>
        <w:rPr>
          <w:lang w:val="x-none"/>
        </w:rPr>
      </w:pPr>
    </w:p>
    <w:p w14:paraId="5A9EBC9C" w14:textId="03CFDEE4" w:rsidR="00DE587A" w:rsidRDefault="00DE587A" w:rsidP="00DE587A">
      <w:pPr>
        <w:rPr>
          <w:lang w:val="x-none"/>
        </w:rPr>
      </w:pPr>
    </w:p>
    <w:p w14:paraId="58A670D2" w14:textId="6B8179DF" w:rsidR="00DE587A" w:rsidRDefault="00DE587A" w:rsidP="00DE587A">
      <w:pPr>
        <w:rPr>
          <w:lang w:val="x-none"/>
        </w:rPr>
      </w:pPr>
    </w:p>
    <w:p w14:paraId="612D45EA" w14:textId="6853227B" w:rsidR="00DE587A" w:rsidRDefault="00DE587A" w:rsidP="00DE587A">
      <w:pPr>
        <w:rPr>
          <w:lang w:val="x-none"/>
        </w:rPr>
      </w:pPr>
    </w:p>
    <w:p w14:paraId="585EA84A" w14:textId="1A94BF6D" w:rsidR="00DE587A" w:rsidRDefault="00DE587A" w:rsidP="00DE587A">
      <w:pPr>
        <w:rPr>
          <w:lang w:val="x-none"/>
        </w:rPr>
      </w:pPr>
    </w:p>
    <w:p w14:paraId="578072F7" w14:textId="40E23476" w:rsidR="00DE587A" w:rsidRDefault="00DE587A" w:rsidP="00DE587A">
      <w:pPr>
        <w:rPr>
          <w:lang w:val="x-none"/>
        </w:rPr>
      </w:pPr>
    </w:p>
    <w:p w14:paraId="4103740D" w14:textId="514425B8" w:rsidR="00DE587A" w:rsidRDefault="00DE587A" w:rsidP="00DE587A">
      <w:pPr>
        <w:rPr>
          <w:lang w:val="x-none"/>
        </w:rPr>
      </w:pPr>
    </w:p>
    <w:p w14:paraId="3E67D272" w14:textId="692F0B4B" w:rsidR="00DE587A" w:rsidRDefault="00DE587A" w:rsidP="00DE587A">
      <w:pPr>
        <w:rPr>
          <w:lang w:val="x-none"/>
        </w:rPr>
      </w:pPr>
    </w:p>
    <w:p w14:paraId="4CD131CF" w14:textId="3A8FB4C2" w:rsidR="00DE587A" w:rsidRDefault="00DE587A" w:rsidP="00DE587A">
      <w:pPr>
        <w:rPr>
          <w:lang w:val="x-none"/>
        </w:rPr>
      </w:pPr>
    </w:p>
    <w:p w14:paraId="3616599C" w14:textId="17EBEF69" w:rsidR="00DE587A" w:rsidRDefault="00DE587A" w:rsidP="00DE587A">
      <w:pPr>
        <w:rPr>
          <w:lang w:val="x-none"/>
        </w:rPr>
      </w:pPr>
    </w:p>
    <w:bookmarkEnd w:id="129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2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130938" w14:textId="77777777" w:rsidR="008646ED" w:rsidRDefault="008646ED">
      <w:r>
        <w:separator/>
      </w:r>
    </w:p>
  </w:endnote>
  <w:endnote w:type="continuationSeparator" w:id="0">
    <w:p w14:paraId="2F6B8133" w14:textId="77777777" w:rsidR="008646ED" w:rsidRDefault="008646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EE795DC" w:rsidR="008646ED" w:rsidRDefault="008646E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E587A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8646ED" w:rsidRPr="001A6C06" w:rsidRDefault="008646E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BCCB7C" w14:textId="77777777" w:rsidR="008646ED" w:rsidRDefault="008646ED">
      <w:r>
        <w:separator/>
      </w:r>
    </w:p>
  </w:footnote>
  <w:footnote w:type="continuationSeparator" w:id="0">
    <w:p w14:paraId="4A27F939" w14:textId="77777777" w:rsidR="008646ED" w:rsidRDefault="008646ED">
      <w:r>
        <w:continuationSeparator/>
      </w:r>
    </w:p>
  </w:footnote>
  <w:footnote w:id="1">
    <w:p w14:paraId="3FE4BEB6" w14:textId="774A4FCA" w:rsidR="008646ED" w:rsidRDefault="008646ED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8646ED" w:rsidRPr="005279D1" w:rsidRDefault="008646ED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8646ED" w:rsidRPr="00025BB2" w:rsidRDefault="008646ED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8646ED" w:rsidRPr="00D100AF" w:rsidRDefault="008646ED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hXea6odbjXifKKHHYeBDW/JpyDds7Yp2BwUAdh3ep1q6IMev5UBpk7rlSWUZQvmiQX0gXswm1kdczgPDr92dA==" w:salt="i0zVRy/HOCxmyC+0SSlT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867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9E7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0EA6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442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476DC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94E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5A7C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6ED"/>
    <w:rsid w:val="0086472E"/>
    <w:rsid w:val="00865D8D"/>
    <w:rsid w:val="00866CCF"/>
    <w:rsid w:val="00867024"/>
    <w:rsid w:val="00867A4F"/>
    <w:rsid w:val="008700E4"/>
    <w:rsid w:val="0087069E"/>
    <w:rsid w:val="008715D1"/>
    <w:rsid w:val="00871CFE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203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C4C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033D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587A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1FA1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0EAC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867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B5A7C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871C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7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9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0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eg"/><Relationship Id="rId47" Type="http://schemas.openxmlformats.org/officeDocument/2006/relationships/image" Target="media/image37.jpe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hyperlink" Target="http://www.torgi.gov.ru" TargetMode="External"/><Relationship Id="rId59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832DC63-C2BA-49DB-9CBA-FCC979D605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72</Pages>
  <Words>9103</Words>
  <Characters>51891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60873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2021-12-06T11:18:00Z</cp:lastPrinted>
  <dcterms:created xsi:type="dcterms:W3CDTF">2021-12-07T06:21:00Z</dcterms:created>
  <dcterms:modified xsi:type="dcterms:W3CDTF">2021-12-07T06:21:00Z</dcterms:modified>
</cp:coreProperties>
</file>