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56B67D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4F694E">
        <w:rPr>
          <w:b/>
          <w:bCs/>
          <w:color w:val="0000FF"/>
          <w:sz w:val="28"/>
          <w:szCs w:val="28"/>
          <w:lang w:eastAsia="ru-RU"/>
        </w:rPr>
        <w:t>29</w:t>
      </w:r>
      <w:r w:rsidR="006E5266">
        <w:rPr>
          <w:b/>
          <w:bCs/>
          <w:color w:val="0000FF"/>
          <w:sz w:val="28"/>
          <w:szCs w:val="28"/>
          <w:lang w:eastAsia="ru-RU"/>
        </w:rPr>
        <w:t>90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01B73BC5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F694E" w:rsidRPr="004F694E">
        <w:rPr>
          <w:color w:val="0000FF"/>
          <w:sz w:val="28"/>
          <w:szCs w:val="28"/>
          <w:lang w:eastAsia="ru-RU"/>
        </w:rPr>
        <w:t xml:space="preserve">для </w:t>
      </w:r>
      <w:r w:rsidR="006E5266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706BA9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B44AF" w:rsidRPr="00DB44AF">
        <w:rPr>
          <w:b/>
          <w:color w:val="0000FF"/>
          <w:sz w:val="28"/>
          <w:szCs w:val="28"/>
        </w:rPr>
        <w:t>141221/6987935/10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F266AA0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8705F" w:rsidRPr="0098705F">
        <w:rPr>
          <w:b/>
          <w:color w:val="0000FF"/>
          <w:sz w:val="28"/>
          <w:szCs w:val="28"/>
        </w:rPr>
        <w:t>00300060108957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E08A2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6E5266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3127F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70373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BC38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70373">
        <w:rPr>
          <w:b/>
          <w:color w:val="0000FF"/>
          <w:sz w:val="28"/>
          <w:szCs w:val="28"/>
        </w:rPr>
        <w:t>18</w:t>
      </w:r>
      <w:r w:rsidR="004971E0">
        <w:rPr>
          <w:b/>
          <w:color w:val="0000FF"/>
          <w:sz w:val="28"/>
          <w:szCs w:val="28"/>
        </w:rPr>
        <w:t>.</w:t>
      </w:r>
      <w:r w:rsidR="001519E7">
        <w:rPr>
          <w:b/>
          <w:color w:val="0000FF"/>
          <w:sz w:val="28"/>
          <w:szCs w:val="28"/>
        </w:rPr>
        <w:t>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DCC44BF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6E5266">
        <w:rPr>
          <w:color w:val="0000FF"/>
          <w:sz w:val="22"/>
          <w:szCs w:val="22"/>
          <w:lang w:eastAsia="ru-RU"/>
        </w:rPr>
        <w:t>07.12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6E5266">
        <w:rPr>
          <w:color w:val="0000FF"/>
          <w:sz w:val="22"/>
          <w:szCs w:val="22"/>
          <w:lang w:eastAsia="ru-RU"/>
        </w:rPr>
        <w:t>177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6E5266">
        <w:rPr>
          <w:color w:val="0000FF"/>
          <w:sz w:val="22"/>
          <w:szCs w:val="22"/>
          <w:lang w:eastAsia="ru-RU"/>
        </w:rPr>
        <w:t>53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50C67C8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6E5266">
        <w:rPr>
          <w:color w:val="0000FF"/>
          <w:sz w:val="22"/>
          <w:szCs w:val="22"/>
          <w:lang w:eastAsia="ru-RU"/>
        </w:rPr>
        <w:t>13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6E5266">
        <w:rPr>
          <w:color w:val="0000FF"/>
          <w:sz w:val="22"/>
          <w:szCs w:val="22"/>
          <w:lang w:eastAsia="ru-RU"/>
        </w:rPr>
        <w:t>911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6E5266">
        <w:rPr>
          <w:color w:val="0000FF"/>
          <w:sz w:val="22"/>
          <w:szCs w:val="22"/>
          <w:lang w:eastAsia="ru-RU"/>
        </w:rPr>
        <w:t>0050417:160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626CF6D1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F694E" w:rsidRPr="004F694E">
        <w:rPr>
          <w:color w:val="0000FF"/>
          <w:sz w:val="22"/>
          <w:szCs w:val="22"/>
        </w:rPr>
        <w:t xml:space="preserve">Московская область, Рузский </w:t>
      </w:r>
      <w:r w:rsidR="006E5266">
        <w:rPr>
          <w:color w:val="0000FF"/>
          <w:sz w:val="22"/>
          <w:szCs w:val="22"/>
        </w:rPr>
        <w:t>район, урочище Кривые Полосы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34D9A47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6E5266">
        <w:rPr>
          <w:color w:val="0000FF"/>
          <w:sz w:val="22"/>
          <w:szCs w:val="22"/>
        </w:rPr>
        <w:t>1 200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220B8C8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F694E" w:rsidRPr="004F694E">
        <w:rPr>
          <w:color w:val="0000FF"/>
          <w:sz w:val="22"/>
          <w:szCs w:val="22"/>
          <w:lang w:eastAsia="ru-RU"/>
        </w:rPr>
        <w:t>50:19:</w:t>
      </w:r>
      <w:r w:rsidR="006E5266">
        <w:rPr>
          <w:color w:val="0000FF"/>
          <w:sz w:val="22"/>
          <w:szCs w:val="22"/>
          <w:lang w:eastAsia="ru-RU"/>
        </w:rPr>
        <w:t>0050417:160</w:t>
      </w:r>
      <w:r w:rsidR="004F694E" w:rsidRPr="004F694E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6E5266">
        <w:rPr>
          <w:color w:val="0000FF"/>
          <w:sz w:val="22"/>
          <w:szCs w:val="22"/>
        </w:rPr>
        <w:t>16</w:t>
      </w:r>
      <w:r w:rsidR="004F694E">
        <w:rPr>
          <w:color w:val="0000FF"/>
          <w:sz w:val="22"/>
          <w:szCs w:val="22"/>
        </w:rPr>
        <w:t>.11.2021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6E5266">
        <w:rPr>
          <w:color w:val="0000FF"/>
          <w:sz w:val="22"/>
          <w:szCs w:val="22"/>
        </w:rPr>
        <w:t>99/2021/431331666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8948F1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6E5266" w:rsidRPr="006E5266">
        <w:rPr>
          <w:color w:val="0000FF"/>
          <w:sz w:val="22"/>
          <w:szCs w:val="22"/>
        </w:rPr>
        <w:t>для индивидуального жилищного строительства</w:t>
      </w:r>
      <w:r w:rsidR="004F694E" w:rsidRPr="004F694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F8BEB1E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6E5266" w:rsidRPr="006E5266">
        <w:rPr>
          <w:color w:val="0000FF"/>
          <w:sz w:val="22"/>
          <w:szCs w:val="22"/>
        </w:rPr>
        <w:t xml:space="preserve">16.11.2021 </w:t>
      </w:r>
      <w:r w:rsidR="006E5266">
        <w:rPr>
          <w:color w:val="0000FF"/>
          <w:sz w:val="22"/>
          <w:szCs w:val="22"/>
        </w:rPr>
        <w:br/>
      </w:r>
      <w:r w:rsidR="006E5266" w:rsidRPr="006E5266">
        <w:rPr>
          <w:color w:val="0000FF"/>
          <w:sz w:val="22"/>
          <w:szCs w:val="22"/>
        </w:rPr>
        <w:t>№ 99/2021/431331666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30BC90C4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постановлени</w:t>
      </w:r>
      <w:r w:rsidR="00D5033D">
        <w:rPr>
          <w:color w:val="0000FF"/>
          <w:sz w:val="22"/>
          <w:szCs w:val="22"/>
          <w:lang w:eastAsia="ru-RU"/>
        </w:rPr>
        <w:t>и</w:t>
      </w:r>
      <w:r w:rsidR="00D5033D" w:rsidRPr="00D5033D">
        <w:rPr>
          <w:color w:val="0000FF"/>
          <w:sz w:val="22"/>
          <w:szCs w:val="22"/>
          <w:lang w:eastAsia="ru-RU"/>
        </w:rPr>
        <w:t xml:space="preserve"> </w:t>
      </w:r>
      <w:r w:rsidR="006E5266" w:rsidRPr="006E5266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13.12.2021 № 4911</w:t>
      </w:r>
      <w:r w:rsidR="006E5266">
        <w:rPr>
          <w:color w:val="0000FF"/>
          <w:sz w:val="22"/>
          <w:szCs w:val="22"/>
          <w:lang w:eastAsia="ru-RU"/>
        </w:rPr>
        <w:t xml:space="preserve"> </w:t>
      </w:r>
      <w:r w:rsidR="006E5266" w:rsidRPr="006E5266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6E5266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6E5266" w:rsidRPr="006E526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6E5266">
        <w:rPr>
          <w:color w:val="0000FF"/>
          <w:sz w:val="22"/>
          <w:szCs w:val="22"/>
          <w:lang w:eastAsia="ru-RU"/>
        </w:rPr>
        <w:br/>
      </w:r>
      <w:r w:rsidR="006E5266" w:rsidRPr="006E5266">
        <w:rPr>
          <w:color w:val="0000FF"/>
          <w:sz w:val="22"/>
          <w:szCs w:val="22"/>
          <w:lang w:eastAsia="ru-RU"/>
        </w:rPr>
        <w:t>50:19:0050417:160, 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</w:t>
      </w:r>
      <w:r w:rsidR="006E5266">
        <w:rPr>
          <w:color w:val="0000FF"/>
          <w:sz w:val="22"/>
          <w:szCs w:val="22"/>
        </w:rPr>
        <w:br/>
      </w:r>
      <w:r w:rsidR="00D5033D" w:rsidRPr="00B078DB">
        <w:rPr>
          <w:color w:val="0000FF"/>
          <w:sz w:val="22"/>
          <w:szCs w:val="22"/>
        </w:rPr>
        <w:t>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6E5266" w:rsidRPr="006E5266">
        <w:rPr>
          <w:color w:val="0000FF"/>
          <w:sz w:val="22"/>
          <w:szCs w:val="22"/>
        </w:rPr>
        <w:t xml:space="preserve">16.11.2021 </w:t>
      </w:r>
      <w:r w:rsidR="006E5266">
        <w:rPr>
          <w:color w:val="0000FF"/>
          <w:sz w:val="22"/>
          <w:szCs w:val="22"/>
        </w:rPr>
        <w:br/>
      </w:r>
      <w:r w:rsidR="006E5266" w:rsidRPr="006E5266">
        <w:rPr>
          <w:color w:val="0000FF"/>
          <w:sz w:val="22"/>
          <w:szCs w:val="22"/>
        </w:rPr>
        <w:t>№ 99/2021/431331666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6E5266">
        <w:rPr>
          <w:color w:val="0000FF"/>
          <w:sz w:val="22"/>
          <w:szCs w:val="22"/>
          <w:lang w:eastAsia="ru-RU"/>
        </w:rPr>
        <w:t>от 17.11.2021</w:t>
      </w:r>
      <w:r w:rsidR="00D5033D">
        <w:rPr>
          <w:color w:val="0000FF"/>
          <w:sz w:val="22"/>
          <w:szCs w:val="22"/>
          <w:lang w:eastAsia="ru-RU"/>
        </w:rPr>
        <w:t xml:space="preserve"> № </w:t>
      </w:r>
      <w:r w:rsidR="00D5033D" w:rsidRPr="00D5033D">
        <w:rPr>
          <w:color w:val="0000FF"/>
          <w:sz w:val="22"/>
          <w:szCs w:val="22"/>
          <w:lang w:eastAsia="ru-RU"/>
        </w:rPr>
        <w:t>ГЗ-</w:t>
      </w:r>
      <w:r w:rsidR="006E5266">
        <w:rPr>
          <w:color w:val="0000FF"/>
          <w:sz w:val="22"/>
          <w:szCs w:val="22"/>
          <w:lang w:eastAsia="ru-RU"/>
        </w:rPr>
        <w:t>21-018055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6E5266">
        <w:rPr>
          <w:color w:val="0000FF"/>
          <w:sz w:val="22"/>
          <w:szCs w:val="22"/>
          <w:lang w:eastAsia="ru-RU"/>
        </w:rPr>
        <w:t xml:space="preserve"> округа Московской области от 03.12</w:t>
      </w:r>
      <w:r w:rsidR="00D5033D">
        <w:rPr>
          <w:color w:val="0000FF"/>
          <w:sz w:val="22"/>
          <w:szCs w:val="22"/>
          <w:lang w:eastAsia="ru-RU"/>
        </w:rPr>
        <w:t xml:space="preserve">.2021 </w:t>
      </w:r>
      <w:r w:rsidR="006E5266">
        <w:rPr>
          <w:color w:val="0000FF"/>
          <w:sz w:val="22"/>
          <w:szCs w:val="22"/>
          <w:lang w:eastAsia="ru-RU"/>
        </w:rPr>
        <w:t>№ Исх-280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</w:t>
      </w:r>
      <w:r w:rsidR="006E5266">
        <w:rPr>
          <w:color w:val="0000FF"/>
          <w:sz w:val="22"/>
          <w:szCs w:val="22"/>
          <w:lang w:eastAsia="ru-RU"/>
        </w:rPr>
        <w:t>бъекта земельных отношений от 26.11.2021 № 2429</w:t>
      </w:r>
      <w:r w:rsidR="00D5033D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6E5266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D5033D">
        <w:rPr>
          <w:color w:val="0000FF"/>
          <w:sz w:val="22"/>
          <w:szCs w:val="22"/>
          <w:lang w:eastAsia="ru-RU"/>
        </w:rPr>
        <w:t>:</w:t>
      </w:r>
    </w:p>
    <w:p w14:paraId="00BD331D" w14:textId="2AFC9811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76290AE" w14:textId="56E399D1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СП 2.1.4.2625-</w:t>
      </w:r>
      <w:r>
        <w:rPr>
          <w:color w:val="0000FF"/>
          <w:sz w:val="22"/>
          <w:szCs w:val="22"/>
        </w:rPr>
        <w:t>10</w:t>
      </w:r>
      <w:r w:rsidRPr="006E5266">
        <w:rPr>
          <w:color w:val="0000FF"/>
          <w:sz w:val="22"/>
          <w:szCs w:val="22"/>
        </w:rPr>
        <w:t xml:space="preserve"> (**) (Сведения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>
        <w:rPr>
          <w:color w:val="0000FF"/>
          <w:sz w:val="22"/>
          <w:szCs w:val="22"/>
        </w:rPr>
        <w:t>;</w:t>
      </w:r>
    </w:p>
    <w:p w14:paraId="05EA5B27" w14:textId="7CA7E627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- расположен</w:t>
      </w:r>
      <w:r w:rsidR="006E5266">
        <w:rPr>
          <w:color w:val="0000FF"/>
          <w:sz w:val="22"/>
          <w:szCs w:val="22"/>
        </w:rPr>
        <w:t>:</w:t>
      </w:r>
      <w:r w:rsidRPr="00EF1FA1">
        <w:rPr>
          <w:color w:val="0000FF"/>
          <w:sz w:val="22"/>
          <w:szCs w:val="22"/>
        </w:rPr>
        <w:t xml:space="preserve"> Кубинка</w:t>
      </w:r>
      <w:r w:rsidR="006E5266">
        <w:rPr>
          <w:color w:val="0000FF"/>
          <w:sz w:val="22"/>
          <w:szCs w:val="22"/>
        </w:rPr>
        <w:t xml:space="preserve"> </w:t>
      </w:r>
      <w:proofErr w:type="spellStart"/>
      <w:r w:rsidR="006E5266">
        <w:rPr>
          <w:color w:val="0000FF"/>
          <w:sz w:val="22"/>
          <w:szCs w:val="22"/>
        </w:rPr>
        <w:t>Приаэродромная</w:t>
      </w:r>
      <w:proofErr w:type="spellEnd"/>
      <w:r w:rsidR="006E5266">
        <w:rPr>
          <w:color w:val="0000FF"/>
          <w:sz w:val="22"/>
          <w:szCs w:val="22"/>
        </w:rPr>
        <w:t xml:space="preserve"> территория аэродрома: 1200 </w:t>
      </w:r>
      <w:proofErr w:type="spellStart"/>
      <w:r w:rsidR="006E5266">
        <w:rPr>
          <w:color w:val="0000FF"/>
          <w:sz w:val="22"/>
          <w:szCs w:val="22"/>
        </w:rPr>
        <w:t>кв.м</w:t>
      </w:r>
      <w:proofErr w:type="spellEnd"/>
      <w:r w:rsidR="003C7442">
        <w:rPr>
          <w:color w:val="0000FF"/>
          <w:sz w:val="22"/>
          <w:szCs w:val="22"/>
        </w:rPr>
        <w:t xml:space="preserve">. </w:t>
      </w:r>
    </w:p>
    <w:p w14:paraId="50CCF4F6" w14:textId="77777777" w:rsidR="003C7442" w:rsidRPr="00EF1FA1" w:rsidRDefault="003C744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264179F6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8F09D85" w14:textId="3EF689F0" w:rsidR="006E5266" w:rsidRDefault="006E5266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7A39E6B2" w14:textId="2946EC4C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50A35FE6" w14:textId="4D41707B" w:rsidR="00D5033D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F1FA1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1FA1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EF1FA1">
        <w:rPr>
          <w:color w:val="0000FF"/>
          <w:sz w:val="22"/>
          <w:szCs w:val="22"/>
        </w:rPr>
        <w:t>приаэродромной</w:t>
      </w:r>
      <w:proofErr w:type="spellEnd"/>
      <w:r w:rsidRPr="00EF1FA1">
        <w:rPr>
          <w:color w:val="0000FF"/>
          <w:sz w:val="22"/>
          <w:szCs w:val="22"/>
        </w:rPr>
        <w:t xml:space="preserve"> террит</w:t>
      </w:r>
      <w:r w:rsidR="006E5266">
        <w:rPr>
          <w:color w:val="0000FF"/>
          <w:sz w:val="22"/>
          <w:szCs w:val="22"/>
        </w:rPr>
        <w:t>ории и санитарно-защитной зоны»;</w:t>
      </w:r>
    </w:p>
    <w:p w14:paraId="6284EEDB" w14:textId="709A7F6F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6E5266">
        <w:rPr>
          <w:color w:val="0000FF"/>
          <w:sz w:val="22"/>
          <w:szCs w:val="22"/>
        </w:rPr>
        <w:t xml:space="preserve">остановления Правительства Российской Федерации от 11.03.2010 г. № 138 (ред. 14.02.2017 № </w:t>
      </w:r>
      <w:r>
        <w:rPr>
          <w:color w:val="0000FF"/>
          <w:sz w:val="22"/>
          <w:szCs w:val="22"/>
        </w:rPr>
        <w:t xml:space="preserve">182) </w:t>
      </w:r>
      <w:r>
        <w:rPr>
          <w:color w:val="0000FF"/>
          <w:sz w:val="22"/>
          <w:szCs w:val="22"/>
        </w:rPr>
        <w:br/>
      </w:r>
      <w:r w:rsidRPr="006E526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7217BACF" w14:textId="4A5C02D1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46E4E9D0" w14:textId="5EB0D079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DA7B84" w14:textId="77777777" w:rsidR="006E5266" w:rsidRPr="006E5266" w:rsidRDefault="006E5266" w:rsidP="006E5266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403AA98B" w14:textId="4817B189" w:rsidR="006E5266" w:rsidRP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EC036F1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B511A5" w:rsidRPr="00B511A5">
        <w:rPr>
          <w:color w:val="0000FF"/>
          <w:sz w:val="22"/>
          <w:szCs w:val="22"/>
          <w:lang w:eastAsia="ru-RU"/>
        </w:rPr>
        <w:t>17.11.2021 № ГЗ-21-018055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453D259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</w:t>
      </w:r>
      <w:r w:rsidR="00B511A5">
        <w:rPr>
          <w:color w:val="0000FF"/>
          <w:sz w:val="22"/>
          <w:szCs w:val="22"/>
        </w:rPr>
        <w:t>облгаз</w:t>
      </w:r>
      <w:proofErr w:type="spellEnd"/>
      <w:r w:rsidR="00B511A5">
        <w:rPr>
          <w:color w:val="0000FF"/>
          <w:sz w:val="22"/>
          <w:szCs w:val="22"/>
        </w:rPr>
        <w:t xml:space="preserve"> «Запад» 17.11.2021 № 3600</w:t>
      </w:r>
      <w:r w:rsidR="00D5033D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2643B16" w:rsidR="00D826BB" w:rsidRPr="000E3CE0" w:rsidRDefault="00B511A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 xml:space="preserve">67 646,40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B511A5">
        <w:rPr>
          <w:color w:val="0000FF"/>
          <w:sz w:val="22"/>
          <w:szCs w:val="22"/>
        </w:rPr>
        <w:t>Шестьдесят семь тысяч шестьсот сорок шесть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4</w:t>
      </w:r>
      <w:r w:rsidR="00A73203">
        <w:rPr>
          <w:color w:val="0000FF"/>
          <w:sz w:val="22"/>
          <w:szCs w:val="22"/>
        </w:rPr>
        <w:t xml:space="preserve">0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A79C72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B511A5">
        <w:rPr>
          <w:b/>
          <w:bCs/>
          <w:color w:val="0000FF"/>
          <w:sz w:val="22"/>
          <w:szCs w:val="22"/>
        </w:rPr>
        <w:t xml:space="preserve">2 029,39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B511A5" w:rsidRPr="00B511A5">
        <w:rPr>
          <w:color w:val="0000FF"/>
          <w:sz w:val="22"/>
          <w:szCs w:val="22"/>
        </w:rPr>
        <w:t>Две тысячи двадцать девять</w:t>
      </w:r>
      <w:r w:rsidR="00C15D0F">
        <w:rPr>
          <w:color w:val="0000FF"/>
          <w:sz w:val="22"/>
          <w:szCs w:val="22"/>
        </w:rPr>
        <w:t xml:space="preserve"> руб. </w:t>
      </w:r>
      <w:r w:rsidR="00B511A5">
        <w:rPr>
          <w:color w:val="0000FF"/>
          <w:sz w:val="22"/>
          <w:szCs w:val="22"/>
        </w:rPr>
        <w:t>39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1907AB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B511A5">
        <w:rPr>
          <w:b/>
          <w:bCs/>
          <w:color w:val="0000FF"/>
          <w:sz w:val="22"/>
          <w:szCs w:val="22"/>
        </w:rPr>
        <w:t xml:space="preserve">67 646,40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B511A5" w:rsidRPr="00B511A5">
        <w:rPr>
          <w:color w:val="0000FF"/>
          <w:sz w:val="22"/>
          <w:szCs w:val="22"/>
        </w:rPr>
        <w:t>Шестьдесят семь тысяч шестьсот сорок шесть</w:t>
      </w:r>
      <w:r w:rsidR="00B511A5">
        <w:rPr>
          <w:color w:val="0000FF"/>
          <w:sz w:val="22"/>
          <w:szCs w:val="22"/>
        </w:rPr>
        <w:t xml:space="preserve"> руб. 4</w:t>
      </w:r>
      <w:r w:rsidR="00A73203">
        <w:rPr>
          <w:color w:val="0000FF"/>
          <w:sz w:val="22"/>
          <w:szCs w:val="22"/>
        </w:rPr>
        <w:t>0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F4D8D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511A5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CBBF2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170373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CF077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282164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77777777" w:rsidR="00A73203" w:rsidRDefault="00A73203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14F06921" w:rsidR="003B3264" w:rsidRDefault="00F23C7A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09F974D3" wp14:editId="2881EC93">
            <wp:extent cx="6334125" cy="91078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620" cy="911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5CD1D6CA" w:rsidR="003B3264" w:rsidRDefault="00F23C7A" w:rsidP="00F23C7A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40A1542" wp14:editId="4368C1AD">
            <wp:extent cx="6570345" cy="9401175"/>
            <wp:effectExtent l="0" t="0" r="190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86AB939" wp14:editId="7AA5DC65">
            <wp:extent cx="6570345" cy="943102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7B4E7BB2" w14:textId="5F0D4846" w:rsidR="002A5EF8" w:rsidRDefault="002A5EF8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</w:p>
    <w:p w14:paraId="4241CB4B" w14:textId="4C335489" w:rsidR="00FE054D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0F458DB" wp14:editId="761BF0CE">
            <wp:extent cx="7336371" cy="5400000"/>
            <wp:effectExtent l="0" t="3175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3637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EF93D" w14:textId="0501DD34" w:rsidR="00BE35E7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392B96" wp14:editId="75C80617">
            <wp:extent cx="7125624" cy="5760000"/>
            <wp:effectExtent l="0" t="2857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5624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FC831" w14:textId="6E4ACE73" w:rsidR="00BE35E7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62FC117" wp14:editId="77D5B692">
            <wp:extent cx="7392670" cy="5400000"/>
            <wp:effectExtent l="6032" t="0" r="4763" b="4762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9267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EF5A8" w14:textId="6E24FAD3" w:rsidR="00BE35E7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D4C493" wp14:editId="35DC40DD">
            <wp:extent cx="7529147" cy="5400000"/>
            <wp:effectExtent l="0" t="2223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2914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772A8" w14:textId="746C9995" w:rsidR="00BE35E7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6FACF7" wp14:editId="23710D21">
            <wp:extent cx="7443885" cy="5400000"/>
            <wp:effectExtent l="0" t="6668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3885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F0FA" w14:textId="23B3AA7A" w:rsidR="00BE35E7" w:rsidRDefault="00BE35E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4A328E" wp14:editId="3068379B">
            <wp:extent cx="7308883" cy="5040000"/>
            <wp:effectExtent l="0" t="8573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0888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D6AC" w14:textId="2E4E1C43" w:rsidR="00BE35E7" w:rsidRDefault="00BE35E7" w:rsidP="002A5EF8">
      <w:pPr>
        <w:jc w:val="center"/>
        <w:rPr>
          <w:lang w:val="x-none"/>
        </w:rPr>
      </w:pPr>
    </w:p>
    <w:p w14:paraId="059EEF70" w14:textId="393883C9" w:rsidR="00BE35E7" w:rsidRDefault="00BE35E7" w:rsidP="002A5EF8">
      <w:pPr>
        <w:jc w:val="center"/>
        <w:rPr>
          <w:lang w:val="x-none"/>
        </w:rPr>
      </w:pPr>
    </w:p>
    <w:p w14:paraId="48247BC7" w14:textId="22EBD710" w:rsidR="00BE35E7" w:rsidRDefault="00BE35E7" w:rsidP="002A5EF8">
      <w:pPr>
        <w:jc w:val="center"/>
        <w:rPr>
          <w:lang w:val="x-none"/>
        </w:rPr>
      </w:pPr>
    </w:p>
    <w:p w14:paraId="4CA64BF7" w14:textId="7E503309" w:rsidR="00BE35E7" w:rsidRDefault="00BE35E7" w:rsidP="002A5EF8">
      <w:pPr>
        <w:jc w:val="center"/>
        <w:rPr>
          <w:lang w:val="x-none"/>
        </w:rPr>
      </w:pPr>
    </w:p>
    <w:p w14:paraId="65C2D920" w14:textId="4A57DBB6" w:rsidR="00BE35E7" w:rsidRDefault="00BE35E7" w:rsidP="002A5EF8">
      <w:pPr>
        <w:jc w:val="center"/>
        <w:rPr>
          <w:lang w:val="x-none"/>
        </w:rPr>
      </w:pPr>
    </w:p>
    <w:p w14:paraId="2794B793" w14:textId="57F3E836" w:rsidR="00BE35E7" w:rsidRDefault="00BE35E7" w:rsidP="002A5EF8">
      <w:pPr>
        <w:jc w:val="center"/>
        <w:rPr>
          <w:lang w:val="x-none"/>
        </w:rPr>
      </w:pPr>
    </w:p>
    <w:p w14:paraId="43203FAD" w14:textId="6810C38E" w:rsidR="00BE35E7" w:rsidRDefault="00BE35E7" w:rsidP="002A5EF8">
      <w:pPr>
        <w:jc w:val="center"/>
        <w:rPr>
          <w:lang w:val="x-none"/>
        </w:rPr>
      </w:pPr>
    </w:p>
    <w:p w14:paraId="662B0190" w14:textId="0965E081" w:rsidR="00BE35E7" w:rsidRDefault="00BE35E7" w:rsidP="002A5EF8">
      <w:pPr>
        <w:jc w:val="center"/>
        <w:rPr>
          <w:lang w:val="x-none"/>
        </w:rPr>
      </w:pPr>
    </w:p>
    <w:p w14:paraId="24626DBC" w14:textId="3456E895" w:rsidR="00BE35E7" w:rsidRDefault="00BE35E7" w:rsidP="002A5EF8">
      <w:pPr>
        <w:jc w:val="center"/>
        <w:rPr>
          <w:lang w:val="x-none"/>
        </w:rPr>
      </w:pPr>
    </w:p>
    <w:p w14:paraId="05256064" w14:textId="6E3FC0EE" w:rsidR="00BE35E7" w:rsidRDefault="00BE35E7" w:rsidP="002A5EF8">
      <w:pPr>
        <w:jc w:val="center"/>
        <w:rPr>
          <w:lang w:val="x-none"/>
        </w:rPr>
      </w:pPr>
    </w:p>
    <w:p w14:paraId="1ED95A8E" w14:textId="77777777" w:rsidR="00BE35E7" w:rsidRDefault="00BE35E7" w:rsidP="002A5EF8">
      <w:pPr>
        <w:jc w:val="center"/>
        <w:rPr>
          <w:lang w:val="x-none"/>
        </w:rPr>
      </w:pPr>
    </w:p>
    <w:p w14:paraId="16E17AB9" w14:textId="2C0C2414" w:rsidR="00C15D0F" w:rsidRDefault="00C15D0F" w:rsidP="00F23C7A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095EE087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1184CC12" w:rsidR="00CE5AAE" w:rsidRDefault="00F23C7A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0A4B44" wp14:editId="1A668C07">
            <wp:extent cx="6353175" cy="4303605"/>
            <wp:effectExtent l="0" t="0" r="0" b="19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56985" cy="430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9A85" w14:textId="10DC0FDC" w:rsidR="00F23C7A" w:rsidRDefault="00F23C7A" w:rsidP="003B1DBD">
      <w:pPr>
        <w:jc w:val="center"/>
        <w:rPr>
          <w:noProof/>
          <w:sz w:val="22"/>
          <w:szCs w:val="22"/>
          <w:lang w:eastAsia="ru-RU"/>
        </w:rPr>
      </w:pPr>
    </w:p>
    <w:p w14:paraId="65592FDB" w14:textId="016E32D3" w:rsidR="00F23C7A" w:rsidRDefault="00F23C7A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A08664" wp14:editId="58509DF1">
            <wp:extent cx="6391275" cy="42386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B8CC1" w14:textId="337F59E2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4E2ED29B" w14:textId="03E7D219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583AD6CB" w14:textId="1802D94C" w:rsidR="002A5EF8" w:rsidRDefault="00F23C7A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4321852" wp14:editId="2F6367D4">
            <wp:extent cx="6570345" cy="9344025"/>
            <wp:effectExtent l="0" t="0" r="190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7009E" w14:textId="5BF5C814" w:rsidR="00F23C7A" w:rsidRDefault="00F23C7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C35FE6" wp14:editId="729AD5E8">
            <wp:extent cx="6570345" cy="9368155"/>
            <wp:effectExtent l="0" t="0" r="1905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93552" wp14:editId="446485D5">
            <wp:extent cx="6570345" cy="9386570"/>
            <wp:effectExtent l="0" t="0" r="1905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A50760" wp14:editId="4612B8BA">
            <wp:extent cx="6570345" cy="9378950"/>
            <wp:effectExtent l="0" t="0" r="190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13644A" wp14:editId="24C2857B">
            <wp:extent cx="6570345" cy="9378950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6D93F5" wp14:editId="49DDCC1B">
            <wp:extent cx="6570345" cy="9378950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6F93C0" wp14:editId="67D3CEC6">
            <wp:extent cx="6570345" cy="9451340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BCC6E8" wp14:editId="611EF654">
            <wp:extent cx="6570345" cy="9366885"/>
            <wp:effectExtent l="0" t="0" r="190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099B7A" wp14:editId="655A7763">
            <wp:extent cx="6570345" cy="9443720"/>
            <wp:effectExtent l="0" t="0" r="1905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62987" w14:textId="6D9B5002" w:rsidR="00F23C7A" w:rsidRDefault="00F23C7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5943AD" wp14:editId="3D5339FA">
            <wp:extent cx="6570345" cy="9375775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6608" w14:textId="53F7F805" w:rsidR="00F23C7A" w:rsidRDefault="00F23C7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F95E3E" wp14:editId="744398AF">
            <wp:extent cx="6570345" cy="9335770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кт обследов.  50190050417160 Кривые Полосы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73938E" wp14:editId="61D4A05A">
            <wp:extent cx="6570345" cy="9295765"/>
            <wp:effectExtent l="0" t="0" r="1905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обследов.  50190050417160 Кривые Полосы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B570BE" wp14:editId="0AF7A45C">
            <wp:extent cx="6570345" cy="9335770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обследов.  50190050417160 Кривые Полосы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387682" wp14:editId="31ED545F">
            <wp:extent cx="6570345" cy="9299575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обследов.  50190050417160 Кривые Полосы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F2C12A" wp14:editId="0BF589E2">
            <wp:extent cx="6570345" cy="9304020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обследов.  50190050417160 Кривые Полосы_Страница_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248E21DC" w:rsidR="008C503B" w:rsidRDefault="008C503B" w:rsidP="00C15D0F">
      <w:pPr>
        <w:rPr>
          <w:lang w:val="x-none"/>
        </w:rPr>
      </w:pPr>
    </w:p>
    <w:p w14:paraId="30679396" w14:textId="72DC917E" w:rsidR="008C503B" w:rsidRDefault="00F23C7A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0D906C" wp14:editId="061FA5F9">
            <wp:extent cx="6467475" cy="922023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 ртк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763" cy="922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69293" w14:textId="607E627A" w:rsidR="00C71EDB" w:rsidRDefault="00C71EDB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94C3E0" wp14:editId="117A1630">
            <wp:extent cx="6570345" cy="9378950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ртк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2212276D" w:rsidR="008C503B" w:rsidRDefault="00C71EDB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FC3F5F7" wp14:editId="5AE6BDA8">
            <wp:extent cx="6570345" cy="9364980"/>
            <wp:effectExtent l="0" t="0" r="1905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газ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7F477B" wp14:editId="59760598">
            <wp:extent cx="6570345" cy="9335770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C71EDB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C71EDB">
        <w:rPr>
          <w:b/>
        </w:rPr>
        <w:t>Проект договора аренды земельного участка</w:t>
      </w:r>
    </w:p>
    <w:p w14:paraId="3E67D272" w14:textId="692F0B4B" w:rsidR="00DE587A" w:rsidRDefault="00DE587A" w:rsidP="00DE587A">
      <w:pPr>
        <w:rPr>
          <w:lang w:val="x-none"/>
        </w:rPr>
      </w:pPr>
      <w:bookmarkStart w:id="112" w:name="_Hlk81587201"/>
    </w:p>
    <w:p w14:paraId="2B5CC22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ДОГОВОР</w:t>
      </w:r>
    </w:p>
    <w:p w14:paraId="20907E5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C71EDB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C71ED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C71EDB">
        <w:rPr>
          <w:rStyle w:val="afff8"/>
          <w:b w:val="0"/>
          <w:sz w:val="24"/>
          <w:szCs w:val="24"/>
        </w:rPr>
        <w:br/>
      </w:r>
    </w:p>
    <w:p w14:paraId="624B062D" w14:textId="77777777" w:rsidR="00C71EDB" w:rsidRPr="00C71EDB" w:rsidRDefault="00C71EDB" w:rsidP="00C71ED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от _______________№ _______</w:t>
      </w:r>
    </w:p>
    <w:p w14:paraId="7338C5E2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640C71A0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C71ED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C6FF126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D831977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C71ED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C71EDB">
        <w:rPr>
          <w:rStyle w:val="afff8"/>
          <w:b w:val="0"/>
          <w:sz w:val="24"/>
          <w:szCs w:val="24"/>
        </w:rPr>
        <w:br/>
        <w:t>с одной стороны, и</w:t>
      </w:r>
    </w:p>
    <w:p w14:paraId="2974E231" w14:textId="77777777" w:rsidR="00C71EDB" w:rsidRPr="00C71EDB" w:rsidRDefault="00C71EDB" w:rsidP="00C71EDB">
      <w:pPr>
        <w:tabs>
          <w:tab w:val="left" w:pos="1024"/>
        </w:tabs>
        <w:jc w:val="both"/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C71ED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C71EDB">
        <w:t xml:space="preserve"> __________________</w:t>
      </w:r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заключили настоящий договор о нижеследующем.</w:t>
      </w:r>
    </w:p>
    <w:p w14:paraId="0416444D" w14:textId="77777777" w:rsidR="00C71EDB" w:rsidRPr="00C71EDB" w:rsidRDefault="00C71EDB" w:rsidP="00C71EDB">
      <w:pPr>
        <w:keepNext/>
        <w:keepLines/>
        <w:spacing w:after="24" w:line="230" w:lineRule="exact"/>
        <w:ind w:left="3380"/>
      </w:pPr>
      <w:bookmarkStart w:id="115" w:name="bookmark3"/>
    </w:p>
    <w:p w14:paraId="6546F0EC" w14:textId="77777777" w:rsidR="00C71EDB" w:rsidRPr="00C71EDB" w:rsidRDefault="00C71EDB" w:rsidP="00C71EDB">
      <w:pPr>
        <w:keepNext/>
        <w:keepLines/>
        <w:spacing w:after="24" w:line="230" w:lineRule="exact"/>
        <w:jc w:val="center"/>
      </w:pPr>
      <w:r w:rsidRPr="00C71EDB">
        <w:t>I. Предмет и цель договора</w:t>
      </w:r>
      <w:bookmarkEnd w:id="115"/>
    </w:p>
    <w:p w14:paraId="6D957B5A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1.1. Арендодатель</w:t>
      </w:r>
      <w:r w:rsidRPr="00C71ED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71ED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C71EDB">
        <w:rPr>
          <w:rStyle w:val="afff8"/>
          <w:b w:val="0"/>
          <w:sz w:val="24"/>
          <w:szCs w:val="24"/>
        </w:rPr>
        <w:t>кв.м</w:t>
      </w:r>
      <w:proofErr w:type="spellEnd"/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с кадастровым</w:t>
      </w:r>
      <w:r w:rsidRPr="00C71EDB">
        <w:rPr>
          <w:rStyle w:val="afff8"/>
          <w:b w:val="0"/>
          <w:sz w:val="24"/>
          <w:szCs w:val="24"/>
        </w:rPr>
        <w:t xml:space="preserve"> номером _______,</w:t>
      </w:r>
      <w:r w:rsidRPr="00C71EDB">
        <w:t xml:space="preserve"> категория земель______ с видом разрешенного использования___________________, расположенный по адресу: </w:t>
      </w:r>
      <w:r w:rsidRPr="00C71ED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AA21EF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C71ED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C71ED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BE49995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C71EDB">
        <w:rPr>
          <w:rStyle w:val="53"/>
          <w:b w:val="0"/>
        </w:rPr>
        <w:t>1.3. Участок предоставляется</w:t>
      </w:r>
      <w:r w:rsidRPr="00C71EDB">
        <w:t xml:space="preserve"> </w:t>
      </w:r>
      <w:r w:rsidRPr="00C71EDB">
        <w:rPr>
          <w:rStyle w:val="52"/>
        </w:rPr>
        <w:t xml:space="preserve">для </w:t>
      </w:r>
      <w:bookmarkEnd w:id="116"/>
      <w:r w:rsidRPr="00C71EDB">
        <w:rPr>
          <w:rStyle w:val="52"/>
        </w:rPr>
        <w:t>____________________________________________________.</w:t>
      </w:r>
    </w:p>
    <w:p w14:paraId="5BE48EBE" w14:textId="5711FF2C" w:rsid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1.4. Сведения об ограничениях (обременениях) прав на Земельный участок: </w:t>
      </w:r>
    </w:p>
    <w:p w14:paraId="7227F503" w14:textId="3E6F0A86" w:rsidR="00C71EDB" w:rsidRP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- расположен в зоне с особыми условиями использования территории в соответствии </w:t>
      </w:r>
      <w:r>
        <w:br/>
      </w:r>
      <w:r w:rsidRPr="00C71EDB"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687726CE" w14:textId="478F6972" w:rsid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- расположен: Кубинка </w:t>
      </w:r>
      <w:proofErr w:type="spellStart"/>
      <w:r w:rsidRPr="00C71EDB">
        <w:t>Приаэродромная</w:t>
      </w:r>
      <w:proofErr w:type="spellEnd"/>
      <w:r w:rsidRPr="00C71EDB">
        <w:t xml:space="preserve"> территория аэродрома: 1200 </w:t>
      </w:r>
      <w:proofErr w:type="spellStart"/>
      <w:r w:rsidRPr="00C71EDB">
        <w:t>кв.м</w:t>
      </w:r>
      <w:proofErr w:type="spellEnd"/>
      <w:r w:rsidRPr="00C71EDB">
        <w:t>.</w:t>
      </w:r>
    </w:p>
    <w:p w14:paraId="63CD1DB1" w14:textId="7FD8CE3F" w:rsidR="00C71EDB" w:rsidRPr="00C71EDB" w:rsidRDefault="00C71EDB" w:rsidP="00C71EDB">
      <w:pPr>
        <w:tabs>
          <w:tab w:val="left" w:pos="1024"/>
        </w:tabs>
        <w:ind w:firstLine="709"/>
        <w:jc w:val="both"/>
      </w:pPr>
      <w:r w:rsidRPr="00C71EDB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C71EDB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A44EFE7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  <w:r w:rsidRPr="00C71EDB">
        <w:t>1.5. На Земельном участке объекты недвижимого имущества отсутствуют.</w:t>
      </w:r>
    </w:p>
    <w:p w14:paraId="71B46BCC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</w:p>
    <w:p w14:paraId="31986D1E" w14:textId="77777777" w:rsidR="00C71EDB" w:rsidRPr="00C71EDB" w:rsidRDefault="00C71EDB" w:rsidP="00C71EDB">
      <w:pPr>
        <w:keepNext/>
        <w:keepLines/>
        <w:spacing w:after="31" w:line="230" w:lineRule="exact"/>
        <w:jc w:val="center"/>
      </w:pPr>
      <w:bookmarkStart w:id="117" w:name="bookmark5"/>
      <w:r w:rsidRPr="00C71EDB">
        <w:rPr>
          <w:lang w:val="en-US"/>
        </w:rPr>
        <w:t>II</w:t>
      </w:r>
      <w:r w:rsidRPr="00C71EDB">
        <w:t>. Срок договора</w:t>
      </w:r>
      <w:bookmarkEnd w:id="117"/>
    </w:p>
    <w:p w14:paraId="3F9EE30D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D794AAE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132D0B3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D348C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A335350" w14:textId="77777777" w:rsidR="00C71EDB" w:rsidRPr="00B12B46" w:rsidRDefault="00C71EDB" w:rsidP="00C71EDB">
      <w:pPr>
        <w:keepNext/>
        <w:keepLines/>
        <w:spacing w:after="80" w:line="230" w:lineRule="exact"/>
        <w:jc w:val="center"/>
      </w:pPr>
      <w:r w:rsidRPr="009717CB">
        <w:lastRenderedPageBreak/>
        <w:t>III. Арендная плата</w:t>
      </w:r>
    </w:p>
    <w:p w14:paraId="7E10156D" w14:textId="77777777" w:rsidR="00C71EDB" w:rsidRPr="009717CB" w:rsidRDefault="00C71EDB" w:rsidP="00C71ED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12EFFB" w14:textId="77777777" w:rsidR="00C71EDB" w:rsidRPr="009717CB" w:rsidRDefault="00C71EDB" w:rsidP="00C71ED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38D53EA" w14:textId="77777777" w:rsidR="00C71EDB" w:rsidRDefault="00C71EDB" w:rsidP="00C71EDB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6FD908C7" w14:textId="77777777" w:rsidR="00C71EDB" w:rsidRPr="005715A2" w:rsidRDefault="00C71EDB" w:rsidP="00C71EDB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432B326" w14:textId="77777777" w:rsidR="00C71EDB" w:rsidRPr="009717CB" w:rsidRDefault="00C71EDB" w:rsidP="00C71ED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80FB88E" w14:textId="723E3A60" w:rsidR="00C71EDB" w:rsidRPr="009717CB" w:rsidRDefault="00C71EDB" w:rsidP="00C71EDB">
      <w:pPr>
        <w:ind w:firstLine="709"/>
        <w:jc w:val="both"/>
      </w:pPr>
      <w:r w:rsidRPr="009717CB">
        <w:rPr>
          <w:color w:val="000000" w:themeColor="text1"/>
        </w:rPr>
        <w:t xml:space="preserve">3.4. </w:t>
      </w:r>
      <w:r w:rsidRPr="00871CFE">
        <w:rPr>
          <w:color w:val="000000"/>
        </w:rPr>
        <w:t xml:space="preserve">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</w:t>
      </w:r>
      <w:r w:rsidRPr="00871CFE">
        <w:t>15 числа последнего месяца текущего квартала</w:t>
      </w:r>
      <w:r>
        <w:t>/</w:t>
      </w:r>
      <w:r w:rsidRPr="00926D31">
        <w:rPr>
          <w:sz w:val="26"/>
          <w:szCs w:val="26"/>
        </w:rPr>
        <w:t>10 числа текущего месяца</w:t>
      </w:r>
      <w:r w:rsidRPr="00871CFE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 xml:space="preserve"> </w:t>
      </w:r>
    </w:p>
    <w:p w14:paraId="6E28143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29DADF9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27F150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616B53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5EF9CA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A17B6C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908AB2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C9C18D1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B70F5B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79088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DE5BAD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FBE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F8DA0F" w14:textId="77777777" w:rsidR="00C71EDB" w:rsidRPr="009717CB" w:rsidRDefault="00C71EDB" w:rsidP="00C71EDB">
      <w:pPr>
        <w:keepNext/>
        <w:keepLines/>
        <w:ind w:firstLine="709"/>
        <w:rPr>
          <w:b/>
        </w:rPr>
      </w:pPr>
    </w:p>
    <w:p w14:paraId="35D21B69" w14:textId="77777777" w:rsidR="00C71EDB" w:rsidRPr="009717CB" w:rsidRDefault="00C71EDB" w:rsidP="00C71EDB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58725A31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35FAFBD8" w14:textId="77777777" w:rsidR="00C71EDB" w:rsidRPr="009717CB" w:rsidRDefault="00C71EDB" w:rsidP="00C71ED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9C5279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14F753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60FF4C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72EDFC7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C4B8E9D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9AAF528" w14:textId="77777777" w:rsidR="00C71ED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8BA405" w14:textId="77777777" w:rsidR="00C71EDB" w:rsidRPr="009976A1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4E203F43" w14:textId="77777777" w:rsidR="00C71ED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627D976" w14:textId="77777777" w:rsidR="00C71EDB" w:rsidRPr="009976A1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CE61D5" w14:textId="77777777" w:rsidR="00C71EDB" w:rsidRPr="009717CB" w:rsidRDefault="00C71EDB" w:rsidP="00C71EDB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8BD350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03680FA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5FECA4B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A36010" w14:textId="77777777" w:rsidR="00C71EDB" w:rsidRPr="009717CB" w:rsidRDefault="00C71EDB" w:rsidP="00C71ED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8A8FDDD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561FB5AA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989254F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69066A" w14:textId="77777777" w:rsidR="00C71EDB" w:rsidRPr="009717CB" w:rsidRDefault="00C71EDB" w:rsidP="00C71ED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27EBA0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8707CD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E4349E6" w14:textId="77777777" w:rsidR="00C71EDB" w:rsidRPr="009717CB" w:rsidRDefault="00C71EDB" w:rsidP="00C71ED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676B654" w14:textId="77777777" w:rsidR="00C71EDB" w:rsidRPr="009717CB" w:rsidRDefault="00C71EDB" w:rsidP="00C71ED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3D69B7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460D69F9" w14:textId="77777777" w:rsidR="00C71EDB" w:rsidRPr="009717CB" w:rsidRDefault="00C71EDB" w:rsidP="00C71ED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BA73CCB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D3E83A" w14:textId="77777777" w:rsidR="00C71EDB" w:rsidRPr="009717CB" w:rsidRDefault="00C71EDB" w:rsidP="00C71ED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80C08D" w14:textId="77777777" w:rsidR="00C71EDB" w:rsidRPr="009717CB" w:rsidRDefault="00C71EDB" w:rsidP="00C71ED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67C601" w14:textId="77777777" w:rsidR="00C71EDB" w:rsidRPr="009717CB" w:rsidRDefault="00C71EDB" w:rsidP="00C71ED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F23D39A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C79A079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10E2084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6024AA2" w14:textId="77777777" w:rsidR="00C71EDB" w:rsidRPr="009717CB" w:rsidRDefault="00C71EDB" w:rsidP="00C71EDB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9717CB">
        <w:lastRenderedPageBreak/>
        <w:t>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0F60B29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16E35B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B1D147F" w14:textId="464DA90E" w:rsidR="00C71EDB" w:rsidRDefault="00C71EDB" w:rsidP="00C71ED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8430D8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>
        <w:t xml:space="preserve">4.4.13. </w:t>
      </w:r>
      <w:r w:rsidRPr="00C71EDB">
        <w:t>Использовать Земельный участок в соответствии с требованиями:</w:t>
      </w:r>
    </w:p>
    <w:p w14:paraId="0252CCF4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 w:rsidRPr="00C71EDB">
        <w:t>- Водного кодекса Российской Федерации;</w:t>
      </w:r>
    </w:p>
    <w:p w14:paraId="3D8D5122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 w:rsidRPr="00C71EDB">
        <w:t>-Воздушного кодекса Российской Федерации;</w:t>
      </w:r>
    </w:p>
    <w:p w14:paraId="716E4A6F" w14:textId="29C085D9" w:rsidR="00C71EDB" w:rsidRPr="00C71EDB" w:rsidRDefault="00C71EDB" w:rsidP="00C71EDB">
      <w:pPr>
        <w:tabs>
          <w:tab w:val="left" w:pos="1332"/>
        </w:tabs>
        <w:ind w:firstLine="709"/>
        <w:jc w:val="both"/>
      </w:pPr>
      <w:r w:rsidRPr="00C71EDB">
        <w:t>-Федерального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C71EDB">
        <w:t xml:space="preserve">и использования </w:t>
      </w:r>
      <w:proofErr w:type="spellStart"/>
      <w:r w:rsidRPr="00C71EDB">
        <w:t>приаэродромной</w:t>
      </w:r>
      <w:proofErr w:type="spellEnd"/>
      <w:r w:rsidRPr="00C71EDB">
        <w:t xml:space="preserve"> территории и санитарно-защитной зоны»;</w:t>
      </w:r>
    </w:p>
    <w:p w14:paraId="2F2A874D" w14:textId="086B6322" w:rsidR="00C71EDB" w:rsidRPr="00C71EDB" w:rsidRDefault="00C71EDB" w:rsidP="00C71EDB">
      <w:pPr>
        <w:tabs>
          <w:tab w:val="left" w:pos="1332"/>
        </w:tabs>
        <w:ind w:firstLine="709"/>
        <w:jc w:val="both"/>
      </w:pPr>
      <w:r w:rsidRPr="00C71EDB">
        <w:t xml:space="preserve">- постановления Правительства Российской Федерации от 11.03.2010 г. № 138 (ред. 14.02.2017 № </w:t>
      </w:r>
      <w:r>
        <w:t xml:space="preserve">182) </w:t>
      </w:r>
      <w:r w:rsidRPr="00C71EDB">
        <w:t>«Об утверждении Федеральных правил использования воздушного пространства Российской Федерации»;</w:t>
      </w:r>
    </w:p>
    <w:p w14:paraId="2C5B4EA3" w14:textId="220C9947" w:rsidR="00C71EDB" w:rsidRDefault="00C71EDB" w:rsidP="00C71EDB">
      <w:pPr>
        <w:tabs>
          <w:tab w:val="left" w:pos="1332"/>
        </w:tabs>
        <w:ind w:firstLine="709"/>
        <w:jc w:val="both"/>
      </w:pPr>
      <w:r>
        <w:t>- </w:t>
      </w:r>
      <w:r w:rsidRPr="00C71EDB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t>.</w:t>
      </w:r>
    </w:p>
    <w:p w14:paraId="5860EC91" w14:textId="5AB2DE60" w:rsidR="00C71EDB" w:rsidRDefault="00C71EDB" w:rsidP="00C71EDB">
      <w:pPr>
        <w:tabs>
          <w:tab w:val="left" w:pos="1332"/>
        </w:tabs>
        <w:ind w:firstLine="709"/>
        <w:jc w:val="both"/>
      </w:pPr>
      <w:r>
        <w:t>4.4.14. </w:t>
      </w:r>
      <w:r w:rsidRPr="00C71EDB">
        <w:t xml:space="preserve">Согласовать размещение объекта капитального строительства в соответствии </w:t>
      </w:r>
      <w:r>
        <w:br/>
      </w:r>
      <w:r w:rsidRPr="00C71EDB">
        <w:t>с действующим законодательством.</w:t>
      </w:r>
    </w:p>
    <w:p w14:paraId="75A7F7F8" w14:textId="77777777" w:rsidR="00C71EDB" w:rsidRPr="009717CB" w:rsidRDefault="00C71EDB" w:rsidP="00C71EDB">
      <w:pPr>
        <w:tabs>
          <w:tab w:val="left" w:pos="1332"/>
        </w:tabs>
        <w:ind w:firstLine="709"/>
        <w:jc w:val="both"/>
      </w:pPr>
    </w:p>
    <w:p w14:paraId="47E0C8E6" w14:textId="77777777" w:rsidR="00C71EDB" w:rsidRPr="009717CB" w:rsidRDefault="00C71EDB" w:rsidP="00C71EDB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1587F74C" w14:textId="77777777" w:rsidR="00C71EDB" w:rsidRPr="009717CB" w:rsidRDefault="00C71EDB" w:rsidP="00C71ED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C26ECFD" w14:textId="77777777" w:rsidR="00C71EDB" w:rsidRPr="009717CB" w:rsidRDefault="00C71EDB" w:rsidP="00C71ED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5E593D" w14:textId="77777777" w:rsidR="00C71EDB" w:rsidRPr="009717CB" w:rsidRDefault="00C71EDB" w:rsidP="00C71ED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A923CE5" w14:textId="77777777" w:rsidR="00C71EDB" w:rsidRPr="009717CB" w:rsidRDefault="00C71EDB" w:rsidP="00C71ED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36FED4" w14:textId="77777777" w:rsidR="00C71EDB" w:rsidRPr="009717CB" w:rsidRDefault="00C71EDB" w:rsidP="00C71EDB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63DAB220" w14:textId="77777777" w:rsidR="00C71EDB" w:rsidRPr="009717CB" w:rsidRDefault="00C71EDB" w:rsidP="00C71EDB">
      <w:pPr>
        <w:keepNext/>
        <w:keepLines/>
        <w:jc w:val="center"/>
        <w:rPr>
          <w:rStyle w:val="53"/>
          <w:b w:val="0"/>
        </w:rPr>
      </w:pPr>
      <w:r w:rsidRPr="00C71EDB">
        <w:rPr>
          <w:rStyle w:val="53"/>
          <w:b w:val="0"/>
        </w:rPr>
        <w:t>V</w:t>
      </w:r>
      <w:r w:rsidRPr="00C71EDB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71EDB">
        <w:rPr>
          <w:rStyle w:val="53"/>
          <w:b w:val="0"/>
        </w:rPr>
        <w:t>споров</w:t>
      </w:r>
      <w:bookmarkEnd w:id="124"/>
    </w:p>
    <w:p w14:paraId="57F06EC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DD6E3D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7EFB29A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</w:p>
    <w:p w14:paraId="41A3B5AE" w14:textId="77777777" w:rsidR="00C71EDB" w:rsidRPr="009717CB" w:rsidRDefault="00C71EDB" w:rsidP="00C71EDB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407DB83E" w14:textId="77777777" w:rsidR="00C71EDB" w:rsidRPr="009717CB" w:rsidRDefault="00C71EDB" w:rsidP="00C71ED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211E8CF" w14:textId="77777777" w:rsidR="00C71EDB" w:rsidRDefault="00C71EDB" w:rsidP="00C71ED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41D0F35" w14:textId="77777777" w:rsidR="00C71EDB" w:rsidRPr="009976A1" w:rsidRDefault="00C71EDB" w:rsidP="00C71ED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9DD656F" w14:textId="77777777" w:rsidR="00C71EDB" w:rsidRPr="009717CB" w:rsidRDefault="00C71EDB" w:rsidP="00C71ED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D890C7E" w14:textId="77777777" w:rsidR="00C71EDB" w:rsidRPr="009717CB" w:rsidRDefault="00C71EDB" w:rsidP="00C71EDB">
      <w:pPr>
        <w:tabs>
          <w:tab w:val="left" w:pos="1055"/>
        </w:tabs>
        <w:ind w:firstLine="709"/>
        <w:rPr>
          <w:i/>
        </w:rPr>
      </w:pPr>
    </w:p>
    <w:p w14:paraId="6DB12E50" w14:textId="77777777" w:rsidR="00C71EDB" w:rsidRPr="009717CB" w:rsidRDefault="00C71EDB" w:rsidP="00C71EDB">
      <w:pPr>
        <w:keepNext/>
        <w:keepLines/>
        <w:jc w:val="center"/>
      </w:pPr>
      <w:bookmarkStart w:id="126" w:name="bookmark14"/>
      <w:r w:rsidRPr="009717CB">
        <w:lastRenderedPageBreak/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414AAC86" w14:textId="77777777" w:rsidR="00C71EDB" w:rsidRPr="009717CB" w:rsidRDefault="00C71EDB" w:rsidP="00C71ED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C95516" w14:textId="77777777" w:rsidR="00C71EDB" w:rsidRPr="009717CB" w:rsidRDefault="00C71EDB" w:rsidP="00C71ED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D226FB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2E1392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 xml:space="preserve"> </w:t>
      </w:r>
    </w:p>
    <w:p w14:paraId="15B19E36" w14:textId="77777777" w:rsidR="00C71EDB" w:rsidRPr="00C71EDB" w:rsidRDefault="00C71EDB" w:rsidP="00C71EDB">
      <w:pPr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  <w:lang w:val="en-US"/>
        </w:rPr>
        <w:t>IX</w:t>
      </w:r>
      <w:r w:rsidRPr="00C71EDB">
        <w:rPr>
          <w:rStyle w:val="afff8"/>
          <w:b w:val="0"/>
          <w:sz w:val="24"/>
          <w:szCs w:val="24"/>
        </w:rPr>
        <w:t xml:space="preserve">. Приложения </w:t>
      </w:r>
    </w:p>
    <w:p w14:paraId="5A0F2CBF" w14:textId="77777777" w:rsidR="00C71EDB" w:rsidRPr="009717CB" w:rsidRDefault="00C71EDB" w:rsidP="00C71ED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347EE5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F4D30F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E51C54F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20B3FE4" w14:textId="77777777" w:rsidR="00C71EDB" w:rsidRDefault="00C71EDB" w:rsidP="00C71EDB">
      <w:pPr>
        <w:tabs>
          <w:tab w:val="left" w:pos="358"/>
        </w:tabs>
        <w:jc w:val="center"/>
      </w:pPr>
    </w:p>
    <w:p w14:paraId="749EDFA6" w14:textId="77777777" w:rsidR="00C71EDB" w:rsidRPr="009717CB" w:rsidRDefault="00C71EDB" w:rsidP="00C71EDB">
      <w:pPr>
        <w:tabs>
          <w:tab w:val="left" w:pos="358"/>
        </w:tabs>
        <w:jc w:val="center"/>
      </w:pPr>
    </w:p>
    <w:p w14:paraId="0DF6CAA2" w14:textId="77777777" w:rsidR="00C71EDB" w:rsidRPr="009717CB" w:rsidRDefault="00C71EDB" w:rsidP="00C71ED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FC86EE9" w14:textId="77777777" w:rsidR="00C71EDB" w:rsidRPr="009717CB" w:rsidRDefault="00C71EDB" w:rsidP="00C71ED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9717CB" w14:paraId="3BD29B55" w14:textId="77777777" w:rsidTr="00DB44AF">
        <w:tc>
          <w:tcPr>
            <w:tcW w:w="4503" w:type="dxa"/>
          </w:tcPr>
          <w:p w14:paraId="5753B41D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31A3B6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625B8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05E1EC9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CFEF9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52672C1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F0D313B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826531E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</w:p>
          <w:p w14:paraId="414F5F9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131ED1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191EE2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6AFB4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137B9B3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DBEF94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D82DBA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0317C2D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5756A0C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471FB79" w14:textId="77777777" w:rsidR="00C71EDB" w:rsidRPr="009717CB" w:rsidRDefault="00C71EDB" w:rsidP="00DB44A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3C8F9C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023306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1040AB7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31BC7F3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99DCE7E" w14:textId="524FE17F" w:rsidR="00C71EDB" w:rsidRDefault="00C71EDB" w:rsidP="00C71EDB">
      <w:pPr>
        <w:spacing w:after="400" w:line="245" w:lineRule="exact"/>
        <w:ind w:left="6600" w:right="100"/>
        <w:jc w:val="right"/>
      </w:pPr>
      <w:r>
        <w:br/>
      </w:r>
    </w:p>
    <w:p w14:paraId="5D8AAC29" w14:textId="017218D1" w:rsidR="00C71EDB" w:rsidRDefault="00C71EDB" w:rsidP="00C71EDB">
      <w:pPr>
        <w:spacing w:after="400" w:line="245" w:lineRule="exact"/>
        <w:ind w:left="6600" w:right="100"/>
        <w:jc w:val="right"/>
      </w:pPr>
    </w:p>
    <w:p w14:paraId="112EAC19" w14:textId="1B1945C5" w:rsidR="00C71EDB" w:rsidRDefault="00C71EDB" w:rsidP="00C71EDB">
      <w:pPr>
        <w:spacing w:after="400" w:line="245" w:lineRule="exact"/>
        <w:ind w:left="6600" w:right="100"/>
        <w:jc w:val="right"/>
      </w:pPr>
    </w:p>
    <w:p w14:paraId="3396622C" w14:textId="7614924F" w:rsidR="00C71EDB" w:rsidRDefault="00C71EDB" w:rsidP="00C71EDB">
      <w:pPr>
        <w:spacing w:after="400" w:line="245" w:lineRule="exact"/>
        <w:ind w:left="6600" w:right="100"/>
        <w:jc w:val="right"/>
      </w:pPr>
    </w:p>
    <w:p w14:paraId="0E3DD19F" w14:textId="2EAF5134" w:rsidR="00C71EDB" w:rsidRDefault="00C71EDB" w:rsidP="00C71EDB">
      <w:pPr>
        <w:spacing w:after="400" w:line="245" w:lineRule="exact"/>
        <w:ind w:left="6600" w:right="100"/>
        <w:jc w:val="right"/>
      </w:pPr>
    </w:p>
    <w:p w14:paraId="16CAF75C" w14:textId="4C757E1F" w:rsidR="00C71EDB" w:rsidRDefault="00C71EDB" w:rsidP="00C71EDB">
      <w:pPr>
        <w:spacing w:after="400" w:line="245" w:lineRule="exact"/>
        <w:ind w:left="6600" w:right="100"/>
        <w:jc w:val="right"/>
      </w:pPr>
    </w:p>
    <w:p w14:paraId="52743DFB" w14:textId="40F8A135" w:rsidR="00C71EDB" w:rsidRDefault="00C71EDB" w:rsidP="00C71EDB">
      <w:pPr>
        <w:spacing w:after="400" w:line="245" w:lineRule="exact"/>
        <w:ind w:left="6600" w:right="100"/>
        <w:jc w:val="right"/>
      </w:pPr>
    </w:p>
    <w:p w14:paraId="1D4D48EB" w14:textId="56F11424" w:rsidR="00C71EDB" w:rsidRDefault="00C71EDB" w:rsidP="00C71EDB">
      <w:pPr>
        <w:spacing w:after="400" w:line="245" w:lineRule="exact"/>
        <w:ind w:left="6600" w:right="100"/>
        <w:jc w:val="right"/>
      </w:pPr>
    </w:p>
    <w:p w14:paraId="47B1476B" w14:textId="2A810A71" w:rsidR="00C71EDB" w:rsidRPr="00BF23F0" w:rsidRDefault="00C71EDB" w:rsidP="00C71EDB">
      <w:pPr>
        <w:spacing w:after="400" w:line="245" w:lineRule="exact"/>
        <w:ind w:left="6600" w:right="100"/>
        <w:jc w:val="right"/>
      </w:pPr>
    </w:p>
    <w:p w14:paraId="56077D9B" w14:textId="77777777" w:rsidR="00C71EDB" w:rsidRPr="00BF23F0" w:rsidRDefault="00C71EDB" w:rsidP="00C71ED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86A883C" w14:textId="77777777" w:rsidR="00C71EDB" w:rsidRPr="00BF23F0" w:rsidRDefault="00C71EDB" w:rsidP="00C71ED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9F95957" w14:textId="77777777" w:rsidR="00C71EDB" w:rsidRPr="00BF23F0" w:rsidRDefault="00C71EDB" w:rsidP="00C71ED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DE515A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387D7B18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40E81B1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71EDB" w:rsidRPr="00BF23F0" w14:paraId="38C5502E" w14:textId="77777777" w:rsidTr="00DB44AF">
        <w:tc>
          <w:tcPr>
            <w:tcW w:w="594" w:type="dxa"/>
          </w:tcPr>
          <w:p w14:paraId="236507BF" w14:textId="77777777" w:rsidR="00C71EDB" w:rsidRPr="00BF23F0" w:rsidRDefault="00C71EDB" w:rsidP="00DB44A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5E6E68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627A9F5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AFE3D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71EDB" w:rsidRPr="00BF23F0" w14:paraId="4485656B" w14:textId="77777777" w:rsidTr="00DB44AF">
        <w:tc>
          <w:tcPr>
            <w:tcW w:w="594" w:type="dxa"/>
          </w:tcPr>
          <w:p w14:paraId="04A1C5B6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977" w:type="dxa"/>
          </w:tcPr>
          <w:p w14:paraId="4D2A9828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3365" w:type="dxa"/>
          </w:tcPr>
          <w:p w14:paraId="761C037B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1421" w:type="dxa"/>
          </w:tcPr>
          <w:p w14:paraId="2BBE746E" w14:textId="77777777" w:rsidR="00C71EDB" w:rsidRPr="00BF23F0" w:rsidRDefault="00C71EDB" w:rsidP="00DB44AF">
            <w:pPr>
              <w:spacing w:after="66"/>
            </w:pPr>
          </w:p>
        </w:tc>
      </w:tr>
    </w:tbl>
    <w:p w14:paraId="4C90A252" w14:textId="77777777" w:rsidR="00C71EDB" w:rsidRPr="00BF23F0" w:rsidRDefault="00C71EDB" w:rsidP="00C71EDB">
      <w:pPr>
        <w:spacing w:after="66"/>
        <w:ind w:left="220"/>
      </w:pPr>
    </w:p>
    <w:p w14:paraId="63B00592" w14:textId="77777777" w:rsidR="00C71EDB" w:rsidRPr="00BF23F0" w:rsidRDefault="00C71EDB" w:rsidP="00C71EDB">
      <w:pPr>
        <w:spacing w:after="66"/>
        <w:ind w:left="220"/>
      </w:pPr>
    </w:p>
    <w:p w14:paraId="72D28D73" w14:textId="77777777" w:rsidR="00C71EDB" w:rsidRPr="00BF23F0" w:rsidRDefault="00C71EDB" w:rsidP="00C71ED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28965B3" w14:textId="77777777" w:rsidR="00C71EDB" w:rsidRPr="00BF23F0" w:rsidRDefault="00C71EDB" w:rsidP="00C71ED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71EDB" w:rsidRPr="00BF23F0" w14:paraId="12981D08" w14:textId="77777777" w:rsidTr="00DB44AF">
        <w:tc>
          <w:tcPr>
            <w:tcW w:w="2552" w:type="dxa"/>
          </w:tcPr>
          <w:p w14:paraId="3C0F2D50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2551" w:type="dxa"/>
          </w:tcPr>
          <w:p w14:paraId="2D4A3320" w14:textId="77777777" w:rsidR="00C71EDB" w:rsidRPr="00BF23F0" w:rsidRDefault="00C71EDB" w:rsidP="00DB44AF">
            <w:pPr>
              <w:spacing w:after="66"/>
            </w:pPr>
            <w:r w:rsidRPr="00BF23F0">
              <w:t>Арендная плата (руб.)</w:t>
            </w:r>
          </w:p>
        </w:tc>
      </w:tr>
      <w:tr w:rsidR="00C71EDB" w:rsidRPr="00BF23F0" w14:paraId="288F883B" w14:textId="77777777" w:rsidTr="00DB44AF">
        <w:tc>
          <w:tcPr>
            <w:tcW w:w="2552" w:type="dxa"/>
          </w:tcPr>
          <w:p w14:paraId="709E7D8A" w14:textId="77777777" w:rsidR="00C71EDB" w:rsidRPr="00BF23F0" w:rsidRDefault="00C71EDB" w:rsidP="00DB44AF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B431BD6" w14:textId="77777777" w:rsidR="00C71EDB" w:rsidRPr="00BF23F0" w:rsidRDefault="00C71EDB" w:rsidP="00DB44AF">
            <w:pPr>
              <w:spacing w:after="66"/>
            </w:pPr>
          </w:p>
        </w:tc>
      </w:tr>
      <w:tr w:rsidR="00C71EDB" w:rsidRPr="00BF23F0" w14:paraId="073CC041" w14:textId="77777777" w:rsidTr="00DB44AF">
        <w:tc>
          <w:tcPr>
            <w:tcW w:w="2552" w:type="dxa"/>
          </w:tcPr>
          <w:p w14:paraId="256A0EB6" w14:textId="77777777" w:rsidR="00C71EDB" w:rsidRPr="00BF23F0" w:rsidRDefault="00C71EDB" w:rsidP="00DB44AF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0C31655" w14:textId="77777777" w:rsidR="00C71EDB" w:rsidRPr="00BF23F0" w:rsidRDefault="00C71EDB" w:rsidP="00DB44AF">
            <w:pPr>
              <w:spacing w:after="66"/>
            </w:pPr>
          </w:p>
        </w:tc>
      </w:tr>
    </w:tbl>
    <w:p w14:paraId="40A83D61" w14:textId="77777777" w:rsidR="00C71EDB" w:rsidRPr="00BF23F0" w:rsidRDefault="00C71EDB" w:rsidP="00C71EDB">
      <w:pPr>
        <w:spacing w:line="274" w:lineRule="exact"/>
        <w:ind w:left="220" w:right="100" w:firstLine="280"/>
        <w:rPr>
          <w:rStyle w:val="afff8"/>
          <w:b w:val="0"/>
        </w:rPr>
      </w:pPr>
    </w:p>
    <w:p w14:paraId="11477BD2" w14:textId="77777777" w:rsidR="00C71EDB" w:rsidRPr="00BF23F0" w:rsidRDefault="00C71EDB" w:rsidP="00C71ED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E65E8FF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A88A4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CE9BF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4327F4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09CD2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6D14A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BF42BB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6FF2E0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BC5476E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202D1674" w14:textId="77777777" w:rsidTr="00DB44AF">
        <w:tc>
          <w:tcPr>
            <w:tcW w:w="4503" w:type="dxa"/>
          </w:tcPr>
          <w:p w14:paraId="1A52087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1AF42D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1D16385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787D35B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822622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FDEE5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AD99E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F54CF1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8958B3A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C0AE31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B7044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C32C31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66833BA6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53944637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568FEE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DCA980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5F801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C113F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2709DA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21B1A8FE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37ACE5FA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7EFF6927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7720C5C" w14:textId="77777777" w:rsidR="00C71EDB" w:rsidRDefault="00C71EDB" w:rsidP="00C71EDB">
      <w:pPr>
        <w:keepNext/>
        <w:keepLines/>
        <w:spacing w:after="9" w:line="230" w:lineRule="exact"/>
        <w:ind w:left="4620"/>
        <w:rPr>
          <w:rStyle w:val="53pt"/>
        </w:rPr>
      </w:pPr>
    </w:p>
    <w:p w14:paraId="5D50DD64" w14:textId="77777777" w:rsidR="00C71EDB" w:rsidRPr="00BF23F0" w:rsidRDefault="00C71EDB" w:rsidP="00C71ED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024A3979" w14:textId="77777777" w:rsidR="00C71EDB" w:rsidRDefault="00C71EDB" w:rsidP="00C71EDB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748B78E6" w14:textId="77777777" w:rsidR="00C71EDB" w:rsidRPr="008D2D23" w:rsidRDefault="00C71EDB" w:rsidP="00C71EDB">
      <w:pPr>
        <w:keepNext/>
        <w:keepLines/>
        <w:spacing w:line="230" w:lineRule="exact"/>
        <w:rPr>
          <w:sz w:val="16"/>
          <w:szCs w:val="16"/>
        </w:rPr>
      </w:pPr>
    </w:p>
    <w:p w14:paraId="25A9F443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0C7DB1" w14:textId="77777777" w:rsidR="00C71EDB" w:rsidRPr="00BF23F0" w:rsidRDefault="00C71EDB" w:rsidP="00C71ED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E3EB07C" w14:textId="77777777" w:rsidR="00C71EDB" w:rsidRPr="00BF23F0" w:rsidRDefault="00C71EDB" w:rsidP="00C71ED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605864C" w14:textId="77777777" w:rsidR="00C71EDB" w:rsidRPr="00C71EDB" w:rsidRDefault="00C71EDB" w:rsidP="00C71ED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C71EDB">
        <w:t>аренды земельного участка №__ от __.__.____ о нижеследующем.</w:t>
      </w:r>
    </w:p>
    <w:p w14:paraId="4CFDF830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t>1. Арендодатель передал, а Арендатор принял во</w:t>
      </w:r>
      <w:bookmarkStart w:id="129" w:name="bookmark21"/>
      <w:r w:rsidRPr="00C71EDB">
        <w:t xml:space="preserve"> временное владение и пользование за плату </w:t>
      </w:r>
      <w:r w:rsidRPr="00C71EDB">
        <w:rPr>
          <w:rStyle w:val="53"/>
          <w:b w:val="0"/>
        </w:rPr>
        <w:t xml:space="preserve">Земельный участок </w:t>
      </w:r>
      <w:bookmarkEnd w:id="129"/>
      <w:r w:rsidRPr="00C71EDB">
        <w:rPr>
          <w:rStyle w:val="53"/>
          <w:b w:val="0"/>
        </w:rPr>
        <w:t xml:space="preserve">площадью ____ </w:t>
      </w:r>
      <w:proofErr w:type="spellStart"/>
      <w:r w:rsidRPr="00C71EDB">
        <w:rPr>
          <w:rStyle w:val="53"/>
          <w:b w:val="0"/>
        </w:rPr>
        <w:t>кв.м</w:t>
      </w:r>
      <w:proofErr w:type="spellEnd"/>
      <w:r w:rsidRPr="00C71ED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27168A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988273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3. Арендатор претензий к Арендодателю не имеет.</w:t>
      </w:r>
    </w:p>
    <w:p w14:paraId="49D15935" w14:textId="77777777" w:rsidR="00C71EDB" w:rsidRPr="00C71EDB" w:rsidRDefault="00C71EDB" w:rsidP="00C71EDB">
      <w:pPr>
        <w:spacing w:line="299" w:lineRule="exact"/>
        <w:ind w:left="100" w:firstLine="300"/>
      </w:pPr>
    </w:p>
    <w:p w14:paraId="7F582183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30AA7EE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AD953B6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E6D6FDD" w14:textId="77777777" w:rsidR="00C71EDB" w:rsidRPr="00BF23F0" w:rsidRDefault="00C71EDB" w:rsidP="00C71EDB">
      <w:pPr>
        <w:tabs>
          <w:tab w:val="left" w:pos="358"/>
        </w:tabs>
        <w:jc w:val="center"/>
      </w:pPr>
      <w:r w:rsidRPr="00BF23F0">
        <w:t>Подписи Сторон</w:t>
      </w:r>
    </w:p>
    <w:p w14:paraId="47697023" w14:textId="77777777" w:rsidR="00C71EDB" w:rsidRPr="00BF23F0" w:rsidRDefault="00C71EDB" w:rsidP="00C71ED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5107E228" w14:textId="77777777" w:rsidTr="00DB44AF">
        <w:tc>
          <w:tcPr>
            <w:tcW w:w="4503" w:type="dxa"/>
          </w:tcPr>
          <w:p w14:paraId="32FFDC7C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CBA5EDC" w14:textId="77777777" w:rsidR="00C71EDB" w:rsidRPr="00E40827" w:rsidRDefault="00C71EDB" w:rsidP="00DB44A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4D5E149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C306C50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B7F4C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4366D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716A73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B192099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E047BF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5D14088B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8B2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67C052E" w14:textId="77777777" w:rsidR="00C71EDB" w:rsidRPr="00BF23F0" w:rsidRDefault="00C71EDB" w:rsidP="00C71EDB"/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8076E1" w14:textId="77777777" w:rsidR="001C4EAB" w:rsidRDefault="001C4EAB">
      <w:r>
        <w:separator/>
      </w:r>
    </w:p>
  </w:endnote>
  <w:endnote w:type="continuationSeparator" w:id="0">
    <w:p w14:paraId="6BB1536A" w14:textId="77777777" w:rsidR="001C4EAB" w:rsidRDefault="001C4E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7409E35" w:rsidR="00DB44AF" w:rsidRDefault="00DB44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1EA7" w:rsidRPr="00CD1EA7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05C058FB" w:rsidR="00DB44AF" w:rsidRPr="001A6C06" w:rsidRDefault="00DB44A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90CAB4" w14:textId="77777777" w:rsidR="001C4EAB" w:rsidRDefault="001C4EAB">
      <w:r>
        <w:separator/>
      </w:r>
    </w:p>
  </w:footnote>
  <w:footnote w:type="continuationSeparator" w:id="0">
    <w:p w14:paraId="2F31444A" w14:textId="77777777" w:rsidR="001C4EAB" w:rsidRDefault="001C4EAB">
      <w:r>
        <w:continuationSeparator/>
      </w:r>
    </w:p>
  </w:footnote>
  <w:footnote w:id="1">
    <w:p w14:paraId="3FE4BEB6" w14:textId="774A4FCA" w:rsidR="00DB44AF" w:rsidRDefault="00DB44AF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B44AF" w:rsidRPr="005279D1" w:rsidRDefault="00DB44AF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DB44AF" w:rsidRPr="00025BB2" w:rsidRDefault="00DB44AF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DB44AF" w:rsidRPr="00D100AF" w:rsidRDefault="00DB44AF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1AB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373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4EAB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971E0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9A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266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4EBD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17F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705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2564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1A5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5E7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1EDB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EA7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4AF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26B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3C7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54D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hyperlink" Target="http://www.torgi.gov.ru" TargetMode="External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5F72E8-F4B8-4CCC-A165-EE60C7AAB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9270</Words>
  <Characters>52844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2021-12-14T12:19:00Z</cp:lastPrinted>
  <dcterms:created xsi:type="dcterms:W3CDTF">2021-12-15T05:12:00Z</dcterms:created>
  <dcterms:modified xsi:type="dcterms:W3CDTF">2021-12-15T05:12:00Z</dcterms:modified>
</cp:coreProperties>
</file>