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5CF2487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97126D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97126D">
        <w:rPr>
          <w:b/>
          <w:bCs/>
          <w:color w:val="0000FF"/>
          <w:sz w:val="28"/>
          <w:szCs w:val="28"/>
          <w:lang w:eastAsia="ru-RU"/>
        </w:rPr>
        <w:t>1112</w:t>
      </w:r>
      <w:r w:rsidR="00C31158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6CE11F5E" w14:textId="56D7CB86" w:rsidR="00C36575" w:rsidRPr="003617D3" w:rsidRDefault="001166DE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B0628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587FFA">
        <w:rPr>
          <w:color w:val="0000FF"/>
          <w:sz w:val="28"/>
          <w:szCs w:val="28"/>
          <w:lang w:eastAsia="ru-RU"/>
        </w:rPr>
        <w:br/>
      </w:r>
      <w:r w:rsidR="0097126D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587FFA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 w:rsidR="0097126D">
        <w:rPr>
          <w:color w:val="0000FF"/>
          <w:sz w:val="28"/>
          <w:szCs w:val="28"/>
        </w:rPr>
        <w:t>магазины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728D1C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F02659">
        <w:rPr>
          <w:b/>
          <w:bCs/>
          <w:color w:val="0000FF"/>
          <w:sz w:val="28"/>
          <w:szCs w:val="28"/>
          <w:lang w:eastAsia="ru-RU"/>
        </w:rPr>
        <w:t xml:space="preserve">00300060109910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78D8158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97126D">
        <w:rPr>
          <w:b/>
          <w:bCs/>
          <w:color w:val="0000FF"/>
          <w:sz w:val="28"/>
          <w:szCs w:val="28"/>
          <w:lang w:eastAsia="ru-RU"/>
        </w:rPr>
        <w:t>2</w:t>
      </w:r>
      <w:r w:rsidR="00C31158">
        <w:rPr>
          <w:b/>
          <w:bCs/>
          <w:color w:val="0000FF"/>
          <w:sz w:val="28"/>
          <w:szCs w:val="28"/>
          <w:lang w:eastAsia="ru-RU"/>
        </w:rPr>
        <w:t>1</w:t>
      </w:r>
      <w:r w:rsidR="0097126D">
        <w:rPr>
          <w:b/>
          <w:bCs/>
          <w:color w:val="0000FF"/>
          <w:sz w:val="28"/>
          <w:szCs w:val="28"/>
          <w:lang w:eastAsia="ru-RU"/>
        </w:rPr>
        <w:t>.04.2022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76E0E8B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9127D4">
        <w:rPr>
          <w:b/>
          <w:bCs/>
          <w:color w:val="0000FF"/>
          <w:sz w:val="28"/>
          <w:szCs w:val="28"/>
          <w:lang w:eastAsia="ru-RU"/>
        </w:rPr>
        <w:t>31</w:t>
      </w:r>
      <w:r w:rsidR="0097126D">
        <w:rPr>
          <w:b/>
          <w:bCs/>
          <w:color w:val="0000FF"/>
          <w:sz w:val="28"/>
          <w:szCs w:val="28"/>
          <w:lang w:eastAsia="ru-RU"/>
        </w:rPr>
        <w:t>.</w:t>
      </w:r>
      <w:r w:rsidR="009127D4">
        <w:rPr>
          <w:b/>
          <w:bCs/>
          <w:color w:val="0000FF"/>
          <w:sz w:val="28"/>
          <w:szCs w:val="28"/>
          <w:lang w:eastAsia="ru-RU"/>
        </w:rPr>
        <w:t>05</w:t>
      </w:r>
      <w:r w:rsidR="0097126D">
        <w:rPr>
          <w:b/>
          <w:bCs/>
          <w:color w:val="0000FF"/>
          <w:sz w:val="28"/>
          <w:szCs w:val="28"/>
          <w:lang w:eastAsia="ru-RU"/>
        </w:rPr>
        <w:t>.2022</w:t>
      </w:r>
      <w:r w:rsidR="007B0628">
        <w:rPr>
          <w:noProof/>
          <w:sz w:val="22"/>
          <w:szCs w:val="22"/>
        </w:rPr>
        <w:t xml:space="preserve">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FB35BE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9127D4">
        <w:rPr>
          <w:b/>
          <w:bCs/>
          <w:color w:val="0000FF"/>
          <w:sz w:val="28"/>
          <w:szCs w:val="28"/>
          <w:lang w:eastAsia="ru-RU"/>
        </w:rPr>
        <w:t>02</w:t>
      </w:r>
      <w:r w:rsidR="0097126D">
        <w:rPr>
          <w:b/>
          <w:bCs/>
          <w:color w:val="0000FF"/>
          <w:sz w:val="28"/>
          <w:szCs w:val="28"/>
          <w:lang w:eastAsia="ru-RU"/>
        </w:rPr>
        <w:t>.06.2022</w:t>
      </w:r>
      <w:r w:rsidR="00C31158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27A0807B" w:rsidR="005D18D0" w:rsidRPr="005D18D0" w:rsidRDefault="005D18D0" w:rsidP="00151CD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A61DBD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</w:t>
      </w:r>
      <w:r w:rsidR="009127D4" w:rsidRPr="00A61DBD">
        <w:rPr>
          <w:color w:val="0000FF"/>
          <w:sz w:val="22"/>
          <w:szCs w:val="22"/>
          <w:lang w:eastAsia="ru-RU"/>
        </w:rPr>
        <w:t>отношений Московской области от 08.04.2022</w:t>
      </w:r>
      <w:r w:rsidRPr="00A61DBD">
        <w:rPr>
          <w:color w:val="0000FF"/>
          <w:sz w:val="22"/>
          <w:szCs w:val="22"/>
          <w:lang w:eastAsia="ru-RU"/>
        </w:rPr>
        <w:br/>
        <w:t xml:space="preserve">№ </w:t>
      </w:r>
      <w:r w:rsidR="009127D4" w:rsidRPr="00A61DBD">
        <w:rPr>
          <w:color w:val="0000FF"/>
          <w:sz w:val="22"/>
          <w:szCs w:val="22"/>
          <w:lang w:eastAsia="ru-RU"/>
        </w:rPr>
        <w:t>50-З</w:t>
      </w:r>
      <w:r w:rsidR="00A76DEC" w:rsidRPr="00A61DBD">
        <w:rPr>
          <w:color w:val="0000FF"/>
          <w:sz w:val="22"/>
          <w:szCs w:val="22"/>
          <w:lang w:eastAsia="ru-RU"/>
        </w:rPr>
        <w:t xml:space="preserve"> </w:t>
      </w:r>
      <w:r w:rsidR="009127D4" w:rsidRPr="00A61DBD">
        <w:rPr>
          <w:color w:val="0000FF"/>
          <w:sz w:val="22"/>
          <w:szCs w:val="22"/>
          <w:lang w:eastAsia="ru-RU"/>
        </w:rPr>
        <w:t xml:space="preserve">п. </w:t>
      </w:r>
      <w:r w:rsidR="00A61DBD" w:rsidRPr="00A61DBD">
        <w:rPr>
          <w:color w:val="0000FF"/>
          <w:sz w:val="22"/>
          <w:szCs w:val="22"/>
          <w:lang w:eastAsia="ru-RU"/>
        </w:rPr>
        <w:t>339</w:t>
      </w:r>
      <w:r w:rsidR="009127D4" w:rsidRPr="00A61DBD">
        <w:rPr>
          <w:color w:val="0000FF"/>
          <w:sz w:val="22"/>
          <w:szCs w:val="22"/>
          <w:lang w:eastAsia="ru-RU"/>
        </w:rPr>
        <w:t>;</w:t>
      </w:r>
    </w:p>
    <w:p w14:paraId="4C979EFB" w14:textId="61F4F22C" w:rsidR="004F5A3B" w:rsidRPr="009127D4" w:rsidRDefault="009127D4" w:rsidP="00151CDF">
      <w:pPr>
        <w:pStyle w:val="Default"/>
        <w:spacing w:line="276" w:lineRule="auto"/>
        <w:jc w:val="both"/>
      </w:pPr>
      <w:r>
        <w:rPr>
          <w:bCs/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12.04.2022 № 1366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>с кадастровым номером 50:19:0040402:203, из земель государственной неразграниченной собственности»</w:t>
      </w:r>
      <w:r w:rsidR="0027519C" w:rsidRPr="0027519C">
        <w:rPr>
          <w:bCs/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749AE8BC" w14:textId="3F473111" w:rsidR="009127D4" w:rsidRPr="009127D4" w:rsidRDefault="00DC1D6B" w:rsidP="009127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9127D4" w:rsidRPr="009127D4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75DF5C12" w14:textId="77777777" w:rsidR="009127D4" w:rsidRPr="009127D4" w:rsidRDefault="009127D4" w:rsidP="009127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127D4">
        <w:rPr>
          <w:b/>
          <w:noProof/>
          <w:sz w:val="22"/>
          <w:szCs w:val="22"/>
        </w:rPr>
        <w:t>Местонахождение:</w:t>
      </w:r>
      <w:r w:rsidRPr="009127D4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14DC0E69" w14:textId="77777777" w:rsidR="009127D4" w:rsidRPr="009127D4" w:rsidRDefault="009127D4" w:rsidP="009127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127D4">
        <w:rPr>
          <w:b/>
          <w:noProof/>
          <w:sz w:val="22"/>
          <w:szCs w:val="22"/>
        </w:rPr>
        <w:t>Адрес сайта:</w:t>
      </w:r>
      <w:r w:rsidRPr="009127D4">
        <w:rPr>
          <w:color w:val="0000FF"/>
          <w:sz w:val="22"/>
          <w:szCs w:val="22"/>
          <w:lang w:eastAsia="ru-RU"/>
        </w:rPr>
        <w:t xml:space="preserve"> www.ruzaregion.ru</w:t>
      </w:r>
    </w:p>
    <w:p w14:paraId="59218CF6" w14:textId="77777777" w:rsidR="009127D4" w:rsidRPr="009127D4" w:rsidRDefault="009127D4" w:rsidP="009127D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127D4">
        <w:rPr>
          <w:b/>
          <w:noProof/>
          <w:sz w:val="22"/>
          <w:szCs w:val="22"/>
        </w:rPr>
        <w:t>Адрес электронной почты:</w:t>
      </w:r>
      <w:r w:rsidRPr="009127D4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1D861953" w14:textId="62BDCB05" w:rsidR="00B403F7" w:rsidRDefault="009127D4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9127D4">
        <w:rPr>
          <w:b/>
          <w:noProof/>
          <w:sz w:val="22"/>
          <w:szCs w:val="22"/>
        </w:rPr>
        <w:t>Телефон</w:t>
      </w:r>
      <w:r w:rsidRPr="009127D4">
        <w:rPr>
          <w:color w:val="0000FF"/>
          <w:sz w:val="22"/>
          <w:szCs w:val="22"/>
          <w:lang w:eastAsia="ru-RU"/>
        </w:rPr>
        <w:t>: + 7 (496) 272-42-30</w:t>
      </w:r>
      <w:r w:rsidRPr="00151CDF">
        <w:rPr>
          <w:color w:val="0000FF"/>
          <w:sz w:val="22"/>
          <w:szCs w:val="22"/>
          <w:lang w:eastAsia="ru-RU"/>
        </w:rPr>
        <w:t>.</w:t>
      </w:r>
    </w:p>
    <w:permEnd w:id="2095258148"/>
    <w:p w14:paraId="262273EE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0A1D65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900E61" w:rsidRPr="00900E61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A76DEC" w:rsidRPr="00BB71BD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B430F6" w:rsidRPr="00BB71BD">
        <w:rPr>
          <w:color w:val="0000FF"/>
          <w:sz w:val="22"/>
          <w:szCs w:val="22"/>
        </w:rPr>
        <w:t>,</w:t>
      </w:r>
      <w:r w:rsidR="00900E61" w:rsidRPr="00BB71BD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>расположенного на территории</w:t>
      </w:r>
      <w:r w:rsidR="00BB71BD" w:rsidRPr="00BB71BD">
        <w:t xml:space="preserve"> </w:t>
      </w:r>
      <w:r w:rsidR="00BB71BD" w:rsidRPr="00BB71BD">
        <w:rPr>
          <w:color w:val="0000FF"/>
          <w:sz w:val="22"/>
          <w:szCs w:val="22"/>
        </w:rPr>
        <w:t>Рузского городского округа</w:t>
      </w:r>
      <w:r w:rsidR="00BB71BD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>Московской области</w:t>
      </w:r>
      <w:r w:rsidR="00900E61" w:rsidRPr="003617D3">
        <w:rPr>
          <w:color w:val="FF0000"/>
          <w:sz w:val="22"/>
          <w:szCs w:val="22"/>
        </w:rPr>
        <w:t xml:space="preserve"> </w:t>
      </w:r>
      <w:r w:rsidR="001166DE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67578CA7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BB71BD">
        <w:rPr>
          <w:bCs/>
          <w:color w:val="0000FF"/>
          <w:sz w:val="22"/>
          <w:szCs w:val="22"/>
          <w:lang w:eastAsia="ru-RU"/>
        </w:rPr>
        <w:t xml:space="preserve"> Московская область, Рузский муниципальный район, с/п </w:t>
      </w:r>
      <w:proofErr w:type="spellStart"/>
      <w:r w:rsidR="00BB71BD">
        <w:rPr>
          <w:bCs/>
          <w:color w:val="0000FF"/>
          <w:sz w:val="22"/>
          <w:szCs w:val="22"/>
          <w:lang w:eastAsia="ru-RU"/>
        </w:rPr>
        <w:t>Старорузское</w:t>
      </w:r>
      <w:proofErr w:type="spellEnd"/>
      <w:r w:rsidR="00BB71BD">
        <w:rPr>
          <w:bCs/>
          <w:color w:val="0000FF"/>
          <w:sz w:val="22"/>
          <w:szCs w:val="22"/>
          <w:lang w:eastAsia="ru-RU"/>
        </w:rPr>
        <w:t>, д. Нестерово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3D56A45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BB71BD">
        <w:t xml:space="preserve"> </w:t>
      </w:r>
      <w:r w:rsidR="00BB71BD" w:rsidRPr="00BB71BD">
        <w:rPr>
          <w:color w:val="0000FF"/>
          <w:sz w:val="22"/>
          <w:szCs w:val="22"/>
        </w:rPr>
        <w:t>600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18E52C9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BB71BD">
        <w:rPr>
          <w:bCs/>
          <w:color w:val="0000FF"/>
          <w:sz w:val="22"/>
          <w:szCs w:val="22"/>
          <w:lang w:eastAsia="ru-RU"/>
        </w:rPr>
        <w:t>50:19:0040402:203</w:t>
      </w:r>
      <w:r w:rsidR="00A76DEC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BB71BD">
        <w:rPr>
          <w:color w:val="0000FF"/>
          <w:sz w:val="22"/>
          <w:szCs w:val="22"/>
        </w:rPr>
        <w:t xml:space="preserve">от 29.03.2022 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BB71BD">
        <w:rPr>
          <w:color w:val="0000FF"/>
          <w:sz w:val="22"/>
          <w:szCs w:val="22"/>
        </w:rPr>
        <w:t>№ КУВИ-001/2022-44573794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6F4443C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BB71BD">
        <w:rPr>
          <w:bCs/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40975D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BB71BD">
        <w:rPr>
          <w:bCs/>
          <w:color w:val="0000FF"/>
          <w:sz w:val="22"/>
          <w:szCs w:val="22"/>
          <w:lang w:eastAsia="ru-RU"/>
        </w:rPr>
        <w:t>магазины</w:t>
      </w:r>
      <w:r w:rsidR="00A76DEC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025B28C" w:rsidR="004B6090" w:rsidRPr="00BB71BD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BB71BD" w:rsidRPr="00BB71BD">
        <w:rPr>
          <w:color w:val="0000FF"/>
          <w:sz w:val="22"/>
          <w:szCs w:val="22"/>
        </w:rPr>
        <w:t xml:space="preserve">государственная собственность на </w:t>
      </w:r>
      <w:r w:rsidR="00BB71BD">
        <w:rPr>
          <w:color w:val="0000FF"/>
          <w:sz w:val="22"/>
          <w:szCs w:val="22"/>
        </w:rPr>
        <w:t>который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>(</w:t>
      </w:r>
      <w:r w:rsidR="00BB71BD" w:rsidRPr="00BB71BD">
        <w:rPr>
          <w:color w:val="0000FF"/>
          <w:sz w:val="22"/>
          <w:szCs w:val="22"/>
        </w:rPr>
        <w:t>выписка из Единого государ</w:t>
      </w:r>
      <w:r w:rsidR="00BB71BD">
        <w:rPr>
          <w:color w:val="0000FF"/>
          <w:sz w:val="22"/>
          <w:szCs w:val="22"/>
        </w:rPr>
        <w:t xml:space="preserve">ственного реестра недвижимости </w:t>
      </w:r>
      <w:r w:rsidR="00BB71BD" w:rsidRPr="00BB71BD">
        <w:rPr>
          <w:color w:val="0000FF"/>
          <w:sz w:val="22"/>
          <w:szCs w:val="22"/>
        </w:rPr>
        <w:t>об объе</w:t>
      </w:r>
      <w:r w:rsidR="00BB71BD">
        <w:rPr>
          <w:color w:val="0000FF"/>
          <w:sz w:val="22"/>
          <w:szCs w:val="22"/>
        </w:rPr>
        <w:t xml:space="preserve">кте недвижимости от 29.03.2022 </w:t>
      </w:r>
      <w:r w:rsidR="00BB71BD">
        <w:rPr>
          <w:color w:val="0000FF"/>
          <w:sz w:val="22"/>
          <w:szCs w:val="22"/>
        </w:rPr>
        <w:br/>
      </w:r>
      <w:r w:rsidR="00BB71BD" w:rsidRPr="00BB71BD">
        <w:rPr>
          <w:color w:val="0000FF"/>
          <w:sz w:val="22"/>
          <w:szCs w:val="22"/>
        </w:rPr>
        <w:t>№ КУВИ-00</w:t>
      </w:r>
      <w:r w:rsidR="00BB71BD">
        <w:rPr>
          <w:color w:val="0000FF"/>
          <w:sz w:val="22"/>
          <w:szCs w:val="22"/>
        </w:rPr>
        <w:t>1/2022-44573794 – Приложение 2</w:t>
      </w:r>
      <w:r w:rsidR="007342C2">
        <w:rPr>
          <w:color w:val="0000FF"/>
          <w:sz w:val="22"/>
          <w:szCs w:val="22"/>
        </w:rPr>
        <w:t>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3826E62" w14:textId="4F07C719" w:rsidR="00BB71BD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 xml:space="preserve">указаны </w:t>
      </w:r>
      <w:r w:rsidR="00BB71BD">
        <w:rPr>
          <w:color w:val="0000FF"/>
          <w:sz w:val="22"/>
          <w:szCs w:val="22"/>
        </w:rPr>
        <w:t>в постановлении</w:t>
      </w:r>
      <w:r w:rsidR="00BB71BD" w:rsidRPr="00BB71BD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BB71BD">
        <w:rPr>
          <w:color w:val="0000FF"/>
          <w:sz w:val="22"/>
          <w:szCs w:val="22"/>
        </w:rPr>
        <w:t xml:space="preserve">й области от 12.04.2022 № 1366 </w:t>
      </w:r>
      <w:r w:rsidR="00BB71BD" w:rsidRPr="00BB71BD">
        <w:rPr>
          <w:color w:val="0000FF"/>
          <w:sz w:val="22"/>
          <w:szCs w:val="22"/>
        </w:rPr>
        <w:t>«О проведении аукциона в электронной форме на право заключения дого</w:t>
      </w:r>
      <w:r w:rsidR="00BB71BD">
        <w:rPr>
          <w:color w:val="0000FF"/>
          <w:sz w:val="22"/>
          <w:szCs w:val="22"/>
        </w:rPr>
        <w:t xml:space="preserve">вора аренды земельного участка </w:t>
      </w:r>
      <w:r w:rsidR="00BB71BD" w:rsidRPr="00BB71BD">
        <w:rPr>
          <w:color w:val="0000FF"/>
          <w:sz w:val="22"/>
          <w:szCs w:val="22"/>
        </w:rPr>
        <w:t>с кадастровым номером 50:19:0040402:203, из земель государственной неразграниченно</w:t>
      </w:r>
      <w:r w:rsidR="00BB71BD">
        <w:rPr>
          <w:color w:val="0000FF"/>
          <w:sz w:val="22"/>
          <w:szCs w:val="22"/>
        </w:rPr>
        <w:t xml:space="preserve">й собственности» (Приложение 1),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</w:t>
      </w:r>
      <w:r w:rsidR="00BB71BD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BB71BD">
        <w:rPr>
          <w:bCs/>
          <w:color w:val="0000FF"/>
          <w:sz w:val="22"/>
          <w:szCs w:val="22"/>
          <w:lang w:eastAsia="ru-RU"/>
        </w:rPr>
        <w:t>от 16.03.2022 № ГЗ-22-005457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BB71BD">
        <w:rPr>
          <w:color w:val="0000FF"/>
          <w:sz w:val="22"/>
          <w:szCs w:val="22"/>
        </w:rPr>
        <w:t xml:space="preserve">, </w:t>
      </w:r>
      <w:r w:rsidR="00BB71BD" w:rsidRPr="00BB71BD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</w:t>
      </w:r>
      <w:r w:rsidR="00BB71BD">
        <w:rPr>
          <w:color w:val="0000FF"/>
          <w:sz w:val="22"/>
          <w:szCs w:val="22"/>
        </w:rPr>
        <w:t>от 01.04.2022 № Исх-99</w:t>
      </w:r>
      <w:r w:rsidR="00BB71BD" w:rsidRPr="00BB71BD">
        <w:rPr>
          <w:color w:val="0000FF"/>
          <w:sz w:val="22"/>
          <w:szCs w:val="22"/>
        </w:rPr>
        <w:t xml:space="preserve"> (Приложение 4), </w:t>
      </w:r>
      <w:r w:rsidR="00BB71BD">
        <w:rPr>
          <w:color w:val="0000FF"/>
          <w:sz w:val="22"/>
          <w:szCs w:val="22"/>
        </w:rPr>
        <w:br/>
      </w:r>
      <w:r w:rsidR="00BB71BD" w:rsidRPr="00BB71BD">
        <w:rPr>
          <w:color w:val="0000FF"/>
          <w:sz w:val="22"/>
          <w:szCs w:val="22"/>
        </w:rPr>
        <w:t>акте муниципального обследования объекта земел</w:t>
      </w:r>
      <w:r w:rsidR="00BB71BD">
        <w:rPr>
          <w:color w:val="0000FF"/>
          <w:sz w:val="22"/>
          <w:szCs w:val="22"/>
        </w:rPr>
        <w:t>ьных отношений от 25.03.2022 № 892</w:t>
      </w:r>
      <w:r w:rsidR="00BB71BD" w:rsidRPr="00BB71BD">
        <w:rPr>
          <w:color w:val="0000FF"/>
          <w:sz w:val="22"/>
          <w:szCs w:val="22"/>
        </w:rPr>
        <w:t xml:space="preserve"> (</w:t>
      </w:r>
      <w:r w:rsidR="00BB71BD">
        <w:rPr>
          <w:color w:val="0000FF"/>
          <w:sz w:val="22"/>
          <w:szCs w:val="22"/>
        </w:rPr>
        <w:t xml:space="preserve">Приложение 4), </w:t>
      </w:r>
      <w:r w:rsidR="00BB71BD">
        <w:rPr>
          <w:color w:val="0000FF"/>
          <w:sz w:val="22"/>
          <w:szCs w:val="22"/>
        </w:rPr>
        <w:br/>
        <w:t>в том числе:</w:t>
      </w:r>
    </w:p>
    <w:p w14:paraId="6B66794D" w14:textId="77777777" w:rsidR="00BB71BD" w:rsidRDefault="00BB71BD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AC12B3D" w14:textId="50ED9699" w:rsidR="00BB71BD" w:rsidRDefault="00BB71BD" w:rsidP="00BB71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</w:t>
      </w:r>
      <w:r w:rsidRPr="00BB71BD">
        <w:rPr>
          <w:color w:val="0000FF"/>
          <w:sz w:val="22"/>
          <w:szCs w:val="22"/>
        </w:rPr>
        <w:t xml:space="preserve">. Земельный участок расположен в зоне с особыми условиями использования территории в соответствии </w:t>
      </w:r>
      <w:r w:rsidR="00A61DBD">
        <w:rPr>
          <w:color w:val="0000FF"/>
          <w:sz w:val="22"/>
          <w:szCs w:val="22"/>
        </w:rPr>
        <w:br/>
      </w:r>
      <w:r w:rsidRPr="00BB71BD">
        <w:rPr>
          <w:color w:val="0000FF"/>
          <w:sz w:val="22"/>
          <w:szCs w:val="22"/>
        </w:rPr>
        <w:t>с Решением Исполкома Моссовета и Мособлисполкома от 17.04.1980 № 500-1143, Постановлением Правительства Москвы и Правительства М</w:t>
      </w:r>
      <w:r w:rsidR="00A61DBD">
        <w:rPr>
          <w:color w:val="0000FF"/>
          <w:sz w:val="22"/>
          <w:szCs w:val="22"/>
        </w:rPr>
        <w:t>осковской области</w:t>
      </w:r>
      <w:r w:rsidRPr="00BB71BD">
        <w:rPr>
          <w:color w:val="0000FF"/>
          <w:sz w:val="22"/>
          <w:szCs w:val="22"/>
        </w:rPr>
        <w:t xml:space="preserve"> от 17.12.2019 № 1705-ПП/970/44 «О зонах санитарной охраны источников питьевого и хозяйственно-бытового водоснабжения на территории города Москвы и Московской о</w:t>
      </w:r>
      <w:r w:rsidR="00A61DBD">
        <w:rPr>
          <w:color w:val="0000FF"/>
          <w:sz w:val="22"/>
          <w:szCs w:val="22"/>
        </w:rPr>
        <w:t>бл</w:t>
      </w:r>
      <w:r w:rsidR="00151CDF">
        <w:rPr>
          <w:color w:val="0000FF"/>
          <w:sz w:val="22"/>
          <w:szCs w:val="22"/>
        </w:rPr>
        <w:t>асти» (ред. от 30.11.2021) (**).</w:t>
      </w:r>
    </w:p>
    <w:p w14:paraId="24B4DDDF" w14:textId="59441A48" w:rsidR="00A61DBD" w:rsidRDefault="00A61DBD" w:rsidP="00BB71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4B129DA" w14:textId="77777777" w:rsidR="00A61DBD" w:rsidRPr="00BB71BD" w:rsidRDefault="00A61DBD" w:rsidP="00BB71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E973315" w14:textId="77777777" w:rsidR="00BB71BD" w:rsidRPr="00BB71BD" w:rsidRDefault="00BB71BD" w:rsidP="00BB71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B71BD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498F7D40" w14:textId="77777777" w:rsidR="00BB71BD" w:rsidRPr="00BB71BD" w:rsidRDefault="00BB71BD" w:rsidP="00BB71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B71BD">
        <w:rPr>
          <w:color w:val="0000FF"/>
          <w:sz w:val="22"/>
          <w:szCs w:val="22"/>
        </w:rPr>
        <w:t>- Водного кодекса Российской Федерации;</w:t>
      </w:r>
    </w:p>
    <w:p w14:paraId="5701D929" w14:textId="01CF610C" w:rsidR="00151CDF" w:rsidRDefault="00A61DBD" w:rsidP="00151CD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</w:t>
      </w:r>
      <w:r w:rsidR="00BB71BD" w:rsidRPr="00BB71BD">
        <w:rPr>
          <w:color w:val="0000FF"/>
          <w:sz w:val="22"/>
          <w:szCs w:val="22"/>
        </w:rPr>
        <w:t xml:space="preserve"> Правительства Москвы и Правительства М</w:t>
      </w:r>
      <w:r>
        <w:rPr>
          <w:color w:val="0000FF"/>
          <w:sz w:val="22"/>
          <w:szCs w:val="22"/>
        </w:rPr>
        <w:t>осковской области</w:t>
      </w:r>
      <w:r w:rsidR="00BB71BD" w:rsidRPr="00BB71BD">
        <w:rPr>
          <w:color w:val="0000FF"/>
          <w:sz w:val="22"/>
          <w:szCs w:val="22"/>
        </w:rPr>
        <w:t xml:space="preserve"> от 17.12.2019 </w:t>
      </w:r>
      <w:r>
        <w:rPr>
          <w:color w:val="0000FF"/>
          <w:sz w:val="22"/>
          <w:szCs w:val="22"/>
        </w:rPr>
        <w:t>№ </w:t>
      </w:r>
      <w:r w:rsidR="00BB71BD" w:rsidRPr="00BB71BD">
        <w:rPr>
          <w:color w:val="0000FF"/>
          <w:sz w:val="22"/>
          <w:szCs w:val="22"/>
        </w:rPr>
        <w:t>1705-ПП/970/44 «О зонах санитарной охраны источников питьевого и хозяйственно-бытового водоснабжения на территории города Москвы и Московской об</w:t>
      </w:r>
      <w:r w:rsidR="00151CDF">
        <w:rPr>
          <w:color w:val="0000FF"/>
          <w:sz w:val="22"/>
          <w:szCs w:val="22"/>
        </w:rPr>
        <w:t>ласти» (ред. от 30.11.2021);</w:t>
      </w:r>
    </w:p>
    <w:p w14:paraId="5BC5C482" w14:textId="77777777" w:rsidR="00587FFA" w:rsidRPr="00587FFA" w:rsidRDefault="00587FFA" w:rsidP="00587FF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87FFA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</w:p>
    <w:p w14:paraId="0BCAC814" w14:textId="18A63392" w:rsidR="00587FFA" w:rsidRDefault="00587FFA" w:rsidP="00587FF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87FFA">
        <w:rPr>
          <w:color w:val="0000FF"/>
          <w:sz w:val="22"/>
          <w:szCs w:val="22"/>
        </w:rPr>
        <w:t>ЛПЗП»</w:t>
      </w:r>
      <w:r w:rsidR="00C31158">
        <w:rPr>
          <w:color w:val="0000FF"/>
          <w:sz w:val="22"/>
          <w:szCs w:val="22"/>
        </w:rPr>
        <w:t>.</w:t>
      </w:r>
    </w:p>
    <w:p w14:paraId="23E6B00A" w14:textId="055B1E27" w:rsidR="00A61DBD" w:rsidRPr="00BB71BD" w:rsidRDefault="00A61DBD" w:rsidP="00BB71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2696C9A" w14:textId="15B7816B" w:rsidR="00BB71BD" w:rsidRDefault="00A61DBD" w:rsidP="00BB71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</w:t>
      </w:r>
      <w:r w:rsidR="00BB71BD" w:rsidRPr="00BB71BD">
        <w:rPr>
          <w:color w:val="0000FF"/>
          <w:sz w:val="22"/>
          <w:szCs w:val="22"/>
        </w:rPr>
        <w:t xml:space="preserve">. Земельный участок полностью расположен: Кубинка </w:t>
      </w:r>
      <w:proofErr w:type="spellStart"/>
      <w:r w:rsidR="00BB71BD" w:rsidRPr="00BB71BD">
        <w:rPr>
          <w:color w:val="0000FF"/>
          <w:sz w:val="22"/>
          <w:szCs w:val="22"/>
        </w:rPr>
        <w:t>приаэродромная</w:t>
      </w:r>
      <w:proofErr w:type="spellEnd"/>
      <w:r w:rsidR="00BB71BD" w:rsidRPr="00BB71BD">
        <w:rPr>
          <w:color w:val="0000FF"/>
          <w:sz w:val="22"/>
          <w:szCs w:val="22"/>
        </w:rPr>
        <w:t xml:space="preserve"> территория аэродрома.</w:t>
      </w:r>
    </w:p>
    <w:p w14:paraId="3BEC9693" w14:textId="77777777" w:rsidR="00A61DBD" w:rsidRPr="00BB71BD" w:rsidRDefault="00A61DBD" w:rsidP="00BB71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7856F7" w14:textId="77777777" w:rsidR="00BB71BD" w:rsidRPr="00BB71BD" w:rsidRDefault="00BB71BD" w:rsidP="00BB71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B71BD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0AD27DC" w14:textId="77777777" w:rsidR="00BB71BD" w:rsidRPr="00BB71BD" w:rsidRDefault="00BB71BD" w:rsidP="00BB71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B71BD">
        <w:rPr>
          <w:color w:val="0000FF"/>
          <w:sz w:val="22"/>
          <w:szCs w:val="22"/>
        </w:rPr>
        <w:t>- Воздушного кодекса Российской Федерации;</w:t>
      </w:r>
    </w:p>
    <w:p w14:paraId="5DDEEC80" w14:textId="5CC5B6FD" w:rsidR="00BB71BD" w:rsidRPr="00BB71BD" w:rsidRDefault="00BB71BD" w:rsidP="00BB71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B71BD">
        <w:rPr>
          <w:color w:val="0000FF"/>
          <w:sz w:val="22"/>
          <w:szCs w:val="22"/>
        </w:rPr>
        <w:t>- Федерального закона от 01.07.2017 №</w:t>
      </w:r>
      <w:r w:rsidR="00A61DBD">
        <w:rPr>
          <w:color w:val="0000FF"/>
          <w:sz w:val="22"/>
          <w:szCs w:val="22"/>
        </w:rPr>
        <w:t xml:space="preserve"> </w:t>
      </w:r>
      <w:r w:rsidRPr="00BB71BD">
        <w:rPr>
          <w:color w:val="0000FF"/>
          <w:sz w:val="22"/>
          <w:szCs w:val="22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B71BD">
        <w:rPr>
          <w:color w:val="0000FF"/>
          <w:sz w:val="22"/>
          <w:szCs w:val="22"/>
        </w:rPr>
        <w:t>приаэродромной</w:t>
      </w:r>
      <w:proofErr w:type="spellEnd"/>
      <w:r w:rsidRPr="00BB71BD"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57381614" w14:textId="1F0E199F" w:rsidR="00C874FE" w:rsidRDefault="00A61DBD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</w:t>
      </w:r>
      <w:r w:rsidR="00BB71BD" w:rsidRPr="00BB71BD">
        <w:rPr>
          <w:color w:val="0000FF"/>
          <w:sz w:val="22"/>
          <w:szCs w:val="22"/>
        </w:rPr>
        <w:t xml:space="preserve"> Правительства Росси</w:t>
      </w:r>
      <w:r>
        <w:rPr>
          <w:color w:val="0000FF"/>
          <w:sz w:val="22"/>
          <w:szCs w:val="22"/>
        </w:rPr>
        <w:t>йской Федерации от 11.03.2010 № </w:t>
      </w:r>
      <w:r w:rsidR="00BB71BD" w:rsidRPr="00BB71BD">
        <w:rPr>
          <w:color w:val="0000FF"/>
          <w:sz w:val="22"/>
          <w:szCs w:val="22"/>
        </w:rPr>
        <w:t xml:space="preserve">138 (ред. от 02.12.2020) </w:t>
      </w:r>
      <w:r>
        <w:rPr>
          <w:color w:val="0000FF"/>
          <w:sz w:val="22"/>
          <w:szCs w:val="22"/>
        </w:rPr>
        <w:br/>
      </w:r>
      <w:r w:rsidR="00BB71BD" w:rsidRPr="00BB71BD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475A9EF3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BB71BD">
        <w:rPr>
          <w:bCs/>
          <w:color w:val="0000FF"/>
          <w:sz w:val="22"/>
          <w:szCs w:val="22"/>
          <w:lang w:eastAsia="ru-RU"/>
        </w:rPr>
        <w:t xml:space="preserve">от 16.03.2022  № ГЗ-22-005457 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0849FB25" w:rsidR="00D826BB" w:rsidRPr="00526AE0" w:rsidRDefault="00A61DB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 63 333,60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Ш</w:t>
      </w:r>
      <w:r w:rsidRPr="00A61DBD">
        <w:rPr>
          <w:color w:val="0000FF"/>
          <w:sz w:val="22"/>
          <w:szCs w:val="22"/>
        </w:rPr>
        <w:t>естьдесят три тысячи триста тридцать три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60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FA3901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A61DBD">
        <w:rPr>
          <w:b/>
          <w:color w:val="0000FF"/>
          <w:sz w:val="22"/>
          <w:szCs w:val="22"/>
        </w:rPr>
        <w:t>1 900,00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A61DBD">
        <w:rPr>
          <w:color w:val="0000FF"/>
          <w:sz w:val="22"/>
          <w:szCs w:val="22"/>
        </w:rPr>
        <w:t>О</w:t>
      </w:r>
      <w:r w:rsidR="00A61DBD" w:rsidRPr="00A61DBD">
        <w:rPr>
          <w:color w:val="0000FF"/>
          <w:sz w:val="22"/>
          <w:szCs w:val="22"/>
        </w:rPr>
        <w:t>дна тысяча девятьсот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A61DBD"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3BBE6F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A61DBD" w:rsidRPr="00A61DBD">
        <w:rPr>
          <w:b/>
          <w:color w:val="0000FF"/>
          <w:sz w:val="22"/>
          <w:szCs w:val="22"/>
        </w:rPr>
        <w:t xml:space="preserve">63 333,60 руб. </w:t>
      </w:r>
      <w:r w:rsidR="00A61DBD" w:rsidRPr="00A61DBD">
        <w:rPr>
          <w:color w:val="0000FF"/>
          <w:sz w:val="22"/>
          <w:szCs w:val="22"/>
        </w:rPr>
        <w:t xml:space="preserve">(Шестьдесят три тысячи триста тридцать три руб. </w:t>
      </w:r>
      <w:r w:rsidR="00A61DBD">
        <w:rPr>
          <w:color w:val="0000FF"/>
          <w:sz w:val="22"/>
          <w:szCs w:val="22"/>
        </w:rPr>
        <w:br/>
      </w:r>
      <w:r w:rsidR="00A61DBD" w:rsidRPr="00A61DBD">
        <w:rPr>
          <w:color w:val="0000FF"/>
          <w:sz w:val="22"/>
          <w:szCs w:val="22"/>
        </w:rPr>
        <w:t xml:space="preserve">60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B151F90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A61DBD">
        <w:rPr>
          <w:b/>
          <w:color w:val="0000FF"/>
          <w:sz w:val="22"/>
          <w:szCs w:val="22"/>
        </w:rPr>
        <w:t xml:space="preserve"> 2 года 6 месяцев</w:t>
      </w:r>
      <w:r w:rsidR="00C31158">
        <w:rPr>
          <w:b/>
          <w:color w:val="0000FF"/>
          <w:sz w:val="22"/>
          <w:szCs w:val="22"/>
        </w:rPr>
        <w:t xml:space="preserve">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8FB9D73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A61DBD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5F26902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127D4">
        <w:rPr>
          <w:b/>
          <w:color w:val="0000FF"/>
          <w:sz w:val="22"/>
          <w:szCs w:val="22"/>
        </w:rPr>
        <w:t>2</w:t>
      </w:r>
      <w:r w:rsidR="00C31158">
        <w:rPr>
          <w:b/>
          <w:color w:val="0000FF"/>
          <w:sz w:val="22"/>
          <w:szCs w:val="22"/>
        </w:rPr>
        <w:t>1</w:t>
      </w:r>
      <w:r w:rsidR="009127D4">
        <w:rPr>
          <w:b/>
          <w:color w:val="0000FF"/>
          <w:sz w:val="22"/>
          <w:szCs w:val="22"/>
        </w:rPr>
        <w:t>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305CA9D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151CDF">
        <w:rPr>
          <w:b/>
          <w:bCs/>
          <w:sz w:val="22"/>
          <w:szCs w:val="22"/>
        </w:rPr>
        <w:t xml:space="preserve"> </w:t>
      </w:r>
      <w:r w:rsidR="009127D4">
        <w:rPr>
          <w:b/>
          <w:color w:val="0000FF"/>
          <w:sz w:val="22"/>
          <w:szCs w:val="22"/>
        </w:rPr>
        <w:t>31.05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457841F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9127D4">
        <w:rPr>
          <w:b/>
          <w:color w:val="0000FF"/>
          <w:sz w:val="22"/>
          <w:szCs w:val="22"/>
        </w:rPr>
        <w:t>02.06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0ACB5F0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9127D4">
        <w:rPr>
          <w:b/>
          <w:color w:val="0000FF"/>
          <w:sz w:val="22"/>
          <w:szCs w:val="22"/>
        </w:rPr>
        <w:t>02.06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5" w:name="_Hlk80035385"/>
      <w:r w:rsidR="0083727C">
        <w:rPr>
          <w:sz w:val="22"/>
          <w:szCs w:val="22"/>
        </w:rPr>
        <w:t>Портале ЕАСУЗ</w:t>
      </w:r>
      <w:bookmarkEnd w:id="55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1C7236D" w14:textId="557C3227" w:rsidR="00A61DBD" w:rsidRPr="00A61DBD" w:rsidRDefault="00A61DBD" w:rsidP="00A61DBD">
      <w:pPr>
        <w:tabs>
          <w:tab w:val="left" w:pos="0"/>
          <w:tab w:val="left" w:pos="142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A61DBD">
        <w:rPr>
          <w:color w:val="0000FF"/>
          <w:sz w:val="22"/>
          <w:szCs w:val="22"/>
        </w:rPr>
        <w:t>на официальном сайте Администрации Рузского город</w:t>
      </w:r>
      <w:r w:rsidR="00151CDF">
        <w:rPr>
          <w:color w:val="0000FF"/>
          <w:sz w:val="22"/>
          <w:szCs w:val="22"/>
        </w:rPr>
        <w:t xml:space="preserve">ского округа Московской области </w:t>
      </w:r>
      <w:r w:rsidRPr="00A61DBD">
        <w:rPr>
          <w:color w:val="0000FF"/>
          <w:sz w:val="22"/>
          <w:szCs w:val="22"/>
        </w:rPr>
        <w:t>www.ruzaregion.ru;</w:t>
      </w:r>
    </w:p>
    <w:p w14:paraId="19970F7C" w14:textId="3F2D8611" w:rsidR="00C3427C" w:rsidRPr="00A61DBD" w:rsidRDefault="00A61DBD" w:rsidP="00A61DBD">
      <w:pPr>
        <w:tabs>
          <w:tab w:val="left" w:pos="0"/>
          <w:tab w:val="left" w:pos="142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A61DBD">
        <w:rPr>
          <w:color w:val="0000FF"/>
          <w:sz w:val="22"/>
          <w:szCs w:val="22"/>
        </w:rPr>
        <w:t>- в официальном печатном изд</w:t>
      </w:r>
      <w:r>
        <w:rPr>
          <w:color w:val="0000FF"/>
          <w:sz w:val="22"/>
          <w:szCs w:val="22"/>
        </w:rPr>
        <w:t>ании - в газете «Красное Знамя»</w:t>
      </w:r>
      <w:r w:rsidR="00810035" w:rsidRPr="00810035">
        <w:rPr>
          <w:color w:val="0000FF"/>
          <w:sz w:val="22"/>
          <w:szCs w:val="22"/>
        </w:rPr>
        <w:t>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lastRenderedPageBreak/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2"/>
      <w:bookmarkEnd w:id="63"/>
      <w:bookmarkEnd w:id="64"/>
      <w:bookmarkEnd w:id="65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8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69" w:name="_Toc423619380"/>
      <w:bookmarkStart w:id="70" w:name="_Toc426462877"/>
      <w:bookmarkStart w:id="71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2" w:name="_Hlk80035481"/>
      <w:r>
        <w:rPr>
          <w:sz w:val="22"/>
          <w:szCs w:val="22"/>
        </w:rPr>
        <w:t>Портале ЕАСУЗ</w:t>
      </w:r>
      <w:bookmarkEnd w:id="72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3" w:name="_Toc419295282"/>
      <w:bookmarkStart w:id="74" w:name="_Toc423619386"/>
      <w:bookmarkStart w:id="75" w:name="_Toc426462880"/>
      <w:bookmarkStart w:id="76" w:name="_Toc428969615"/>
      <w:bookmarkEnd w:id="69"/>
      <w:bookmarkEnd w:id="70"/>
      <w:bookmarkEnd w:id="71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3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0" w:name="_Hlk80035500"/>
      <w:r>
        <w:rPr>
          <w:bCs/>
          <w:sz w:val="22"/>
          <w:szCs w:val="22"/>
        </w:rPr>
        <w:t>Портале ЕАСУЗ</w:t>
      </w:r>
      <w:bookmarkEnd w:id="80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8"/>
      <w:bookmarkEnd w:id="79"/>
      <w:bookmarkEnd w:id="81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8"/>
      <w:bookmarkEnd w:id="9"/>
      <w:bookmarkEnd w:id="54"/>
      <w:bookmarkEnd w:id="59"/>
      <w:r w:rsidRPr="00526AE0">
        <w:br w:type="page"/>
      </w:r>
      <w:bookmarkStart w:id="86" w:name="_Toc455060530"/>
      <w:bookmarkStart w:id="8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49841739" w:rsidR="0090590E" w:rsidRDefault="00A61DBD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005538B" wp14:editId="425A29F0">
            <wp:extent cx="6275955" cy="8920480"/>
            <wp:effectExtent l="0" t="0" r="0" b="0"/>
            <wp:docPr id="23" name="Рисунок 23" descr="Z:\__УРЗП\04. Конкурентные процедуры\АУКЦИОНЫ\2022 год\Руза г.о\Земля\Аренда\АЗЭ-РУЗ_22-1112\ДОКИ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2 год\Руза г.о\Земля\Аренда\АЗЭ-РУЗ_22-1112\ДОКИ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309" cy="892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BCF5B" w14:textId="0B84447B" w:rsidR="00A61DBD" w:rsidRDefault="00A61DBD" w:rsidP="00604DDE">
      <w:pPr>
        <w:suppressAutoHyphens w:val="0"/>
        <w:jc w:val="center"/>
        <w:rPr>
          <w:szCs w:val="28"/>
        </w:rPr>
      </w:pPr>
    </w:p>
    <w:p w14:paraId="6C43E358" w14:textId="073213AA" w:rsidR="00A61DBD" w:rsidRDefault="00A61DBD" w:rsidP="00604DDE">
      <w:pPr>
        <w:suppressAutoHyphens w:val="0"/>
        <w:jc w:val="center"/>
        <w:rPr>
          <w:szCs w:val="28"/>
        </w:rPr>
      </w:pPr>
    </w:p>
    <w:p w14:paraId="27291F2D" w14:textId="7116FA43" w:rsidR="00A61DBD" w:rsidRDefault="00A61DBD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3E2ADCD" wp14:editId="5A61D690">
            <wp:extent cx="6654800" cy="9448800"/>
            <wp:effectExtent l="0" t="0" r="0" b="0"/>
            <wp:docPr id="24" name="Рисунок 24" descr="Z:\__УРЗП\04. Конкурентные процедуры\АУКЦИОНЫ\2022 год\Руза г.о\Земля\Аренда\АЗЭ-РУЗ_22-1112\ДОКИ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2 год\Руза г.о\Земля\Аренда\АЗЭ-РУЗ_22-1112\ДОКИ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BDE45" w14:textId="0EB9FC04" w:rsidR="00A61DBD" w:rsidRDefault="00A61DBD" w:rsidP="00604DDE">
      <w:pPr>
        <w:suppressAutoHyphens w:val="0"/>
        <w:jc w:val="center"/>
        <w:rPr>
          <w:szCs w:val="28"/>
        </w:rPr>
      </w:pPr>
    </w:p>
    <w:p w14:paraId="11199FC2" w14:textId="7A6D0F4A" w:rsidR="00DC2A93" w:rsidRDefault="00A61DBD" w:rsidP="00A61DBD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9D6312D" wp14:editId="5F9EC6DD">
            <wp:extent cx="6654800" cy="9469120"/>
            <wp:effectExtent l="0" t="0" r="0" b="0"/>
            <wp:docPr id="25" name="Рисунок 25" descr="Z:\__УРЗП\04. Конкурентные процедуры\АУКЦИОНЫ\2022 год\Руза г.о\Земля\Аренда\АЗЭ-РУЗ_22-1112\ДОКИ\постановл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2 год\Руза г.о\Земля\Аренда\АЗЭ-РУЗ_22-1112\ДОКИ\постановл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6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8"/>
    </w:p>
    <w:p w14:paraId="50828D73" w14:textId="095AFD88" w:rsidR="0090590E" w:rsidRDefault="0090590E" w:rsidP="007E6672">
      <w:permStart w:id="644181587" w:edGrp="everyone"/>
    </w:p>
    <w:p w14:paraId="02BD09F3" w14:textId="734ED0DD" w:rsidR="00A61DBD" w:rsidRDefault="00A61DBD" w:rsidP="007E6672">
      <w:r>
        <w:rPr>
          <w:noProof/>
          <w:lang w:eastAsia="ru-RU"/>
        </w:rPr>
        <w:drawing>
          <wp:inline distT="0" distB="0" distL="0" distR="0" wp14:anchorId="15F60670" wp14:editId="412DB709">
            <wp:extent cx="6596202" cy="7680960"/>
            <wp:effectExtent l="0" t="0" r="0" b="0"/>
            <wp:docPr id="26" name="Рисунок 26" descr="Z:\__УРЗП\04. Конкурентные процедуры\АУКЦИОНЫ\2022 год\Руза г.о\Земля\Аренда\АЗЭ-РУЗ_22-1112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2 год\Руза г.о\Земля\Аренда\АЗЭ-РУЗ_22-1112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014" cy="768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2C9FC89B" w:rsidR="008A4787" w:rsidRDefault="008A4787" w:rsidP="007E6672"/>
    <w:p w14:paraId="08DFBD5A" w14:textId="5F565B9F" w:rsidR="00A61DBD" w:rsidRDefault="00A61DBD" w:rsidP="007E6672"/>
    <w:p w14:paraId="0F05C632" w14:textId="5CB56299" w:rsidR="00A61DBD" w:rsidRDefault="00A61DBD" w:rsidP="007E6672"/>
    <w:p w14:paraId="35947042" w14:textId="275C5CD8" w:rsidR="00A61DBD" w:rsidRDefault="00A61DBD" w:rsidP="007E6672"/>
    <w:p w14:paraId="1D629254" w14:textId="649BC82E" w:rsidR="00A61DBD" w:rsidRDefault="00A61DBD" w:rsidP="007E6672"/>
    <w:p w14:paraId="475B6D38" w14:textId="22FBEB63" w:rsidR="00A61DBD" w:rsidRDefault="00A61DBD" w:rsidP="007E6672"/>
    <w:p w14:paraId="3581ED76" w14:textId="753003FD" w:rsidR="00A61DBD" w:rsidRDefault="00A61DBD" w:rsidP="007E6672"/>
    <w:p w14:paraId="4E15F0ED" w14:textId="116B417A" w:rsidR="00A61DBD" w:rsidRDefault="00A61DBD" w:rsidP="007E6672">
      <w:r>
        <w:rPr>
          <w:noProof/>
          <w:lang w:eastAsia="ru-RU"/>
        </w:rPr>
        <w:lastRenderedPageBreak/>
        <w:drawing>
          <wp:inline distT="0" distB="0" distL="0" distR="0" wp14:anchorId="0966FBF0" wp14:editId="1685DBB4">
            <wp:extent cx="6657566" cy="7823200"/>
            <wp:effectExtent l="0" t="0" r="0" b="6350"/>
            <wp:docPr id="27" name="Рисунок 27" descr="Z:\__УРЗП\04. Конкурентные процедуры\АУКЦИОНЫ\2022 год\Руза г.о\Земля\Аренда\АЗЭ-РУЗ_22-1112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2 год\Руза г.о\Земля\Аренда\АЗЭ-РУЗ_22-1112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397" cy="7824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2B913CBB" w:rsidR="006B7E7D" w:rsidRDefault="006B7E7D" w:rsidP="007E6672"/>
    <w:p w14:paraId="7DD3A480" w14:textId="5A43C671" w:rsidR="00A61DBD" w:rsidRDefault="00A61DBD" w:rsidP="007E6672"/>
    <w:p w14:paraId="7520CFB0" w14:textId="08389ECC" w:rsidR="00A61DBD" w:rsidRDefault="00A61DBD" w:rsidP="007E6672"/>
    <w:p w14:paraId="7F30BFF6" w14:textId="7055CB9B" w:rsidR="00A61DBD" w:rsidRDefault="00A61DBD" w:rsidP="007E6672"/>
    <w:p w14:paraId="2670E715" w14:textId="74B8A738" w:rsidR="00A61DBD" w:rsidRDefault="00A61DBD" w:rsidP="007E6672"/>
    <w:p w14:paraId="6AF41277" w14:textId="50B4C31B" w:rsidR="00A61DBD" w:rsidRDefault="00A61DBD" w:rsidP="007E6672"/>
    <w:p w14:paraId="41ADC796" w14:textId="1480670B" w:rsidR="00A61DBD" w:rsidRDefault="00A61DBD" w:rsidP="007E6672"/>
    <w:p w14:paraId="1CFDD230" w14:textId="50173F42" w:rsidR="00A61DBD" w:rsidRDefault="00A61DBD" w:rsidP="007E6672"/>
    <w:p w14:paraId="26E2B187" w14:textId="3E525F46" w:rsidR="00A61DBD" w:rsidRDefault="00A61DBD" w:rsidP="007E6672"/>
    <w:p w14:paraId="791DD6AB" w14:textId="33B319FA" w:rsidR="00A61DBD" w:rsidRDefault="00A61DBD" w:rsidP="007E6672"/>
    <w:p w14:paraId="78F85A91" w14:textId="2191A1FC" w:rsidR="00A61DBD" w:rsidRDefault="00A61DBD" w:rsidP="007E6672"/>
    <w:p w14:paraId="6B0005DA" w14:textId="5D852C09" w:rsidR="00A61DBD" w:rsidRDefault="00A61DBD" w:rsidP="007E6672">
      <w:r>
        <w:rPr>
          <w:noProof/>
          <w:lang w:eastAsia="ru-RU"/>
        </w:rPr>
        <w:lastRenderedPageBreak/>
        <w:drawing>
          <wp:inline distT="0" distB="0" distL="0" distR="0" wp14:anchorId="795D3636" wp14:editId="3447509A">
            <wp:extent cx="6360160" cy="7071360"/>
            <wp:effectExtent l="0" t="0" r="2540" b="0"/>
            <wp:docPr id="28" name="Рисунок 28" descr="Z:\__УРЗП\04. Конкурентные процедуры\АУКЦИОНЫ\2022 год\Руза г.о\Земля\Аренда\АЗЭ-РУЗ_22-1112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2 год\Руза г.о\Земля\Аренда\АЗЭ-РУЗ_22-1112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160" cy="707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74297" w14:textId="2DC12F87" w:rsidR="00A61DBD" w:rsidRDefault="00A61DBD" w:rsidP="007E6672"/>
    <w:p w14:paraId="67490FE7" w14:textId="13107D4A" w:rsidR="00A61DBD" w:rsidRDefault="00A61DBD" w:rsidP="007E6672"/>
    <w:p w14:paraId="7AA3426A" w14:textId="098AF90D" w:rsidR="00A61DBD" w:rsidRDefault="00A61DBD" w:rsidP="007E6672"/>
    <w:p w14:paraId="338129E3" w14:textId="2E1041C2" w:rsidR="00A61DBD" w:rsidRDefault="00A61DBD" w:rsidP="007E6672"/>
    <w:p w14:paraId="40B784AC" w14:textId="46AB2F4C" w:rsidR="00A61DBD" w:rsidRDefault="00A61DBD" w:rsidP="007E6672"/>
    <w:p w14:paraId="30425F83" w14:textId="1A3882B3" w:rsidR="00A61DBD" w:rsidRDefault="00A61DBD" w:rsidP="007E6672">
      <w:r>
        <w:rPr>
          <w:noProof/>
          <w:lang w:eastAsia="ru-RU"/>
        </w:rPr>
        <w:lastRenderedPageBreak/>
        <w:drawing>
          <wp:inline distT="0" distB="0" distL="0" distR="0" wp14:anchorId="6252B48E" wp14:editId="305C45E8">
            <wp:extent cx="6258560" cy="7132320"/>
            <wp:effectExtent l="0" t="0" r="8890" b="0"/>
            <wp:docPr id="29" name="Рисунок 29" descr="Z:\__УРЗП\04. Конкурентные процедуры\АУКЦИОНЫ\2022 год\Руза г.о\Земля\Аренда\АЗЭ-РУЗ_22-1112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2 год\Руза г.о\Земля\Аренда\АЗЭ-РУЗ_22-1112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560" cy="713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ADC88" w14:textId="57F42FA6" w:rsidR="00A61DBD" w:rsidRDefault="00A61DBD" w:rsidP="007E6672"/>
    <w:p w14:paraId="4DD4D469" w14:textId="4877C6B8" w:rsidR="00A61DBD" w:rsidRDefault="00A61DBD" w:rsidP="007E6672"/>
    <w:p w14:paraId="360F5EBB" w14:textId="3A568607" w:rsidR="00A61DBD" w:rsidRDefault="00A61DBD" w:rsidP="007E6672">
      <w:r>
        <w:rPr>
          <w:noProof/>
          <w:lang w:eastAsia="ru-RU"/>
        </w:rPr>
        <w:lastRenderedPageBreak/>
        <w:drawing>
          <wp:inline distT="0" distB="0" distL="0" distR="0" wp14:anchorId="266E48C0" wp14:editId="53B0A27D">
            <wp:extent cx="6441440" cy="7112000"/>
            <wp:effectExtent l="0" t="0" r="0" b="0"/>
            <wp:docPr id="30" name="Рисунок 30" descr="Z:\__УРЗП\04. Конкурентные процедуры\АУКЦИОНЫ\2022 год\Руза г.о\Земля\Аренда\АЗЭ-РУЗ_22-1112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2 год\Руза г.о\Земля\Аренда\АЗЭ-РУЗ_22-1112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440" cy="7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09AF9A66" w14:textId="6C6FC5B8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1701106B" w14:textId="5B15572E" w:rsidR="00A61DBD" w:rsidRDefault="00A61DBD" w:rsidP="007E667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F9EAF73" wp14:editId="033F5D57">
            <wp:extent cx="6654800" cy="3525520"/>
            <wp:effectExtent l="0" t="0" r="0" b="0"/>
            <wp:docPr id="56" name="Рисунок 56" descr="C:\Users\kochetkovasm\Desktop\20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kochetkovasm\Desktop\203.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35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E5A00" w14:textId="7A87962E" w:rsidR="00A61DBD" w:rsidRDefault="00A61DBD" w:rsidP="007E667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CC08270" wp14:editId="60FA39C8">
            <wp:extent cx="6664960" cy="3677920"/>
            <wp:effectExtent l="0" t="0" r="2540" b="0"/>
            <wp:docPr id="57" name="Рисунок 57" descr="C:\Users\kochetkovasm\Desktop\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ochetkovasm\Desktop\20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960" cy="367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E682F" w14:textId="7968A3C9" w:rsidR="001E46D6" w:rsidRDefault="001E46D6" w:rsidP="00A61DBD">
      <w:pPr>
        <w:rPr>
          <w:b/>
          <w:noProof/>
          <w:lang w:eastAsia="ru-RU"/>
        </w:rPr>
      </w:pPr>
    </w:p>
    <w:p w14:paraId="3A2F9AE5" w14:textId="77777777" w:rsidR="001E46D6" w:rsidRDefault="001E46D6" w:rsidP="007E6672">
      <w:pPr>
        <w:jc w:val="center"/>
        <w:rPr>
          <w:b/>
          <w:noProof/>
          <w:lang w:eastAsia="ru-RU"/>
        </w:rPr>
      </w:pPr>
    </w:p>
    <w:p w14:paraId="454689C0" w14:textId="5881CE54" w:rsidR="008F6E06" w:rsidRDefault="008F6E06" w:rsidP="006B7E7D">
      <w:pPr>
        <w:jc w:val="center"/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723A2416" w14:textId="7E360F59" w:rsidR="00F55F5C" w:rsidRDefault="00A61DBD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16C23A74" wp14:editId="20A84F43">
            <wp:extent cx="6654800" cy="9469120"/>
            <wp:effectExtent l="0" t="0" r="0" b="0"/>
            <wp:docPr id="31" name="Рисунок 31" descr="Z:\__УРЗП\04. Конкурентные процедуры\АУКЦИОНЫ\2022 год\Руза г.о\Земля\Аренда\АЗЭ-РУЗ_22-1112\ДОКИ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2 год\Руза г.о\Земля\Аренда\АЗЭ-РУЗ_22-1112\ДОКИ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6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7C3B0" w14:textId="2596511E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5850C0F" wp14:editId="1788EEC5">
            <wp:extent cx="6654800" cy="9489440"/>
            <wp:effectExtent l="0" t="0" r="0" b="0"/>
            <wp:docPr id="32" name="Рисунок 32" descr="Z:\__УРЗП\04. Конкурентные процедуры\АУКЦИОНЫ\2022 год\Руза г.о\Земля\Аренда\АЗЭ-РУЗ_22-1112\ДОКИ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2 год\Руза г.о\Земля\Аренда\АЗЭ-РУЗ_22-1112\ДОКИ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8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2B3C2" w14:textId="193515DD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3E789EA" wp14:editId="205A5D56">
            <wp:extent cx="6654800" cy="9469120"/>
            <wp:effectExtent l="0" t="0" r="0" b="0"/>
            <wp:docPr id="33" name="Рисунок 33" descr="Z:\__УРЗП\04. Конкурентные процедуры\АУКЦИОНЫ\2022 год\Руза г.о\Земля\Аренда\АЗЭ-РУЗ_22-1112\ДОКИ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2 год\Руза г.о\Земля\Аренда\АЗЭ-РУЗ_22-1112\ДОКИ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6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48665" w14:textId="5F5C658F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77CB78C" wp14:editId="08818A4D">
            <wp:extent cx="6654800" cy="9479280"/>
            <wp:effectExtent l="0" t="0" r="0" b="7620"/>
            <wp:docPr id="34" name="Рисунок 34" descr="Z:\__УРЗП\04. Конкурентные процедуры\АУКЦИОНЫ\2022 год\Руза г.о\Земля\Аренда\АЗЭ-РУЗ_22-1112\ДОКИ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2 год\Руза г.о\Земля\Аренда\АЗЭ-РУЗ_22-1112\ДОКИ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7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0FFC1" w14:textId="4DF09015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472057C" wp14:editId="17DD774E">
            <wp:extent cx="6654800" cy="9479280"/>
            <wp:effectExtent l="0" t="0" r="0" b="7620"/>
            <wp:docPr id="35" name="Рисунок 35" descr="Z:\__УРЗП\04. Конкурентные процедуры\АУКЦИОНЫ\2022 год\Руза г.о\Земля\Аренда\АЗЭ-РУЗ_22-1112\ДОКИ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2 год\Руза г.о\Земля\Аренда\АЗЭ-РУЗ_22-1112\ДОКИ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7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45850" w14:textId="02BC2468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2513F46" wp14:editId="1CE24427">
            <wp:extent cx="6654800" cy="9479280"/>
            <wp:effectExtent l="0" t="0" r="0" b="7620"/>
            <wp:docPr id="36" name="Рисунок 36" descr="Z:\__УРЗП\04. Конкурентные процедуры\АУКЦИОНЫ\2022 год\Руза г.о\Земля\Аренда\АЗЭ-РУЗ_22-1112\ДОКИ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2 год\Руза г.о\Земля\Аренда\АЗЭ-РУЗ_22-1112\ДОКИ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7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D589E" w14:textId="2FB38DA2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D80AF31" wp14:editId="5C3BABDD">
            <wp:extent cx="6654800" cy="9499600"/>
            <wp:effectExtent l="0" t="0" r="0" b="6350"/>
            <wp:docPr id="37" name="Рисунок 37" descr="Z:\__УРЗП\04. Конкурентные процедуры\АУКЦИОНЫ\2022 год\Руза г.о\Земля\Аренда\АЗЭ-РУЗ_22-1112\ДОКИ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2 год\Руза г.о\Земля\Аренда\АЗЭ-РУЗ_22-1112\ДОКИ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9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D3DE5" w14:textId="76ADB4B8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26322B6" wp14:editId="44F993C6">
            <wp:extent cx="6664960" cy="9489440"/>
            <wp:effectExtent l="0" t="0" r="2540" b="0"/>
            <wp:docPr id="38" name="Рисунок 38" descr="Z:\__УРЗП\04. Конкурентные процедуры\АУКЦИОНЫ\2022 год\Руза г.о\Земля\Аренда\АЗЭ-РУЗ_22-1112\ДОКИ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2 год\Руза г.о\Земля\Аренда\АЗЭ-РУЗ_22-1112\ДОКИ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4960" cy="948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AFFBE" w14:textId="139627C2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6E018A8" wp14:editId="21EC4B12">
            <wp:extent cx="6654800" cy="9489440"/>
            <wp:effectExtent l="0" t="0" r="0" b="0"/>
            <wp:docPr id="39" name="Рисунок 39" descr="Z:\__УРЗП\04. Конкурентные процедуры\АУКЦИОНЫ\2022 год\Руза г.о\Земля\Аренда\АЗЭ-РУЗ_22-1112\ДОКИ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2 год\Руза г.о\Земля\Аренда\АЗЭ-РУЗ_22-1112\ДОКИ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8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FF664" w14:textId="3366C884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CCBE7BA" wp14:editId="464F31A4">
            <wp:extent cx="6654800" cy="9489440"/>
            <wp:effectExtent l="0" t="0" r="0" b="0"/>
            <wp:docPr id="40" name="Рисунок 40" descr="Z:\__УРЗП\04. Конкурентные процедуры\АУКЦИОНЫ\2022 год\Руза г.о\Земля\Аренда\АЗЭ-РУЗ_22-1112\ДОКИ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2 год\Руза г.о\Земля\Аренда\АЗЭ-РУЗ_22-1112\ДОКИ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8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72D06" w14:textId="7A93EAE2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A216E08" wp14:editId="5D5AE366">
            <wp:extent cx="6654800" cy="9458960"/>
            <wp:effectExtent l="0" t="0" r="0" b="8890"/>
            <wp:docPr id="41" name="Рисунок 41" descr="Z:\__УРЗП\04. Конкурентные процедуры\АУКЦИОНЫ\2022 год\Руза г.о\Земля\Аренда\АЗЭ-РУЗ_22-1112\ДОКИ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2 год\Руза г.о\Земля\Аренда\АЗЭ-РУЗ_22-1112\ДОКИ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5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6DE0F" w14:textId="0AC2C994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1B918BF" wp14:editId="36122A0D">
            <wp:extent cx="6654800" cy="9479280"/>
            <wp:effectExtent l="0" t="0" r="0" b="7620"/>
            <wp:docPr id="42" name="Рисунок 42" descr="Z:\__УРЗП\04. Конкурентные процедуры\АУКЦИОНЫ\2022 год\Руза г.о\Земля\Аренда\АЗЭ-РУЗ_22-1112\ДОКИ\Акт обследов. 50190040402203  Нестер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2 год\Руза г.о\Земля\Аренда\АЗЭ-РУЗ_22-1112\ДОКИ\Акт обследов. 50190040402203  Нестер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7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BFC31" w14:textId="2E6409BD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CDCA16B" wp14:editId="7A042B9B">
            <wp:extent cx="6654800" cy="9479280"/>
            <wp:effectExtent l="0" t="0" r="0" b="7620"/>
            <wp:docPr id="43" name="Рисунок 43" descr="Z:\__УРЗП\04. Конкурентные процедуры\АУКЦИОНЫ\2022 год\Руза г.о\Земля\Аренда\АЗЭ-РУЗ_22-1112\ДОКИ\Акт обследов. 50190040402203  Нестер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2 год\Руза г.о\Земля\Аренда\АЗЭ-РУЗ_22-1112\ДОКИ\Акт обследов. 50190040402203  Нестер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7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6680F" w14:textId="4087418F" w:rsidR="00A61DBD" w:rsidRDefault="00A61DBD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49BC52C" wp14:editId="1F8FDBAF">
            <wp:extent cx="6654800" cy="9458960"/>
            <wp:effectExtent l="0" t="0" r="0" b="8890"/>
            <wp:docPr id="44" name="Рисунок 44" descr="Z:\__УРЗП\04. Конкурентные процедуры\АУКЦИОНЫ\2022 год\Руза г.о\Земля\Аренда\АЗЭ-РУЗ_22-1112\ДОКИ\Акт обследов. 50190040402203  Нестер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2 год\Руза г.о\Земля\Аренда\АЗЭ-РУЗ_22-1112\ДОКИ\Акт обследов. 50190040402203  Нестер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5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1BCFA13C" w:rsidR="00A62982" w:rsidRDefault="00A61DBD" w:rsidP="00A61DBD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22060F7" wp14:editId="016D0EEE">
            <wp:extent cx="6654800" cy="9479280"/>
            <wp:effectExtent l="0" t="0" r="0" b="7620"/>
            <wp:docPr id="45" name="Рисунок 45" descr="Z:\__УРЗП\04. Конкурентные процедуры\АУКЦИОНЫ\2022 год\Руза г.о\Земля\Аренда\АЗЭ-РУЗ_22-1112\ДОКИ\Акт обследов. 50190040402203  Нестер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2 год\Руза г.о\Земля\Аренда\АЗЭ-РУЗ_22-1112\ДОКИ\Акт обследов. 50190040402203  Нестер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7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394D1667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5D614D79" w14:textId="6042B07E" w:rsidR="00A61DBD" w:rsidRDefault="00A61DBD" w:rsidP="00A61DBD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9F175E4" wp14:editId="03B19C27">
            <wp:extent cx="6654800" cy="9469120"/>
            <wp:effectExtent l="0" t="0" r="0" b="0"/>
            <wp:docPr id="46" name="Рисунок 46" descr="Z:\__УРЗП\04. Конкурентные процедуры\АУКЦИОНЫ\2022 год\Руза г.о\Земля\Аренда\АЗЭ-РУЗ_22-1112\ДО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2 год\Руза г.о\Земля\Аренда\АЗЭ-РУЗ_22-1112\ДО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6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9AEAE" w14:textId="77777777" w:rsidR="00A61DBD" w:rsidRPr="00A61DBD" w:rsidRDefault="00A61DBD" w:rsidP="00A61DBD">
      <w:pPr>
        <w:rPr>
          <w:lang w:val="x-none"/>
        </w:rPr>
      </w:pPr>
    </w:p>
    <w:p w14:paraId="3BF35B66" w14:textId="054611D6" w:rsidR="00A62982" w:rsidRDefault="00A61DBD" w:rsidP="007E667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89E1583" wp14:editId="001FB051">
            <wp:extent cx="4897120" cy="9139545"/>
            <wp:effectExtent l="0" t="0" r="0" b="5080"/>
            <wp:docPr id="47" name="Рисунок 47" descr="Z:\__УРЗП\04. Конкурентные процедуры\АУКЦИОНЫ\2022 год\Руза г.о\Земля\Аренда\АЗЭ-РУЗ_22-1112\ДО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2 год\Руза г.о\Земля\Аренда\АЗЭ-РУЗ_22-1112\ДО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001" cy="914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6FD74" w14:textId="5C72518C" w:rsidR="00A61DBD" w:rsidRDefault="00A61DBD" w:rsidP="007E6672">
      <w:pPr>
        <w:rPr>
          <w:sz w:val="32"/>
          <w:szCs w:val="32"/>
        </w:rPr>
      </w:pPr>
    </w:p>
    <w:p w14:paraId="28AF4E23" w14:textId="5C8A8F66" w:rsidR="00A61DBD" w:rsidRDefault="00A61DBD" w:rsidP="007E667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734733B" wp14:editId="682CC637">
            <wp:extent cx="6654800" cy="9469120"/>
            <wp:effectExtent l="0" t="0" r="0" b="0"/>
            <wp:docPr id="48" name="Рисунок 48" descr="Z:\__УРЗП\04. Конкурентные процедуры\АУКЦИОНЫ\2022 год\Руза г.о\Земля\Аренда\АЗЭ-РУЗ_22-1112\ДО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2 год\Руза г.о\Земля\Аренда\АЗЭ-РУЗ_22-1112\ДО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6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C1A3D" w14:textId="2DFB1349" w:rsidR="00A61DBD" w:rsidRDefault="00A61DBD" w:rsidP="007E667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594DA75" wp14:editId="53CE5761">
            <wp:extent cx="6654800" cy="9479280"/>
            <wp:effectExtent l="0" t="0" r="0" b="7620"/>
            <wp:docPr id="49" name="Рисунок 49" descr="Z:\__УРЗП\04. Конкурентные процедуры\АУКЦИОНЫ\2022 год\Руза г.о\Земля\Аренда\АЗЭ-РУЗ_22-1112\ДО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2 год\Руза г.о\Земля\Аренда\АЗЭ-РУЗ_22-1112\ДО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7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4B07F" w14:textId="61968CD2" w:rsidR="006B7E7D" w:rsidRDefault="006B7E7D" w:rsidP="006B7E7D">
      <w:pPr>
        <w:jc w:val="center"/>
        <w:rPr>
          <w:sz w:val="16"/>
          <w:szCs w:val="16"/>
        </w:rPr>
      </w:pPr>
    </w:p>
    <w:p w14:paraId="67A5461A" w14:textId="278C2DF9" w:rsidR="00A61DBD" w:rsidRDefault="00A61DBD" w:rsidP="006B7E7D">
      <w:pPr>
        <w:jc w:val="center"/>
        <w:rPr>
          <w:sz w:val="16"/>
          <w:szCs w:val="16"/>
        </w:rPr>
      </w:pPr>
    </w:p>
    <w:p w14:paraId="47CC6DCB" w14:textId="2C46D9C6" w:rsidR="00A61DBD" w:rsidRDefault="00A61DBD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F2634ED" wp14:editId="7EF52B63">
            <wp:extent cx="6654800" cy="9408160"/>
            <wp:effectExtent l="0" t="0" r="0" b="2540"/>
            <wp:docPr id="50" name="Рисунок 50" descr="Z:\__УРЗП\04. Конкурентные процедуры\АУКЦИОНЫ\2022 год\Руза г.о\Земля\Аренда\АЗЭ-РУЗ_22-1112\ДОКИ\связь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2 год\Руза г.о\Земля\Аренда\АЗЭ-РУЗ_22-1112\ДОКИ\связь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0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D5D51" w14:textId="7ED3563C" w:rsidR="00A61DBD" w:rsidRDefault="00A61DBD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6C93237" wp14:editId="50A4907D">
            <wp:extent cx="6654800" cy="9408160"/>
            <wp:effectExtent l="0" t="0" r="0" b="2540"/>
            <wp:docPr id="51" name="Рисунок 51" descr="Z:\__УРЗП\04. Конкурентные процедуры\АУКЦИОНЫ\2022 год\Руза г.о\Земля\Аренда\АЗЭ-РУЗ_22-1112\ДОКИ\связь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2 год\Руза г.о\Земля\Аренда\АЗЭ-РУЗ_22-1112\ДОКИ\связь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0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0314A" w14:textId="0A2F00F8" w:rsidR="00A61DBD" w:rsidRDefault="00A61DBD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7949911" wp14:editId="41F00FE7">
            <wp:extent cx="6654800" cy="9408160"/>
            <wp:effectExtent l="0" t="0" r="0" b="2540"/>
            <wp:docPr id="52" name="Рисунок 52" descr="Z:\__УРЗП\04. Конкурентные процедуры\АУКЦИОНЫ\2022 год\Руза г.о\Земля\Аренда\АЗЭ-РУЗ_22-1112\ДОКИ\связь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2 год\Руза г.о\Земля\Аренда\АЗЭ-РУЗ_22-1112\ДОКИ\связь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0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4E390" w14:textId="7BEB4C65" w:rsidR="00A61DBD" w:rsidRDefault="00A61DBD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672A9F5B" wp14:editId="39D2DD77">
            <wp:extent cx="6654800" cy="9408160"/>
            <wp:effectExtent l="0" t="0" r="0" b="2540"/>
            <wp:docPr id="53" name="Рисунок 53" descr="Z:\__УРЗП\04. Конкурентные процедуры\АУКЦИОНЫ\2022 год\Руза г.о\Земля\Аренда\АЗЭ-РУЗ_22-1112\ДОКИ\связь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2 год\Руза г.о\Земля\Аренда\АЗЭ-РУЗ_22-1112\ДОКИ\связь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0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EB442" w14:textId="7B252927" w:rsidR="00A61DBD" w:rsidRDefault="00A61DBD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DB41604" wp14:editId="732F2EA2">
            <wp:extent cx="6654800" cy="9408160"/>
            <wp:effectExtent l="0" t="0" r="0" b="2540"/>
            <wp:docPr id="54" name="Рисунок 54" descr="Z:\__УРЗП\04. Конкурентные процедуры\АУКЦИОНЫ\2022 год\Руза г.о\Земля\Аренда\АЗЭ-РУЗ_22-1112\ДОКИ\связь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2 год\Руза г.о\Земля\Аренда\АЗЭ-РУЗ_22-1112\ДОКИ\связь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0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8C277" w14:textId="601960A0" w:rsidR="00A61DBD" w:rsidRPr="00277F23" w:rsidRDefault="00A61DBD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0636013" wp14:editId="42EED976">
            <wp:extent cx="6654800" cy="9408160"/>
            <wp:effectExtent l="0" t="0" r="0" b="2540"/>
            <wp:docPr id="55" name="Рисунок 55" descr="Z:\__УРЗП\04. Конкурентные процедуры\АУКЦИОНЫ\2022 год\Руза г.о\Земля\Аренда\АЗЭ-РУЗ_22-1112\ДОКИ\связь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2 год\Руза г.о\Земля\Аренда\АЗЭ-РУЗ_22-1112\ДОКИ\связь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0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65716E29" w14:textId="38F3E31E" w:rsidR="00601099" w:rsidRDefault="00591016" w:rsidP="0060109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Start w:id="95" w:name="_Hlk92897302"/>
      <w:bookmarkStart w:id="96" w:name="_Hlk92897047"/>
      <w:bookmarkStart w:id="97" w:name="_Toc423619395"/>
      <w:bookmarkStart w:id="98" w:name="_Toc426462889"/>
      <w:bookmarkStart w:id="99" w:name="_Toc428969625"/>
      <w:bookmarkStart w:id="100" w:name="_Toc479691599"/>
      <w:bookmarkEnd w:id="94"/>
      <w:bookmarkEnd w:id="82"/>
      <w:bookmarkEnd w:id="83"/>
      <w:bookmarkEnd w:id="84"/>
      <w:bookmarkEnd w:id="85"/>
    </w:p>
    <w:p w14:paraId="7F5CCF36" w14:textId="77777777" w:rsidR="00601099" w:rsidRPr="00601099" w:rsidRDefault="00601099" w:rsidP="00601099">
      <w:pPr>
        <w:rPr>
          <w:sz w:val="8"/>
        </w:rPr>
      </w:pPr>
    </w:p>
    <w:p w14:paraId="69A9A76A" w14:textId="3169C34E" w:rsidR="00601099" w:rsidRPr="00601099" w:rsidRDefault="00601099" w:rsidP="00601099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601099">
        <w:rPr>
          <w:b/>
        </w:rPr>
        <w:t xml:space="preserve"> НА УЧАСТИЕ В АУКЦИОНЕ В ЭЛЕКТРОННОЙ ФОРМЕ</w:t>
      </w:r>
    </w:p>
    <w:p w14:paraId="2C88786F" w14:textId="77777777" w:rsidR="00601099" w:rsidRPr="00601099" w:rsidRDefault="00601099" w:rsidP="00601099">
      <w:pPr>
        <w:rPr>
          <w:b/>
          <w:sz w:val="2"/>
          <w:szCs w:val="10"/>
        </w:rPr>
      </w:pPr>
    </w:p>
    <w:p w14:paraId="0A80F585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 xml:space="preserve">В </w:t>
      </w:r>
      <w:r w:rsidRPr="00601099">
        <w:rPr>
          <w:b/>
          <w:bCs/>
          <w:sz w:val="19"/>
          <w:szCs w:val="19"/>
        </w:rPr>
        <w:t>Аукционную комиссию</w:t>
      </w:r>
    </w:p>
    <w:p w14:paraId="1057B5D4" w14:textId="77777777" w:rsidR="00601099" w:rsidRPr="00601099" w:rsidRDefault="00601099" w:rsidP="00AA307E">
      <w:pPr>
        <w:ind w:left="-142"/>
        <w:rPr>
          <w:sz w:val="19"/>
          <w:szCs w:val="19"/>
        </w:rPr>
      </w:pPr>
      <w:r w:rsidRPr="00601099">
        <w:rPr>
          <w:b/>
          <w:sz w:val="19"/>
          <w:szCs w:val="19"/>
        </w:rPr>
        <w:t>Заявитель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FE73693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8"/>
          <w:szCs w:val="18"/>
        </w:rPr>
        <w:t xml:space="preserve">           </w:t>
      </w: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Ф.И.О., гражданина,  индивидуального предпринимателя,</w:t>
      </w:r>
      <w:r w:rsidRPr="00601099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601099">
        <w:rPr>
          <w:sz w:val="16"/>
          <w:szCs w:val="18"/>
        </w:rPr>
        <w:t>)</w:t>
      </w:r>
    </w:p>
    <w:p w14:paraId="34254D7D" w14:textId="77777777" w:rsidR="00601099" w:rsidRPr="00601099" w:rsidRDefault="00601099" w:rsidP="00AA307E">
      <w:pPr>
        <w:ind w:left="-142"/>
        <w:jc w:val="center"/>
        <w:rPr>
          <w:sz w:val="19"/>
          <w:szCs w:val="19"/>
        </w:rPr>
      </w:pPr>
      <w:r w:rsidRPr="00601099">
        <w:rPr>
          <w:b/>
          <w:sz w:val="19"/>
          <w:szCs w:val="19"/>
        </w:rPr>
        <w:t>в лице</w:t>
      </w:r>
      <w:r w:rsidRPr="00601099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61A9512" w14:textId="77777777" w:rsidR="00601099" w:rsidRPr="00601099" w:rsidRDefault="00601099" w:rsidP="00AA307E">
      <w:pPr>
        <w:ind w:left="-142"/>
        <w:jc w:val="center"/>
        <w:rPr>
          <w:sz w:val="18"/>
          <w:szCs w:val="18"/>
        </w:rPr>
      </w:pPr>
      <w:r w:rsidRPr="00601099">
        <w:rPr>
          <w:sz w:val="16"/>
          <w:szCs w:val="18"/>
        </w:rPr>
        <w:t>(</w:t>
      </w:r>
      <w:r w:rsidRPr="00601099"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 w:rsidRPr="00601099">
        <w:rPr>
          <w:sz w:val="16"/>
          <w:szCs w:val="18"/>
        </w:rPr>
        <w:t>)</w:t>
      </w:r>
    </w:p>
    <w:p w14:paraId="14D59328" w14:textId="77777777" w:rsidR="00601099" w:rsidRPr="00601099" w:rsidRDefault="00601099" w:rsidP="00AA307E">
      <w:pPr>
        <w:ind w:left="-142"/>
        <w:jc w:val="both"/>
        <w:rPr>
          <w:b/>
          <w:bCs/>
          <w:sz w:val="19"/>
          <w:szCs w:val="19"/>
        </w:rPr>
      </w:pPr>
      <w:r w:rsidRPr="00601099">
        <w:rPr>
          <w:b/>
          <w:bCs/>
          <w:sz w:val="19"/>
          <w:szCs w:val="19"/>
        </w:rPr>
        <w:t>действующего на основании</w:t>
      </w:r>
      <w:r w:rsidRPr="00601099">
        <w:rPr>
          <w:b/>
          <w:bCs/>
          <w:sz w:val="19"/>
          <w:szCs w:val="19"/>
          <w:vertAlign w:val="superscript"/>
        </w:rPr>
        <w:footnoteReference w:id="2"/>
      </w:r>
      <w:r w:rsidRPr="00601099">
        <w:rPr>
          <w:sz w:val="19"/>
          <w:szCs w:val="19"/>
        </w:rPr>
        <w:t>_________________________________________________________________________________</w:t>
      </w:r>
    </w:p>
    <w:p w14:paraId="607B212C" w14:textId="77777777" w:rsidR="00601099" w:rsidRPr="00601099" w:rsidRDefault="00601099" w:rsidP="00AA307E">
      <w:pPr>
        <w:ind w:left="-142"/>
        <w:jc w:val="center"/>
        <w:rPr>
          <w:b/>
        </w:rPr>
      </w:pPr>
      <w:r w:rsidRPr="00601099">
        <w:rPr>
          <w:sz w:val="18"/>
          <w:szCs w:val="20"/>
        </w:rPr>
        <w:t>(</w:t>
      </w:r>
      <w:r w:rsidRPr="00601099">
        <w:rPr>
          <w:sz w:val="16"/>
          <w:szCs w:val="18"/>
        </w:rPr>
        <w:t>Устав, Положение, Соглашение, Доверенности и т.д</w:t>
      </w:r>
      <w:r w:rsidRPr="00601099">
        <w:rPr>
          <w:sz w:val="18"/>
          <w:szCs w:val="20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601099" w:rsidRPr="00601099" w14:paraId="18D65726" w14:textId="77777777" w:rsidTr="00AA307E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B4854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1E6ABF8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00426EE5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0FA4FA4C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4722E47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20A2990D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601099" w:rsidRPr="00601099" w14:paraId="6A2BDA3E" w14:textId="77777777" w:rsidTr="00AA307E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1DA14F5" w14:textId="77777777" w:rsidR="00601099" w:rsidRPr="00601099" w:rsidRDefault="00601099" w:rsidP="00601099">
            <w:pPr>
              <w:rPr>
                <w:b/>
                <w:sz w:val="18"/>
                <w:szCs w:val="18"/>
              </w:rPr>
            </w:pPr>
            <w:r w:rsidRPr="00601099">
              <w:rPr>
                <w:b/>
                <w:sz w:val="18"/>
                <w:szCs w:val="18"/>
              </w:rPr>
              <w:t>Представитель Заявителя</w:t>
            </w:r>
            <w:r w:rsidRPr="00601099">
              <w:rPr>
                <w:b/>
                <w:sz w:val="18"/>
                <w:szCs w:val="18"/>
                <w:vertAlign w:val="superscript"/>
              </w:rPr>
              <w:footnoteReference w:id="3"/>
            </w:r>
            <w:r w:rsidRPr="00601099"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5662F822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2DD61761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094BB4B7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3860871B" w14:textId="77777777" w:rsidR="00601099" w:rsidRPr="00601099" w:rsidRDefault="00601099" w:rsidP="00601099">
            <w:pPr>
              <w:rPr>
                <w:sz w:val="18"/>
                <w:szCs w:val="18"/>
              </w:rPr>
            </w:pPr>
            <w:r w:rsidRPr="00601099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2F6068A5" w14:textId="77777777" w:rsidR="00601099" w:rsidRPr="00601099" w:rsidRDefault="00601099" w:rsidP="00AA307E">
      <w:pPr>
        <w:widowControl w:val="0"/>
        <w:autoSpaceDE w:val="0"/>
        <w:ind w:left="-284" w:hanging="143"/>
        <w:jc w:val="both"/>
        <w:rPr>
          <w:b/>
          <w:sz w:val="18"/>
          <w:szCs w:val="18"/>
        </w:rPr>
      </w:pPr>
      <w:r w:rsidRPr="00601099">
        <w:rPr>
          <w:sz w:val="18"/>
          <w:szCs w:val="18"/>
        </w:rPr>
        <w:tab/>
      </w:r>
      <w:r w:rsidRPr="00601099"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 w:rsidRPr="00601099">
        <w:rPr>
          <w:sz w:val="18"/>
          <w:szCs w:val="18"/>
        </w:rPr>
        <w:t xml:space="preserve">__________________________(сумма прописью), </w:t>
      </w:r>
      <w:r w:rsidRPr="00601099">
        <w:rPr>
          <w:b/>
          <w:sz w:val="18"/>
          <w:szCs w:val="18"/>
        </w:rPr>
        <w:t xml:space="preserve">в сроки и в порядке, установленные </w:t>
      </w:r>
      <w:r w:rsidRPr="00601099"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209B5FE7" w14:textId="77777777" w:rsidR="00601099" w:rsidRPr="00601099" w:rsidRDefault="00601099" w:rsidP="00601099">
      <w:pPr>
        <w:widowControl w:val="0"/>
        <w:autoSpaceDE w:val="0"/>
        <w:ind w:hanging="1"/>
        <w:jc w:val="both"/>
        <w:rPr>
          <w:b/>
          <w:sz w:val="4"/>
          <w:szCs w:val="18"/>
        </w:rPr>
      </w:pPr>
    </w:p>
    <w:p w14:paraId="03BAF238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обязуется:</w:t>
      </w:r>
    </w:p>
    <w:p w14:paraId="35EB04E4" w14:textId="3467CABA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1099" w:rsidRPr="00601099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601099" w:rsidRPr="00601099">
        <w:rPr>
          <w:sz w:val="18"/>
          <w:szCs w:val="18"/>
        </w:rPr>
        <w:br/>
        <w:t>в электронной форме и Регламенте Оператора электронной площадки.</w:t>
      </w:r>
      <w:r w:rsidR="00601099" w:rsidRPr="00601099">
        <w:rPr>
          <w:sz w:val="18"/>
          <w:szCs w:val="18"/>
          <w:vertAlign w:val="superscript"/>
        </w:rPr>
        <w:footnoteReference w:id="4"/>
      </w:r>
    </w:p>
    <w:p w14:paraId="142781A9" w14:textId="5DF5B6EC" w:rsidR="00601099" w:rsidRPr="00601099" w:rsidRDefault="00AA307E" w:rsidP="00751AF9">
      <w:pPr>
        <w:ind w:left="-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601099" w:rsidRPr="00601099">
        <w:rPr>
          <w:sz w:val="18"/>
          <w:szCs w:val="18"/>
        </w:rPr>
        <w:t xml:space="preserve">В случае признания Победителем аукциона в электронной форме, а также в иных случаях, предусмотренных пунктами 13 и 14 </w:t>
      </w:r>
      <w:r w:rsidR="00601099" w:rsidRPr="00601099">
        <w:rPr>
          <w:sz w:val="18"/>
          <w:szCs w:val="18"/>
        </w:rPr>
        <w:br/>
        <w:t xml:space="preserve">статьи 39.12 Земельного кодекса Российской Федерации, заключить договор с Арендодателем (Продавцом) в соответствии </w:t>
      </w:r>
      <w:r>
        <w:rPr>
          <w:sz w:val="18"/>
          <w:szCs w:val="18"/>
        </w:rPr>
        <w:br/>
      </w:r>
      <w:r w:rsidR="00601099" w:rsidRPr="00601099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договором.</w:t>
      </w:r>
    </w:p>
    <w:p w14:paraId="4AA5FA46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 w:rsidRPr="00601099">
        <w:rPr>
          <w:b/>
          <w:sz w:val="18"/>
          <w:szCs w:val="18"/>
        </w:rPr>
        <w:t>и не имеет претензий к ним</w:t>
      </w:r>
      <w:r w:rsidRPr="00601099">
        <w:rPr>
          <w:sz w:val="18"/>
          <w:szCs w:val="18"/>
        </w:rPr>
        <w:t>.</w:t>
      </w:r>
    </w:p>
    <w:p w14:paraId="5C7F2D04" w14:textId="77777777" w:rsidR="00601099" w:rsidRPr="00601099" w:rsidRDefault="00601099" w:rsidP="00751AF9">
      <w:pPr>
        <w:numPr>
          <w:ilvl w:val="0"/>
          <w:numId w:val="3"/>
        </w:num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15EEC74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45F939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1AD9C16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 w:rsidRPr="00601099"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 w:rsidRPr="00601099">
        <w:rPr>
          <w:sz w:val="18"/>
          <w:szCs w:val="18"/>
        </w:rPr>
        <w:br/>
        <w:t>и среднего предпринимательства)</w:t>
      </w:r>
      <w:r w:rsidRPr="00601099">
        <w:rPr>
          <w:sz w:val="17"/>
          <w:szCs w:val="17"/>
          <w:vertAlign w:val="superscript"/>
        </w:rPr>
        <w:footnoteReference w:id="5"/>
      </w:r>
      <w:r w:rsidRPr="00601099">
        <w:rPr>
          <w:sz w:val="17"/>
          <w:szCs w:val="17"/>
        </w:rPr>
        <w:t>.</w:t>
      </w:r>
    </w:p>
    <w:p w14:paraId="5C49D37A" w14:textId="77777777" w:rsidR="00601099" w:rsidRPr="00601099" w:rsidRDefault="00601099" w:rsidP="00751AF9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 w:rsidRPr="00601099">
        <w:rPr>
          <w:sz w:val="18"/>
          <w:szCs w:val="18"/>
        </w:rPr>
        <w:br/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 w:rsidRPr="00601099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601099">
        <w:rPr>
          <w:sz w:val="18"/>
          <w:szCs w:val="18"/>
        </w:rPr>
        <w:br/>
        <w:t>в информационно-телекоммуникационной сети «Интернет» для размещения информации о проведении торгов www.torgi.gov.</w:t>
      </w:r>
      <w:r w:rsidRPr="00601099">
        <w:rPr>
          <w:color w:val="000000"/>
          <w:sz w:val="18"/>
          <w:szCs w:val="18"/>
        </w:rPr>
        <w:t>ru</w:t>
      </w:r>
      <w:r w:rsidRPr="00601099">
        <w:rPr>
          <w:color w:val="000000"/>
          <w:sz w:val="18"/>
          <w:szCs w:val="18"/>
          <w:u w:val="single"/>
        </w:rPr>
        <w:t xml:space="preserve"> </w:t>
      </w:r>
      <w:r w:rsidRPr="00601099">
        <w:rPr>
          <w:color w:val="000000"/>
          <w:sz w:val="18"/>
          <w:szCs w:val="18"/>
          <w:u w:val="single"/>
        </w:rPr>
        <w:br/>
      </w:r>
      <w:r w:rsidRPr="00601099">
        <w:rPr>
          <w:color w:val="000000"/>
          <w:sz w:val="18"/>
          <w:szCs w:val="18"/>
        </w:rPr>
        <w:t>и сайте Оператора электронной площадки</w:t>
      </w:r>
      <w:r w:rsidRPr="00601099">
        <w:rPr>
          <w:sz w:val="18"/>
          <w:szCs w:val="18"/>
        </w:rPr>
        <w:t>.</w:t>
      </w:r>
    </w:p>
    <w:p w14:paraId="1742E735" w14:textId="1F19F12E" w:rsidR="00601099" w:rsidRPr="00601099" w:rsidRDefault="00601099" w:rsidP="00751AF9">
      <w:pPr>
        <w:ind w:left="-284" w:hanging="142"/>
        <w:jc w:val="both"/>
        <w:rPr>
          <w:sz w:val="18"/>
          <w:szCs w:val="18"/>
        </w:rPr>
      </w:pPr>
      <w:r w:rsidRPr="00601099">
        <w:rPr>
          <w:sz w:val="18"/>
          <w:szCs w:val="18"/>
        </w:rPr>
        <w:t>8.</w:t>
      </w:r>
      <w:r w:rsidRPr="00601099"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 w:rsidRPr="00601099"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751AF9">
        <w:rPr>
          <w:sz w:val="18"/>
          <w:szCs w:val="18"/>
        </w:rPr>
        <w:br/>
      </w:r>
      <w:r w:rsidRPr="00601099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в области защиты персональных данных ему известны.</w:t>
      </w:r>
    </w:p>
    <w:p w14:paraId="664806D6" w14:textId="42C14576" w:rsidR="00601099" w:rsidRDefault="00601099" w:rsidP="00601099">
      <w:pPr>
        <w:jc w:val="center"/>
        <w:rPr>
          <w:sz w:val="18"/>
          <w:szCs w:val="18"/>
        </w:rPr>
      </w:pPr>
    </w:p>
    <w:p w14:paraId="0B92A9E5" w14:textId="3B8063CD" w:rsidR="00601099" w:rsidRDefault="00601099" w:rsidP="00601099">
      <w:pPr>
        <w:jc w:val="center"/>
        <w:rPr>
          <w:sz w:val="18"/>
          <w:szCs w:val="18"/>
        </w:rPr>
      </w:pPr>
    </w:p>
    <w:p w14:paraId="4781796D" w14:textId="2B032305" w:rsidR="00601099" w:rsidRDefault="00601099" w:rsidP="00601099">
      <w:pPr>
        <w:jc w:val="center"/>
        <w:rPr>
          <w:sz w:val="18"/>
          <w:szCs w:val="18"/>
        </w:rPr>
      </w:pPr>
    </w:p>
    <w:bookmarkEnd w:id="95"/>
    <w:bookmarkEnd w:id="96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97"/>
      <w:bookmarkEnd w:id="98"/>
      <w:bookmarkEnd w:id="9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318340601" w:edGrp="everyone"/>
    </w:p>
    <w:p w14:paraId="207C0003" w14:textId="14115028" w:rsidR="00204C8A" w:rsidRDefault="00204C8A" w:rsidP="00204C8A">
      <w:pPr>
        <w:jc w:val="right"/>
        <w:rPr>
          <w:b/>
        </w:rPr>
      </w:pPr>
      <w:bookmarkStart w:id="106" w:name="bookmark2"/>
      <w:bookmarkStart w:id="107" w:name="_Hlk92898475"/>
      <w:r w:rsidRPr="00204C8A">
        <w:rPr>
          <w:b/>
        </w:rPr>
        <w:t>Проект договора аренды земельного участка</w:t>
      </w:r>
    </w:p>
    <w:p w14:paraId="773CD0D7" w14:textId="77777777" w:rsidR="00151CDF" w:rsidRPr="00151CDF" w:rsidRDefault="00151CDF" w:rsidP="00151CDF">
      <w:pPr>
        <w:rPr>
          <w:b/>
          <w:vertAlign w:val="superscript"/>
        </w:rPr>
      </w:pPr>
    </w:p>
    <w:p w14:paraId="447CBB24" w14:textId="77777777" w:rsidR="00151CDF" w:rsidRPr="00151CDF" w:rsidRDefault="00151CDF" w:rsidP="00151CDF">
      <w:pPr>
        <w:tabs>
          <w:tab w:val="left" w:pos="1024"/>
        </w:tabs>
        <w:ind w:firstLine="709"/>
        <w:jc w:val="center"/>
        <w:rPr>
          <w:b/>
          <w:bCs/>
        </w:rPr>
      </w:pPr>
      <w:r w:rsidRPr="00151CDF">
        <w:rPr>
          <w:b/>
          <w:bCs/>
        </w:rPr>
        <w:t>ДОГОВОР</w:t>
      </w:r>
    </w:p>
    <w:p w14:paraId="00241CFD" w14:textId="77777777" w:rsidR="00151CDF" w:rsidRPr="008C4E0E" w:rsidRDefault="00151CDF" w:rsidP="00151CDF">
      <w:pPr>
        <w:tabs>
          <w:tab w:val="left" w:pos="1024"/>
        </w:tabs>
        <w:ind w:firstLine="709"/>
        <w:jc w:val="center"/>
        <w:rPr>
          <w:bCs/>
        </w:rPr>
      </w:pPr>
      <w:bookmarkStart w:id="108" w:name="bookmark1"/>
      <w:r w:rsidRPr="00151CDF">
        <w:rPr>
          <w:b/>
          <w:bCs/>
        </w:rPr>
        <w:t>аренды земельного участка</w:t>
      </w:r>
      <w:bookmarkEnd w:id="108"/>
      <w:r w:rsidRPr="00151CDF">
        <w:rPr>
          <w:b/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0478BF46" w14:textId="77777777" w:rsidR="00151CDF" w:rsidRPr="008C4E0E" w:rsidRDefault="00151CDF" w:rsidP="00151CDF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274E9E19" w14:textId="77777777" w:rsidR="00151CDF" w:rsidRPr="008C4E0E" w:rsidRDefault="00151CDF" w:rsidP="00151CDF">
      <w:pPr>
        <w:tabs>
          <w:tab w:val="left" w:pos="1024"/>
        </w:tabs>
        <w:ind w:firstLine="709"/>
        <w:jc w:val="both"/>
        <w:rPr>
          <w:bCs/>
        </w:rPr>
      </w:pPr>
    </w:p>
    <w:p w14:paraId="0E13F9BE" w14:textId="77777777" w:rsidR="00151CDF" w:rsidRPr="008C4E0E" w:rsidRDefault="00151CDF" w:rsidP="00151CDF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2F60945A" w14:textId="77777777" w:rsidR="00151CDF" w:rsidRPr="008C4E0E" w:rsidRDefault="00151CDF" w:rsidP="00151CDF">
      <w:pPr>
        <w:tabs>
          <w:tab w:val="left" w:pos="1024"/>
        </w:tabs>
        <w:jc w:val="both"/>
        <w:rPr>
          <w:bCs/>
        </w:rPr>
      </w:pPr>
    </w:p>
    <w:p w14:paraId="272803DF" w14:textId="77777777" w:rsidR="00151CDF" w:rsidRPr="008C4E0E" w:rsidRDefault="00151CDF" w:rsidP="00151CDF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45294290" w14:textId="77777777" w:rsidR="00151CDF" w:rsidRPr="008C4E0E" w:rsidRDefault="00151CDF" w:rsidP="00151CDF">
      <w:pPr>
        <w:keepNext/>
        <w:keepLines/>
        <w:spacing w:after="24" w:line="230" w:lineRule="exact"/>
        <w:ind w:left="3380"/>
      </w:pPr>
      <w:bookmarkStart w:id="109" w:name="bookmark3"/>
    </w:p>
    <w:p w14:paraId="5AEB6783" w14:textId="77777777" w:rsidR="00151CDF" w:rsidRPr="008C4E0E" w:rsidRDefault="00151CDF" w:rsidP="00151CDF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09"/>
    </w:p>
    <w:p w14:paraId="13EF02FB" w14:textId="77777777" w:rsidR="00151CDF" w:rsidRPr="008C4E0E" w:rsidRDefault="00151CDF" w:rsidP="00151CDF">
      <w:pPr>
        <w:tabs>
          <w:tab w:val="left" w:pos="1024"/>
        </w:tabs>
        <w:ind w:firstLine="709"/>
        <w:jc w:val="both"/>
        <w:rPr>
          <w:b/>
          <w:bCs/>
        </w:rPr>
      </w:pPr>
      <w:r w:rsidRPr="0058195E">
        <w:rPr>
          <w:bCs/>
        </w:rPr>
        <w:t>1.1. Арендодатель</w:t>
      </w:r>
      <w:r w:rsidRPr="0058195E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58195E">
        <w:rPr>
          <w:bCs/>
        </w:rPr>
        <w:t xml:space="preserve"> ____ </w:t>
      </w:r>
      <w:proofErr w:type="spellStart"/>
      <w:r w:rsidRPr="0058195E">
        <w:rPr>
          <w:bCs/>
        </w:rPr>
        <w:t>кв.м</w:t>
      </w:r>
      <w:proofErr w:type="spellEnd"/>
      <w:r w:rsidRPr="0058195E">
        <w:rPr>
          <w:bCs/>
        </w:rPr>
        <w:t>,</w:t>
      </w:r>
      <w:r w:rsidRPr="0058195E">
        <w:t xml:space="preserve"> с кадастровым</w:t>
      </w:r>
      <w:r w:rsidRPr="0058195E">
        <w:rPr>
          <w:bCs/>
        </w:rPr>
        <w:t xml:space="preserve"> номером _______,</w:t>
      </w:r>
      <w:r w:rsidRPr="0058195E">
        <w:t xml:space="preserve"> категория земель______ с видом разрешенного использования___________________, расположенный по адресу: </w:t>
      </w:r>
      <w:r w:rsidRPr="0058195E">
        <w:rPr>
          <w:bCs/>
        </w:rPr>
        <w:t>___________________________ (далее по тексту – Земельный участок), а</w:t>
      </w:r>
      <w:r w:rsidRPr="008C4E0E">
        <w:rPr>
          <w:bCs/>
        </w:rPr>
        <w:t xml:space="preserve">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53520A5C" w14:textId="77777777" w:rsidR="00151CDF" w:rsidRPr="008C4E0E" w:rsidRDefault="00151CDF" w:rsidP="00151CDF">
      <w:pPr>
        <w:tabs>
          <w:tab w:val="left" w:pos="1024"/>
        </w:tabs>
        <w:ind w:firstLine="709"/>
        <w:jc w:val="both"/>
      </w:pPr>
      <w:bookmarkStart w:id="110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0D644796" w14:textId="77777777" w:rsidR="00151CDF" w:rsidRPr="008C4E0E" w:rsidRDefault="00151CDF" w:rsidP="00151CDF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>1.3. Земельный участок предоставляется</w:t>
      </w:r>
      <w:r w:rsidRPr="008C4E0E">
        <w:t xml:space="preserve"> </w:t>
      </w:r>
      <w:r w:rsidRPr="00235D49">
        <w:t xml:space="preserve">для </w:t>
      </w:r>
      <w:bookmarkEnd w:id="110"/>
      <w:r w:rsidRPr="00235D49">
        <w:t>_________________________________________.</w:t>
      </w:r>
    </w:p>
    <w:p w14:paraId="5B1B0900" w14:textId="77777777" w:rsidR="00151CDF" w:rsidRPr="008C4E0E" w:rsidRDefault="00151CDF" w:rsidP="00151CDF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6489B53F" w14:textId="45CC164A" w:rsidR="00587FFA" w:rsidRDefault="00587FFA" w:rsidP="00587FFA">
      <w:pPr>
        <w:tabs>
          <w:tab w:val="left" w:pos="1024"/>
        </w:tabs>
        <w:ind w:firstLine="709"/>
        <w:jc w:val="both"/>
      </w:pPr>
      <w:r>
        <w:t xml:space="preserve">1.4.1.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Московской области от 17.12.2019 </w:t>
      </w:r>
      <w:r>
        <w:br/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(**).</w:t>
      </w:r>
    </w:p>
    <w:p w14:paraId="6FDF56C4" w14:textId="293E20AB" w:rsidR="00151CDF" w:rsidRDefault="00587FFA" w:rsidP="00587FFA">
      <w:pPr>
        <w:tabs>
          <w:tab w:val="left" w:pos="1024"/>
        </w:tabs>
        <w:jc w:val="both"/>
      </w:pPr>
      <w:r>
        <w:t xml:space="preserve">           1.4.2. Земельный участок полностью расположен: Кубинка </w:t>
      </w:r>
      <w:proofErr w:type="spellStart"/>
      <w:r>
        <w:t>приаэродромная</w:t>
      </w:r>
      <w:proofErr w:type="spellEnd"/>
      <w:r>
        <w:t xml:space="preserve"> территория аэродрома.</w:t>
      </w:r>
    </w:p>
    <w:p w14:paraId="3A368094" w14:textId="19A87D65" w:rsidR="00151CDF" w:rsidRPr="008C4E0E" w:rsidRDefault="00151CDF" w:rsidP="00151CDF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7EF7984" w14:textId="77777777" w:rsidR="00151CDF" w:rsidRPr="008C4E0E" w:rsidRDefault="00151CDF" w:rsidP="00151CDF">
      <w:pPr>
        <w:tabs>
          <w:tab w:val="left" w:pos="1024"/>
        </w:tabs>
        <w:ind w:firstLine="709"/>
        <w:jc w:val="both"/>
        <w:rPr>
          <w:b/>
        </w:rPr>
      </w:pPr>
    </w:p>
    <w:p w14:paraId="1915AF4C" w14:textId="77777777" w:rsidR="00151CDF" w:rsidRPr="008C4E0E" w:rsidRDefault="00151CDF" w:rsidP="00151CDF">
      <w:pPr>
        <w:keepNext/>
        <w:keepLines/>
        <w:spacing w:after="31" w:line="230" w:lineRule="exact"/>
        <w:jc w:val="center"/>
      </w:pPr>
      <w:bookmarkStart w:id="111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1"/>
    </w:p>
    <w:p w14:paraId="6FF2B120" w14:textId="77777777" w:rsidR="00151CDF" w:rsidRPr="008C4E0E" w:rsidRDefault="00151CDF" w:rsidP="00151CDF">
      <w:pPr>
        <w:autoSpaceDE w:val="0"/>
        <w:ind w:firstLine="709"/>
        <w:jc w:val="both"/>
        <w:rPr>
          <w:lang w:bidi="ru-RU"/>
        </w:rPr>
      </w:pPr>
      <w:bookmarkStart w:id="112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C821382" w14:textId="77777777" w:rsidR="00151CDF" w:rsidRPr="008C4E0E" w:rsidRDefault="00151CDF" w:rsidP="00151CDF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53337DF" w14:textId="77777777" w:rsidR="00151CDF" w:rsidRPr="008C4E0E" w:rsidRDefault="00151CDF" w:rsidP="00151CDF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8F33118" w14:textId="77777777" w:rsidR="00151CDF" w:rsidRPr="008C4E0E" w:rsidRDefault="00151CDF" w:rsidP="00151CDF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4AF1957" w14:textId="77777777" w:rsidR="00151CDF" w:rsidRPr="008C4E0E" w:rsidRDefault="00151CDF" w:rsidP="00151CDF">
      <w:pPr>
        <w:keepNext/>
        <w:keepLines/>
        <w:spacing w:after="80" w:line="230" w:lineRule="exact"/>
        <w:ind w:left="3160" w:firstLine="709"/>
        <w:rPr>
          <w:b/>
        </w:rPr>
      </w:pPr>
    </w:p>
    <w:p w14:paraId="7C6C2493" w14:textId="77777777" w:rsidR="00151CDF" w:rsidRPr="008C4E0E" w:rsidRDefault="00151CDF" w:rsidP="00151CDF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BC412E9" w14:textId="77777777" w:rsidR="00151CDF" w:rsidRPr="008C4E0E" w:rsidRDefault="00151CDF" w:rsidP="00151CDF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0C166A10" w14:textId="77777777" w:rsidR="00151CDF" w:rsidRPr="008C4E0E" w:rsidRDefault="00151CDF" w:rsidP="00151CDF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52EF8D20" w14:textId="77777777" w:rsidR="00151CDF" w:rsidRPr="008C4E0E" w:rsidRDefault="00151CDF" w:rsidP="00151CDF">
      <w:pPr>
        <w:ind w:firstLine="709"/>
        <w:jc w:val="both"/>
        <w:rPr>
          <w:color w:val="000000"/>
        </w:rPr>
      </w:pPr>
      <w:r w:rsidRPr="008C4E0E">
        <w:rPr>
          <w:color w:val="000000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B05EFFF" w14:textId="77777777" w:rsidR="00151CDF" w:rsidRPr="008C4E0E" w:rsidRDefault="00151CDF" w:rsidP="00151CDF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3DD4EEA4" w14:textId="77777777" w:rsidR="00151CDF" w:rsidRPr="008C4E0E" w:rsidRDefault="00151CDF" w:rsidP="00151CDF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CD3DDB9" w14:textId="77777777" w:rsidR="00151CDF" w:rsidRPr="008C4E0E" w:rsidRDefault="00151CDF" w:rsidP="00151CDF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56EDDB5F" w14:textId="77777777" w:rsidR="00151CDF" w:rsidRPr="008C4E0E" w:rsidRDefault="00151CDF" w:rsidP="00151CDF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7E05AB31" w14:textId="77777777" w:rsidR="00151CDF" w:rsidRPr="008C4E0E" w:rsidRDefault="00151CDF" w:rsidP="00151CDF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A857548" w14:textId="77777777" w:rsidR="00151CDF" w:rsidRPr="008C4E0E" w:rsidRDefault="00151CDF" w:rsidP="00151CDF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CF11603" w14:textId="77777777" w:rsidR="00151CDF" w:rsidRPr="008C4E0E" w:rsidRDefault="00151CDF" w:rsidP="00151CDF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7E6362D" w14:textId="77777777" w:rsidR="00151CDF" w:rsidRPr="008C4E0E" w:rsidRDefault="00151CDF" w:rsidP="00151CDF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5B921F5" w14:textId="77777777" w:rsidR="00151CDF" w:rsidRPr="008C4E0E" w:rsidRDefault="00151CDF" w:rsidP="00151CDF">
      <w:pPr>
        <w:keepNext/>
        <w:keepLines/>
        <w:ind w:firstLine="709"/>
        <w:rPr>
          <w:b/>
        </w:rPr>
      </w:pPr>
    </w:p>
    <w:p w14:paraId="7A588406" w14:textId="77777777" w:rsidR="00151CDF" w:rsidRPr="008C4E0E" w:rsidRDefault="00151CDF" w:rsidP="00151CDF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2"/>
    </w:p>
    <w:p w14:paraId="30CDDA15" w14:textId="77777777" w:rsidR="00151CDF" w:rsidRPr="008C4E0E" w:rsidRDefault="00151CDF" w:rsidP="00151CD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8C4E0E">
        <w:t>4.1. Арендодатель имеет право:</w:t>
      </w:r>
      <w:bookmarkEnd w:id="113"/>
    </w:p>
    <w:p w14:paraId="643433DD" w14:textId="77777777" w:rsidR="00151CDF" w:rsidRPr="008C4E0E" w:rsidRDefault="00151CDF" w:rsidP="00151CDF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1B69621" w14:textId="77777777" w:rsidR="00151CDF" w:rsidRPr="008C4E0E" w:rsidRDefault="00151CDF" w:rsidP="00151CDF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14AA3899" w14:textId="77777777" w:rsidR="00151CDF" w:rsidRPr="008C4E0E" w:rsidRDefault="00151CDF" w:rsidP="00151CDF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6149F96E" w14:textId="77777777" w:rsidR="00151CDF" w:rsidRPr="008C4E0E" w:rsidRDefault="00151CDF" w:rsidP="00151CDF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6DF2E579" w14:textId="77777777" w:rsidR="00151CDF" w:rsidRPr="008C4E0E" w:rsidRDefault="00151CDF" w:rsidP="00151CDF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1A5A3E1B" w14:textId="77777777" w:rsidR="00151CDF" w:rsidRPr="008C4E0E" w:rsidRDefault="00151CDF" w:rsidP="00151CDF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130D620F" w14:textId="77777777" w:rsidR="00151CDF" w:rsidRPr="008C4E0E" w:rsidRDefault="00151CDF" w:rsidP="00151CDF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377A189" w14:textId="77777777" w:rsidR="00151CDF" w:rsidRPr="008C4E0E" w:rsidRDefault="00151CDF" w:rsidP="00151CDF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1F7CAE35" w14:textId="77777777" w:rsidR="00151CDF" w:rsidRPr="008C4E0E" w:rsidRDefault="00151CDF" w:rsidP="00151CDF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0D33EBE4" w14:textId="77777777" w:rsidR="00151CDF" w:rsidRPr="008C4E0E" w:rsidRDefault="00151CDF" w:rsidP="00151CDF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1BED4BFE" w14:textId="77777777" w:rsidR="00151CDF" w:rsidRPr="008C4E0E" w:rsidRDefault="00151CDF" w:rsidP="00151CDF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98911A8" w14:textId="77777777" w:rsidR="00151CDF" w:rsidRPr="008C4E0E" w:rsidRDefault="00151CDF" w:rsidP="00151CDF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1A7757B0" w14:textId="77777777" w:rsidR="00151CDF" w:rsidRPr="008C4E0E" w:rsidRDefault="00151CDF" w:rsidP="00151CDF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6F6BC5F0" w14:textId="77777777" w:rsidR="00151CDF" w:rsidRPr="008C4E0E" w:rsidRDefault="00151CDF" w:rsidP="00151CDF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4958193" w14:textId="77777777" w:rsidR="00151CDF" w:rsidRPr="008C4E0E" w:rsidRDefault="00151CDF" w:rsidP="00151CDF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4" w:name="bookmark8"/>
    </w:p>
    <w:p w14:paraId="4698A1C5" w14:textId="77777777" w:rsidR="00151CDF" w:rsidRPr="008C4E0E" w:rsidRDefault="00151CDF" w:rsidP="00151CDF">
      <w:pPr>
        <w:ind w:firstLine="709"/>
        <w:jc w:val="both"/>
      </w:pPr>
      <w:r w:rsidRPr="008C4E0E">
        <w:t>4.2. Арендодатель обязан:</w:t>
      </w:r>
      <w:bookmarkEnd w:id="114"/>
    </w:p>
    <w:p w14:paraId="6882D356" w14:textId="77777777" w:rsidR="00151CDF" w:rsidRPr="008C4E0E" w:rsidRDefault="00151CDF" w:rsidP="00151CDF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7DF28319" w14:textId="77777777" w:rsidR="00151CDF" w:rsidRPr="008C4E0E" w:rsidRDefault="00151CDF" w:rsidP="00151CDF">
      <w:pPr>
        <w:ind w:firstLine="709"/>
        <w:jc w:val="both"/>
      </w:pPr>
      <w:r w:rsidRPr="008C4E0E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5B9C55C2" w14:textId="77777777" w:rsidR="00151CDF" w:rsidRPr="008C4E0E" w:rsidRDefault="00151CDF" w:rsidP="00151CDF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1792E119" w14:textId="77777777" w:rsidR="00151CDF" w:rsidRPr="008C4E0E" w:rsidRDefault="00151CDF" w:rsidP="00151CD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8D24BF4" w14:textId="77777777" w:rsidR="00151CDF" w:rsidRPr="008C4E0E" w:rsidRDefault="00151CDF" w:rsidP="00151CD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15"/>
    </w:p>
    <w:p w14:paraId="36B8C19C" w14:textId="77777777" w:rsidR="00151CDF" w:rsidRPr="008C4E0E" w:rsidRDefault="00151CDF" w:rsidP="00151CDF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8E83BC9" w14:textId="77777777" w:rsidR="00151CDF" w:rsidRPr="008C4E0E" w:rsidRDefault="00151CDF" w:rsidP="00151CDF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04A7E1D" w14:textId="77777777" w:rsidR="00151CDF" w:rsidRPr="008C4E0E" w:rsidRDefault="00151CDF" w:rsidP="00151CD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8C4E0E">
        <w:t>4.4. Арендатор обязан:</w:t>
      </w:r>
      <w:bookmarkEnd w:id="116"/>
    </w:p>
    <w:p w14:paraId="34D4EE2F" w14:textId="77777777" w:rsidR="00151CDF" w:rsidRPr="008C4E0E" w:rsidRDefault="00151CDF" w:rsidP="00151CDF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67C25E22" w14:textId="77777777" w:rsidR="00151CDF" w:rsidRPr="008C4E0E" w:rsidRDefault="00151CDF" w:rsidP="00151CDF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6A22F1F" w14:textId="77777777" w:rsidR="00151CDF" w:rsidRPr="008C4E0E" w:rsidRDefault="00151CDF" w:rsidP="00151CDF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6F679E6" w14:textId="77777777" w:rsidR="00151CDF" w:rsidRPr="008C4E0E" w:rsidRDefault="00151CDF" w:rsidP="00151CDF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8AF4AE4" w14:textId="77777777" w:rsidR="00151CDF" w:rsidRPr="008C4E0E" w:rsidRDefault="00151CDF" w:rsidP="00151CDF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7D8DA9A" w14:textId="77777777" w:rsidR="00151CDF" w:rsidRPr="008C4E0E" w:rsidRDefault="00151CDF" w:rsidP="00151CDF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0547349E" w14:textId="77777777" w:rsidR="00151CDF" w:rsidRPr="008C4E0E" w:rsidRDefault="00151CDF" w:rsidP="00151CDF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7BA4FBE" w14:textId="77777777" w:rsidR="00151CDF" w:rsidRPr="008C4E0E" w:rsidRDefault="00151CDF" w:rsidP="00151CDF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6191E44B" w14:textId="77777777" w:rsidR="00151CDF" w:rsidRPr="008C4E0E" w:rsidRDefault="00151CDF" w:rsidP="00151CDF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4EFFAE5" w14:textId="77777777" w:rsidR="00151CDF" w:rsidRPr="008C4E0E" w:rsidRDefault="00151CDF" w:rsidP="00151CDF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5790160" w14:textId="77777777" w:rsidR="00151CDF" w:rsidRPr="008C4E0E" w:rsidRDefault="00151CDF" w:rsidP="00151CDF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E36A614" w14:textId="77777777" w:rsidR="00151CDF" w:rsidRPr="008C4E0E" w:rsidRDefault="00151CDF" w:rsidP="00151CDF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F1DF478" w14:textId="47AE0844" w:rsidR="00587FFA" w:rsidRDefault="00151CDF" w:rsidP="00587FFA">
      <w:pPr>
        <w:tabs>
          <w:tab w:val="left" w:pos="1024"/>
        </w:tabs>
        <w:ind w:firstLine="709"/>
        <w:jc w:val="both"/>
      </w:pPr>
      <w:r w:rsidRPr="008C4E0E">
        <w:t>4.4.13.</w:t>
      </w:r>
      <w:r w:rsidRPr="0058195E">
        <w:t xml:space="preserve"> </w:t>
      </w:r>
      <w:r>
        <w:t>Использовать Земельный участок в соответствии с требованиями:</w:t>
      </w:r>
    </w:p>
    <w:p w14:paraId="7B386EA4" w14:textId="5CA526CB" w:rsidR="00587FFA" w:rsidRDefault="00587FFA" w:rsidP="00587FFA">
      <w:pPr>
        <w:tabs>
          <w:tab w:val="left" w:pos="1024"/>
        </w:tabs>
        <w:ind w:firstLine="709"/>
        <w:jc w:val="both"/>
      </w:pPr>
      <w:r>
        <w:t>- Воздушного кодекса Российской Федерации;</w:t>
      </w:r>
    </w:p>
    <w:p w14:paraId="46CE26D7" w14:textId="442B9A0F" w:rsidR="00587FFA" w:rsidRDefault="00587FFA" w:rsidP="00587FFA">
      <w:pPr>
        <w:tabs>
          <w:tab w:val="left" w:pos="1024"/>
        </w:tabs>
        <w:ind w:firstLine="709"/>
        <w:jc w:val="both"/>
      </w:pPr>
      <w:r>
        <w:t>- Водного кодекса Российской Федерации;</w:t>
      </w:r>
    </w:p>
    <w:p w14:paraId="3EF97B9F" w14:textId="77777777" w:rsidR="00587FFA" w:rsidRDefault="00587FFA" w:rsidP="00587FFA">
      <w:pPr>
        <w:tabs>
          <w:tab w:val="left" w:pos="1024"/>
        </w:tabs>
        <w:ind w:firstLine="709"/>
        <w:jc w:val="both"/>
      </w:pPr>
      <w: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4CBBF550" w14:textId="5C38D3A3" w:rsidR="00587FFA" w:rsidRDefault="00587FFA" w:rsidP="00587FFA">
      <w:pPr>
        <w:tabs>
          <w:tab w:val="left" w:pos="1024"/>
        </w:tabs>
        <w:ind w:firstLine="709"/>
        <w:jc w:val="both"/>
      </w:pPr>
      <w:r>
        <w:lastRenderedPageBreak/>
        <w:t>- Постановления Правительства Российской Федерации от 11.03.2010 № 138 (ред. от 02.12.2020) «Об утверждении Федеральных правил использования воздушного пространства Российской Федерации»;</w:t>
      </w:r>
    </w:p>
    <w:p w14:paraId="0B1BF0E8" w14:textId="6E440860" w:rsidR="00587FFA" w:rsidRDefault="00587FFA" w:rsidP="00587FFA">
      <w:pPr>
        <w:tabs>
          <w:tab w:val="left" w:pos="1024"/>
        </w:tabs>
        <w:ind w:firstLine="709"/>
        <w:jc w:val="both"/>
      </w:pPr>
      <w:r>
        <w:t xml:space="preserve">- Постановления Правительства Москвы и Правительства Московской области от 17.12.2019 </w:t>
      </w:r>
      <w:r>
        <w:br/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30.11.2021);</w:t>
      </w:r>
    </w:p>
    <w:p w14:paraId="36476FF9" w14:textId="2D0DF19D" w:rsidR="00587FFA" w:rsidRDefault="00587FFA" w:rsidP="00587FFA">
      <w:pPr>
        <w:tabs>
          <w:tab w:val="left" w:pos="1024"/>
        </w:tabs>
        <w:jc w:val="both"/>
      </w:pPr>
      <w:r>
        <w:t xml:space="preserve">         - Решения Исполкома Моссовета и Мособлисполкома от 17.04.1980 № 500-1143 </w:t>
      </w:r>
      <w:r>
        <w:br/>
        <w:t>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C31158">
        <w:t>.</w:t>
      </w:r>
    </w:p>
    <w:p w14:paraId="0EB169FD" w14:textId="2C96EE84" w:rsidR="00151CDF" w:rsidRPr="008C4E0E" w:rsidRDefault="00151CDF" w:rsidP="00151CDF">
      <w:pPr>
        <w:tabs>
          <w:tab w:val="left" w:pos="1332"/>
        </w:tabs>
        <w:ind w:firstLine="709"/>
        <w:jc w:val="both"/>
      </w:pPr>
      <w:r w:rsidRPr="008C4E0E">
        <w:t>4.4.14.</w:t>
      </w:r>
      <w:r>
        <w:t xml:space="preserve"> </w:t>
      </w:r>
      <w:r w:rsidRPr="008C4E0E">
        <w:t xml:space="preserve">Согласовать размещение объекта капитального строительства в соответствии </w:t>
      </w:r>
      <w:r w:rsidR="00587FFA">
        <w:br/>
      </w:r>
      <w:r w:rsidRPr="008C4E0E">
        <w:t>с действующим законодательством.</w:t>
      </w:r>
    </w:p>
    <w:p w14:paraId="473BB905" w14:textId="77777777" w:rsidR="00151CDF" w:rsidRPr="008C4E0E" w:rsidRDefault="00151CDF" w:rsidP="00151CDF">
      <w:pPr>
        <w:tabs>
          <w:tab w:val="left" w:pos="1332"/>
        </w:tabs>
        <w:ind w:firstLine="709"/>
        <w:jc w:val="center"/>
      </w:pPr>
      <w:bookmarkStart w:id="117" w:name="bookmark11"/>
    </w:p>
    <w:p w14:paraId="5935D1CD" w14:textId="77777777" w:rsidR="00151CDF" w:rsidRPr="008C4E0E" w:rsidRDefault="00151CDF" w:rsidP="00151CDF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17"/>
    </w:p>
    <w:p w14:paraId="00BE8F47" w14:textId="77777777" w:rsidR="00151CDF" w:rsidRPr="008C4E0E" w:rsidRDefault="00151CDF" w:rsidP="00151CDF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98B3631" w14:textId="77777777" w:rsidR="00151CDF" w:rsidRPr="008C4E0E" w:rsidRDefault="00151CDF" w:rsidP="00151CDF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CAAAD66" w14:textId="77777777" w:rsidR="00151CDF" w:rsidRPr="008C4E0E" w:rsidRDefault="00151CDF" w:rsidP="00151CDF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ACAFEDB" w14:textId="77777777" w:rsidR="00151CDF" w:rsidRPr="008C4E0E" w:rsidRDefault="00151CDF" w:rsidP="00151CDF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789FDCCA" w14:textId="77777777" w:rsidR="00151CDF" w:rsidRPr="008C4E0E" w:rsidRDefault="00151CDF" w:rsidP="00151CDF">
      <w:pPr>
        <w:keepNext/>
        <w:keepLines/>
        <w:ind w:firstLine="709"/>
        <w:jc w:val="center"/>
        <w:rPr>
          <w:bCs/>
        </w:rPr>
      </w:pPr>
      <w:bookmarkStart w:id="118" w:name="bookmark12"/>
    </w:p>
    <w:p w14:paraId="27E62B4B" w14:textId="77777777" w:rsidR="00151CDF" w:rsidRPr="008C4E0E" w:rsidRDefault="00151CDF" w:rsidP="00151CDF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18"/>
    </w:p>
    <w:p w14:paraId="4417A41A" w14:textId="77777777" w:rsidR="00151CDF" w:rsidRPr="008C4E0E" w:rsidRDefault="00151CDF" w:rsidP="00151CDF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59FF5AB3" w14:textId="77777777" w:rsidR="00151CDF" w:rsidRPr="008C4E0E" w:rsidRDefault="00151CDF" w:rsidP="00151CDF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4477C64" w14:textId="77777777" w:rsidR="00151CDF" w:rsidRPr="008C4E0E" w:rsidRDefault="00151CDF" w:rsidP="00151CDF">
      <w:pPr>
        <w:autoSpaceDE w:val="0"/>
        <w:autoSpaceDN w:val="0"/>
        <w:adjustRightInd w:val="0"/>
        <w:ind w:firstLine="709"/>
        <w:jc w:val="both"/>
      </w:pPr>
    </w:p>
    <w:p w14:paraId="357BC95E" w14:textId="77777777" w:rsidR="00151CDF" w:rsidRPr="008C4E0E" w:rsidRDefault="00151CDF" w:rsidP="00151CDF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19"/>
    </w:p>
    <w:p w14:paraId="68E8E819" w14:textId="77777777" w:rsidR="00151CDF" w:rsidRPr="008C4E0E" w:rsidRDefault="00151CDF" w:rsidP="00151CDF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A1CF5D3" w14:textId="77777777" w:rsidR="00151CDF" w:rsidRPr="008C4E0E" w:rsidRDefault="00151CDF" w:rsidP="00151CDF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540F8B53" w14:textId="77777777" w:rsidR="00151CDF" w:rsidRPr="008C4E0E" w:rsidRDefault="00151CDF" w:rsidP="00151CDF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7360C9AA" w14:textId="77777777" w:rsidR="00151CDF" w:rsidRPr="008C4E0E" w:rsidRDefault="00151CDF" w:rsidP="00151CDF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632568C8" w14:textId="77777777" w:rsidR="00151CDF" w:rsidRPr="008C4E0E" w:rsidRDefault="00151CDF" w:rsidP="00151CDF">
      <w:pPr>
        <w:tabs>
          <w:tab w:val="left" w:pos="1055"/>
        </w:tabs>
        <w:ind w:firstLine="709"/>
        <w:rPr>
          <w:i/>
        </w:rPr>
      </w:pPr>
    </w:p>
    <w:p w14:paraId="2D319B65" w14:textId="77777777" w:rsidR="00151CDF" w:rsidRPr="008C4E0E" w:rsidRDefault="00151CDF" w:rsidP="00151CDF">
      <w:pPr>
        <w:keepNext/>
        <w:keepLines/>
        <w:jc w:val="center"/>
      </w:pPr>
      <w:bookmarkStart w:id="120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0"/>
    </w:p>
    <w:p w14:paraId="63234A41" w14:textId="77777777" w:rsidR="00151CDF" w:rsidRPr="008C4E0E" w:rsidRDefault="00151CDF" w:rsidP="00151CDF">
      <w:pPr>
        <w:tabs>
          <w:tab w:val="left" w:pos="992"/>
        </w:tabs>
        <w:ind w:firstLine="709"/>
        <w:jc w:val="both"/>
      </w:pPr>
      <w:r w:rsidRPr="008C4E0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BE49446" w14:textId="0F7405EA" w:rsidR="00151CDF" w:rsidRPr="008C4E0E" w:rsidRDefault="00151CDF" w:rsidP="00151CDF">
      <w:pPr>
        <w:ind w:firstLine="709"/>
        <w:jc w:val="both"/>
      </w:pPr>
      <w:r w:rsidRPr="008C4E0E">
        <w:t xml:space="preserve">8.2. Расходы по государственной регистрации настоящего договора, а также изменений </w:t>
      </w:r>
      <w:r w:rsidR="00587FFA">
        <w:br/>
      </w:r>
      <w:r w:rsidRPr="008C4E0E">
        <w:t>и дополнений к нему возлагаются на Арендатора.</w:t>
      </w:r>
    </w:p>
    <w:p w14:paraId="6B193A83" w14:textId="77777777" w:rsidR="00151CDF" w:rsidRPr="008C4E0E" w:rsidRDefault="00151CDF" w:rsidP="00151CDF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E6A1CF" w14:textId="77777777" w:rsidR="00151CDF" w:rsidRPr="008C4E0E" w:rsidRDefault="00151CDF" w:rsidP="00151CDF">
      <w:pPr>
        <w:ind w:firstLine="709"/>
        <w:jc w:val="both"/>
        <w:rPr>
          <w:i/>
        </w:rPr>
      </w:pPr>
      <w:r w:rsidRPr="008C4E0E">
        <w:t xml:space="preserve"> </w:t>
      </w:r>
    </w:p>
    <w:p w14:paraId="47DA6388" w14:textId="77777777" w:rsidR="00151CDF" w:rsidRPr="008C4E0E" w:rsidRDefault="00151CDF" w:rsidP="00151CDF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20293060" w14:textId="77777777" w:rsidR="00151CDF" w:rsidRPr="008C4E0E" w:rsidRDefault="00151CDF" w:rsidP="00151CDF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67318FCA" w14:textId="77777777" w:rsidR="00151CDF" w:rsidRPr="008C4E0E" w:rsidRDefault="00151CDF" w:rsidP="00151CDF">
      <w:pPr>
        <w:numPr>
          <w:ilvl w:val="0"/>
          <w:numId w:val="43"/>
        </w:numPr>
        <w:tabs>
          <w:tab w:val="left" w:pos="358"/>
        </w:tabs>
        <w:suppressAutoHyphens w:val="0"/>
        <w:ind w:firstLine="709"/>
      </w:pPr>
      <w:r w:rsidRPr="008C4E0E">
        <w:lastRenderedPageBreak/>
        <w:t>Протокол (Приложение 1)</w:t>
      </w:r>
    </w:p>
    <w:p w14:paraId="73662C12" w14:textId="77777777" w:rsidR="00151CDF" w:rsidRPr="008C4E0E" w:rsidRDefault="00151CDF" w:rsidP="00151CDF">
      <w:pPr>
        <w:numPr>
          <w:ilvl w:val="0"/>
          <w:numId w:val="43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31B599C3" w14:textId="77777777" w:rsidR="00151CDF" w:rsidRPr="008C4E0E" w:rsidRDefault="00151CDF" w:rsidP="00151CDF">
      <w:pPr>
        <w:numPr>
          <w:ilvl w:val="0"/>
          <w:numId w:val="43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1ED8A4FC" w14:textId="77777777" w:rsidR="00151CDF" w:rsidRPr="008C4E0E" w:rsidRDefault="00151CDF" w:rsidP="00151CDF">
      <w:pPr>
        <w:tabs>
          <w:tab w:val="left" w:pos="358"/>
        </w:tabs>
        <w:jc w:val="center"/>
      </w:pPr>
    </w:p>
    <w:p w14:paraId="783E1489" w14:textId="77777777" w:rsidR="00151CDF" w:rsidRPr="008C4E0E" w:rsidRDefault="00151CDF" w:rsidP="00151CDF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00A6C66E" w14:textId="77777777" w:rsidR="00151CDF" w:rsidRPr="008C4E0E" w:rsidRDefault="00151CDF" w:rsidP="00151CD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51CDF" w:rsidRPr="008C4E0E" w14:paraId="6DD1B155" w14:textId="77777777" w:rsidTr="00853125">
        <w:tc>
          <w:tcPr>
            <w:tcW w:w="4503" w:type="dxa"/>
            <w:hideMark/>
          </w:tcPr>
          <w:p w14:paraId="19172AC7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28D0CC58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D3C05D9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2B94F08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A19A513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14DE821A" w14:textId="77777777" w:rsidR="00151CDF" w:rsidRPr="008C4E0E" w:rsidRDefault="00151CDF" w:rsidP="00853125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3731DBC3" w14:textId="77777777" w:rsidR="00151CDF" w:rsidRPr="008C4E0E" w:rsidRDefault="00151CDF" w:rsidP="00853125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0EC8AA26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43343345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49FB223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3D81BAE9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34EC6073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6B3CF384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1C5703B2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1357724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B2871C1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29A0AC24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13F8AF4E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466A0F17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208CEAC3" w14:textId="77777777" w:rsidR="00151CDF" w:rsidRPr="008C4E0E" w:rsidRDefault="00151CDF" w:rsidP="00151CDF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59170F6F" w14:textId="77777777" w:rsidR="00151CDF" w:rsidRPr="008C4E0E" w:rsidRDefault="00151CDF" w:rsidP="00151CDF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__.__.____ № ______________</w:t>
      </w:r>
    </w:p>
    <w:p w14:paraId="64B7F1EF" w14:textId="77777777" w:rsidR="00151CDF" w:rsidRPr="008C4E0E" w:rsidRDefault="00151CDF" w:rsidP="00151CDF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7FC94B24" w14:textId="77777777" w:rsidR="00151CDF" w:rsidRPr="008C4E0E" w:rsidRDefault="00151CDF" w:rsidP="00151CDF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854A4CE" w14:textId="77777777" w:rsidR="00151CDF" w:rsidRPr="008C4E0E" w:rsidRDefault="00151CDF" w:rsidP="00151CDF">
      <w:pPr>
        <w:tabs>
          <w:tab w:val="left" w:pos="681"/>
        </w:tabs>
        <w:spacing w:line="270" w:lineRule="exact"/>
        <w:ind w:left="500" w:right="100"/>
        <w:jc w:val="both"/>
      </w:pPr>
    </w:p>
    <w:p w14:paraId="12434F13" w14:textId="77777777" w:rsidR="00151CDF" w:rsidRPr="008C4E0E" w:rsidRDefault="00151CDF" w:rsidP="00151CDF">
      <w:pPr>
        <w:tabs>
          <w:tab w:val="left" w:pos="681"/>
        </w:tabs>
        <w:spacing w:line="270" w:lineRule="exact"/>
        <w:ind w:left="500" w:right="100"/>
        <w:jc w:val="both"/>
      </w:pPr>
    </w:p>
    <w:p w14:paraId="3B3D5662" w14:textId="77777777" w:rsidR="00151CDF" w:rsidRPr="008C4E0E" w:rsidRDefault="00151CDF" w:rsidP="00151CD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151CDF" w:rsidRPr="008C4E0E" w14:paraId="372DF9F4" w14:textId="77777777" w:rsidTr="00853125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7B635" w14:textId="77777777" w:rsidR="00151CDF" w:rsidRPr="008C4E0E" w:rsidRDefault="00151CDF" w:rsidP="00853125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5E977" w14:textId="77777777" w:rsidR="00151CDF" w:rsidRPr="008C4E0E" w:rsidRDefault="00151CDF" w:rsidP="00853125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A6EBF" w14:textId="77777777" w:rsidR="00151CDF" w:rsidRPr="008C4E0E" w:rsidRDefault="00151CDF" w:rsidP="00853125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575A3F" w14:textId="77777777" w:rsidR="00151CDF" w:rsidRPr="008C4E0E" w:rsidRDefault="00151CDF" w:rsidP="00853125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151CDF" w:rsidRPr="008C4E0E" w14:paraId="422BD9A9" w14:textId="77777777" w:rsidTr="00853125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AE206" w14:textId="77777777" w:rsidR="00151CDF" w:rsidRPr="008C4E0E" w:rsidRDefault="00151CDF" w:rsidP="00853125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DFEF5" w14:textId="77777777" w:rsidR="00151CDF" w:rsidRPr="008C4E0E" w:rsidRDefault="00151CDF" w:rsidP="00853125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AE3BB" w14:textId="77777777" w:rsidR="00151CDF" w:rsidRPr="008C4E0E" w:rsidRDefault="00151CDF" w:rsidP="00853125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F57E6" w14:textId="77777777" w:rsidR="00151CDF" w:rsidRPr="008C4E0E" w:rsidRDefault="00151CDF" w:rsidP="00853125">
            <w:pPr>
              <w:spacing w:after="66"/>
            </w:pPr>
          </w:p>
        </w:tc>
      </w:tr>
    </w:tbl>
    <w:p w14:paraId="274A10B2" w14:textId="77777777" w:rsidR="00151CDF" w:rsidRPr="008C4E0E" w:rsidRDefault="00151CDF" w:rsidP="00151CDF">
      <w:pPr>
        <w:spacing w:after="66"/>
        <w:ind w:left="220"/>
      </w:pPr>
    </w:p>
    <w:p w14:paraId="5F6F5082" w14:textId="77777777" w:rsidR="00151CDF" w:rsidRPr="008C4E0E" w:rsidRDefault="00151CDF" w:rsidP="00151CDF">
      <w:pPr>
        <w:spacing w:after="66"/>
        <w:ind w:left="220"/>
      </w:pPr>
    </w:p>
    <w:p w14:paraId="4C706EE1" w14:textId="77777777" w:rsidR="00151CDF" w:rsidRPr="008C4E0E" w:rsidRDefault="00151CDF" w:rsidP="00151CDF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105A9DE9" w14:textId="77777777" w:rsidR="00151CDF" w:rsidRPr="008C4E0E" w:rsidRDefault="00151CDF" w:rsidP="00151CDF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151CDF" w:rsidRPr="008C4E0E" w14:paraId="67AEDDFD" w14:textId="77777777" w:rsidTr="0085312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8A3E5" w14:textId="77777777" w:rsidR="00151CDF" w:rsidRPr="008C4E0E" w:rsidRDefault="00151CDF" w:rsidP="00853125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4877E" w14:textId="77777777" w:rsidR="00151CDF" w:rsidRPr="008C4E0E" w:rsidRDefault="00151CDF" w:rsidP="00853125">
            <w:pPr>
              <w:spacing w:after="66"/>
            </w:pPr>
            <w:r w:rsidRPr="008C4E0E">
              <w:t>Арендная плата (руб.)</w:t>
            </w:r>
          </w:p>
        </w:tc>
      </w:tr>
      <w:tr w:rsidR="00151CDF" w:rsidRPr="008C4E0E" w14:paraId="6A70EDD1" w14:textId="77777777" w:rsidTr="0085312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871E6F" w14:textId="77777777" w:rsidR="00151CDF" w:rsidRPr="008C4E0E" w:rsidRDefault="00151CDF" w:rsidP="00853125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754E6" w14:textId="77777777" w:rsidR="00151CDF" w:rsidRPr="008C4E0E" w:rsidRDefault="00151CDF" w:rsidP="00853125">
            <w:pPr>
              <w:spacing w:after="66"/>
            </w:pPr>
          </w:p>
        </w:tc>
      </w:tr>
      <w:tr w:rsidR="00151CDF" w:rsidRPr="008C4E0E" w14:paraId="50CBDA91" w14:textId="77777777" w:rsidTr="0085312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06B48" w14:textId="77777777" w:rsidR="00151CDF" w:rsidRPr="008C4E0E" w:rsidRDefault="00151CDF" w:rsidP="00853125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06267" w14:textId="77777777" w:rsidR="00151CDF" w:rsidRPr="008C4E0E" w:rsidRDefault="00151CDF" w:rsidP="00853125">
            <w:pPr>
              <w:spacing w:after="66"/>
            </w:pPr>
          </w:p>
        </w:tc>
      </w:tr>
    </w:tbl>
    <w:p w14:paraId="378CBBA7" w14:textId="77777777" w:rsidR="00151CDF" w:rsidRPr="008C4E0E" w:rsidRDefault="00151CDF" w:rsidP="00151CDF">
      <w:pPr>
        <w:spacing w:line="274" w:lineRule="exact"/>
        <w:ind w:left="220" w:right="100" w:firstLine="280"/>
        <w:rPr>
          <w:bCs/>
        </w:rPr>
      </w:pPr>
    </w:p>
    <w:p w14:paraId="2D07BA61" w14:textId="77777777" w:rsidR="00151CDF" w:rsidRPr="008C4E0E" w:rsidRDefault="00151CDF" w:rsidP="00151CDF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1C85E45F" w14:textId="77777777" w:rsidR="00151CDF" w:rsidRPr="008C4E0E" w:rsidRDefault="00151CDF" w:rsidP="00151CDF">
      <w:pPr>
        <w:spacing w:after="200" w:line="274" w:lineRule="exact"/>
        <w:ind w:left="720" w:right="100"/>
        <w:contextualSpacing/>
        <w:jc w:val="both"/>
      </w:pPr>
    </w:p>
    <w:p w14:paraId="5796CEC7" w14:textId="77777777" w:rsidR="00151CDF" w:rsidRPr="008C4E0E" w:rsidRDefault="00151CDF" w:rsidP="00151CDF">
      <w:pPr>
        <w:spacing w:after="200" w:line="274" w:lineRule="exact"/>
        <w:ind w:left="720" w:right="100"/>
        <w:contextualSpacing/>
        <w:jc w:val="both"/>
      </w:pPr>
    </w:p>
    <w:p w14:paraId="4F877FF5" w14:textId="77777777" w:rsidR="00151CDF" w:rsidRPr="008C4E0E" w:rsidRDefault="00151CDF" w:rsidP="00151CDF">
      <w:pPr>
        <w:spacing w:after="200" w:line="274" w:lineRule="exact"/>
        <w:ind w:left="720" w:right="100"/>
        <w:contextualSpacing/>
        <w:jc w:val="both"/>
      </w:pPr>
    </w:p>
    <w:p w14:paraId="1C44C7C7" w14:textId="77777777" w:rsidR="00151CDF" w:rsidRPr="008C4E0E" w:rsidRDefault="00151CDF" w:rsidP="00151CDF">
      <w:pPr>
        <w:spacing w:after="200" w:line="274" w:lineRule="exact"/>
        <w:ind w:left="720" w:right="100"/>
        <w:contextualSpacing/>
        <w:jc w:val="both"/>
      </w:pPr>
    </w:p>
    <w:p w14:paraId="15B0D4BE" w14:textId="77777777" w:rsidR="00151CDF" w:rsidRPr="008C4E0E" w:rsidRDefault="00151CDF" w:rsidP="00151CDF">
      <w:pPr>
        <w:spacing w:after="200" w:line="274" w:lineRule="exact"/>
        <w:ind w:left="720" w:right="100"/>
        <w:contextualSpacing/>
        <w:jc w:val="both"/>
      </w:pPr>
    </w:p>
    <w:p w14:paraId="3BDE4062" w14:textId="77777777" w:rsidR="00151CDF" w:rsidRPr="008C4E0E" w:rsidRDefault="00151CDF" w:rsidP="00151CDF">
      <w:pPr>
        <w:spacing w:after="200" w:line="274" w:lineRule="exact"/>
        <w:ind w:left="720" w:right="100"/>
        <w:contextualSpacing/>
        <w:jc w:val="both"/>
      </w:pPr>
    </w:p>
    <w:p w14:paraId="5858D4C1" w14:textId="77777777" w:rsidR="00151CDF" w:rsidRPr="008C4E0E" w:rsidRDefault="00151CDF" w:rsidP="00151CDF">
      <w:pPr>
        <w:spacing w:after="200" w:line="274" w:lineRule="exact"/>
        <w:ind w:left="720" w:right="100"/>
        <w:contextualSpacing/>
        <w:jc w:val="both"/>
      </w:pPr>
    </w:p>
    <w:p w14:paraId="62E6D231" w14:textId="77777777" w:rsidR="00151CDF" w:rsidRPr="008C4E0E" w:rsidRDefault="00151CDF" w:rsidP="00151CDF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4C1A9916" w14:textId="77777777" w:rsidR="00151CDF" w:rsidRPr="008C4E0E" w:rsidRDefault="00151CDF" w:rsidP="00151CD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51CDF" w:rsidRPr="008C4E0E" w14:paraId="76B61E92" w14:textId="77777777" w:rsidTr="00853125">
        <w:tc>
          <w:tcPr>
            <w:tcW w:w="4503" w:type="dxa"/>
          </w:tcPr>
          <w:p w14:paraId="336FC16D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615C43AB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</w:p>
          <w:p w14:paraId="2B9CE57E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D1CDB9B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17219211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7DED57F6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155464A4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61A5AD2F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</w:p>
          <w:p w14:paraId="2BF1DA76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856BA67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323A03F2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43BFC811" w14:textId="77777777" w:rsidR="00151CDF" w:rsidRPr="008C4E0E" w:rsidRDefault="00151CDF" w:rsidP="00151CDF">
      <w:pPr>
        <w:spacing w:line="274" w:lineRule="exact"/>
        <w:ind w:left="220" w:right="100" w:firstLine="280"/>
        <w:jc w:val="both"/>
      </w:pPr>
    </w:p>
    <w:p w14:paraId="2F6B05ED" w14:textId="77777777" w:rsidR="00151CDF" w:rsidRPr="008C4E0E" w:rsidRDefault="00151CDF" w:rsidP="00151CDF">
      <w:pPr>
        <w:spacing w:line="274" w:lineRule="exact"/>
        <w:ind w:left="220" w:right="100" w:firstLine="280"/>
        <w:jc w:val="both"/>
      </w:pPr>
    </w:p>
    <w:p w14:paraId="37CF0F18" w14:textId="77777777" w:rsidR="00151CDF" w:rsidRPr="008C4E0E" w:rsidRDefault="00151CDF" w:rsidP="00151CDF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1D82D5D3" w14:textId="77777777" w:rsidR="00151CDF" w:rsidRPr="008C4E0E" w:rsidRDefault="00151CDF" w:rsidP="00151CDF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3F51CBC8" w14:textId="77777777" w:rsidR="00151CDF" w:rsidRPr="008C4E0E" w:rsidRDefault="00151CDF" w:rsidP="00151CDF">
      <w:pPr>
        <w:spacing w:line="274" w:lineRule="exact"/>
        <w:ind w:left="220" w:right="100" w:firstLine="280"/>
      </w:pPr>
    </w:p>
    <w:p w14:paraId="4003801D" w14:textId="77777777" w:rsidR="00151CDF" w:rsidRPr="008C4E0E" w:rsidRDefault="00151CDF" w:rsidP="00151CDF">
      <w:pPr>
        <w:spacing w:line="274" w:lineRule="exact"/>
        <w:ind w:left="220" w:right="100" w:firstLine="280"/>
      </w:pPr>
    </w:p>
    <w:p w14:paraId="6156A4CF" w14:textId="77777777" w:rsidR="00151CDF" w:rsidRPr="008C4E0E" w:rsidRDefault="00151CDF" w:rsidP="00151CDF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1" w:name="bookmark19"/>
    </w:p>
    <w:p w14:paraId="53FD95F4" w14:textId="77777777" w:rsidR="00151CDF" w:rsidRPr="008C4E0E" w:rsidRDefault="00151CDF" w:rsidP="00151CDF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426E9C0A" w14:textId="77777777" w:rsidR="00151CDF" w:rsidRPr="008C4E0E" w:rsidRDefault="00151CDF" w:rsidP="00151CDF">
      <w:pPr>
        <w:keepNext/>
        <w:keepLines/>
        <w:spacing w:after="9" w:line="230" w:lineRule="exact"/>
        <w:ind w:left="4620"/>
        <w:rPr>
          <w:spacing w:val="70"/>
        </w:rPr>
      </w:pPr>
    </w:p>
    <w:p w14:paraId="286502C7" w14:textId="77777777" w:rsidR="00151CDF" w:rsidRPr="008C4E0E" w:rsidRDefault="00151CDF" w:rsidP="00151CDF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1"/>
    </w:p>
    <w:p w14:paraId="46284949" w14:textId="77777777" w:rsidR="00151CDF" w:rsidRPr="008C4E0E" w:rsidRDefault="00151CDF" w:rsidP="00151CDF">
      <w:pPr>
        <w:keepNext/>
        <w:keepLines/>
        <w:spacing w:after="131" w:line="230" w:lineRule="exact"/>
        <w:ind w:left="2840"/>
      </w:pPr>
      <w:bookmarkStart w:id="122" w:name="bookmark20"/>
      <w:r w:rsidRPr="008C4E0E">
        <w:t>приема-передачи земельного участка</w:t>
      </w:r>
      <w:bookmarkEnd w:id="122"/>
    </w:p>
    <w:p w14:paraId="129049D1" w14:textId="77777777" w:rsidR="00151CDF" w:rsidRPr="008C4E0E" w:rsidRDefault="00151CDF" w:rsidP="00151CDF">
      <w:pPr>
        <w:keepNext/>
        <w:keepLines/>
        <w:spacing w:line="230" w:lineRule="exact"/>
      </w:pPr>
    </w:p>
    <w:p w14:paraId="446C97AA" w14:textId="77777777" w:rsidR="00151CDF" w:rsidRPr="008C4E0E" w:rsidRDefault="00151CDF" w:rsidP="00151CDF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15032C34" w14:textId="77777777" w:rsidR="00151CDF" w:rsidRPr="008C4E0E" w:rsidRDefault="00151CDF" w:rsidP="00151CD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5C37965" w14:textId="77777777" w:rsidR="00151CDF" w:rsidRPr="008C4E0E" w:rsidRDefault="00151CDF" w:rsidP="00151CDF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714DB81" w14:textId="77777777" w:rsidR="00151CDF" w:rsidRPr="008C4E0E" w:rsidRDefault="00151CDF" w:rsidP="00151CDF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3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3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635A619" w14:textId="77777777" w:rsidR="00151CDF" w:rsidRPr="008C4E0E" w:rsidRDefault="00151CDF" w:rsidP="00151CDF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331FCCD" w14:textId="77777777" w:rsidR="00151CDF" w:rsidRPr="008C4E0E" w:rsidRDefault="00151CDF" w:rsidP="00151CDF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1FBC17A5" w14:textId="77777777" w:rsidR="00151CDF" w:rsidRPr="008C4E0E" w:rsidRDefault="00151CDF" w:rsidP="00151CDF">
      <w:pPr>
        <w:spacing w:line="299" w:lineRule="exact"/>
        <w:ind w:left="100" w:firstLine="300"/>
      </w:pPr>
    </w:p>
    <w:p w14:paraId="0DE3E03F" w14:textId="77777777" w:rsidR="00151CDF" w:rsidRPr="008C4E0E" w:rsidRDefault="00151CDF" w:rsidP="00151CDF">
      <w:pPr>
        <w:tabs>
          <w:tab w:val="left" w:pos="358"/>
        </w:tabs>
        <w:jc w:val="center"/>
      </w:pPr>
    </w:p>
    <w:p w14:paraId="7A1E996A" w14:textId="77777777" w:rsidR="00151CDF" w:rsidRPr="008C4E0E" w:rsidRDefault="00151CDF" w:rsidP="00151CDF">
      <w:pPr>
        <w:tabs>
          <w:tab w:val="left" w:pos="358"/>
        </w:tabs>
        <w:jc w:val="center"/>
      </w:pPr>
    </w:p>
    <w:p w14:paraId="02F0711F" w14:textId="77777777" w:rsidR="00151CDF" w:rsidRPr="008C4E0E" w:rsidRDefault="00151CDF" w:rsidP="00151CDF">
      <w:pPr>
        <w:tabs>
          <w:tab w:val="left" w:pos="358"/>
        </w:tabs>
        <w:jc w:val="center"/>
      </w:pPr>
    </w:p>
    <w:p w14:paraId="5D305E3E" w14:textId="77777777" w:rsidR="00151CDF" w:rsidRPr="008C4E0E" w:rsidRDefault="00151CDF" w:rsidP="00151CDF">
      <w:pPr>
        <w:tabs>
          <w:tab w:val="left" w:pos="358"/>
        </w:tabs>
        <w:jc w:val="center"/>
      </w:pPr>
      <w:r w:rsidRPr="008C4E0E">
        <w:t>Подписи Сторон</w:t>
      </w:r>
    </w:p>
    <w:p w14:paraId="239C6245" w14:textId="77777777" w:rsidR="00151CDF" w:rsidRPr="008C4E0E" w:rsidRDefault="00151CDF" w:rsidP="00151CD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151CDF" w:rsidRPr="008C4E0E" w14:paraId="2E4B6DF7" w14:textId="77777777" w:rsidTr="00853125">
        <w:tc>
          <w:tcPr>
            <w:tcW w:w="4503" w:type="dxa"/>
          </w:tcPr>
          <w:p w14:paraId="4172B135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6805044F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23834489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E8FC94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E2EBE89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125088E1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369FE400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2EFA99AF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</w:pPr>
          </w:p>
          <w:p w14:paraId="5EE6A590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516A8118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7DE75240" w14:textId="77777777" w:rsidR="00151CDF" w:rsidRPr="008C4E0E" w:rsidRDefault="00151CDF" w:rsidP="00853125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6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01FE822F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1BD5013F" w14:textId="3FD1E984" w:rsidR="00A52FC2" w:rsidRDefault="00A52FC2" w:rsidP="00A52FC2">
      <w:pPr>
        <w:jc w:val="center"/>
      </w:pPr>
      <w:r>
        <w:rPr>
          <w:noProof/>
          <w:lang w:eastAsia="ru-RU"/>
        </w:rPr>
        <w:drawing>
          <wp:inline distT="0" distB="0" distL="0" distR="0" wp14:anchorId="58A6880C" wp14:editId="484EFC50">
            <wp:extent cx="6651625" cy="94132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71849" w14:textId="6E321305" w:rsidR="00A52FC2" w:rsidRPr="00A52FC2" w:rsidRDefault="00A52FC2" w:rsidP="00A52FC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ACE40F" wp14:editId="70226C90">
            <wp:extent cx="6651625" cy="94132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CA09DE" wp14:editId="4230A54C">
            <wp:extent cx="6651625" cy="94132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1B2535" wp14:editId="242F593F">
            <wp:extent cx="6651625" cy="94132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6EDE22" wp14:editId="2324FEC4">
            <wp:extent cx="6651625" cy="941324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068655" wp14:editId="2B539821">
            <wp:extent cx="6651625" cy="94132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2B22B7" wp14:editId="2E7C03AB">
            <wp:extent cx="6651625" cy="94132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6B2CFB" wp14:editId="6A05C444">
            <wp:extent cx="6651625" cy="94132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60F472" wp14:editId="07FD5C3B">
            <wp:extent cx="6651625" cy="94132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78E323" wp14:editId="10743892">
            <wp:extent cx="6651625" cy="94132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126B22" wp14:editId="6F502E91">
            <wp:extent cx="6651625" cy="94132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FEAB4B" wp14:editId="4EAD5E9D">
            <wp:extent cx="6651625" cy="94132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8EC4F4" wp14:editId="029504BB">
            <wp:extent cx="6651625" cy="94132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A54826" wp14:editId="685DD613">
            <wp:extent cx="6651625" cy="941324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A66B58" wp14:editId="1DC61CAD">
            <wp:extent cx="6651625" cy="94132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FF94CD" wp14:editId="6976E17B">
            <wp:extent cx="6651625" cy="94132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2633F4" wp14:editId="79A36451">
            <wp:extent cx="6651625" cy="94132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5A681C" wp14:editId="65731DEF">
            <wp:extent cx="6651625" cy="94132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17502B" wp14:editId="59814262">
            <wp:extent cx="6651625" cy="941324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BA85FA" wp14:editId="4DB1EDBA">
            <wp:extent cx="6651625" cy="94132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5A802" wp14:editId="7938CF37">
            <wp:extent cx="6651625" cy="941324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A503FF" wp14:editId="15335AE0">
            <wp:extent cx="6651625" cy="941324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1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318340601"/>
    </w:p>
    <w:sectPr w:rsidR="00A52FC2" w:rsidRPr="00A52FC2" w:rsidSect="00751AF9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A61DBD" w:rsidRDefault="00A61DBD">
      <w:r>
        <w:separator/>
      </w:r>
    </w:p>
  </w:endnote>
  <w:endnote w:type="continuationSeparator" w:id="0">
    <w:p w14:paraId="15CB179D" w14:textId="77777777" w:rsidR="00A61DBD" w:rsidRDefault="00A61D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66766378"/>
      <w:docPartObj>
        <w:docPartGallery w:val="Page Numbers (Bottom of Page)"/>
        <w:docPartUnique/>
      </w:docPartObj>
    </w:sdtPr>
    <w:sdtEndPr/>
    <w:sdtContent>
      <w:p w14:paraId="3F22437D" w14:textId="78BE922A" w:rsidR="00A61DBD" w:rsidRDefault="00A61DB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73F0" w:rsidRPr="005173F0">
          <w:rPr>
            <w:noProof/>
            <w:lang w:val="ru-RU"/>
          </w:rPr>
          <w:t>52</w:t>
        </w:r>
        <w:r>
          <w:fldChar w:fldCharType="end"/>
        </w:r>
      </w:p>
    </w:sdtContent>
  </w:sdt>
  <w:p w14:paraId="45CC9B49" w14:textId="05C058FB" w:rsidR="00A61DBD" w:rsidRPr="001A6C06" w:rsidRDefault="00A61DB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A61DBD" w:rsidRDefault="00A61DBD">
      <w:r>
        <w:separator/>
      </w:r>
    </w:p>
  </w:footnote>
  <w:footnote w:type="continuationSeparator" w:id="0">
    <w:p w14:paraId="3DB35AE1" w14:textId="77777777" w:rsidR="00A61DBD" w:rsidRDefault="00A61DBD">
      <w:r>
        <w:continuationSeparator/>
      </w:r>
    </w:p>
  </w:footnote>
  <w:footnote w:id="1">
    <w:p w14:paraId="742D72C0" w14:textId="4217E735" w:rsidR="00A61DBD" w:rsidRPr="001E46D6" w:rsidRDefault="00A61DBD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7CACA7B4" w14:textId="77777777" w:rsidR="00A61DBD" w:rsidRPr="00A07B0F" w:rsidRDefault="00A61DBD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bookmarkStart w:id="101" w:name="_Hlk92875634"/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  <w:bookmarkEnd w:id="101"/>
    </w:p>
  </w:footnote>
  <w:footnote w:id="3">
    <w:p w14:paraId="06AAA13A" w14:textId="77777777" w:rsidR="00A61DBD" w:rsidRPr="00A07B0F" w:rsidRDefault="00A61DBD" w:rsidP="00AA307E">
      <w:pPr>
        <w:spacing w:line="216" w:lineRule="auto"/>
        <w:ind w:left="-284"/>
        <w:contextualSpacing/>
        <w:jc w:val="both"/>
      </w:pPr>
      <w:r w:rsidRPr="00CE56B2">
        <w:rPr>
          <w:rStyle w:val="ab"/>
          <w:sz w:val="20"/>
          <w:szCs w:val="20"/>
        </w:rPr>
        <w:footnoteRef/>
      </w:r>
      <w:r w:rsidRPr="00CE56B2">
        <w:rPr>
          <w:sz w:val="20"/>
          <w:szCs w:val="20"/>
        </w:rP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5AF7D2DC" w14:textId="77777777" w:rsidR="00A61DBD" w:rsidRPr="000F1D3E" w:rsidRDefault="00A61DBD" w:rsidP="00AA307E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06122E0" w14:textId="71DF132A" w:rsidR="00A61DBD" w:rsidRPr="0058502F" w:rsidRDefault="00A61DBD" w:rsidP="00AA307E">
      <w:pPr>
        <w:pStyle w:val="afa"/>
        <w:spacing w:line="216" w:lineRule="auto"/>
        <w:ind w:left="-284"/>
        <w:contextualSpacing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575896205">
    <w:abstractNumId w:val="0"/>
  </w:num>
  <w:num w:numId="2" w16cid:durableId="106512329">
    <w:abstractNumId w:val="5"/>
  </w:num>
  <w:num w:numId="3" w16cid:durableId="1966963319">
    <w:abstractNumId w:val="8"/>
  </w:num>
  <w:num w:numId="4" w16cid:durableId="2036154243">
    <w:abstractNumId w:val="11"/>
  </w:num>
  <w:num w:numId="5" w16cid:durableId="101731705">
    <w:abstractNumId w:val="40"/>
  </w:num>
  <w:num w:numId="6" w16cid:durableId="414668849">
    <w:abstractNumId w:val="28"/>
  </w:num>
  <w:num w:numId="7" w16cid:durableId="390541833">
    <w:abstractNumId w:val="16"/>
  </w:num>
  <w:num w:numId="8" w16cid:durableId="1198929131">
    <w:abstractNumId w:val="31"/>
  </w:num>
  <w:num w:numId="9" w16cid:durableId="2024936598">
    <w:abstractNumId w:val="23"/>
  </w:num>
  <w:num w:numId="10" w16cid:durableId="720714122">
    <w:abstractNumId w:val="15"/>
  </w:num>
  <w:num w:numId="11" w16cid:durableId="908729176">
    <w:abstractNumId w:val="37"/>
  </w:num>
  <w:num w:numId="12" w16cid:durableId="1448356849">
    <w:abstractNumId w:val="33"/>
  </w:num>
  <w:num w:numId="13" w16cid:durableId="520097084">
    <w:abstractNumId w:val="10"/>
  </w:num>
  <w:num w:numId="14" w16cid:durableId="844326957">
    <w:abstractNumId w:val="39"/>
  </w:num>
  <w:num w:numId="15" w16cid:durableId="287203343">
    <w:abstractNumId w:val="29"/>
  </w:num>
  <w:num w:numId="16" w16cid:durableId="1477189600">
    <w:abstractNumId w:val="24"/>
  </w:num>
  <w:num w:numId="17" w16cid:durableId="583537610">
    <w:abstractNumId w:val="32"/>
  </w:num>
  <w:num w:numId="18" w16cid:durableId="1550023278">
    <w:abstractNumId w:val="26"/>
  </w:num>
  <w:num w:numId="19" w16cid:durableId="849680377">
    <w:abstractNumId w:val="20"/>
  </w:num>
  <w:num w:numId="20" w16cid:durableId="777261105">
    <w:abstractNumId w:val="0"/>
  </w:num>
  <w:num w:numId="21" w16cid:durableId="188223323">
    <w:abstractNumId w:val="0"/>
  </w:num>
  <w:num w:numId="22" w16cid:durableId="1958640903">
    <w:abstractNumId w:val="0"/>
  </w:num>
  <w:num w:numId="23" w16cid:durableId="2143109780">
    <w:abstractNumId w:val="36"/>
  </w:num>
  <w:num w:numId="24" w16cid:durableId="1897356723">
    <w:abstractNumId w:val="0"/>
  </w:num>
  <w:num w:numId="25" w16cid:durableId="868958543">
    <w:abstractNumId w:val="0"/>
  </w:num>
  <w:num w:numId="26" w16cid:durableId="1655598752">
    <w:abstractNumId w:val="0"/>
  </w:num>
  <w:num w:numId="27" w16cid:durableId="1441026944">
    <w:abstractNumId w:val="0"/>
  </w:num>
  <w:num w:numId="28" w16cid:durableId="748428799">
    <w:abstractNumId w:val="0"/>
  </w:num>
  <w:num w:numId="29" w16cid:durableId="386415163">
    <w:abstractNumId w:val="38"/>
  </w:num>
  <w:num w:numId="30" w16cid:durableId="35549908">
    <w:abstractNumId w:val="0"/>
  </w:num>
  <w:num w:numId="31" w16cid:durableId="1968197017">
    <w:abstractNumId w:val="14"/>
  </w:num>
  <w:num w:numId="32" w16cid:durableId="134182494">
    <w:abstractNumId w:val="12"/>
  </w:num>
  <w:num w:numId="33" w16cid:durableId="1846087063">
    <w:abstractNumId w:val="27"/>
  </w:num>
  <w:num w:numId="34" w16cid:durableId="1922327193">
    <w:abstractNumId w:val="41"/>
  </w:num>
  <w:num w:numId="35" w16cid:durableId="342902706">
    <w:abstractNumId w:val="18"/>
  </w:num>
  <w:num w:numId="36" w16cid:durableId="541937586">
    <w:abstractNumId w:val="17"/>
  </w:num>
  <w:num w:numId="37" w16cid:durableId="312370843">
    <w:abstractNumId w:val="22"/>
  </w:num>
  <w:num w:numId="38" w16cid:durableId="1721057046">
    <w:abstractNumId w:val="21"/>
  </w:num>
  <w:num w:numId="39" w16cid:durableId="1881740937">
    <w:abstractNumId w:val="25"/>
  </w:num>
  <w:num w:numId="40" w16cid:durableId="1113983849">
    <w:abstractNumId w:val="0"/>
  </w:num>
  <w:num w:numId="41" w16cid:durableId="1310555988">
    <w:abstractNumId w:val="0"/>
  </w:num>
  <w:num w:numId="42" w16cid:durableId="1682584129">
    <w:abstractNumId w:val="34"/>
  </w:num>
  <w:num w:numId="43" w16cid:durableId="124179306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HzqexNgJotbVb++pShFxNv/7axKyNpkvP8bWAQnNnEp9emIhL4bMdjN9J+MIfcPfDfXcVNW1PZzWtpJHMFxQdA==" w:salt="z1AVm+vAO7aquS7ApYvJ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1CDF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3F0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87FFA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09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1AF9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27D4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26D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2FC2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1DBD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07E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1BD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1158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62C0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659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9127D4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footer" Target="footer1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C742AB-FE72-44A7-8169-A0DEAFFA2C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77</Pages>
  <Words>8770</Words>
  <Characters>49989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58642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2022-01-11T07:48:00Z</cp:lastPrinted>
  <dcterms:created xsi:type="dcterms:W3CDTF">2022-04-20T14:50:00Z</dcterms:created>
  <dcterms:modified xsi:type="dcterms:W3CDTF">2022-04-20T14:50:00Z</dcterms:modified>
</cp:coreProperties>
</file>