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DE38E86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E6B0C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5E4BD4">
        <w:rPr>
          <w:b/>
          <w:bCs/>
          <w:color w:val="0000FF"/>
          <w:sz w:val="28"/>
          <w:szCs w:val="28"/>
          <w:lang w:eastAsia="ru-RU"/>
        </w:rPr>
        <w:t>1</w:t>
      </w:r>
      <w:r w:rsidR="001E175E">
        <w:rPr>
          <w:b/>
          <w:bCs/>
          <w:color w:val="0000FF"/>
          <w:sz w:val="28"/>
          <w:szCs w:val="28"/>
          <w:lang w:eastAsia="ru-RU"/>
        </w:rPr>
        <w:t>131</w:t>
      </w:r>
      <w:permEnd w:id="1699494554"/>
    </w:p>
    <w:p w14:paraId="6DD52F8B" w14:textId="333B2E9D" w:rsidR="00400139" w:rsidRPr="00400139" w:rsidRDefault="001166DE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40013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40013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40013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400139" w:rsidRPr="00400139">
        <w:rPr>
          <w:color w:val="0000FF"/>
          <w:sz w:val="28"/>
          <w:szCs w:val="28"/>
          <w:lang w:eastAsia="ru-RU"/>
        </w:rPr>
        <w:t>Рузск</w:t>
      </w:r>
      <w:r w:rsidR="00400139">
        <w:rPr>
          <w:color w:val="0000FF"/>
          <w:sz w:val="28"/>
          <w:szCs w:val="28"/>
          <w:lang w:eastAsia="ru-RU"/>
        </w:rPr>
        <w:t>ого</w:t>
      </w:r>
    </w:p>
    <w:p w14:paraId="6CE11F5E" w14:textId="24AA9007" w:rsidR="00C36575" w:rsidRPr="003617D3" w:rsidRDefault="00400139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  <w:lang w:eastAsia="ru-RU"/>
        </w:rPr>
        <w:t>городско</w:t>
      </w:r>
      <w:r>
        <w:rPr>
          <w:color w:val="0000FF"/>
          <w:sz w:val="28"/>
          <w:szCs w:val="28"/>
          <w:lang w:eastAsia="ru-RU"/>
        </w:rPr>
        <w:t>го</w:t>
      </w:r>
      <w:r w:rsidRPr="00400139">
        <w:rPr>
          <w:color w:val="0000FF"/>
          <w:sz w:val="28"/>
          <w:szCs w:val="28"/>
          <w:lang w:eastAsia="ru-RU"/>
        </w:rPr>
        <w:t xml:space="preserve"> округ</w:t>
      </w:r>
      <w:r>
        <w:rPr>
          <w:color w:val="0000FF"/>
          <w:sz w:val="28"/>
          <w:szCs w:val="28"/>
          <w:lang w:eastAsia="ru-RU"/>
        </w:rPr>
        <w:t>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</w:t>
      </w:r>
      <w:bookmarkStart w:id="1" w:name="_Hlk100567625"/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bookmarkEnd w:id="1"/>
      <w:r w:rsidR="001E175E">
        <w:rPr>
          <w:color w:val="0000FF"/>
          <w:sz w:val="28"/>
          <w:szCs w:val="28"/>
        </w:rPr>
        <w:t>в</w:t>
      </w:r>
      <w:r w:rsidR="001E175E" w:rsidRPr="001E175E">
        <w:rPr>
          <w:color w:val="0000FF"/>
          <w:sz w:val="28"/>
          <w:szCs w:val="28"/>
        </w:rPr>
        <w:t>едение садоводства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EAA441A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104F70" w:rsidRPr="00104F70">
        <w:rPr>
          <w:b/>
          <w:bCs/>
          <w:color w:val="0000FF"/>
          <w:sz w:val="28"/>
          <w:szCs w:val="28"/>
          <w:lang w:eastAsia="ru-RU"/>
        </w:rPr>
        <w:t>00300060109923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A3976E2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3517B6">
        <w:rPr>
          <w:b/>
          <w:color w:val="0000FF"/>
          <w:sz w:val="28"/>
          <w:szCs w:val="28"/>
        </w:rPr>
        <w:t>22</w:t>
      </w:r>
      <w:r w:rsidR="00400139">
        <w:rPr>
          <w:b/>
          <w:color w:val="0000FF"/>
          <w:sz w:val="28"/>
          <w:szCs w:val="28"/>
        </w:rPr>
        <w:t>.04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C90A0A8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1E175E">
        <w:rPr>
          <w:b/>
          <w:color w:val="0000FF"/>
          <w:sz w:val="28"/>
          <w:szCs w:val="28"/>
        </w:rPr>
        <w:t>30.05</w:t>
      </w:r>
      <w:r w:rsidR="0041618E" w:rsidRPr="0041618E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9D9D7C5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1E175E">
        <w:rPr>
          <w:b/>
          <w:color w:val="0000FF"/>
          <w:sz w:val="28"/>
          <w:szCs w:val="28"/>
        </w:rPr>
        <w:t>02.06</w:t>
      </w:r>
      <w:r w:rsidR="0041618E" w:rsidRPr="0041618E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6BB36DF0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5D8D8633" w14:textId="77777777" w:rsidR="006431DE" w:rsidRDefault="006431DE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31791D7" w14:textId="063F3641" w:rsidR="00400139" w:rsidRPr="00400139" w:rsidRDefault="005D18D0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1307B">
        <w:rPr>
          <w:bCs/>
          <w:color w:val="0000FF"/>
          <w:sz w:val="22"/>
          <w:szCs w:val="22"/>
          <w:lang w:eastAsia="ru-RU"/>
        </w:rPr>
        <w:t>1</w:t>
      </w:r>
      <w:r w:rsidR="003517B6">
        <w:rPr>
          <w:bCs/>
          <w:color w:val="0000FF"/>
          <w:sz w:val="22"/>
          <w:szCs w:val="22"/>
          <w:lang w:eastAsia="ru-RU"/>
        </w:rPr>
        <w:t>2</w:t>
      </w:r>
      <w:r w:rsidR="00400139" w:rsidRPr="00400139">
        <w:rPr>
          <w:bCs/>
          <w:color w:val="0000FF"/>
          <w:sz w:val="22"/>
          <w:szCs w:val="22"/>
          <w:lang w:eastAsia="ru-RU"/>
        </w:rPr>
        <w:t>.</w:t>
      </w:r>
      <w:r w:rsidR="00400139">
        <w:rPr>
          <w:bCs/>
          <w:color w:val="0000FF"/>
          <w:sz w:val="22"/>
          <w:szCs w:val="22"/>
          <w:lang w:eastAsia="ru-RU"/>
        </w:rPr>
        <w:t>04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51307B">
        <w:rPr>
          <w:bCs/>
          <w:color w:val="0000FF"/>
          <w:sz w:val="22"/>
          <w:szCs w:val="22"/>
          <w:lang w:eastAsia="ru-RU"/>
        </w:rPr>
        <w:t>5</w:t>
      </w:r>
      <w:r w:rsidR="003517B6">
        <w:rPr>
          <w:bCs/>
          <w:color w:val="0000FF"/>
          <w:sz w:val="22"/>
          <w:szCs w:val="22"/>
          <w:lang w:eastAsia="ru-RU"/>
        </w:rPr>
        <w:t>2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400139">
        <w:rPr>
          <w:bCs/>
          <w:color w:val="0000FF"/>
          <w:sz w:val="22"/>
          <w:szCs w:val="22"/>
          <w:lang w:eastAsia="ru-RU"/>
        </w:rPr>
        <w:br/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1E175E">
        <w:rPr>
          <w:bCs/>
          <w:color w:val="0000FF"/>
          <w:sz w:val="22"/>
          <w:szCs w:val="22"/>
          <w:lang w:eastAsia="ru-RU"/>
        </w:rPr>
        <w:t>120</w:t>
      </w:r>
      <w:r w:rsidR="00400139" w:rsidRPr="00400139">
        <w:rPr>
          <w:bCs/>
          <w:color w:val="0000FF"/>
          <w:sz w:val="22"/>
          <w:szCs w:val="22"/>
          <w:lang w:eastAsia="ru-RU"/>
        </w:rPr>
        <w:t>;</w:t>
      </w:r>
    </w:p>
    <w:p w14:paraId="4C979EFB" w14:textId="7F597B4C" w:rsidR="004F5A3B" w:rsidRPr="00475725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51307B">
        <w:rPr>
          <w:bCs/>
          <w:color w:val="0000FF"/>
          <w:sz w:val="22"/>
          <w:szCs w:val="22"/>
          <w:lang w:eastAsia="ru-RU"/>
        </w:rPr>
        <w:t>1</w:t>
      </w:r>
      <w:r w:rsidR="003517B6">
        <w:rPr>
          <w:bCs/>
          <w:color w:val="0000FF"/>
          <w:sz w:val="22"/>
          <w:szCs w:val="22"/>
          <w:lang w:eastAsia="ru-RU"/>
        </w:rPr>
        <w:t>4</w:t>
      </w:r>
      <w:r w:rsidRPr="00400139">
        <w:rPr>
          <w:bCs/>
          <w:color w:val="0000FF"/>
          <w:sz w:val="22"/>
          <w:szCs w:val="22"/>
          <w:lang w:eastAsia="ru-RU"/>
        </w:rPr>
        <w:t>.</w:t>
      </w:r>
      <w:r>
        <w:rPr>
          <w:bCs/>
          <w:color w:val="0000FF"/>
          <w:sz w:val="22"/>
          <w:szCs w:val="22"/>
          <w:lang w:eastAsia="ru-RU"/>
        </w:rPr>
        <w:t>04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>
        <w:rPr>
          <w:bCs/>
          <w:color w:val="0000FF"/>
          <w:sz w:val="22"/>
          <w:szCs w:val="22"/>
          <w:lang w:eastAsia="ru-RU"/>
        </w:rPr>
        <w:t>1</w:t>
      </w:r>
      <w:r w:rsidR="0051307B">
        <w:rPr>
          <w:bCs/>
          <w:color w:val="0000FF"/>
          <w:sz w:val="22"/>
          <w:szCs w:val="22"/>
          <w:lang w:eastAsia="ru-RU"/>
        </w:rPr>
        <w:t>4</w:t>
      </w:r>
      <w:r w:rsidR="001E175E">
        <w:rPr>
          <w:bCs/>
          <w:color w:val="0000FF"/>
          <w:sz w:val="22"/>
          <w:szCs w:val="22"/>
          <w:lang w:eastAsia="ru-RU"/>
        </w:rPr>
        <w:t>20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1E175E" w:rsidRPr="001E175E">
        <w:rPr>
          <w:bCs/>
          <w:color w:val="0000FF"/>
          <w:sz w:val="22"/>
          <w:szCs w:val="22"/>
          <w:lang w:eastAsia="ru-RU"/>
        </w:rPr>
        <w:t>50:19:0030517:278</w:t>
      </w:r>
      <w:r w:rsidRPr="00400139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0B46D29" w14:textId="26FEE2A6" w:rsidR="00400139" w:rsidRPr="00400139" w:rsidRDefault="00DC1D6B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0013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4CC889A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5A13319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431ED92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104D83A6" w:rsidR="00874481" w:rsidRPr="008C39B6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BF38A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400139" w:rsidRPr="00400139">
        <w:rPr>
          <w:color w:val="0000FF"/>
          <w:sz w:val="22"/>
          <w:szCs w:val="22"/>
        </w:rPr>
        <w:t>Рузского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1D90706F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1E175E" w:rsidRPr="001E175E">
        <w:rPr>
          <w:color w:val="0000FF"/>
          <w:sz w:val="22"/>
          <w:szCs w:val="22"/>
        </w:rPr>
        <w:t xml:space="preserve">Московская область, Рузский муниципальный район, с/п Ивановское, вблизи </w:t>
      </w:r>
      <w:r w:rsidR="001E175E">
        <w:rPr>
          <w:color w:val="0000FF"/>
          <w:sz w:val="22"/>
          <w:szCs w:val="22"/>
        </w:rPr>
        <w:br/>
      </w:r>
      <w:r w:rsidR="001E175E" w:rsidRPr="001E175E">
        <w:rPr>
          <w:color w:val="0000FF"/>
          <w:sz w:val="22"/>
          <w:szCs w:val="22"/>
        </w:rPr>
        <w:t>д. Овсяники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7BC13FD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00139" w:rsidRPr="00400139">
        <w:t xml:space="preserve"> </w:t>
      </w:r>
      <w:r w:rsidR="00872935">
        <w:rPr>
          <w:color w:val="0000FF"/>
          <w:sz w:val="22"/>
          <w:szCs w:val="22"/>
        </w:rPr>
        <w:t>1</w:t>
      </w:r>
      <w:r w:rsidR="003517B6">
        <w:rPr>
          <w:color w:val="0000FF"/>
          <w:sz w:val="22"/>
          <w:szCs w:val="22"/>
        </w:rPr>
        <w:t xml:space="preserve"> 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C5ED104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1E175E" w:rsidRPr="001E175E">
        <w:rPr>
          <w:color w:val="0000FF"/>
          <w:sz w:val="22"/>
          <w:szCs w:val="22"/>
        </w:rPr>
        <w:t xml:space="preserve">50:19:0030517:278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00139" w:rsidRPr="00400139">
        <w:t xml:space="preserve"> </w:t>
      </w:r>
      <w:bookmarkStart w:id="47" w:name="_Hlk101435949"/>
      <w:r w:rsidR="00872935" w:rsidRPr="00872935">
        <w:rPr>
          <w:color w:val="0000FF"/>
          <w:sz w:val="22"/>
          <w:szCs w:val="22"/>
        </w:rPr>
        <w:t>21.04.2022 № КУВИ-001/2022-60401295</w:t>
      </w:r>
      <w:bookmarkEnd w:id="47"/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58C651C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872935" w:rsidRPr="00872935">
        <w:rPr>
          <w:bCs/>
          <w:color w:val="0000FF"/>
          <w:sz w:val="22"/>
          <w:szCs w:val="22"/>
          <w:lang w:eastAsia="ru-RU"/>
        </w:rPr>
        <w:t>сельскохозяйственного назначения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BB70F71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872935" w:rsidRPr="00872935">
        <w:rPr>
          <w:color w:val="0000FF"/>
          <w:sz w:val="22"/>
          <w:szCs w:val="22"/>
        </w:rPr>
        <w:t xml:space="preserve">ведение садоводства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8B82D6E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0013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872935" w:rsidRPr="00872935">
        <w:rPr>
          <w:color w:val="0000FF"/>
          <w:sz w:val="22"/>
          <w:szCs w:val="22"/>
        </w:rPr>
        <w:t xml:space="preserve">21.04.2022 </w:t>
      </w:r>
      <w:r w:rsidR="00872935">
        <w:rPr>
          <w:color w:val="0000FF"/>
          <w:sz w:val="22"/>
          <w:szCs w:val="22"/>
        </w:rPr>
        <w:br/>
      </w:r>
      <w:r w:rsidR="00872935" w:rsidRPr="00872935">
        <w:rPr>
          <w:color w:val="0000FF"/>
          <w:sz w:val="22"/>
          <w:szCs w:val="22"/>
        </w:rPr>
        <w:t>№ КУВИ-001/2022-60401295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4102FA74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564F8" w:rsidRPr="004564F8">
        <w:rPr>
          <w:color w:val="0000FF"/>
          <w:sz w:val="22"/>
          <w:szCs w:val="22"/>
        </w:rPr>
        <w:t>постановлени</w:t>
      </w:r>
      <w:r w:rsidR="004564F8">
        <w:rPr>
          <w:color w:val="0000FF"/>
          <w:sz w:val="22"/>
          <w:szCs w:val="22"/>
        </w:rPr>
        <w:t>и</w:t>
      </w:r>
      <w:r w:rsidR="004564F8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872935">
        <w:rPr>
          <w:bCs/>
          <w:color w:val="0000FF"/>
          <w:sz w:val="22"/>
          <w:szCs w:val="22"/>
          <w:lang w:eastAsia="ru-RU"/>
        </w:rPr>
        <w:t>14</w:t>
      </w:r>
      <w:r w:rsidR="00872935" w:rsidRPr="00400139">
        <w:rPr>
          <w:bCs/>
          <w:color w:val="0000FF"/>
          <w:sz w:val="22"/>
          <w:szCs w:val="22"/>
          <w:lang w:eastAsia="ru-RU"/>
        </w:rPr>
        <w:t>.</w:t>
      </w:r>
      <w:r w:rsidR="00872935">
        <w:rPr>
          <w:bCs/>
          <w:color w:val="0000FF"/>
          <w:sz w:val="22"/>
          <w:szCs w:val="22"/>
          <w:lang w:eastAsia="ru-RU"/>
        </w:rPr>
        <w:t>04</w:t>
      </w:r>
      <w:r w:rsidR="00872935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872935">
        <w:rPr>
          <w:bCs/>
          <w:color w:val="0000FF"/>
          <w:sz w:val="22"/>
          <w:szCs w:val="22"/>
          <w:lang w:eastAsia="ru-RU"/>
        </w:rPr>
        <w:t xml:space="preserve">1420 </w:t>
      </w:r>
      <w:r w:rsidR="00872935"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D97FAD">
        <w:rPr>
          <w:bCs/>
          <w:color w:val="0000FF"/>
          <w:sz w:val="22"/>
          <w:szCs w:val="22"/>
          <w:lang w:eastAsia="ru-RU"/>
        </w:rPr>
        <w:t>с</w:t>
      </w:r>
      <w:r w:rsidR="00872935" w:rsidRPr="00400139">
        <w:rPr>
          <w:bCs/>
          <w:color w:val="0000FF"/>
          <w:sz w:val="22"/>
          <w:szCs w:val="22"/>
          <w:lang w:eastAsia="ru-RU"/>
        </w:rPr>
        <w:t xml:space="preserve"> кадастровым номером </w:t>
      </w:r>
      <w:r w:rsidR="00872935" w:rsidRPr="001E175E">
        <w:rPr>
          <w:bCs/>
          <w:color w:val="0000FF"/>
          <w:sz w:val="22"/>
          <w:szCs w:val="22"/>
          <w:lang w:eastAsia="ru-RU"/>
        </w:rPr>
        <w:t>50:19:0030517:278</w:t>
      </w:r>
      <w:r w:rsidR="00872935" w:rsidRPr="00400139">
        <w:rPr>
          <w:bCs/>
          <w:color w:val="0000FF"/>
          <w:sz w:val="22"/>
          <w:szCs w:val="22"/>
          <w:lang w:eastAsia="ru-RU"/>
        </w:rPr>
        <w:t xml:space="preserve">, </w:t>
      </w:r>
      <w:r w:rsidR="0051307B" w:rsidRPr="00400139">
        <w:rPr>
          <w:bCs/>
          <w:color w:val="0000FF"/>
          <w:sz w:val="22"/>
          <w:szCs w:val="22"/>
          <w:lang w:eastAsia="ru-RU"/>
        </w:rPr>
        <w:t xml:space="preserve"> </w:t>
      </w:r>
      <w:r w:rsidR="00FF0417" w:rsidRPr="00400139">
        <w:rPr>
          <w:bCs/>
          <w:color w:val="0000FF"/>
          <w:sz w:val="22"/>
          <w:szCs w:val="22"/>
          <w:lang w:eastAsia="ru-RU"/>
        </w:rPr>
        <w:t xml:space="preserve">из земель государственной неразграниченной собственности» </w:t>
      </w:r>
      <w:r w:rsidR="004564F8" w:rsidRPr="004564F8">
        <w:rPr>
          <w:color w:val="0000FF"/>
          <w:sz w:val="22"/>
          <w:szCs w:val="22"/>
        </w:rPr>
        <w:t>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выписк</w:t>
      </w:r>
      <w:r w:rsidR="004564F8">
        <w:rPr>
          <w:bCs/>
          <w:color w:val="0000FF"/>
          <w:sz w:val="22"/>
          <w:szCs w:val="22"/>
          <w:lang w:eastAsia="ru-RU"/>
        </w:rPr>
        <w:t>е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872935" w:rsidRPr="00872935">
        <w:rPr>
          <w:color w:val="0000FF"/>
          <w:sz w:val="22"/>
          <w:szCs w:val="22"/>
        </w:rPr>
        <w:t xml:space="preserve">21.04.2022 № КУВИ-001/2022-60401295 </w:t>
      </w:r>
      <w:r w:rsidR="004564F8">
        <w:rPr>
          <w:bCs/>
          <w:color w:val="0000FF"/>
          <w:sz w:val="22"/>
          <w:szCs w:val="22"/>
          <w:lang w:eastAsia="ru-RU"/>
        </w:rPr>
        <w:t>(</w:t>
      </w:r>
      <w:r w:rsidR="004564F8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4564F8">
        <w:rPr>
          <w:bCs/>
          <w:color w:val="0000FF"/>
          <w:sz w:val="22"/>
          <w:szCs w:val="22"/>
          <w:lang w:eastAsia="ru-RU"/>
        </w:rPr>
        <w:t xml:space="preserve">, </w:t>
      </w:r>
      <w:r w:rsidR="00D97FAD" w:rsidRPr="00D97FAD">
        <w:rPr>
          <w:bCs/>
          <w:color w:val="0000FF"/>
          <w:sz w:val="22"/>
          <w:szCs w:val="22"/>
          <w:lang w:eastAsia="ru-RU"/>
        </w:rPr>
        <w:t xml:space="preserve">письме филиала федерального государственного бюджетного учреждения «Федеральная кадастровая палата  Росреестра» по Московской области от </w:t>
      </w:r>
      <w:r w:rsidR="00D97FAD">
        <w:rPr>
          <w:bCs/>
          <w:color w:val="0000FF"/>
          <w:sz w:val="22"/>
          <w:szCs w:val="22"/>
          <w:lang w:eastAsia="ru-RU"/>
        </w:rPr>
        <w:t>21.03</w:t>
      </w:r>
      <w:r w:rsidR="00D97FAD" w:rsidRPr="00D97FAD">
        <w:rPr>
          <w:bCs/>
          <w:color w:val="0000FF"/>
          <w:sz w:val="22"/>
          <w:szCs w:val="22"/>
          <w:lang w:eastAsia="ru-RU"/>
        </w:rPr>
        <w:t>.2022 № исх01-45/0</w:t>
      </w:r>
      <w:r w:rsidR="00D97FAD">
        <w:rPr>
          <w:bCs/>
          <w:color w:val="0000FF"/>
          <w:sz w:val="22"/>
          <w:szCs w:val="22"/>
          <w:lang w:eastAsia="ru-RU"/>
        </w:rPr>
        <w:t>0782/22</w:t>
      </w:r>
      <w:r w:rsidR="00D97FAD" w:rsidRPr="00D97FAD">
        <w:rPr>
          <w:bCs/>
          <w:color w:val="0000FF"/>
          <w:sz w:val="22"/>
          <w:szCs w:val="22"/>
          <w:lang w:eastAsia="ru-RU"/>
        </w:rPr>
        <w:t xml:space="preserve"> (Приложение 2), 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6E6B0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D97FAD" w:rsidRPr="0051307B">
        <w:rPr>
          <w:bCs/>
          <w:color w:val="0000FF"/>
          <w:sz w:val="22"/>
          <w:szCs w:val="22"/>
          <w:lang w:eastAsia="ru-RU"/>
        </w:rPr>
        <w:t>1</w:t>
      </w:r>
      <w:r w:rsidR="00D97FAD">
        <w:rPr>
          <w:bCs/>
          <w:color w:val="0000FF"/>
          <w:sz w:val="22"/>
          <w:szCs w:val="22"/>
          <w:lang w:eastAsia="ru-RU"/>
        </w:rPr>
        <w:t>0</w:t>
      </w:r>
      <w:r w:rsidR="00D97FAD" w:rsidRPr="0051307B">
        <w:rPr>
          <w:bCs/>
          <w:color w:val="0000FF"/>
          <w:sz w:val="22"/>
          <w:szCs w:val="22"/>
          <w:lang w:eastAsia="ru-RU"/>
        </w:rPr>
        <w:t>.03.2022</w:t>
      </w:r>
      <w:r w:rsidR="00D97FAD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D97FAD" w:rsidRPr="0051307B">
        <w:rPr>
          <w:bCs/>
          <w:color w:val="0000FF"/>
          <w:sz w:val="22"/>
          <w:szCs w:val="22"/>
          <w:lang w:eastAsia="ru-RU"/>
        </w:rPr>
        <w:t>ГЗ-22-00</w:t>
      </w:r>
      <w:r w:rsidR="00D97FAD">
        <w:rPr>
          <w:bCs/>
          <w:color w:val="0000FF"/>
          <w:sz w:val="22"/>
          <w:szCs w:val="22"/>
          <w:lang w:eastAsia="ru-RU"/>
        </w:rPr>
        <w:t xml:space="preserve">4883 </w:t>
      </w:r>
      <w:r w:rsidR="003517B6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6E6B0C">
        <w:rPr>
          <w:color w:val="0000FF"/>
          <w:sz w:val="22"/>
          <w:szCs w:val="22"/>
        </w:rPr>
        <w:t xml:space="preserve"> </w:t>
      </w:r>
      <w:bookmarkStart w:id="48" w:name="_Hlk101436340"/>
      <w:r w:rsidR="00D97FAD">
        <w:rPr>
          <w:color w:val="0000FF"/>
          <w:sz w:val="22"/>
          <w:szCs w:val="22"/>
        </w:rPr>
        <w:t xml:space="preserve">письме </w:t>
      </w:r>
      <w:r w:rsidR="00D97FAD" w:rsidRPr="00D97FAD">
        <w:rPr>
          <w:color w:val="0000FF"/>
          <w:sz w:val="22"/>
          <w:szCs w:val="22"/>
        </w:rPr>
        <w:t>Министерств</w:t>
      </w:r>
      <w:r w:rsidR="00D97FAD">
        <w:rPr>
          <w:color w:val="0000FF"/>
          <w:sz w:val="22"/>
          <w:szCs w:val="22"/>
        </w:rPr>
        <w:t>а</w:t>
      </w:r>
      <w:r w:rsidR="00D97FAD" w:rsidRPr="00D97FAD">
        <w:rPr>
          <w:color w:val="0000FF"/>
          <w:sz w:val="22"/>
          <w:szCs w:val="22"/>
        </w:rPr>
        <w:t xml:space="preserve"> экологии и природопользования Московской области</w:t>
      </w:r>
      <w:r w:rsidR="00D97FAD">
        <w:rPr>
          <w:color w:val="0000FF"/>
          <w:sz w:val="22"/>
          <w:szCs w:val="22"/>
        </w:rPr>
        <w:t xml:space="preserve"> от 08.04.2022 №</w:t>
      </w:r>
      <w:r w:rsidR="000530A2">
        <w:rPr>
          <w:color w:val="0000FF"/>
          <w:sz w:val="22"/>
          <w:szCs w:val="22"/>
        </w:rPr>
        <w:t xml:space="preserve"> 25Исх-11482 (Приложение 4),</w:t>
      </w:r>
      <w:bookmarkEnd w:id="48"/>
      <w:r w:rsidR="000530A2">
        <w:rPr>
          <w:color w:val="0000FF"/>
          <w:sz w:val="22"/>
          <w:szCs w:val="22"/>
        </w:rPr>
        <w:t xml:space="preserve"> </w:t>
      </w:r>
      <w:r w:rsidR="00247D95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247D95">
        <w:rPr>
          <w:color w:val="0000FF"/>
          <w:sz w:val="22"/>
          <w:szCs w:val="22"/>
          <w:lang w:eastAsia="ru-RU"/>
        </w:rPr>
        <w:t xml:space="preserve"> от </w:t>
      </w:r>
      <w:r w:rsidR="000530A2">
        <w:rPr>
          <w:color w:val="0000FF"/>
          <w:sz w:val="22"/>
          <w:szCs w:val="22"/>
          <w:lang w:eastAsia="ru-RU"/>
        </w:rPr>
        <w:t>01.04.</w:t>
      </w:r>
      <w:r w:rsidR="00247D95">
        <w:rPr>
          <w:color w:val="0000FF"/>
          <w:sz w:val="22"/>
          <w:szCs w:val="22"/>
          <w:lang w:eastAsia="ru-RU"/>
        </w:rPr>
        <w:t>2022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>№ Исх-</w:t>
      </w:r>
      <w:r w:rsidR="000530A2">
        <w:rPr>
          <w:color w:val="0000FF"/>
          <w:sz w:val="22"/>
          <w:szCs w:val="22"/>
          <w:lang w:eastAsia="ru-RU"/>
        </w:rPr>
        <w:t>97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0530A2">
        <w:rPr>
          <w:color w:val="0000FF"/>
          <w:sz w:val="22"/>
          <w:szCs w:val="22"/>
          <w:lang w:eastAsia="ru-RU"/>
        </w:rPr>
        <w:t>28.03</w:t>
      </w:r>
      <w:r w:rsidR="004564F8" w:rsidRPr="004564F8">
        <w:rPr>
          <w:color w:val="0000FF"/>
          <w:sz w:val="22"/>
          <w:szCs w:val="22"/>
          <w:lang w:eastAsia="ru-RU"/>
        </w:rPr>
        <w:t xml:space="preserve">.2022 № </w:t>
      </w:r>
      <w:r w:rsidR="000530A2">
        <w:rPr>
          <w:color w:val="0000FF"/>
          <w:sz w:val="22"/>
          <w:szCs w:val="22"/>
          <w:lang w:eastAsia="ru-RU"/>
        </w:rPr>
        <w:t>913</w:t>
      </w:r>
      <w:r w:rsidR="004564F8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4564F8">
        <w:rPr>
          <w:color w:val="0000FF"/>
          <w:sz w:val="22"/>
          <w:szCs w:val="22"/>
          <w:lang w:eastAsia="ru-RU"/>
        </w:rPr>
        <w:t>:</w:t>
      </w:r>
    </w:p>
    <w:p w14:paraId="447A1357" w14:textId="3C8B31AB" w:rsidR="00217AC8" w:rsidRDefault="00FE0BF9" w:rsidP="00217A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49" w:name="_Hlk101438625"/>
      <w:r>
        <w:rPr>
          <w:color w:val="0000FF"/>
          <w:sz w:val="22"/>
          <w:szCs w:val="22"/>
          <w:lang w:eastAsia="ru-RU"/>
        </w:rPr>
        <w:lastRenderedPageBreak/>
        <w:t>1</w:t>
      </w:r>
      <w:r w:rsidR="00217AC8">
        <w:rPr>
          <w:color w:val="0000FF"/>
          <w:sz w:val="22"/>
          <w:szCs w:val="22"/>
          <w:lang w:eastAsia="ru-RU"/>
        </w:rPr>
        <w:t>.</w:t>
      </w:r>
      <w:r w:rsidR="00217AC8" w:rsidRPr="00217AC8">
        <w:rPr>
          <w:color w:val="0000FF"/>
          <w:sz w:val="22"/>
          <w:szCs w:val="22"/>
          <w:lang w:eastAsia="ru-RU"/>
        </w:rPr>
        <w:t xml:space="preserve"> Ограничения прав на часть (</w:t>
      </w:r>
      <w:r w:rsidR="00217AC8">
        <w:rPr>
          <w:color w:val="0000FF"/>
          <w:sz w:val="22"/>
          <w:szCs w:val="22"/>
          <w:lang w:eastAsia="ru-RU"/>
        </w:rPr>
        <w:t>321</w:t>
      </w:r>
      <w:r w:rsidR="00217AC8" w:rsidRPr="00217AC8">
        <w:rPr>
          <w:color w:val="0000FF"/>
          <w:sz w:val="22"/>
          <w:szCs w:val="22"/>
          <w:lang w:eastAsia="ru-RU"/>
        </w:rPr>
        <w:t xml:space="preserve"> </w:t>
      </w:r>
      <w:proofErr w:type="spellStart"/>
      <w:proofErr w:type="gramStart"/>
      <w:r w:rsidR="00217AC8" w:rsidRPr="00217AC8">
        <w:rPr>
          <w:color w:val="0000FF"/>
          <w:sz w:val="22"/>
          <w:szCs w:val="22"/>
          <w:lang w:eastAsia="ru-RU"/>
        </w:rPr>
        <w:t>кв.м</w:t>
      </w:r>
      <w:proofErr w:type="spellEnd"/>
      <w:proofErr w:type="gramEnd"/>
      <w:r w:rsidR="00217AC8" w:rsidRPr="00217AC8">
        <w:rPr>
          <w:color w:val="0000FF"/>
          <w:sz w:val="22"/>
          <w:szCs w:val="22"/>
          <w:lang w:eastAsia="ru-RU"/>
        </w:rPr>
        <w:t>) Земельного участка, предусмотренные статьями 56, 56.1 Земельного кодекса Российской Федерации:</w:t>
      </w:r>
      <w:r w:rsidR="00217AC8" w:rsidRPr="00217AC8">
        <w:t xml:space="preserve"> </w:t>
      </w:r>
      <w:r w:rsidR="005D38A5" w:rsidRPr="005D38A5">
        <w:rPr>
          <w:color w:val="0000FF"/>
          <w:sz w:val="22"/>
          <w:szCs w:val="22"/>
          <w:lang w:eastAsia="ru-RU"/>
        </w:rPr>
        <w:t>50.00.2.594</w:t>
      </w:r>
      <w:r w:rsidR="00217AC8">
        <w:rPr>
          <w:color w:val="0000FF"/>
          <w:sz w:val="22"/>
          <w:szCs w:val="22"/>
          <w:lang w:eastAsia="ru-RU"/>
        </w:rPr>
        <w:t xml:space="preserve">: </w:t>
      </w:r>
      <w:r w:rsidR="005D38A5" w:rsidRPr="005D38A5">
        <w:rPr>
          <w:color w:val="0000FF"/>
          <w:sz w:val="22"/>
          <w:szCs w:val="22"/>
          <w:lang w:eastAsia="ru-RU"/>
        </w:rPr>
        <w:t>Прибрежная защитная полоса Рузского водохранилища</w:t>
      </w:r>
      <w:r w:rsidR="005D38A5">
        <w:rPr>
          <w:color w:val="0000FF"/>
          <w:sz w:val="22"/>
          <w:szCs w:val="22"/>
          <w:lang w:eastAsia="ru-RU"/>
        </w:rPr>
        <w:t>.</w:t>
      </w:r>
    </w:p>
    <w:p w14:paraId="1CFAF9AF" w14:textId="27DC2B69" w:rsidR="00217AC8" w:rsidRDefault="00217AC8" w:rsidP="00217A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79BD1B2" w14:textId="2F09FD03" w:rsidR="00FE0BF9" w:rsidRDefault="00BD41D1" w:rsidP="00FE0BF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2</w:t>
      </w:r>
      <w:r w:rsidR="00FE0BF9">
        <w:rPr>
          <w:color w:val="0000FF"/>
          <w:sz w:val="22"/>
          <w:szCs w:val="22"/>
          <w:lang w:eastAsia="ru-RU"/>
        </w:rPr>
        <w:t>.</w:t>
      </w:r>
      <w:r w:rsidRPr="00BD41D1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Земельный участок частично</w:t>
      </w:r>
      <w:r w:rsidRPr="006E6B0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расположен</w:t>
      </w:r>
      <w:r w:rsidR="00FE0BF9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>в</w:t>
      </w:r>
      <w:r w:rsidR="00FE0BF9" w:rsidRPr="00217AC8">
        <w:rPr>
          <w:color w:val="0000FF"/>
          <w:sz w:val="22"/>
          <w:szCs w:val="22"/>
          <w:lang w:eastAsia="ru-RU"/>
        </w:rPr>
        <w:t>одоохранн</w:t>
      </w:r>
      <w:r>
        <w:rPr>
          <w:color w:val="0000FF"/>
          <w:sz w:val="22"/>
          <w:szCs w:val="22"/>
          <w:lang w:eastAsia="ru-RU"/>
        </w:rPr>
        <w:t>ой</w:t>
      </w:r>
      <w:r w:rsidR="00FE0BF9" w:rsidRPr="00217AC8">
        <w:rPr>
          <w:color w:val="0000FF"/>
          <w:sz w:val="22"/>
          <w:szCs w:val="22"/>
          <w:lang w:eastAsia="ru-RU"/>
        </w:rPr>
        <w:t xml:space="preserve"> зон</w:t>
      </w:r>
      <w:r>
        <w:rPr>
          <w:color w:val="0000FF"/>
          <w:sz w:val="22"/>
          <w:szCs w:val="22"/>
          <w:lang w:eastAsia="ru-RU"/>
        </w:rPr>
        <w:t>е</w:t>
      </w:r>
      <w:r w:rsidR="00FE0BF9" w:rsidRPr="00217AC8">
        <w:rPr>
          <w:color w:val="0000FF"/>
          <w:sz w:val="22"/>
          <w:szCs w:val="22"/>
          <w:lang w:eastAsia="ru-RU"/>
        </w:rPr>
        <w:t xml:space="preserve"> Рузского водохранилища</w:t>
      </w:r>
      <w:r>
        <w:rPr>
          <w:color w:val="0000FF"/>
          <w:sz w:val="22"/>
          <w:szCs w:val="22"/>
          <w:lang w:eastAsia="ru-RU"/>
        </w:rPr>
        <w:t xml:space="preserve"> 321</w:t>
      </w:r>
      <w:r w:rsidRPr="00217AC8">
        <w:rPr>
          <w:color w:val="0000FF"/>
          <w:sz w:val="22"/>
          <w:szCs w:val="22"/>
          <w:lang w:eastAsia="ru-RU"/>
        </w:rPr>
        <w:t xml:space="preserve"> </w:t>
      </w:r>
      <w:proofErr w:type="spellStart"/>
      <w:r w:rsidRPr="00217AC8">
        <w:rPr>
          <w:color w:val="0000FF"/>
          <w:sz w:val="22"/>
          <w:szCs w:val="22"/>
          <w:lang w:eastAsia="ru-RU"/>
        </w:rPr>
        <w:t>кв.м</w:t>
      </w:r>
      <w:proofErr w:type="spellEnd"/>
      <w:r>
        <w:rPr>
          <w:color w:val="0000FF"/>
          <w:sz w:val="22"/>
          <w:szCs w:val="22"/>
          <w:lang w:eastAsia="ru-RU"/>
        </w:rPr>
        <w:t>.</w:t>
      </w:r>
    </w:p>
    <w:p w14:paraId="2FC89991" w14:textId="77777777" w:rsidR="00FE0BF9" w:rsidRDefault="00FE0BF9" w:rsidP="00FE0BF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98FBE7F" w14:textId="778F386B" w:rsidR="006E6B0C" w:rsidRPr="006E6B0C" w:rsidRDefault="00BD41D1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</w:t>
      </w:r>
      <w:r w:rsidR="006E6B0C">
        <w:rPr>
          <w:color w:val="0000FF"/>
          <w:sz w:val="22"/>
          <w:szCs w:val="22"/>
        </w:rPr>
        <w:t>. Земельный участок</w:t>
      </w:r>
      <w:r w:rsidR="006E6B0C" w:rsidRPr="006E6B0C">
        <w:rPr>
          <w:color w:val="0000FF"/>
          <w:sz w:val="22"/>
          <w:szCs w:val="22"/>
        </w:rPr>
        <w:t xml:space="preserve"> </w:t>
      </w:r>
      <w:r w:rsidR="006E6B0C">
        <w:rPr>
          <w:color w:val="0000FF"/>
          <w:sz w:val="22"/>
          <w:szCs w:val="22"/>
        </w:rPr>
        <w:t xml:space="preserve">расположен </w:t>
      </w:r>
      <w:r w:rsidR="006E6B0C"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 w:rsidR="00247D95">
        <w:rPr>
          <w:color w:val="0000FF"/>
          <w:sz w:val="22"/>
          <w:szCs w:val="22"/>
        </w:rPr>
        <w:br/>
      </w:r>
      <w:r w:rsidR="006E6B0C" w:rsidRPr="006E6B0C">
        <w:rPr>
          <w:color w:val="0000FF"/>
          <w:sz w:val="22"/>
          <w:szCs w:val="22"/>
        </w:rPr>
        <w:t>с Решением Исполкома Моссовета</w:t>
      </w:r>
      <w:r w:rsidR="006E6B0C">
        <w:rPr>
          <w:color w:val="0000FF"/>
          <w:sz w:val="22"/>
          <w:szCs w:val="22"/>
        </w:rPr>
        <w:t xml:space="preserve"> </w:t>
      </w:r>
      <w:r w:rsidR="006E6B0C" w:rsidRPr="006E6B0C">
        <w:rPr>
          <w:color w:val="0000FF"/>
          <w:sz w:val="22"/>
          <w:szCs w:val="22"/>
        </w:rPr>
        <w:t>и Мособлисполкома от 17.04.1980 № 500-1143</w:t>
      </w:r>
      <w:r w:rsidR="00247D95">
        <w:rPr>
          <w:color w:val="0000FF"/>
          <w:sz w:val="22"/>
          <w:szCs w:val="22"/>
        </w:rPr>
        <w:t xml:space="preserve">, </w:t>
      </w:r>
      <w:r w:rsidR="00247D95" w:rsidRPr="006E6B0C">
        <w:rPr>
          <w:color w:val="0000FF"/>
          <w:sz w:val="22"/>
          <w:szCs w:val="22"/>
        </w:rPr>
        <w:t>Постановлением Правительства Москвы и Правительства МО от 17.12.2019 № 1705-ПП/970/44 «О зонах</w:t>
      </w:r>
      <w:r w:rsidR="00247D95">
        <w:rPr>
          <w:color w:val="0000FF"/>
          <w:sz w:val="22"/>
          <w:szCs w:val="22"/>
        </w:rPr>
        <w:t xml:space="preserve"> </w:t>
      </w:r>
      <w:r w:rsidR="00247D95"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 w:rsidR="00247D95">
        <w:rPr>
          <w:color w:val="0000FF"/>
          <w:sz w:val="22"/>
          <w:szCs w:val="22"/>
        </w:rPr>
        <w:t xml:space="preserve"> </w:t>
      </w:r>
      <w:r w:rsidR="00247D95" w:rsidRPr="006E6B0C">
        <w:rPr>
          <w:color w:val="0000FF"/>
          <w:sz w:val="22"/>
          <w:szCs w:val="22"/>
        </w:rPr>
        <w:t>и Московской области» (ред. от 30.11.2021)</w:t>
      </w:r>
      <w:r w:rsidR="006E6B0C" w:rsidRPr="006E6B0C">
        <w:rPr>
          <w:color w:val="0000FF"/>
          <w:sz w:val="22"/>
          <w:szCs w:val="22"/>
        </w:rPr>
        <w:t xml:space="preserve"> (**);</w:t>
      </w:r>
    </w:p>
    <w:p w14:paraId="4D991AAE" w14:textId="25C01E9E" w:rsidR="006E6B0C" w:rsidRDefault="00BD41D1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4</w:t>
      </w:r>
      <w:r w:rsidR="006E6B0C">
        <w:rPr>
          <w:color w:val="0000FF"/>
          <w:sz w:val="22"/>
          <w:szCs w:val="22"/>
        </w:rPr>
        <w:t xml:space="preserve">. Земельный участок </w:t>
      </w:r>
      <w:r w:rsidR="006E6B0C" w:rsidRPr="006E6B0C">
        <w:rPr>
          <w:color w:val="0000FF"/>
          <w:sz w:val="22"/>
          <w:szCs w:val="22"/>
        </w:rPr>
        <w:t>расположен</w:t>
      </w:r>
      <w:r w:rsidR="006E6B0C">
        <w:rPr>
          <w:color w:val="0000FF"/>
          <w:sz w:val="22"/>
          <w:szCs w:val="22"/>
        </w:rPr>
        <w:t xml:space="preserve"> </w:t>
      </w:r>
      <w:r w:rsidR="006E6B0C"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 w:rsidR="00247D95">
        <w:rPr>
          <w:color w:val="0000FF"/>
          <w:sz w:val="22"/>
          <w:szCs w:val="22"/>
        </w:rPr>
        <w:br/>
      </w:r>
      <w:r w:rsidR="006E6B0C" w:rsidRPr="006E6B0C">
        <w:rPr>
          <w:color w:val="0000FF"/>
          <w:sz w:val="22"/>
          <w:szCs w:val="22"/>
        </w:rPr>
        <w:t>с СП 2.1.4.2625-10 (**) (сведения</w:t>
      </w:r>
      <w:r w:rsidR="006E6B0C">
        <w:rPr>
          <w:color w:val="0000FF"/>
          <w:sz w:val="22"/>
          <w:szCs w:val="22"/>
        </w:rPr>
        <w:t xml:space="preserve"> </w:t>
      </w:r>
      <w:r w:rsidR="006E6B0C" w:rsidRPr="006E6B0C">
        <w:rPr>
          <w:color w:val="0000FF"/>
          <w:sz w:val="22"/>
          <w:szCs w:val="22"/>
        </w:rPr>
        <w:t xml:space="preserve">подлежат уточнению с учетом требований нормативных правовых актов </w:t>
      </w:r>
      <w:r w:rsidR="00247D95">
        <w:rPr>
          <w:color w:val="0000FF"/>
          <w:sz w:val="22"/>
          <w:szCs w:val="22"/>
        </w:rPr>
        <w:br/>
      </w:r>
      <w:r w:rsidR="006E6B0C" w:rsidRPr="006E6B0C">
        <w:rPr>
          <w:color w:val="0000FF"/>
          <w:sz w:val="22"/>
          <w:szCs w:val="22"/>
        </w:rPr>
        <w:t>по установлению</w:t>
      </w:r>
      <w:r w:rsidR="006E6B0C">
        <w:rPr>
          <w:color w:val="0000FF"/>
          <w:sz w:val="22"/>
          <w:szCs w:val="22"/>
        </w:rPr>
        <w:t xml:space="preserve"> </w:t>
      </w:r>
      <w:r w:rsidR="006E6B0C" w:rsidRPr="006E6B0C">
        <w:rPr>
          <w:color w:val="0000FF"/>
          <w:sz w:val="22"/>
          <w:szCs w:val="22"/>
        </w:rPr>
        <w:t>зон санитарной охраны источников питьевого водоснабжения)</w:t>
      </w:r>
      <w:r w:rsidR="006E6B0C">
        <w:rPr>
          <w:color w:val="0000FF"/>
          <w:sz w:val="22"/>
          <w:szCs w:val="22"/>
        </w:rPr>
        <w:t>.</w:t>
      </w:r>
    </w:p>
    <w:p w14:paraId="5559015A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A16FC3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D494A8F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Водного кодекса Российской Федерации;</w:t>
      </w:r>
    </w:p>
    <w:p w14:paraId="57C71C12" w14:textId="535D68B8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0C8CBE9A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ЛПЗП»;</w:t>
      </w:r>
    </w:p>
    <w:p w14:paraId="1AA99E54" w14:textId="78590CE5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Российской Федерации от 30.04.2010 № 45;</w:t>
      </w:r>
    </w:p>
    <w:p w14:paraId="0AB14F9C" w14:textId="07D7B138" w:rsidR="0051307B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Московской области» (ред. от 30.11.2021).</w:t>
      </w:r>
    </w:p>
    <w:bookmarkEnd w:id="49"/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655198B9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51307B" w:rsidRPr="0051307B">
        <w:rPr>
          <w:bCs/>
          <w:color w:val="0000FF"/>
          <w:sz w:val="22"/>
          <w:szCs w:val="22"/>
          <w:lang w:eastAsia="ru-RU"/>
        </w:rPr>
        <w:t>1</w:t>
      </w:r>
      <w:r w:rsidR="00D97FAD">
        <w:rPr>
          <w:bCs/>
          <w:color w:val="0000FF"/>
          <w:sz w:val="22"/>
          <w:szCs w:val="22"/>
          <w:lang w:eastAsia="ru-RU"/>
        </w:rPr>
        <w:t>0</w:t>
      </w:r>
      <w:r w:rsidR="0051307B" w:rsidRPr="0051307B">
        <w:rPr>
          <w:bCs/>
          <w:color w:val="0000FF"/>
          <w:sz w:val="22"/>
          <w:szCs w:val="22"/>
          <w:lang w:eastAsia="ru-RU"/>
        </w:rPr>
        <w:t>.03.2022</w:t>
      </w:r>
      <w:r w:rsidR="004564F8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51307B" w:rsidRPr="0051307B">
        <w:rPr>
          <w:bCs/>
          <w:color w:val="0000FF"/>
          <w:sz w:val="22"/>
          <w:szCs w:val="22"/>
          <w:lang w:eastAsia="ru-RU"/>
        </w:rPr>
        <w:t>ГЗ-22-00</w:t>
      </w:r>
      <w:r w:rsidR="00D97FAD">
        <w:rPr>
          <w:bCs/>
          <w:color w:val="0000FF"/>
          <w:sz w:val="22"/>
          <w:szCs w:val="22"/>
          <w:lang w:eastAsia="ru-RU"/>
        </w:rPr>
        <w:t>4883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302276A1" w:rsidR="00D826BB" w:rsidRPr="00526AE0" w:rsidRDefault="00BD41D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76 126,</w:t>
      </w:r>
      <w:r w:rsidR="0051307B">
        <w:rPr>
          <w:b/>
          <w:color w:val="0000FF"/>
          <w:sz w:val="22"/>
          <w:szCs w:val="22"/>
        </w:rPr>
        <w:t>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6962DA" w:rsidRPr="006962DA">
        <w:rPr>
          <w:color w:val="0000FF"/>
          <w:sz w:val="22"/>
          <w:szCs w:val="22"/>
        </w:rPr>
        <w:t>Семьдесят шесть тысяч сто двадцать шесть</w:t>
      </w:r>
      <w:r w:rsidR="006962DA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51307B"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EAD171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6962DA">
        <w:rPr>
          <w:b/>
          <w:color w:val="0000FF"/>
          <w:sz w:val="22"/>
          <w:szCs w:val="22"/>
        </w:rPr>
        <w:t>2 283,78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6962DA" w:rsidRPr="006962DA">
        <w:rPr>
          <w:color w:val="0000FF"/>
          <w:sz w:val="22"/>
          <w:szCs w:val="22"/>
        </w:rPr>
        <w:t>Две тысячи двести восемьдесят три</w:t>
      </w:r>
      <w:r w:rsidR="006962DA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6962DA">
        <w:rPr>
          <w:color w:val="0000FF"/>
          <w:sz w:val="22"/>
          <w:szCs w:val="22"/>
        </w:rPr>
        <w:t>78</w:t>
      </w:r>
      <w:r w:rsidR="006E6B0C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E3BE46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6962DA">
        <w:rPr>
          <w:b/>
          <w:color w:val="0000FF"/>
          <w:sz w:val="22"/>
          <w:szCs w:val="22"/>
        </w:rPr>
        <w:t xml:space="preserve">76 126,00 </w:t>
      </w:r>
      <w:r w:rsidR="006962DA" w:rsidRPr="00242F27">
        <w:rPr>
          <w:b/>
          <w:color w:val="0000FF"/>
          <w:sz w:val="22"/>
          <w:szCs w:val="22"/>
        </w:rPr>
        <w:t>руб.</w:t>
      </w:r>
      <w:r w:rsidR="006962DA" w:rsidRPr="00242F27">
        <w:rPr>
          <w:color w:val="0000FF"/>
          <w:sz w:val="22"/>
          <w:szCs w:val="22"/>
        </w:rPr>
        <w:t xml:space="preserve"> (</w:t>
      </w:r>
      <w:r w:rsidR="006962DA" w:rsidRPr="006962DA">
        <w:rPr>
          <w:color w:val="0000FF"/>
          <w:sz w:val="22"/>
          <w:szCs w:val="22"/>
        </w:rPr>
        <w:t>Семьдесят шесть тысяч сто двадцать шесть</w:t>
      </w:r>
      <w:r w:rsidR="006962DA">
        <w:rPr>
          <w:color w:val="0000FF"/>
          <w:sz w:val="22"/>
          <w:szCs w:val="22"/>
        </w:rPr>
        <w:t xml:space="preserve"> руб.</w:t>
      </w:r>
      <w:r w:rsidR="006962DA">
        <w:rPr>
          <w:color w:val="0000FF"/>
          <w:sz w:val="22"/>
          <w:szCs w:val="22"/>
        </w:rPr>
        <w:br/>
        <w:t xml:space="preserve">00 </w:t>
      </w:r>
      <w:r w:rsidR="006E6B0C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13ABB45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E6B0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57E3498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6158A2">
        <w:rPr>
          <w:b/>
          <w:color w:val="0000FF"/>
          <w:sz w:val="22"/>
          <w:szCs w:val="22"/>
        </w:rPr>
        <w:t>22</w:t>
      </w:r>
      <w:r w:rsidR="00400139">
        <w:rPr>
          <w:b/>
          <w:color w:val="0000FF"/>
          <w:sz w:val="22"/>
          <w:szCs w:val="22"/>
        </w:rPr>
        <w:t>.04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02F510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BD05DC">
        <w:rPr>
          <w:b/>
          <w:color w:val="0000FF"/>
          <w:sz w:val="22"/>
          <w:szCs w:val="22"/>
        </w:rPr>
        <w:t>30</w:t>
      </w:r>
      <w:r w:rsidR="00247D95" w:rsidRPr="00247D95">
        <w:rPr>
          <w:b/>
          <w:color w:val="0000FF"/>
          <w:sz w:val="22"/>
          <w:szCs w:val="22"/>
        </w:rPr>
        <w:t>.05.2022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036092A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BD05DC">
        <w:rPr>
          <w:b/>
          <w:color w:val="0000FF"/>
          <w:sz w:val="22"/>
          <w:szCs w:val="22"/>
        </w:rPr>
        <w:t>02.06</w:t>
      </w:r>
      <w:r w:rsidR="00247D95" w:rsidRPr="00247D95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4464DE0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D05DC">
        <w:rPr>
          <w:b/>
          <w:color w:val="0000FF"/>
          <w:sz w:val="22"/>
          <w:szCs w:val="22"/>
        </w:rPr>
        <w:t>02.06</w:t>
      </w:r>
      <w:r w:rsidR="00247D95" w:rsidRPr="00247D95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9" w:name="_Hlk80035385"/>
      <w:r w:rsidR="0083727C">
        <w:rPr>
          <w:sz w:val="22"/>
          <w:szCs w:val="22"/>
        </w:rPr>
        <w:t>Портале ЕАСУЗ</w:t>
      </w:r>
      <w:bookmarkEnd w:id="59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BE2018B" w14:textId="77777777" w:rsidR="006E6B0C" w:rsidRPr="006E6B0C" w:rsidRDefault="006E6B0C" w:rsidP="006E6B0C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6A988869" w:rsidR="00C3427C" w:rsidRPr="00526AE0" w:rsidRDefault="006E6B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0" w:name="_Toc423619379"/>
      <w:bookmarkStart w:id="61" w:name="_Toc426462873"/>
      <w:bookmarkStart w:id="62" w:name="_Toc428969608"/>
      <w:bookmarkStart w:id="63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0"/>
      <w:bookmarkEnd w:id="61"/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4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5" w:name="_Toc470009552"/>
      <w:bookmarkStart w:id="66" w:name="_Toc419295277"/>
      <w:bookmarkStart w:id="67" w:name="_Toc423619381"/>
      <w:bookmarkStart w:id="68" w:name="_Toc426462874"/>
      <w:bookmarkStart w:id="69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5. Получение ЭП и регистрация (аккредитация) на электронной площадке</w:t>
      </w:r>
      <w:bookmarkEnd w:id="65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66"/>
      <w:bookmarkEnd w:id="67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lastRenderedPageBreak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18069456"/>
      <w:bookmarkStart w:id="87" w:name="_Toc419738552"/>
      <w:bookmarkStart w:id="88" w:name="_Toc423082994"/>
      <w:bookmarkStart w:id="89" w:name="_Toc426462884"/>
      <w:bookmarkEnd w:id="9"/>
      <w:bookmarkEnd w:id="10"/>
      <w:bookmarkEnd w:id="58"/>
      <w:bookmarkEnd w:id="63"/>
      <w:r w:rsidRPr="00526AE0">
        <w:br w:type="page"/>
      </w:r>
      <w:bookmarkStart w:id="90" w:name="_Toc455060530"/>
      <w:bookmarkStart w:id="91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428CE077" w:rsidR="0090590E" w:rsidRDefault="00B34B1C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318C1C1C" wp14:editId="3E3D9F91">
            <wp:extent cx="6661150" cy="8828689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 постановление_Страница_1.jpg"/>
                    <pic:cNvPicPr/>
                  </pic:nvPicPr>
                  <pic:blipFill rotWithShape="1">
                    <a:blip r:embed="rId10"/>
                    <a:srcRect b="6645"/>
                    <a:stretch/>
                  </pic:blipFill>
                  <pic:spPr bwMode="auto">
                    <a:xfrm>
                      <a:off x="0" y="0"/>
                      <a:ext cx="6661150" cy="8828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06758354" w:rsidR="00DC2A93" w:rsidRDefault="00BD05DC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09BA0F09" wp14:editId="653BCF4E">
            <wp:extent cx="6661150" cy="9441815"/>
            <wp:effectExtent l="0" t="0" r="635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 постановление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43299824" wp14:editId="02C257F1">
            <wp:extent cx="6661150" cy="9478010"/>
            <wp:effectExtent l="0" t="0" r="635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 постановление_Страница_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50828D73" w14:textId="1523601D" w:rsidR="0090590E" w:rsidRDefault="00B34B1C" w:rsidP="007E6672">
      <w:permStart w:id="644181587" w:edGrp="everyone"/>
      <w:r>
        <w:rPr>
          <w:noProof/>
        </w:rPr>
        <w:drawing>
          <wp:inline distT="0" distB="0" distL="0" distR="0" wp14:anchorId="092AEC9D" wp14:editId="4AFB85C6">
            <wp:extent cx="6661150" cy="86201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 о егрн 278_Страница_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367839A5" w:rsidR="006B7E7D" w:rsidRDefault="00815727" w:rsidP="007E6672">
      <w:r>
        <w:rPr>
          <w:noProof/>
        </w:rPr>
        <w:lastRenderedPageBreak/>
        <w:drawing>
          <wp:inline distT="0" distB="0" distL="0" distR="0" wp14:anchorId="752EEE82" wp14:editId="3D482E42">
            <wp:extent cx="6661150" cy="8620125"/>
            <wp:effectExtent l="0" t="0" r="635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 о егрн 278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BC2119" wp14:editId="581E161A">
            <wp:extent cx="6661150" cy="8620125"/>
            <wp:effectExtent l="0" t="0" r="635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 о егрн 278_Страница_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AADDFB" wp14:editId="3E3EB5DA">
            <wp:extent cx="6661150" cy="862012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 о егрн 278_Страница_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F397FE" wp14:editId="73B6A77B">
            <wp:extent cx="6661150" cy="8620125"/>
            <wp:effectExtent l="0" t="0" r="635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 о егрн 278_Страница_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2D9663" wp14:editId="69ADED26">
            <wp:extent cx="6661150" cy="8620125"/>
            <wp:effectExtent l="0" t="0" r="635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 о егрн 278_Страница_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A96D82" wp14:editId="676DAFB4">
            <wp:extent cx="6661150" cy="8620125"/>
            <wp:effectExtent l="0" t="0" r="635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 о егрн 278_Страница_7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7A2BB2" wp14:editId="26A5E3C4">
            <wp:extent cx="6661150" cy="8620125"/>
            <wp:effectExtent l="0" t="0" r="635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 о егрн 278_Страница_8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C93787" wp14:editId="67EB931F">
            <wp:extent cx="6661150" cy="8620125"/>
            <wp:effectExtent l="0" t="0" r="635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 о егрн 278_Страница_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01A50E" wp14:editId="3A3BFFB0">
            <wp:extent cx="6661150" cy="9428480"/>
            <wp:effectExtent l="0" t="0" r="6350" b="12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 письмо росреестра_Страница_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5A8461" wp14:editId="0D3C32A1">
            <wp:extent cx="6661150" cy="9428480"/>
            <wp:effectExtent l="0" t="0" r="635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 письмо росреестра_Страница_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2937E858" w:rsidR="00A62982" w:rsidRDefault="000530A2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60D94E36" wp14:editId="142B2E33">
            <wp:extent cx="6661150" cy="4294505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9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2B36B" w14:textId="230BABF9" w:rsidR="006E6B0C" w:rsidRDefault="000530A2" w:rsidP="006E6B0C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11D1445B" wp14:editId="3E57D192">
            <wp:extent cx="6391275" cy="4139359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18947" cy="4157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13703" w14:textId="01EAD6EE" w:rsidR="003B3264" w:rsidRPr="00526AE0" w:rsidRDefault="00235D49" w:rsidP="00BE5B57">
      <w:pPr>
        <w:rPr>
          <w:b/>
          <w:sz w:val="2"/>
          <w:szCs w:val="2"/>
        </w:rPr>
      </w:pPr>
      <w:r>
        <w:rPr>
          <w:b/>
          <w:noProof/>
          <w:lang w:eastAsia="ru-RU"/>
        </w:rPr>
        <w:br w:type="page"/>
      </w:r>
      <w:permEnd w:id="1206676338"/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5"/>
      <w:bookmarkEnd w:id="96"/>
    </w:p>
    <w:p w14:paraId="723A2416" w14:textId="428A847C" w:rsidR="00F55F5C" w:rsidRDefault="00B34B1C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57096595" wp14:editId="5EF305EB">
            <wp:extent cx="6661150" cy="9467215"/>
            <wp:effectExtent l="0" t="0" r="635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 ГУАИМО_Страница_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9EA5A" w14:textId="3E6463F3" w:rsidR="0058195E" w:rsidRDefault="00815727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0CBD5A68" wp14:editId="2C5B3845">
            <wp:extent cx="6661150" cy="9467215"/>
            <wp:effectExtent l="0" t="0" r="635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 ГУАИМО_Страница_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1DF677" wp14:editId="442FCB1F">
            <wp:extent cx="6661150" cy="9467215"/>
            <wp:effectExtent l="0" t="0" r="6350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 ГУАИМО_Страница_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F2209F" wp14:editId="4E219A58">
            <wp:extent cx="6661150" cy="9478010"/>
            <wp:effectExtent l="0" t="0" r="635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 ГУАИМО_Страница_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CA9A15" wp14:editId="5F91F448">
            <wp:extent cx="6661150" cy="9478010"/>
            <wp:effectExtent l="0" t="0" r="635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 ГУАИМО_Страница_5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876975" wp14:editId="4DEB39F6">
            <wp:extent cx="6661150" cy="9452610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3 ГУАИМО_Страница_6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CF46B6" wp14:editId="3AB70311">
            <wp:extent cx="6661150" cy="9478010"/>
            <wp:effectExtent l="0" t="0" r="6350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 ГУАИМО_Страница_7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67CAEC" wp14:editId="2964BA26">
            <wp:extent cx="6661150" cy="9474200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 ГУАИМО_Страница_8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7AF9C2" wp14:editId="5273B110">
            <wp:extent cx="6661150" cy="9425305"/>
            <wp:effectExtent l="0" t="0" r="6350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3 минэкологии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496EAA" wp14:editId="6C1ECB36">
            <wp:extent cx="6661150" cy="945261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 письмо об отсуствии строений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3BC2E4" wp14:editId="274F136B">
            <wp:extent cx="6661150" cy="9486265"/>
            <wp:effectExtent l="0" t="0" r="6350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5 Акт обследов. Арго 50190030517278 Овсяники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0A4288" wp14:editId="2727359F">
            <wp:extent cx="6661150" cy="9471660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 Акт обследов. Арго 50190030517278 Овсяники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F42553" wp14:editId="21D5353A">
            <wp:extent cx="6661150" cy="9476105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 Акт обследов. Арго 50190030517278 Овсяники_Страница_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7C2A2C" wp14:editId="23C22C76">
            <wp:extent cx="6661150" cy="9481820"/>
            <wp:effectExtent l="0" t="0" r="6350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 Акт обследов. Арго 50190030517278 Овсяники_Страница_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73343A13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  <w:r w:rsidR="004B6786" w:rsidRPr="004B6786">
        <w:rPr>
          <w:noProof/>
        </w:rPr>
        <w:t xml:space="preserve"> </w:t>
      </w:r>
      <w:r w:rsidR="004B6786">
        <w:rPr>
          <w:noProof/>
        </w:rPr>
        <w:drawing>
          <wp:inline distT="0" distB="0" distL="0" distR="0" wp14:anchorId="7C3BB408" wp14:editId="261B2C74">
            <wp:extent cx="6661150" cy="9461500"/>
            <wp:effectExtent l="0" t="0" r="6350" b="63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7 ту ртк_Страница_1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D0D00" w14:textId="6D2FB78F" w:rsidR="0049318D" w:rsidRDefault="008163F4" w:rsidP="00F8308A">
      <w:pPr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55FD6805" wp14:editId="5AA1E9F9">
            <wp:extent cx="9908821" cy="4471987"/>
            <wp:effectExtent l="0" t="5715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7 ту ртк_Страница_2.jpg"/>
                    <pic:cNvPicPr/>
                  </pic:nvPicPr>
                  <pic:blipFill rotWithShape="1">
                    <a:blip r:embed="rId41"/>
                    <a:srcRect l="5148" t="27869" r="2335" b="42753"/>
                    <a:stretch/>
                  </pic:blipFill>
                  <pic:spPr bwMode="auto">
                    <a:xfrm rot="16200000">
                      <a:off x="0" y="0"/>
                      <a:ext cx="9916776" cy="4475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FB96B7" w14:textId="67EF4AE5" w:rsidR="0049318D" w:rsidRDefault="006E2A45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67FC178C" wp14:editId="04690743">
            <wp:extent cx="6661150" cy="9493250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8 ту газ_Страница_1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62191A97" wp14:editId="0C5AA8E3">
            <wp:extent cx="6661150" cy="9472295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8 ту газ_Страница_2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9C382" w14:textId="5883CAD2" w:rsidR="0049318D" w:rsidRDefault="00E75D2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A74E92" wp14:editId="4EC95DDF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.04.2022_вх-5535_2022_Васильев_А.И._Саркисян_М.С._Страница_49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B6181DE" wp14:editId="1E231B57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.04.2022_вх-5535_2022_Васильев_А.И._Саркисян_М.С._Страница_50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B9AB" w14:textId="6664DAFA" w:rsidR="0049318D" w:rsidRDefault="0049318D" w:rsidP="006B7E7D">
      <w:pPr>
        <w:jc w:val="center"/>
        <w:rPr>
          <w:sz w:val="16"/>
          <w:szCs w:val="16"/>
        </w:rPr>
      </w:pPr>
    </w:p>
    <w:p w14:paraId="4631A919" w14:textId="53D695BF" w:rsidR="0049318D" w:rsidRDefault="0049318D" w:rsidP="006B7E7D">
      <w:pPr>
        <w:jc w:val="center"/>
        <w:rPr>
          <w:sz w:val="16"/>
          <w:szCs w:val="16"/>
        </w:rPr>
      </w:pPr>
    </w:p>
    <w:p w14:paraId="7D3F4F2B" w14:textId="5ACE88BC" w:rsidR="0049318D" w:rsidRPr="00277F23" w:rsidRDefault="00E75D2C" w:rsidP="00E75D2C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19AC6C6" wp14:editId="43DC9E97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.04.2022_вх-5535_2022_Васильев_А.И._Саркисян_М.С._Страница_51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A4D8C3B" wp14:editId="01BCD35D">
            <wp:extent cx="6661150" cy="9425940"/>
            <wp:effectExtent l="0" t="0" r="635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.04.2022_вх-5535_2022_Васильев_А.И._Саркисян_М.С._Страница_52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BBEC523" wp14:editId="4405355B">
            <wp:extent cx="6661150" cy="9425940"/>
            <wp:effectExtent l="0" t="0" r="635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.04.2022_вх-5535_2022_Васильев_А.И._Саркисян_М.С._Страница_53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7C4E31" wp14:editId="16DCC219">
            <wp:extent cx="6661150" cy="9425940"/>
            <wp:effectExtent l="0" t="0" r="635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.04.2022_вх-5535_2022_Васильев_А.И._Саркисян_М.С._Страница_54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1618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9" w:name="_Toc423082997"/>
      <w:bookmarkEnd w:id="86"/>
      <w:bookmarkEnd w:id="87"/>
      <w:bookmarkEnd w:id="88"/>
      <w:bookmarkEnd w:id="89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0" w:name="_Hlk92897302"/>
      <w:bookmarkStart w:id="101" w:name="_Toc423619395"/>
      <w:bookmarkStart w:id="102" w:name="_Toc426462889"/>
      <w:bookmarkStart w:id="103" w:name="_Toc428969625"/>
      <w:bookmarkStart w:id="104" w:name="_Toc479691599"/>
      <w:bookmarkEnd w:id="99"/>
      <w:r w:rsidRPr="00695D29">
        <w:rPr>
          <w:b/>
          <w:sz w:val="10"/>
          <w:szCs w:val="22"/>
        </w:rPr>
        <w:br/>
      </w:r>
      <w:bookmarkStart w:id="105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0"/>
    <w:bookmarkEnd w:id="105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1"/>
      <w:bookmarkEnd w:id="102"/>
      <w:bookmarkEnd w:id="103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8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9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8C4E0E" w:rsidRDefault="00204C8A" w:rsidP="00204C8A">
      <w:pPr>
        <w:jc w:val="right"/>
        <w:rPr>
          <w:b/>
          <w:vertAlign w:val="superscript"/>
        </w:rPr>
      </w:pPr>
      <w:bookmarkStart w:id="110" w:name="bookmark2"/>
      <w:bookmarkStart w:id="111" w:name="_Hlk92898475"/>
      <w:r w:rsidRPr="008C4E0E">
        <w:rPr>
          <w:b/>
        </w:rPr>
        <w:t>Проект договора аренды земельного участка</w:t>
      </w:r>
    </w:p>
    <w:p w14:paraId="50194822" w14:textId="77777777" w:rsidR="00204C8A" w:rsidRPr="008C4E0E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8C4E0E" w:rsidRDefault="00204C8A" w:rsidP="00204C8A"/>
    <w:p w14:paraId="5359DEC7" w14:textId="77777777" w:rsidR="00204C8A" w:rsidRPr="008C4E0E" w:rsidRDefault="00204C8A" w:rsidP="00204C8A">
      <w:pPr>
        <w:ind w:right="-5"/>
        <w:jc w:val="right"/>
        <w:rPr>
          <w:lang w:eastAsia="ru-RU"/>
        </w:rPr>
      </w:pPr>
    </w:p>
    <w:p w14:paraId="7DAA3CCE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06EBB502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bookmarkStart w:id="112" w:name="bookmark1"/>
      <w:r w:rsidRPr="008C4E0E">
        <w:rPr>
          <w:bCs/>
        </w:rPr>
        <w:t>аренды земельного участка</w:t>
      </w:r>
      <w:bookmarkEnd w:id="112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1B8BBF1B" w14:textId="77777777" w:rsidR="00E75D2C" w:rsidRPr="008C4E0E" w:rsidRDefault="00E75D2C" w:rsidP="00E75D2C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5B2F3D2F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Cs/>
        </w:rPr>
      </w:pPr>
    </w:p>
    <w:p w14:paraId="3E4B0DC4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605BDBF0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</w:p>
    <w:p w14:paraId="3F1167D2" w14:textId="17AB4449" w:rsidR="00E75D2C" w:rsidRPr="008C4E0E" w:rsidRDefault="00E75D2C" w:rsidP="00E75D2C">
      <w:pPr>
        <w:tabs>
          <w:tab w:val="left" w:pos="1024"/>
        </w:tabs>
        <w:jc w:val="both"/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 xml:space="preserve">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19C8B0C4" w14:textId="77777777" w:rsidR="00E75D2C" w:rsidRPr="008C4E0E" w:rsidRDefault="00E75D2C" w:rsidP="00E75D2C">
      <w:pPr>
        <w:keepNext/>
        <w:keepLines/>
        <w:spacing w:after="24" w:line="230" w:lineRule="exact"/>
        <w:ind w:left="3380"/>
      </w:pPr>
      <w:bookmarkStart w:id="113" w:name="bookmark3"/>
    </w:p>
    <w:p w14:paraId="43322200" w14:textId="77777777" w:rsidR="00E75D2C" w:rsidRPr="008C4E0E" w:rsidRDefault="00E75D2C" w:rsidP="00E75D2C">
      <w:pPr>
        <w:keepNext/>
        <w:keepLines/>
        <w:spacing w:after="24" w:line="230" w:lineRule="exact"/>
        <w:ind w:left="-142"/>
        <w:jc w:val="center"/>
        <w:rPr>
          <w:b/>
        </w:rPr>
      </w:pPr>
      <w:r w:rsidRPr="008C4E0E">
        <w:t>I. Предмет и цель договора</w:t>
      </w:r>
      <w:bookmarkEnd w:id="113"/>
    </w:p>
    <w:p w14:paraId="754F28D2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  <w:bCs/>
        </w:rPr>
      </w:pPr>
      <w:r w:rsidRPr="0058195E">
        <w:rPr>
          <w:bCs/>
        </w:rPr>
        <w:t>1.1. Арендодатель</w:t>
      </w:r>
      <w:r w:rsidRPr="0058195E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58195E">
        <w:rPr>
          <w:bCs/>
        </w:rPr>
        <w:t xml:space="preserve"> ____ </w:t>
      </w:r>
      <w:proofErr w:type="spellStart"/>
      <w:r w:rsidRPr="0058195E">
        <w:rPr>
          <w:bCs/>
        </w:rPr>
        <w:t>кв.м</w:t>
      </w:r>
      <w:proofErr w:type="spellEnd"/>
      <w:r w:rsidRPr="0058195E">
        <w:rPr>
          <w:bCs/>
        </w:rPr>
        <w:t>,</w:t>
      </w:r>
      <w:r w:rsidRPr="0058195E">
        <w:t xml:space="preserve"> с кадастровым</w:t>
      </w:r>
      <w:r w:rsidRPr="0058195E">
        <w:rPr>
          <w:bCs/>
        </w:rPr>
        <w:t xml:space="preserve"> номером _______,</w:t>
      </w:r>
      <w:r w:rsidRPr="0058195E">
        <w:t xml:space="preserve"> категория земель______ с видом разрешенного использования___________________, расположенный по адресу: </w:t>
      </w:r>
      <w:r w:rsidRPr="0058195E">
        <w:rPr>
          <w:bCs/>
        </w:rPr>
        <w:t>___________________________ (далее по тексту – Земельный участок), а</w:t>
      </w:r>
      <w:r w:rsidRPr="008C4E0E">
        <w:rPr>
          <w:bCs/>
        </w:rPr>
        <w:t xml:space="preserve">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8DE03C9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bookmarkStart w:id="114" w:name="bookmark4"/>
      <w:r w:rsidRPr="008C4E0E">
        <w:rPr>
          <w:bCs/>
        </w:rPr>
        <w:t xml:space="preserve">1.2. Настоящий договор заключен на основании протокола о _______________________ </w:t>
      </w:r>
      <w:r w:rsidRPr="008C4E0E">
        <w:rPr>
          <w:bCs/>
        </w:rPr>
        <w:br/>
        <w:t>(далее по тексту – Протокол), являющегося приложением 1 к настоящему договору.</w:t>
      </w:r>
    </w:p>
    <w:p w14:paraId="78442DD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i/>
        </w:rPr>
      </w:pPr>
      <w:r w:rsidRPr="008C4E0E">
        <w:rPr>
          <w:bCs/>
        </w:rPr>
        <w:t>1.3. Земельный участок предоставляется</w:t>
      </w:r>
      <w:r w:rsidRPr="008C4E0E">
        <w:t xml:space="preserve"> </w:t>
      </w:r>
      <w:r w:rsidRPr="00235D49">
        <w:t xml:space="preserve">для </w:t>
      </w:r>
      <w:bookmarkEnd w:id="114"/>
      <w:r w:rsidRPr="00235D49">
        <w:t>_________________________________________.</w:t>
      </w:r>
    </w:p>
    <w:p w14:paraId="5A255DAD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 xml:space="preserve">1.4. Сведения об ограничениях (обременениях) прав на Земельный участок: </w:t>
      </w:r>
    </w:p>
    <w:p w14:paraId="5B5DF797" w14:textId="071FAA7C" w:rsidR="00F8308A" w:rsidRDefault="00F8308A" w:rsidP="00F8308A">
      <w:pPr>
        <w:tabs>
          <w:tab w:val="left" w:pos="1024"/>
        </w:tabs>
        <w:ind w:firstLine="709"/>
        <w:jc w:val="both"/>
      </w:pPr>
      <w:r>
        <w:t xml:space="preserve">- Ограничения прав на часть (321 </w:t>
      </w:r>
      <w:proofErr w:type="spellStart"/>
      <w:proofErr w:type="gramStart"/>
      <w:r>
        <w:t>кв.м</w:t>
      </w:r>
      <w:proofErr w:type="spellEnd"/>
      <w:proofErr w:type="gramEnd"/>
      <w:r>
        <w:t xml:space="preserve">) Земельного участка, предусмотренные статьями </w:t>
      </w:r>
      <w:r>
        <w:br/>
        <w:t>56, 56.1 Земельного кодекса Российской Федерации: 50.00.2.594: Прибрежная защитная полоса Рузского водохранилища.</w:t>
      </w:r>
    </w:p>
    <w:p w14:paraId="218AB0DB" w14:textId="041A7C50" w:rsidR="00F8308A" w:rsidRDefault="00F8308A" w:rsidP="00F8308A">
      <w:pPr>
        <w:tabs>
          <w:tab w:val="left" w:pos="1024"/>
        </w:tabs>
        <w:ind w:firstLine="709"/>
        <w:jc w:val="both"/>
      </w:pPr>
      <w:r>
        <w:t xml:space="preserve">- Земельный участок частично расположен водоохранной зоне Рузского водохранилища </w:t>
      </w:r>
      <w:r>
        <w:br/>
        <w:t xml:space="preserve">321 </w:t>
      </w:r>
      <w:proofErr w:type="spellStart"/>
      <w:r>
        <w:t>кв.м</w:t>
      </w:r>
      <w:proofErr w:type="spellEnd"/>
      <w:r>
        <w:t>.</w:t>
      </w:r>
    </w:p>
    <w:p w14:paraId="4DA8FC58" w14:textId="07FE396F" w:rsidR="00F8308A" w:rsidRDefault="00F8308A" w:rsidP="00F8308A">
      <w:pPr>
        <w:tabs>
          <w:tab w:val="left" w:pos="1024"/>
        </w:tabs>
        <w:ind w:firstLine="709"/>
        <w:jc w:val="both"/>
      </w:pPr>
      <w:r>
        <w:t>-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(**);</w:t>
      </w:r>
    </w:p>
    <w:p w14:paraId="56122A65" w14:textId="4BB9DC4F" w:rsidR="00F8308A" w:rsidRDefault="00F8308A" w:rsidP="00F8308A">
      <w:pPr>
        <w:tabs>
          <w:tab w:val="left" w:pos="1024"/>
        </w:tabs>
        <w:ind w:firstLine="709"/>
        <w:jc w:val="both"/>
      </w:pPr>
      <w:r>
        <w:t>- 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55A1658" w14:textId="06BF4C73" w:rsidR="00F023D5" w:rsidRPr="008C4E0E" w:rsidRDefault="00F023D5" w:rsidP="00F8308A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53C005C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</w:rPr>
      </w:pPr>
    </w:p>
    <w:p w14:paraId="08AA0327" w14:textId="77777777" w:rsidR="00E75D2C" w:rsidRPr="008C4E0E" w:rsidRDefault="00E75D2C" w:rsidP="00E75D2C">
      <w:pPr>
        <w:keepNext/>
        <w:keepLines/>
        <w:spacing w:after="31" w:line="230" w:lineRule="exact"/>
        <w:jc w:val="center"/>
      </w:pPr>
      <w:bookmarkStart w:id="115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5"/>
    </w:p>
    <w:p w14:paraId="7D47A590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bookmarkStart w:id="116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40A78092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FC333C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A46689B" w14:textId="77777777" w:rsidR="00E75D2C" w:rsidRPr="008C4E0E" w:rsidRDefault="00E75D2C" w:rsidP="00E75D2C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A27B3B0" w14:textId="77777777" w:rsidR="00E75D2C" w:rsidRPr="008C4E0E" w:rsidRDefault="00E75D2C" w:rsidP="00E75D2C">
      <w:pPr>
        <w:keepNext/>
        <w:keepLines/>
        <w:spacing w:after="80" w:line="230" w:lineRule="exact"/>
        <w:ind w:left="3160" w:firstLine="709"/>
        <w:rPr>
          <w:b/>
        </w:rPr>
      </w:pPr>
    </w:p>
    <w:p w14:paraId="7025354F" w14:textId="77777777" w:rsidR="00E75D2C" w:rsidRPr="008C4E0E" w:rsidRDefault="00E75D2C" w:rsidP="00E75D2C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5E7B17C0" w14:textId="77777777" w:rsidR="00E75D2C" w:rsidRPr="008C4E0E" w:rsidRDefault="00E75D2C" w:rsidP="00E75D2C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334B0AED" w14:textId="77777777" w:rsidR="00E75D2C" w:rsidRPr="008C4E0E" w:rsidRDefault="00E75D2C" w:rsidP="00E75D2C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60EEE855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53F499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57DB64C0" w14:textId="3C926B04" w:rsidR="00E75D2C" w:rsidRPr="008C4E0E" w:rsidRDefault="00E75D2C" w:rsidP="00E75D2C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6B50B6B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3A83D067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6DDED2A9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44960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3C757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7337CA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3006E5" w14:textId="77777777" w:rsidR="00E75D2C" w:rsidRPr="008C4E0E" w:rsidRDefault="00E75D2C" w:rsidP="00E75D2C">
      <w:pPr>
        <w:keepNext/>
        <w:keepLines/>
        <w:ind w:firstLine="709"/>
        <w:rPr>
          <w:b/>
        </w:rPr>
      </w:pPr>
    </w:p>
    <w:p w14:paraId="4C852FBF" w14:textId="77777777" w:rsidR="00E75D2C" w:rsidRPr="008C4E0E" w:rsidRDefault="00E75D2C" w:rsidP="00E75D2C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6"/>
    </w:p>
    <w:p w14:paraId="2C8580D7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7"/>
      <w:r w:rsidRPr="008C4E0E">
        <w:t>4.1. Арендодатель имеет право:</w:t>
      </w:r>
      <w:bookmarkEnd w:id="117"/>
    </w:p>
    <w:p w14:paraId="18AC7267" w14:textId="77777777" w:rsidR="00E75D2C" w:rsidRPr="008C4E0E" w:rsidRDefault="00E75D2C" w:rsidP="00E75D2C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AAD990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60D4A9E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59873FF6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34ADA4EC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049CC270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0CDBE7DB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B5A73A1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0812D4BD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557803D7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78383D3F" w14:textId="77777777" w:rsidR="00E75D2C" w:rsidRPr="008C4E0E" w:rsidRDefault="00E75D2C" w:rsidP="00E75D2C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0929A8A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333F7554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2484DF26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718129" w14:textId="77777777" w:rsidR="00E75D2C" w:rsidRPr="008C4E0E" w:rsidRDefault="00E75D2C" w:rsidP="00E75D2C">
      <w:pPr>
        <w:ind w:firstLine="709"/>
        <w:jc w:val="both"/>
      </w:pPr>
      <w:r w:rsidRPr="008C4E0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18" w:name="bookmark8"/>
    </w:p>
    <w:p w14:paraId="5574B8E4" w14:textId="77777777" w:rsidR="00E75D2C" w:rsidRPr="008C4E0E" w:rsidRDefault="00E75D2C" w:rsidP="00E75D2C">
      <w:pPr>
        <w:ind w:firstLine="709"/>
        <w:jc w:val="both"/>
      </w:pPr>
      <w:r w:rsidRPr="008C4E0E">
        <w:t>4.2. Арендодатель обязан:</w:t>
      </w:r>
      <w:bookmarkEnd w:id="118"/>
    </w:p>
    <w:p w14:paraId="79E5E91A" w14:textId="77777777" w:rsidR="00E75D2C" w:rsidRPr="008C4E0E" w:rsidRDefault="00E75D2C" w:rsidP="00E75D2C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042C8854" w14:textId="77777777" w:rsidR="00E75D2C" w:rsidRPr="008C4E0E" w:rsidRDefault="00E75D2C" w:rsidP="00E75D2C">
      <w:pPr>
        <w:ind w:firstLine="709"/>
        <w:jc w:val="both"/>
      </w:pPr>
      <w:r w:rsidRPr="008C4E0E">
        <w:t>4.2.2. Не чинить препятствия Арендатору в правомерном использовании (владении и пользовании) Земельного участка.</w:t>
      </w:r>
    </w:p>
    <w:p w14:paraId="3B76B7FC" w14:textId="77777777" w:rsidR="00E75D2C" w:rsidRPr="008C4E0E" w:rsidRDefault="00E75D2C" w:rsidP="00E75D2C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547D2499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9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FF1EA8E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19"/>
    </w:p>
    <w:p w14:paraId="5EC035C8" w14:textId="77777777" w:rsidR="00E75D2C" w:rsidRPr="008C4E0E" w:rsidRDefault="00E75D2C" w:rsidP="00E75D2C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EDC1E97" w14:textId="77777777" w:rsidR="00E75D2C" w:rsidRPr="008C4E0E" w:rsidRDefault="00E75D2C" w:rsidP="00E75D2C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8E2DAB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10"/>
      <w:r w:rsidRPr="008C4E0E">
        <w:t>4.4. Арендатор обязан:</w:t>
      </w:r>
      <w:bookmarkEnd w:id="120"/>
    </w:p>
    <w:p w14:paraId="427AD668" w14:textId="77777777" w:rsidR="00E75D2C" w:rsidRPr="008C4E0E" w:rsidRDefault="00E75D2C" w:rsidP="00E75D2C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7D803316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A34D4FE" w14:textId="77777777" w:rsidR="00E75D2C" w:rsidRPr="008C4E0E" w:rsidRDefault="00E75D2C" w:rsidP="00E75D2C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DBF3CF" w14:textId="77777777" w:rsidR="00E75D2C" w:rsidRPr="008C4E0E" w:rsidRDefault="00E75D2C" w:rsidP="00E75D2C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C251660" w14:textId="77777777" w:rsidR="00E75D2C" w:rsidRPr="008C4E0E" w:rsidRDefault="00E75D2C" w:rsidP="00E75D2C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65D85A55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380E59A7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922F4A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2CF8A3" w14:textId="77777777" w:rsidR="00E75D2C" w:rsidRPr="008C4E0E" w:rsidRDefault="00E75D2C" w:rsidP="00E75D2C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4B3506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3DD650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537834" w14:textId="2468F3BC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FB70622" w14:textId="77777777" w:rsidR="00F8308A" w:rsidRDefault="00E75D2C" w:rsidP="00F8308A">
      <w:pPr>
        <w:tabs>
          <w:tab w:val="left" w:pos="1024"/>
        </w:tabs>
        <w:ind w:firstLine="709"/>
        <w:jc w:val="both"/>
      </w:pPr>
      <w:r w:rsidRPr="008C4E0E">
        <w:t>4.4.13.</w:t>
      </w:r>
      <w:r w:rsidR="0058195E" w:rsidRPr="0058195E">
        <w:t xml:space="preserve"> </w:t>
      </w:r>
      <w:bookmarkStart w:id="121" w:name="bookmark11"/>
      <w:r w:rsidR="00F8308A">
        <w:t>Использовать Земельный участок в соответствии с требованиями:</w:t>
      </w:r>
    </w:p>
    <w:p w14:paraId="1B730F1C" w14:textId="77777777" w:rsidR="00F8308A" w:rsidRDefault="00F8308A" w:rsidP="00F8308A">
      <w:pPr>
        <w:tabs>
          <w:tab w:val="left" w:pos="1024"/>
        </w:tabs>
        <w:ind w:firstLine="709"/>
        <w:jc w:val="both"/>
      </w:pPr>
      <w:r>
        <w:t>- Водного кодекса Российской Федерации;</w:t>
      </w:r>
    </w:p>
    <w:p w14:paraId="24D5B147" w14:textId="1F8DA01B" w:rsidR="00F8308A" w:rsidRDefault="00F8308A" w:rsidP="00F8308A">
      <w:pPr>
        <w:tabs>
          <w:tab w:val="left" w:pos="1024"/>
        </w:tabs>
        <w:ind w:firstLine="709"/>
        <w:jc w:val="both"/>
      </w:pPr>
      <w:r>
        <w:t xml:space="preserve">- Решения Исполкома Моссовета и Мособлисполкома от 17.04.1980 № 500-1143 </w:t>
      </w:r>
      <w:r>
        <w:br/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34FEB654" w14:textId="77777777" w:rsidR="00F8308A" w:rsidRDefault="00F8308A" w:rsidP="00F8308A">
      <w:pPr>
        <w:tabs>
          <w:tab w:val="left" w:pos="1024"/>
        </w:tabs>
        <w:ind w:firstLine="709"/>
        <w:jc w:val="both"/>
      </w:pPr>
      <w: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5037451F" w14:textId="1743E3DC" w:rsidR="00E75D2C" w:rsidRDefault="00F8308A" w:rsidP="00F8308A">
      <w:pPr>
        <w:tabs>
          <w:tab w:val="left" w:pos="1024"/>
        </w:tabs>
        <w:ind w:firstLine="709"/>
        <w:jc w:val="both"/>
      </w:pPr>
      <w:r>
        <w:t xml:space="preserve">- Постановлением Правительства Москвы и Правительства МО от 17.12.2019 </w:t>
      </w:r>
      <w:r>
        <w:br/>
        <w:t>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20C6BC89" w14:textId="77777777" w:rsidR="00F8308A" w:rsidRPr="008C4E0E" w:rsidRDefault="00F8308A" w:rsidP="00F8308A">
      <w:pPr>
        <w:tabs>
          <w:tab w:val="left" w:pos="1024"/>
        </w:tabs>
        <w:ind w:firstLine="709"/>
        <w:jc w:val="both"/>
      </w:pPr>
    </w:p>
    <w:p w14:paraId="7363951E" w14:textId="77777777" w:rsidR="00E75D2C" w:rsidRPr="008C4E0E" w:rsidRDefault="00E75D2C" w:rsidP="00E75D2C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21"/>
    </w:p>
    <w:p w14:paraId="4E5C9E74" w14:textId="77777777" w:rsidR="00E75D2C" w:rsidRPr="008C4E0E" w:rsidRDefault="00E75D2C" w:rsidP="00E75D2C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2379A09" w14:textId="77777777" w:rsidR="00E75D2C" w:rsidRPr="008C4E0E" w:rsidRDefault="00E75D2C" w:rsidP="00E75D2C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1D3991" w14:textId="77777777" w:rsidR="00E75D2C" w:rsidRPr="008C4E0E" w:rsidRDefault="00E75D2C" w:rsidP="00E75D2C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36318B" w14:textId="77777777" w:rsidR="00E75D2C" w:rsidRPr="008C4E0E" w:rsidRDefault="00E75D2C" w:rsidP="00E75D2C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50174802" w14:textId="77777777" w:rsidR="00E75D2C" w:rsidRPr="008C4E0E" w:rsidRDefault="00E75D2C" w:rsidP="00E75D2C">
      <w:pPr>
        <w:keepNext/>
        <w:keepLines/>
        <w:ind w:firstLine="709"/>
        <w:jc w:val="center"/>
        <w:rPr>
          <w:bCs/>
        </w:rPr>
      </w:pPr>
      <w:bookmarkStart w:id="122" w:name="bookmark12"/>
    </w:p>
    <w:p w14:paraId="28325C81" w14:textId="77777777" w:rsidR="00E75D2C" w:rsidRPr="008C4E0E" w:rsidRDefault="00E75D2C" w:rsidP="00E75D2C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22"/>
    </w:p>
    <w:p w14:paraId="2F138A4B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bookmarkStart w:id="123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1BAD3963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7F5225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</w:p>
    <w:p w14:paraId="327F44B6" w14:textId="77777777" w:rsidR="00E75D2C" w:rsidRPr="008C4E0E" w:rsidRDefault="00E75D2C" w:rsidP="00E75D2C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3"/>
    </w:p>
    <w:p w14:paraId="577BC9D7" w14:textId="77777777" w:rsidR="00E75D2C" w:rsidRPr="008C4E0E" w:rsidRDefault="00E75D2C" w:rsidP="00E75D2C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B212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37330200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3AE07C0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510259E7" w14:textId="77777777" w:rsidR="00E75D2C" w:rsidRPr="008C4E0E" w:rsidRDefault="00E75D2C" w:rsidP="00E75D2C">
      <w:pPr>
        <w:tabs>
          <w:tab w:val="left" w:pos="1055"/>
        </w:tabs>
        <w:ind w:firstLine="709"/>
        <w:rPr>
          <w:i/>
        </w:rPr>
      </w:pPr>
    </w:p>
    <w:p w14:paraId="623FD273" w14:textId="77777777" w:rsidR="00E75D2C" w:rsidRPr="008C4E0E" w:rsidRDefault="00E75D2C" w:rsidP="00E75D2C">
      <w:pPr>
        <w:keepNext/>
        <w:keepLines/>
        <w:jc w:val="center"/>
      </w:pPr>
      <w:bookmarkStart w:id="124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4"/>
    </w:p>
    <w:p w14:paraId="45797652" w14:textId="77777777" w:rsidR="00E75D2C" w:rsidRPr="008C4E0E" w:rsidRDefault="00E75D2C" w:rsidP="00E75D2C">
      <w:pPr>
        <w:tabs>
          <w:tab w:val="left" w:pos="992"/>
        </w:tabs>
        <w:ind w:firstLine="709"/>
        <w:jc w:val="both"/>
      </w:pPr>
      <w:r w:rsidRPr="008C4E0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BCFAE2" w14:textId="77777777" w:rsidR="00E75D2C" w:rsidRPr="008C4E0E" w:rsidRDefault="00E75D2C" w:rsidP="00E75D2C">
      <w:pPr>
        <w:ind w:firstLine="709"/>
        <w:jc w:val="both"/>
      </w:pPr>
      <w:r w:rsidRPr="008C4E0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F19ACC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lastRenderedPageBreak/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CC7720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 xml:space="preserve"> </w:t>
      </w:r>
    </w:p>
    <w:p w14:paraId="1902D993" w14:textId="77777777" w:rsidR="00E75D2C" w:rsidRPr="008C4E0E" w:rsidRDefault="00E75D2C" w:rsidP="00E75D2C">
      <w:pPr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 xml:space="preserve">. Приложения </w:t>
      </w:r>
    </w:p>
    <w:p w14:paraId="1D6192CD" w14:textId="77777777" w:rsidR="00E75D2C" w:rsidRPr="008C4E0E" w:rsidRDefault="00E75D2C" w:rsidP="00E75D2C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4349975E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7940C344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44900AE7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64FF1BDA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29DC7587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rPr>
          <w:lang w:val="en-US"/>
        </w:rPr>
        <w:t>X</w:t>
      </w:r>
      <w:r w:rsidRPr="008C4E0E">
        <w:t>. Адреса, реквизиты и подписи Сторон</w:t>
      </w:r>
    </w:p>
    <w:p w14:paraId="09959523" w14:textId="77777777" w:rsidR="00E75D2C" w:rsidRPr="008C4E0E" w:rsidRDefault="00E75D2C" w:rsidP="00E75D2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8254126" w14:textId="77777777" w:rsidTr="00E75D2C">
        <w:tc>
          <w:tcPr>
            <w:tcW w:w="4503" w:type="dxa"/>
            <w:hideMark/>
          </w:tcPr>
          <w:p w14:paraId="4A87121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3ACCF26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637C96F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3DB9308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0487122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4CD0C9C5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00D975B8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3185BD9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72C6B74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C71DBF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710B21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668D7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5C0F700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574A269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52B8665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73A395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5FB6D1D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039CFC0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387D40A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08410E6C" w14:textId="77777777" w:rsidR="00E75D2C" w:rsidRPr="008C4E0E" w:rsidRDefault="00E75D2C" w:rsidP="00E75D2C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42D300E1" w14:textId="77777777" w:rsidR="00E75D2C" w:rsidRPr="008C4E0E" w:rsidRDefault="00E75D2C" w:rsidP="00E75D2C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</w:t>
      </w:r>
      <w:proofErr w:type="gramStart"/>
      <w:r w:rsidRPr="008C4E0E">
        <w:rPr>
          <w:bCs/>
        </w:rPr>
        <w:t>_._</w:t>
      </w:r>
      <w:proofErr w:type="gramEnd"/>
      <w:r w:rsidRPr="008C4E0E">
        <w:rPr>
          <w:bCs/>
        </w:rPr>
        <w:t>_.____ № ______________</w:t>
      </w:r>
    </w:p>
    <w:p w14:paraId="33D581B2" w14:textId="77777777" w:rsidR="00E75D2C" w:rsidRPr="008C4E0E" w:rsidRDefault="00E75D2C" w:rsidP="00E75D2C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20DD47DB" w14:textId="77777777" w:rsidR="00E75D2C" w:rsidRPr="008C4E0E" w:rsidRDefault="00E75D2C" w:rsidP="00E75D2C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641A6D4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64DE488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3E905A4D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75D2C" w:rsidRPr="008C4E0E" w14:paraId="7E2CF527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502DB" w14:textId="77777777" w:rsidR="00E75D2C" w:rsidRPr="008C4E0E" w:rsidRDefault="00E75D2C" w:rsidP="00E75D2C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B5EF4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696D9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E55E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E75D2C" w:rsidRPr="008C4E0E" w14:paraId="0BF0B72A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C73D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9428E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21CC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4B46" w14:textId="77777777" w:rsidR="00E75D2C" w:rsidRPr="008C4E0E" w:rsidRDefault="00E75D2C" w:rsidP="00E75D2C">
            <w:pPr>
              <w:spacing w:after="66"/>
            </w:pPr>
          </w:p>
        </w:tc>
      </w:tr>
    </w:tbl>
    <w:p w14:paraId="2CAF8DF7" w14:textId="77777777" w:rsidR="00E75D2C" w:rsidRPr="008C4E0E" w:rsidRDefault="00E75D2C" w:rsidP="00E75D2C">
      <w:pPr>
        <w:spacing w:after="66"/>
        <w:ind w:left="220"/>
      </w:pPr>
    </w:p>
    <w:p w14:paraId="65E6100C" w14:textId="77777777" w:rsidR="00E75D2C" w:rsidRPr="008C4E0E" w:rsidRDefault="00E75D2C" w:rsidP="00E75D2C">
      <w:pPr>
        <w:spacing w:after="66"/>
        <w:ind w:left="220"/>
      </w:pPr>
    </w:p>
    <w:p w14:paraId="46029BF6" w14:textId="77777777" w:rsidR="00E75D2C" w:rsidRPr="008C4E0E" w:rsidRDefault="00E75D2C" w:rsidP="00E75D2C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6D261304" w14:textId="77777777" w:rsidR="00E75D2C" w:rsidRPr="008C4E0E" w:rsidRDefault="00E75D2C" w:rsidP="00E75D2C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75D2C" w:rsidRPr="008C4E0E" w14:paraId="7A70352D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47ACF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848DD" w14:textId="77777777" w:rsidR="00E75D2C" w:rsidRPr="008C4E0E" w:rsidRDefault="00E75D2C" w:rsidP="00E75D2C">
            <w:pPr>
              <w:spacing w:after="66"/>
            </w:pPr>
            <w:r w:rsidRPr="008C4E0E">
              <w:t>Арендная плата (руб.)</w:t>
            </w:r>
          </w:p>
        </w:tc>
      </w:tr>
      <w:tr w:rsidR="00E75D2C" w:rsidRPr="008C4E0E" w14:paraId="6C9DC512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F8F5" w14:textId="77777777" w:rsidR="00E75D2C" w:rsidRPr="008C4E0E" w:rsidRDefault="00E75D2C" w:rsidP="00E75D2C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A159" w14:textId="77777777" w:rsidR="00E75D2C" w:rsidRPr="008C4E0E" w:rsidRDefault="00E75D2C" w:rsidP="00E75D2C">
            <w:pPr>
              <w:spacing w:after="66"/>
            </w:pPr>
          </w:p>
        </w:tc>
      </w:tr>
      <w:tr w:rsidR="00E75D2C" w:rsidRPr="008C4E0E" w14:paraId="0BEACE17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E3966" w14:textId="77777777" w:rsidR="00E75D2C" w:rsidRPr="008C4E0E" w:rsidRDefault="00E75D2C" w:rsidP="00E75D2C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F39F" w14:textId="77777777" w:rsidR="00E75D2C" w:rsidRPr="008C4E0E" w:rsidRDefault="00E75D2C" w:rsidP="00E75D2C">
            <w:pPr>
              <w:spacing w:after="66"/>
            </w:pPr>
          </w:p>
        </w:tc>
      </w:tr>
    </w:tbl>
    <w:p w14:paraId="49F10C17" w14:textId="77777777" w:rsidR="00E75D2C" w:rsidRPr="008C4E0E" w:rsidRDefault="00E75D2C" w:rsidP="00E75D2C">
      <w:pPr>
        <w:spacing w:line="274" w:lineRule="exact"/>
        <w:ind w:left="220" w:right="100" w:firstLine="280"/>
        <w:rPr>
          <w:bCs/>
        </w:rPr>
      </w:pPr>
    </w:p>
    <w:p w14:paraId="3F69BDA5" w14:textId="77777777" w:rsidR="00E75D2C" w:rsidRPr="008C4E0E" w:rsidRDefault="00E75D2C" w:rsidP="00E75D2C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569D2AC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667FB55D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C5DA825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0087AD8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205D7D6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3DA1609E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730452B4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07E5C445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14A74EBB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A7F3971" w14:textId="77777777" w:rsidTr="00E75D2C">
        <w:tc>
          <w:tcPr>
            <w:tcW w:w="4503" w:type="dxa"/>
          </w:tcPr>
          <w:p w14:paraId="7184103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26F9F6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3F42B83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DA0E2D3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202AAD3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2044EF4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F9C42C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78BA607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2112F04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E99694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0E67AD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DCB6B3C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FDDA5B4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52ABA1E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332CE91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0F2B56F6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0CB3DD62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6B40AD0D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lastRenderedPageBreak/>
        <w:t>Приложение 3 к договору аренды</w:t>
      </w:r>
      <w:bookmarkStart w:id="125" w:name="bookmark19"/>
    </w:p>
    <w:p w14:paraId="2B3BAB42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2B25CD3B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spacing w:val="70"/>
        </w:rPr>
      </w:pPr>
    </w:p>
    <w:p w14:paraId="643F2A7F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5"/>
    </w:p>
    <w:p w14:paraId="664E30B6" w14:textId="77777777" w:rsidR="00E75D2C" w:rsidRPr="008C4E0E" w:rsidRDefault="00E75D2C" w:rsidP="00E75D2C">
      <w:pPr>
        <w:keepNext/>
        <w:keepLines/>
        <w:spacing w:after="131" w:line="230" w:lineRule="exact"/>
        <w:ind w:left="2840"/>
      </w:pPr>
      <w:bookmarkStart w:id="126" w:name="bookmark20"/>
      <w:r w:rsidRPr="008C4E0E">
        <w:t>приема-передачи земельного участка</w:t>
      </w:r>
      <w:bookmarkEnd w:id="126"/>
    </w:p>
    <w:p w14:paraId="60AFA981" w14:textId="77777777" w:rsidR="00E75D2C" w:rsidRPr="008C4E0E" w:rsidRDefault="00E75D2C" w:rsidP="00E75D2C">
      <w:pPr>
        <w:keepNext/>
        <w:keepLines/>
        <w:spacing w:line="230" w:lineRule="exact"/>
      </w:pPr>
    </w:p>
    <w:p w14:paraId="4E06AF93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718A81F3" w14:textId="77777777" w:rsidR="00E75D2C" w:rsidRPr="008C4E0E" w:rsidRDefault="00E75D2C" w:rsidP="00E75D2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F3499E" w14:textId="06192117" w:rsidR="00E75D2C" w:rsidRPr="008C4E0E" w:rsidRDefault="00E75D2C" w:rsidP="00E75D2C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 w:rsidR="0058195E"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5C25CA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7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7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92285B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C713E7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0F76F5F0" w14:textId="77777777" w:rsidR="00E75D2C" w:rsidRPr="008C4E0E" w:rsidRDefault="00E75D2C" w:rsidP="00E75D2C">
      <w:pPr>
        <w:spacing w:line="299" w:lineRule="exact"/>
        <w:ind w:left="100" w:firstLine="300"/>
      </w:pPr>
    </w:p>
    <w:p w14:paraId="61C5B853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793D3492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3C16BEDF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4FA55856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t>Подписи Сторон</w:t>
      </w:r>
    </w:p>
    <w:p w14:paraId="153AC797" w14:textId="77777777" w:rsidR="00E75D2C" w:rsidRPr="008C4E0E" w:rsidRDefault="00E75D2C" w:rsidP="00E75D2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7960AE1E" w14:textId="77777777" w:rsidTr="00E75D2C">
        <w:tc>
          <w:tcPr>
            <w:tcW w:w="4503" w:type="dxa"/>
          </w:tcPr>
          <w:p w14:paraId="0B07B85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238665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08BB8F1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E6D63FD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65A1935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029E2D7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9425B2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51AF1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4506985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90F7C4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521E8EFF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D049ACE" w14:textId="77777777" w:rsidR="00E75D2C" w:rsidRPr="008C4E0E" w:rsidRDefault="00E75D2C" w:rsidP="00E75D2C">
      <w:pPr>
        <w:suppressAutoHyphens w:val="0"/>
        <w:jc w:val="right"/>
        <w:rPr>
          <w:lang w:eastAsia="ru-RU"/>
        </w:rPr>
      </w:pPr>
    </w:p>
    <w:p w14:paraId="04B38584" w14:textId="77777777" w:rsidR="00E75D2C" w:rsidRPr="008C4E0E" w:rsidRDefault="00E75D2C" w:rsidP="00E75D2C"/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0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1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50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72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DB08ED" w14:textId="77777777" w:rsidR="001E175E" w:rsidRDefault="001E175E">
      <w:r>
        <w:separator/>
      </w:r>
    </w:p>
  </w:endnote>
  <w:endnote w:type="continuationSeparator" w:id="0">
    <w:p w14:paraId="7A29D194" w14:textId="77777777" w:rsidR="001E175E" w:rsidRDefault="001E17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C624742" w:rsidR="001E175E" w:rsidRDefault="001E175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103DD">
          <w:rPr>
            <w:noProof/>
            <w:lang w:val="ru-RU"/>
          </w:rPr>
          <w:t>32</w:t>
        </w:r>
        <w:r>
          <w:fldChar w:fldCharType="end"/>
        </w:r>
      </w:p>
    </w:sdtContent>
  </w:sdt>
  <w:p w14:paraId="45CC9B49" w14:textId="05C058FB" w:rsidR="001E175E" w:rsidRPr="001A6C06" w:rsidRDefault="001E175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621C17" w14:textId="77777777" w:rsidR="001E175E" w:rsidRDefault="001E175E">
      <w:r>
        <w:separator/>
      </w:r>
    </w:p>
  </w:footnote>
  <w:footnote w:type="continuationSeparator" w:id="0">
    <w:p w14:paraId="28E8A24B" w14:textId="77777777" w:rsidR="001E175E" w:rsidRDefault="001E175E">
      <w:r>
        <w:continuationSeparator/>
      </w:r>
    </w:p>
  </w:footnote>
  <w:footnote w:id="1">
    <w:p w14:paraId="742D72C0" w14:textId="4217E735" w:rsidR="001E175E" w:rsidRPr="001E46D6" w:rsidRDefault="001E175E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1E175E" w:rsidRPr="0049318D" w:rsidRDefault="001E175E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1E175E" w:rsidRPr="0049318D" w:rsidRDefault="001E175E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1E175E" w:rsidRPr="0049318D" w:rsidRDefault="001E175E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1E175E" w:rsidRPr="0049318D" w:rsidRDefault="001E175E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1113402098">
    <w:abstractNumId w:val="0"/>
  </w:num>
  <w:num w:numId="2" w16cid:durableId="805123979">
    <w:abstractNumId w:val="5"/>
  </w:num>
  <w:num w:numId="3" w16cid:durableId="666636814">
    <w:abstractNumId w:val="8"/>
  </w:num>
  <w:num w:numId="4" w16cid:durableId="1105227503">
    <w:abstractNumId w:val="11"/>
  </w:num>
  <w:num w:numId="5" w16cid:durableId="1395467103">
    <w:abstractNumId w:val="40"/>
  </w:num>
  <w:num w:numId="6" w16cid:durableId="1944798120">
    <w:abstractNumId w:val="28"/>
  </w:num>
  <w:num w:numId="7" w16cid:durableId="470369191">
    <w:abstractNumId w:val="16"/>
  </w:num>
  <w:num w:numId="8" w16cid:durableId="604533670">
    <w:abstractNumId w:val="31"/>
  </w:num>
  <w:num w:numId="9" w16cid:durableId="1843162330">
    <w:abstractNumId w:val="23"/>
  </w:num>
  <w:num w:numId="10" w16cid:durableId="1307660621">
    <w:abstractNumId w:val="15"/>
  </w:num>
  <w:num w:numId="11" w16cid:durableId="1380130566">
    <w:abstractNumId w:val="37"/>
  </w:num>
  <w:num w:numId="12" w16cid:durableId="25449032">
    <w:abstractNumId w:val="33"/>
  </w:num>
  <w:num w:numId="13" w16cid:durableId="382944415">
    <w:abstractNumId w:val="10"/>
  </w:num>
  <w:num w:numId="14" w16cid:durableId="1811286824">
    <w:abstractNumId w:val="39"/>
  </w:num>
  <w:num w:numId="15" w16cid:durableId="1076241766">
    <w:abstractNumId w:val="29"/>
  </w:num>
  <w:num w:numId="16" w16cid:durableId="1168137402">
    <w:abstractNumId w:val="24"/>
  </w:num>
  <w:num w:numId="17" w16cid:durableId="237979478">
    <w:abstractNumId w:val="32"/>
  </w:num>
  <w:num w:numId="18" w16cid:durableId="922568513">
    <w:abstractNumId w:val="26"/>
  </w:num>
  <w:num w:numId="19" w16cid:durableId="304700116">
    <w:abstractNumId w:val="20"/>
  </w:num>
  <w:num w:numId="20" w16cid:durableId="971403488">
    <w:abstractNumId w:val="0"/>
  </w:num>
  <w:num w:numId="21" w16cid:durableId="2069836662">
    <w:abstractNumId w:val="0"/>
  </w:num>
  <w:num w:numId="22" w16cid:durableId="1232429860">
    <w:abstractNumId w:val="0"/>
  </w:num>
  <w:num w:numId="23" w16cid:durableId="1647783246">
    <w:abstractNumId w:val="36"/>
  </w:num>
  <w:num w:numId="24" w16cid:durableId="1638149317">
    <w:abstractNumId w:val="0"/>
  </w:num>
  <w:num w:numId="25" w16cid:durableId="307320885">
    <w:abstractNumId w:val="0"/>
  </w:num>
  <w:num w:numId="26" w16cid:durableId="1701127898">
    <w:abstractNumId w:val="0"/>
  </w:num>
  <w:num w:numId="27" w16cid:durableId="306015907">
    <w:abstractNumId w:val="0"/>
  </w:num>
  <w:num w:numId="28" w16cid:durableId="1379861828">
    <w:abstractNumId w:val="0"/>
  </w:num>
  <w:num w:numId="29" w16cid:durableId="420179957">
    <w:abstractNumId w:val="38"/>
  </w:num>
  <w:num w:numId="30" w16cid:durableId="704451691">
    <w:abstractNumId w:val="0"/>
  </w:num>
  <w:num w:numId="31" w16cid:durableId="1654485642">
    <w:abstractNumId w:val="14"/>
  </w:num>
  <w:num w:numId="32" w16cid:durableId="1021395925">
    <w:abstractNumId w:val="12"/>
  </w:num>
  <w:num w:numId="33" w16cid:durableId="1522401942">
    <w:abstractNumId w:val="27"/>
  </w:num>
  <w:num w:numId="34" w16cid:durableId="640887907">
    <w:abstractNumId w:val="41"/>
  </w:num>
  <w:num w:numId="35" w16cid:durableId="1294215416">
    <w:abstractNumId w:val="18"/>
  </w:num>
  <w:num w:numId="36" w16cid:durableId="1415935630">
    <w:abstractNumId w:val="17"/>
  </w:num>
  <w:num w:numId="37" w16cid:durableId="1788818411">
    <w:abstractNumId w:val="22"/>
  </w:num>
  <w:num w:numId="38" w16cid:durableId="375547956">
    <w:abstractNumId w:val="21"/>
  </w:num>
  <w:num w:numId="39" w16cid:durableId="1432236443">
    <w:abstractNumId w:val="25"/>
  </w:num>
  <w:num w:numId="40" w16cid:durableId="1271813937">
    <w:abstractNumId w:val="0"/>
  </w:num>
  <w:num w:numId="41" w16cid:durableId="513955665">
    <w:abstractNumId w:val="0"/>
  </w:num>
  <w:num w:numId="42" w16cid:durableId="105544365">
    <w:abstractNumId w:val="34"/>
  </w:num>
  <w:num w:numId="43" w16cid:durableId="598030194">
    <w:abstractNumId w:val="25"/>
  </w:num>
  <w:num w:numId="44" w16cid:durableId="953096803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0A2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4F70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42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175E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3ED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AC8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5D49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47D95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39E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17B6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139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18E"/>
    <w:rsid w:val="00416207"/>
    <w:rsid w:val="00416601"/>
    <w:rsid w:val="004166A3"/>
    <w:rsid w:val="0041733C"/>
    <w:rsid w:val="004176FF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4F8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786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D31"/>
    <w:rsid w:val="004D5244"/>
    <w:rsid w:val="004D5645"/>
    <w:rsid w:val="004D5BD8"/>
    <w:rsid w:val="004D64B3"/>
    <w:rsid w:val="004D6A0A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07B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331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95E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38A5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BD4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58A2"/>
    <w:rsid w:val="00615F20"/>
    <w:rsid w:val="0061709B"/>
    <w:rsid w:val="006173C3"/>
    <w:rsid w:val="00617530"/>
    <w:rsid w:val="00620553"/>
    <w:rsid w:val="00620C52"/>
    <w:rsid w:val="00621E22"/>
    <w:rsid w:val="006228A7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1D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62DA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36C1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2A45"/>
    <w:rsid w:val="006E4FE5"/>
    <w:rsid w:val="006E5EED"/>
    <w:rsid w:val="006E696B"/>
    <w:rsid w:val="006E6B0C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727"/>
    <w:rsid w:val="008159F2"/>
    <w:rsid w:val="00816248"/>
    <w:rsid w:val="008163F4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35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E0E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688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98A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4B1C"/>
    <w:rsid w:val="00B34F57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5B1F"/>
    <w:rsid w:val="00B7634D"/>
    <w:rsid w:val="00B765BB"/>
    <w:rsid w:val="00B76B80"/>
    <w:rsid w:val="00B770E0"/>
    <w:rsid w:val="00B77174"/>
    <w:rsid w:val="00B80780"/>
    <w:rsid w:val="00B80B64"/>
    <w:rsid w:val="00B80C0F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6D4A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25A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05DC"/>
    <w:rsid w:val="00BD1694"/>
    <w:rsid w:val="00BD321C"/>
    <w:rsid w:val="00BD394C"/>
    <w:rsid w:val="00BD3DE1"/>
    <w:rsid w:val="00BD41D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3DD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04D9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AD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2B3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2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3D5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08A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3F62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BF9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417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67E3ED2"/>
  <w15:docId w15:val="{688B2733-F5D6-4F1E-AFB0-F8167A2851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17AC8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64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pn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61" Type="http://schemas.openxmlformats.org/officeDocument/2006/relationships/image" Target="media/image52.jp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pn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F874B8B-E18C-49DE-A0E8-61136884A2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82</Pages>
  <Words>8862</Words>
  <Characters>50518</Characters>
  <Application>Microsoft Office Word</Application>
  <DocSecurity>8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АЗЭ-РУЗ_22-1046</vt:lpstr>
    </vt:vector>
  </TitlesOfParts>
  <Company>Organization</Company>
  <LinksUpToDate>false</LinksUpToDate>
  <CharactersWithSpaces>59262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АЗЭ-РУЗ_22-1046</dc:title>
  <dc:creator>М</dc:creator>
  <dc:description>exif_MSED_2265a57ef4b13a2684d718ae2ed35c2c6cdedc7a30e704dfd591e413ba8bb2f5</dc:description>
  <cp:lastModifiedBy>USER-20-043</cp:lastModifiedBy>
  <cp:revision>2</cp:revision>
  <cp:lastPrinted>2022-04-22T10:02:00Z</cp:lastPrinted>
  <dcterms:created xsi:type="dcterms:W3CDTF">2022-04-22T10:03:00Z</dcterms:created>
  <dcterms:modified xsi:type="dcterms:W3CDTF">2022-04-22T10:03:00Z</dcterms:modified>
</cp:coreProperties>
</file>